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A8E" w:rsidRDefault="00E47941">
      <w:pPr>
        <w:spacing w:line="200" w:lineRule="exact"/>
        <w:sectPr w:rsidR="00C05A8E">
          <w:pgSz w:w="12240" w:h="15840"/>
          <w:pgMar w:top="1480" w:right="1720" w:bottom="280" w:left="1720" w:header="720" w:footer="720" w:gutter="0"/>
          <w:cols w:space="720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25400</wp:posOffset>
            </wp:positionH>
            <wp:positionV relativeFrom="page">
              <wp:posOffset>50800</wp:posOffset>
            </wp:positionV>
            <wp:extent cx="7810500" cy="9956800"/>
            <wp:effectExtent l="0" t="0" r="1270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99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A8E" w:rsidRDefault="00E47941">
      <w:pPr>
        <w:spacing w:line="200" w:lineRule="exact"/>
        <w:sectPr w:rsidR="00C05A8E">
          <w:pgSz w:w="12240" w:h="15840"/>
          <w:pgMar w:top="1480" w:right="1720" w:bottom="280" w:left="172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25400</wp:posOffset>
            </wp:positionH>
            <wp:positionV relativeFrom="page">
              <wp:posOffset>50800</wp:posOffset>
            </wp:positionV>
            <wp:extent cx="7810500" cy="9956800"/>
            <wp:effectExtent l="0" t="0" r="1270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99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A8E" w:rsidRDefault="00E47941">
      <w:pPr>
        <w:spacing w:line="200" w:lineRule="exact"/>
        <w:sectPr w:rsidR="00C05A8E">
          <w:pgSz w:w="12240" w:h="15840"/>
          <w:pgMar w:top="1480" w:right="1720" w:bottom="280" w:left="172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25400</wp:posOffset>
            </wp:positionH>
            <wp:positionV relativeFrom="page">
              <wp:posOffset>50800</wp:posOffset>
            </wp:positionV>
            <wp:extent cx="7810500" cy="9956800"/>
            <wp:effectExtent l="0" t="0" r="1270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99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A8E" w:rsidRDefault="00E47941">
      <w:pPr>
        <w:spacing w:line="200" w:lineRule="exact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25400</wp:posOffset>
            </wp:positionH>
            <wp:positionV relativeFrom="page">
              <wp:posOffset>50800</wp:posOffset>
            </wp:positionV>
            <wp:extent cx="7810500" cy="9956800"/>
            <wp:effectExtent l="0" t="0" r="1270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99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05A8E">
      <w:pgSz w:w="12240" w:h="15840"/>
      <w:pgMar w:top="148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CB135B"/>
    <w:multiLevelType w:val="multilevel"/>
    <w:tmpl w:val="80B894E0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A8E"/>
    <w:rsid w:val="00207976"/>
    <w:rsid w:val="00C05A8E"/>
    <w:rsid w:val="00E47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USGS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Bieniewicz Donald J</dc:creator>
  <cp:lastModifiedBy>Bieniewicz Donald J</cp:lastModifiedBy>
  <cp:revision>2</cp:revision>
  <dcterms:created xsi:type="dcterms:W3CDTF">2014-11-06T21:31:00Z</dcterms:created>
  <dcterms:modified xsi:type="dcterms:W3CDTF">2014-11-06T21:31:00Z</dcterms:modified>
</cp:coreProperties>
</file>