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tif" ContentType="image/tiff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91E9C" w:rsidRPr="00791E9C" w:rsidRDefault="00791E9C" w:rsidP="00791E9C">
      <w:pPr>
        <w:kinsoku w:val="0"/>
        <w:overflowPunct w:val="0"/>
        <w:spacing w:before="8"/>
        <w:rPr>
          <w:sz w:val="13"/>
          <w:szCs w:val="13"/>
        </w:rPr>
      </w:pPr>
      <w:r w:rsidRPr="00791E9C">
        <w:rPr>
          <w:rFonts w:ascii="Arial" w:hAnsi="Arial" w:cs="Arial"/>
          <w:noProof/>
          <w:sz w:val="20"/>
          <w:szCs w:val="20"/>
        </w:rPr>
        <w:drawing>
          <wp:anchor distT="0" distB="0" distL="114300" distR="114300" simplePos="0" relativeHeight="251677184" behindDoc="0" locked="0" layoutInCell="1" allowOverlap="1" wp14:anchorId="4E8CA107" wp14:editId="040A590C">
            <wp:simplePos x="0" y="0"/>
            <wp:positionH relativeFrom="margin">
              <wp:posOffset>5389245</wp:posOffset>
            </wp:positionH>
            <wp:positionV relativeFrom="margin">
              <wp:posOffset>-62230</wp:posOffset>
            </wp:positionV>
            <wp:extent cx="802005" cy="600075"/>
            <wp:effectExtent l="0" t="0" r="0" b="9525"/>
            <wp:wrapSquare wrapText="bothSides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Jason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02005" cy="6000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91E9C" w:rsidRPr="00791E9C" w:rsidRDefault="00791E9C" w:rsidP="00791E9C">
      <w:pPr>
        <w:kinsoku w:val="0"/>
        <w:overflowPunct w:val="0"/>
        <w:rPr>
          <w:rFonts w:ascii="Arial" w:hAnsi="Arial" w:cs="Arial"/>
          <w:sz w:val="20"/>
          <w:szCs w:val="20"/>
        </w:rPr>
      </w:pPr>
      <w:r w:rsidRPr="00791E9C">
        <w:rPr>
          <w:rFonts w:ascii="Arial" w:hAnsi="Arial" w:cs="Arial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75136" behindDoc="0" locked="0" layoutInCell="1" allowOverlap="1" wp14:anchorId="1C06CA1F" wp14:editId="4B84D9E8">
                <wp:simplePos x="0" y="0"/>
                <wp:positionH relativeFrom="column">
                  <wp:align>center</wp:align>
                </wp:positionH>
                <wp:positionV relativeFrom="paragraph">
                  <wp:posOffset>0</wp:posOffset>
                </wp:positionV>
                <wp:extent cx="2790825" cy="1362974"/>
                <wp:effectExtent l="0" t="0" r="9525" b="8890"/>
                <wp:wrapNone/>
                <wp:docPr id="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90825" cy="1362974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51069" w:rsidRDefault="00C51069" w:rsidP="00791E9C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32"/>
                              </w:rPr>
                            </w:pPr>
                            <w:r w:rsidRPr="00662D4C">
                              <w:rPr>
                                <w:rFonts w:ascii="Arial" w:hAnsi="Arial" w:cs="Arial"/>
                                <w:b/>
                                <w:sz w:val="32"/>
                              </w:rPr>
                              <w:t>NAHMS Equine 2015</w:t>
                            </w:r>
                          </w:p>
                          <w:p w:rsidR="00C51069" w:rsidRPr="00662D4C" w:rsidRDefault="00C51069" w:rsidP="00791E9C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32"/>
                              </w:rPr>
                            </w:pPr>
                          </w:p>
                          <w:p w:rsidR="00C51069" w:rsidRDefault="00C51069" w:rsidP="00791E9C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32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32"/>
                              </w:rPr>
                              <w:t>Fecal</w:t>
                            </w:r>
                          </w:p>
                          <w:p w:rsidR="00C51069" w:rsidRPr="00662D4C" w:rsidRDefault="00C51069" w:rsidP="00791E9C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32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32"/>
                              </w:rPr>
                              <w:t>Data Collection</w:t>
                            </w:r>
                            <w:r w:rsidRPr="00662D4C">
                              <w:rPr>
                                <w:rFonts w:ascii="Arial" w:hAnsi="Arial" w:cs="Arial"/>
                                <w:b/>
                                <w:sz w:val="32"/>
                              </w:rPr>
                              <w:t xml:space="preserve"> Record</w:t>
                            </w:r>
                          </w:p>
                          <w:p w:rsidR="00C51069" w:rsidRDefault="00C51069" w:rsidP="00791E9C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0;margin-top:0;width:219.75pt;height:107.3pt;z-index:251675136;visibility:visible;mso-wrap-style:square;mso-width-percent:0;mso-height-percent:0;mso-wrap-distance-left:9pt;mso-wrap-distance-top:0;mso-wrap-distance-right:9pt;mso-wrap-distance-bottom:0;mso-position-horizontal:center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" stroked="f">
                <v:textbox>
                  <w:txbxContent>
                    <w:p w:rsidR="00C51069" w:rsidRDefault="00C51069" w:rsidP="00791E9C">
                      <w:pPr>
                        <w:jc w:val="center"/>
                        <w:rPr>
                          <w:rFonts w:ascii="Arial" w:hAnsi="Arial" w:cs="Arial"/>
                          <w:b/>
                          <w:sz w:val="32"/>
                        </w:rPr>
                      </w:pPr>
                      <w:r w:rsidRPr="00662D4C">
                        <w:rPr>
                          <w:rFonts w:ascii="Arial" w:hAnsi="Arial" w:cs="Arial"/>
                          <w:b/>
                          <w:sz w:val="32"/>
                        </w:rPr>
                        <w:t>NAHMS Equine 2015</w:t>
                      </w:r>
                    </w:p>
                    <w:p w:rsidR="00C51069" w:rsidRPr="00662D4C" w:rsidRDefault="00C51069" w:rsidP="00791E9C">
                      <w:pPr>
                        <w:jc w:val="center"/>
                        <w:rPr>
                          <w:rFonts w:ascii="Arial" w:hAnsi="Arial" w:cs="Arial"/>
                          <w:b/>
                          <w:sz w:val="32"/>
                        </w:rPr>
                      </w:pPr>
                    </w:p>
                    <w:p w:rsidR="00C51069" w:rsidRDefault="00C51069" w:rsidP="00791E9C">
                      <w:pPr>
                        <w:jc w:val="center"/>
                        <w:rPr>
                          <w:rFonts w:ascii="Arial" w:hAnsi="Arial" w:cs="Arial"/>
                          <w:b/>
                          <w:sz w:val="32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32"/>
                        </w:rPr>
                        <w:t>Fecal</w:t>
                      </w:r>
                    </w:p>
                    <w:p w:rsidR="00C51069" w:rsidRPr="00662D4C" w:rsidRDefault="00C51069" w:rsidP="00791E9C">
                      <w:pPr>
                        <w:jc w:val="center"/>
                        <w:rPr>
                          <w:rFonts w:ascii="Arial" w:hAnsi="Arial" w:cs="Arial"/>
                          <w:b/>
                          <w:sz w:val="32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32"/>
                        </w:rPr>
                        <w:t>Data Collection</w:t>
                      </w:r>
                      <w:r w:rsidRPr="00662D4C">
                        <w:rPr>
                          <w:rFonts w:ascii="Arial" w:hAnsi="Arial" w:cs="Arial"/>
                          <w:b/>
                          <w:sz w:val="32"/>
                        </w:rPr>
                        <w:t xml:space="preserve"> Record</w:t>
                      </w:r>
                    </w:p>
                    <w:p w:rsidR="00C51069" w:rsidRDefault="00C51069" w:rsidP="00791E9C"/>
                  </w:txbxContent>
                </v:textbox>
              </v:shape>
            </w:pict>
          </mc:Fallback>
        </mc:AlternateContent>
      </w:r>
      <w:r w:rsidRPr="00791E9C">
        <w:rPr>
          <w:rFonts w:ascii="Arial" w:hAnsi="Arial" w:cs="Arial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76160" behindDoc="0" locked="0" layoutInCell="1" allowOverlap="1" wp14:anchorId="42A88088" wp14:editId="5557C6C9">
                <wp:simplePos x="0" y="0"/>
                <wp:positionH relativeFrom="column">
                  <wp:posOffset>5304155</wp:posOffset>
                </wp:positionH>
                <wp:positionV relativeFrom="paragraph">
                  <wp:posOffset>528955</wp:posOffset>
                </wp:positionV>
                <wp:extent cx="1346835" cy="1403985"/>
                <wp:effectExtent l="0" t="0" r="5715" b="7620"/>
                <wp:wrapNone/>
                <wp:docPr id="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46835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51069" w:rsidRPr="00662D4C" w:rsidRDefault="00C51069" w:rsidP="00791E9C">
                            <w:pPr>
                              <w:rPr>
                                <w:rFonts w:ascii="Arial" w:hAnsi="Arial" w:cs="Arial"/>
                                <w:sz w:val="16"/>
                              </w:rPr>
                            </w:pPr>
                            <w:r w:rsidRPr="00662D4C">
                              <w:rPr>
                                <w:rFonts w:ascii="Arial" w:hAnsi="Arial" w:cs="Arial"/>
                                <w:sz w:val="16"/>
                              </w:rPr>
                              <w:t>National Animal</w:t>
                            </w:r>
                            <w:r>
                              <w:rPr>
                                <w:rFonts w:ascii="Arial" w:hAnsi="Arial" w:cs="Arial"/>
                                <w:sz w:val="16"/>
                              </w:rPr>
                              <w:t xml:space="preserve"> </w:t>
                            </w:r>
                            <w:r w:rsidRPr="00662D4C">
                              <w:rPr>
                                <w:rFonts w:ascii="Arial" w:hAnsi="Arial" w:cs="Arial"/>
                                <w:sz w:val="16"/>
                              </w:rPr>
                              <w:t>Health Monitoring</w:t>
                            </w:r>
                            <w:r>
                              <w:rPr>
                                <w:rFonts w:ascii="Arial" w:hAnsi="Arial" w:cs="Arial"/>
                                <w:sz w:val="16"/>
                              </w:rPr>
                              <w:t xml:space="preserve"> </w:t>
                            </w:r>
                            <w:r w:rsidRPr="00662D4C">
                              <w:rPr>
                                <w:rFonts w:ascii="Arial" w:hAnsi="Arial" w:cs="Arial"/>
                                <w:sz w:val="16"/>
                              </w:rPr>
                              <w:t>System</w:t>
                            </w:r>
                          </w:p>
                          <w:p w:rsidR="00C51069" w:rsidRPr="00662D4C" w:rsidRDefault="00C51069" w:rsidP="00791E9C">
                            <w:pPr>
                              <w:rPr>
                                <w:rFonts w:ascii="Arial" w:hAnsi="Arial" w:cs="Arial"/>
                                <w:sz w:val="16"/>
                              </w:rPr>
                            </w:pPr>
                          </w:p>
                          <w:p w:rsidR="00C51069" w:rsidRDefault="00C51069" w:rsidP="00791E9C">
                            <w:pPr>
                              <w:rPr>
                                <w:rFonts w:ascii="Arial" w:hAnsi="Arial" w:cs="Arial"/>
                                <w:sz w:val="1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6"/>
                              </w:rPr>
                              <w:t xml:space="preserve">2150 Centre Ave,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sz w:val="16"/>
                              </w:rPr>
                              <w:t>Bldg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sz w:val="16"/>
                              </w:rPr>
                              <w:t xml:space="preserve"> B</w:t>
                            </w:r>
                          </w:p>
                          <w:p w:rsidR="00C51069" w:rsidRDefault="00C51069" w:rsidP="00791E9C">
                            <w:pPr>
                              <w:rPr>
                                <w:rFonts w:ascii="Arial" w:hAnsi="Arial" w:cs="Arial"/>
                                <w:sz w:val="1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6"/>
                              </w:rPr>
                              <w:t>Fort Collins, CO 80526</w:t>
                            </w:r>
                          </w:p>
                          <w:p w:rsidR="00C51069" w:rsidRDefault="00C51069" w:rsidP="00791E9C">
                            <w:pPr>
                              <w:rPr>
                                <w:rFonts w:ascii="Arial" w:hAnsi="Arial" w:cs="Arial"/>
                                <w:sz w:val="16"/>
                              </w:rPr>
                            </w:pPr>
                          </w:p>
                          <w:p w:rsidR="00C51069" w:rsidRDefault="00C51069" w:rsidP="00791E9C">
                            <w:pPr>
                              <w:rPr>
                                <w:rFonts w:ascii="Arial" w:hAnsi="Arial" w:cs="Arial"/>
                                <w:sz w:val="1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6"/>
                              </w:rPr>
                              <w:t>Form Approved</w:t>
                            </w:r>
                          </w:p>
                          <w:p w:rsidR="00C51069" w:rsidRDefault="00C51069" w:rsidP="00791E9C">
                            <w:pPr>
                              <w:rPr>
                                <w:rFonts w:ascii="Arial" w:hAnsi="Arial" w:cs="Arial"/>
                                <w:sz w:val="1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6"/>
                              </w:rPr>
                              <w:t>OMB Number 0579-0269</w:t>
                            </w:r>
                          </w:p>
                          <w:p w:rsidR="00C51069" w:rsidRPr="00662D4C" w:rsidRDefault="00D7571F" w:rsidP="00791E9C">
                            <w:pPr>
                              <w:rPr>
                                <w:rFonts w:ascii="Arial" w:hAnsi="Arial" w:cs="Arial"/>
                                <w:sz w:val="16"/>
                              </w:rPr>
                            </w:pPr>
                            <w:proofErr w:type="gramStart"/>
                            <w:r>
                              <w:rPr>
                                <w:rFonts w:ascii="Arial" w:hAnsi="Arial" w:cs="Arial"/>
                                <w:sz w:val="16"/>
                              </w:rPr>
                              <w:t>EXP.</w:t>
                            </w:r>
                            <w:proofErr w:type="gramEnd"/>
                            <w:r>
                              <w:rPr>
                                <w:rFonts w:ascii="Arial" w:hAnsi="Arial" w:cs="Arial"/>
                                <w:sz w:val="16"/>
                              </w:rPr>
                              <w:t xml:space="preserve">  DATE: XX/20XX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_x0000_s1027" type="#_x0000_t202" style="position:absolute;margin-left:417.65pt;margin-top:41.65pt;width:106.05pt;height:110.55pt;z-index:251676160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" stroked="f">
                <v:textbox style="mso-fit-shape-to-text:t">
                  <w:txbxContent>
                    <w:p w:rsidR="00C51069" w:rsidRPr="00662D4C" w:rsidRDefault="00C51069" w:rsidP="00791E9C">
                      <w:pPr>
                        <w:rPr>
                          <w:rFonts w:ascii="Arial" w:hAnsi="Arial" w:cs="Arial"/>
                          <w:sz w:val="16"/>
                        </w:rPr>
                      </w:pPr>
                      <w:r w:rsidRPr="00662D4C">
                        <w:rPr>
                          <w:rFonts w:ascii="Arial" w:hAnsi="Arial" w:cs="Arial"/>
                          <w:sz w:val="16"/>
                        </w:rPr>
                        <w:t>National Animal</w:t>
                      </w:r>
                      <w:r>
                        <w:rPr>
                          <w:rFonts w:ascii="Arial" w:hAnsi="Arial" w:cs="Arial"/>
                          <w:sz w:val="16"/>
                        </w:rPr>
                        <w:t xml:space="preserve"> </w:t>
                      </w:r>
                      <w:r w:rsidRPr="00662D4C">
                        <w:rPr>
                          <w:rFonts w:ascii="Arial" w:hAnsi="Arial" w:cs="Arial"/>
                          <w:sz w:val="16"/>
                        </w:rPr>
                        <w:t>Health Monitoring</w:t>
                      </w:r>
                      <w:r>
                        <w:rPr>
                          <w:rFonts w:ascii="Arial" w:hAnsi="Arial" w:cs="Arial"/>
                          <w:sz w:val="16"/>
                        </w:rPr>
                        <w:t xml:space="preserve"> </w:t>
                      </w:r>
                      <w:r w:rsidRPr="00662D4C">
                        <w:rPr>
                          <w:rFonts w:ascii="Arial" w:hAnsi="Arial" w:cs="Arial"/>
                          <w:sz w:val="16"/>
                        </w:rPr>
                        <w:t>System</w:t>
                      </w:r>
                    </w:p>
                    <w:p w:rsidR="00C51069" w:rsidRPr="00662D4C" w:rsidRDefault="00C51069" w:rsidP="00791E9C">
                      <w:pPr>
                        <w:rPr>
                          <w:rFonts w:ascii="Arial" w:hAnsi="Arial" w:cs="Arial"/>
                          <w:sz w:val="16"/>
                        </w:rPr>
                      </w:pPr>
                    </w:p>
                    <w:p w:rsidR="00C51069" w:rsidRDefault="00C51069" w:rsidP="00791E9C">
                      <w:pPr>
                        <w:rPr>
                          <w:rFonts w:ascii="Arial" w:hAnsi="Arial" w:cs="Arial"/>
                          <w:sz w:val="16"/>
                        </w:rPr>
                      </w:pPr>
                      <w:r>
                        <w:rPr>
                          <w:rFonts w:ascii="Arial" w:hAnsi="Arial" w:cs="Arial"/>
                          <w:sz w:val="16"/>
                        </w:rPr>
                        <w:t xml:space="preserve">2150 Centre Ave, </w:t>
                      </w:r>
                      <w:proofErr w:type="spellStart"/>
                      <w:r>
                        <w:rPr>
                          <w:rFonts w:ascii="Arial" w:hAnsi="Arial" w:cs="Arial"/>
                          <w:sz w:val="16"/>
                        </w:rPr>
                        <w:t>Bldg</w:t>
                      </w:r>
                      <w:proofErr w:type="spellEnd"/>
                      <w:r>
                        <w:rPr>
                          <w:rFonts w:ascii="Arial" w:hAnsi="Arial" w:cs="Arial"/>
                          <w:sz w:val="16"/>
                        </w:rPr>
                        <w:t xml:space="preserve"> B</w:t>
                      </w:r>
                    </w:p>
                    <w:p w:rsidR="00C51069" w:rsidRDefault="00C51069" w:rsidP="00791E9C">
                      <w:pPr>
                        <w:rPr>
                          <w:rFonts w:ascii="Arial" w:hAnsi="Arial" w:cs="Arial"/>
                          <w:sz w:val="16"/>
                        </w:rPr>
                      </w:pPr>
                      <w:r>
                        <w:rPr>
                          <w:rFonts w:ascii="Arial" w:hAnsi="Arial" w:cs="Arial"/>
                          <w:sz w:val="16"/>
                        </w:rPr>
                        <w:t>Fort Collins, CO 80526</w:t>
                      </w:r>
                    </w:p>
                    <w:p w:rsidR="00C51069" w:rsidRDefault="00C51069" w:rsidP="00791E9C">
                      <w:pPr>
                        <w:rPr>
                          <w:rFonts w:ascii="Arial" w:hAnsi="Arial" w:cs="Arial"/>
                          <w:sz w:val="16"/>
                        </w:rPr>
                      </w:pPr>
                    </w:p>
                    <w:p w:rsidR="00C51069" w:rsidRDefault="00C51069" w:rsidP="00791E9C">
                      <w:pPr>
                        <w:rPr>
                          <w:rFonts w:ascii="Arial" w:hAnsi="Arial" w:cs="Arial"/>
                          <w:sz w:val="16"/>
                        </w:rPr>
                      </w:pPr>
                      <w:r>
                        <w:rPr>
                          <w:rFonts w:ascii="Arial" w:hAnsi="Arial" w:cs="Arial"/>
                          <w:sz w:val="16"/>
                        </w:rPr>
                        <w:t>Form Approved</w:t>
                      </w:r>
                    </w:p>
                    <w:p w:rsidR="00C51069" w:rsidRDefault="00C51069" w:rsidP="00791E9C">
                      <w:pPr>
                        <w:rPr>
                          <w:rFonts w:ascii="Arial" w:hAnsi="Arial" w:cs="Arial"/>
                          <w:sz w:val="16"/>
                        </w:rPr>
                      </w:pPr>
                      <w:r>
                        <w:rPr>
                          <w:rFonts w:ascii="Arial" w:hAnsi="Arial" w:cs="Arial"/>
                          <w:sz w:val="16"/>
                        </w:rPr>
                        <w:t>OMB Number 0579-0269</w:t>
                      </w:r>
                    </w:p>
                    <w:p w:rsidR="00C51069" w:rsidRPr="00662D4C" w:rsidRDefault="00D7571F" w:rsidP="00791E9C">
                      <w:pPr>
                        <w:rPr>
                          <w:rFonts w:ascii="Arial" w:hAnsi="Arial" w:cs="Arial"/>
                          <w:sz w:val="16"/>
                        </w:rPr>
                      </w:pPr>
                      <w:proofErr w:type="gramStart"/>
                      <w:r>
                        <w:rPr>
                          <w:rFonts w:ascii="Arial" w:hAnsi="Arial" w:cs="Arial"/>
                          <w:sz w:val="16"/>
                        </w:rPr>
                        <w:t>EXP.</w:t>
                      </w:r>
                      <w:proofErr w:type="gramEnd"/>
                      <w:r>
                        <w:rPr>
                          <w:rFonts w:ascii="Arial" w:hAnsi="Arial" w:cs="Arial"/>
                          <w:sz w:val="16"/>
                        </w:rPr>
                        <w:t xml:space="preserve">  DATE: XX/20XX</w:t>
                      </w:r>
                      <w:bookmarkStart w:id="1" w:name="_GoBack"/>
                      <w:bookmarkEnd w:id="1"/>
                    </w:p>
                  </w:txbxContent>
                </v:textbox>
              </v:shape>
            </w:pict>
          </mc:Fallback>
        </mc:AlternateContent>
      </w:r>
      <w:r w:rsidRPr="00791E9C">
        <w:rPr>
          <w:rFonts w:ascii="Arial" w:hAnsi="Arial" w:cs="Arial"/>
          <w:noProof/>
          <w:sz w:val="20"/>
          <w:szCs w:val="20"/>
        </w:rPr>
        <w:drawing>
          <wp:inline distT="0" distB="0" distL="0" distR="0" wp14:anchorId="2371DDA5" wp14:editId="6250C780">
            <wp:extent cx="781050" cy="534302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SDA_color_lg.tif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5292" cy="5372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1E9C" w:rsidRPr="00791E9C" w:rsidRDefault="00791E9C" w:rsidP="00791E9C">
      <w:pPr>
        <w:kinsoku w:val="0"/>
        <w:overflowPunct w:val="0"/>
        <w:rPr>
          <w:rFonts w:ascii="Arial" w:hAnsi="Arial" w:cs="Arial"/>
          <w:sz w:val="20"/>
          <w:szCs w:val="20"/>
        </w:rPr>
      </w:pPr>
    </w:p>
    <w:p w:rsidR="00791E9C" w:rsidRPr="00791E9C" w:rsidRDefault="00791E9C" w:rsidP="00791E9C">
      <w:pPr>
        <w:kinsoku w:val="0"/>
        <w:overflowPunct w:val="0"/>
        <w:rPr>
          <w:rFonts w:ascii="Arial" w:hAnsi="Arial" w:cs="Arial"/>
          <w:sz w:val="16"/>
          <w:szCs w:val="20"/>
        </w:rPr>
      </w:pPr>
      <w:r w:rsidRPr="00791E9C">
        <w:rPr>
          <w:rFonts w:ascii="Arial" w:hAnsi="Arial" w:cs="Arial"/>
          <w:sz w:val="16"/>
          <w:szCs w:val="20"/>
        </w:rPr>
        <w:t>Animal and Plant</w:t>
      </w:r>
    </w:p>
    <w:p w:rsidR="00791E9C" w:rsidRPr="00791E9C" w:rsidRDefault="00791E9C" w:rsidP="00791E9C">
      <w:pPr>
        <w:kinsoku w:val="0"/>
        <w:overflowPunct w:val="0"/>
        <w:rPr>
          <w:rFonts w:ascii="Arial" w:hAnsi="Arial" w:cs="Arial"/>
          <w:sz w:val="16"/>
          <w:szCs w:val="20"/>
        </w:rPr>
      </w:pPr>
      <w:r w:rsidRPr="00791E9C">
        <w:rPr>
          <w:rFonts w:ascii="Arial" w:hAnsi="Arial" w:cs="Arial"/>
          <w:sz w:val="16"/>
          <w:szCs w:val="20"/>
        </w:rPr>
        <w:t>Health Inspection</w:t>
      </w:r>
    </w:p>
    <w:p w:rsidR="00791E9C" w:rsidRPr="00791E9C" w:rsidRDefault="00791E9C" w:rsidP="00791E9C">
      <w:pPr>
        <w:kinsoku w:val="0"/>
        <w:overflowPunct w:val="0"/>
        <w:rPr>
          <w:rFonts w:ascii="Arial" w:hAnsi="Arial" w:cs="Arial"/>
          <w:sz w:val="16"/>
          <w:szCs w:val="20"/>
        </w:rPr>
      </w:pPr>
      <w:r w:rsidRPr="00791E9C">
        <w:rPr>
          <w:rFonts w:ascii="Arial" w:hAnsi="Arial" w:cs="Arial"/>
          <w:sz w:val="16"/>
          <w:szCs w:val="20"/>
        </w:rPr>
        <w:t>Service</w:t>
      </w:r>
    </w:p>
    <w:p w:rsidR="00791E9C" w:rsidRPr="00791E9C" w:rsidRDefault="00791E9C" w:rsidP="00791E9C">
      <w:pPr>
        <w:kinsoku w:val="0"/>
        <w:overflowPunct w:val="0"/>
        <w:rPr>
          <w:rFonts w:ascii="Arial" w:hAnsi="Arial" w:cs="Arial"/>
          <w:sz w:val="16"/>
          <w:szCs w:val="20"/>
        </w:rPr>
      </w:pPr>
    </w:p>
    <w:p w:rsidR="00791E9C" w:rsidRPr="00791E9C" w:rsidRDefault="00791E9C" w:rsidP="00791E9C">
      <w:pPr>
        <w:kinsoku w:val="0"/>
        <w:overflowPunct w:val="0"/>
        <w:rPr>
          <w:rFonts w:ascii="Arial" w:hAnsi="Arial" w:cs="Arial"/>
          <w:sz w:val="16"/>
          <w:szCs w:val="20"/>
        </w:rPr>
      </w:pPr>
      <w:r w:rsidRPr="00791E9C">
        <w:rPr>
          <w:rFonts w:ascii="Arial" w:hAnsi="Arial" w:cs="Arial"/>
          <w:sz w:val="16"/>
          <w:szCs w:val="20"/>
        </w:rPr>
        <w:t>Veterinary</w:t>
      </w:r>
    </w:p>
    <w:p w:rsidR="00791E9C" w:rsidRPr="00791E9C" w:rsidRDefault="00791E9C" w:rsidP="00791E9C">
      <w:pPr>
        <w:kinsoku w:val="0"/>
        <w:overflowPunct w:val="0"/>
        <w:rPr>
          <w:rFonts w:ascii="Arial" w:hAnsi="Arial" w:cs="Arial"/>
          <w:sz w:val="16"/>
          <w:szCs w:val="20"/>
        </w:rPr>
      </w:pPr>
      <w:r w:rsidRPr="00791E9C">
        <w:rPr>
          <w:rFonts w:ascii="Arial" w:hAnsi="Arial" w:cs="Arial"/>
          <w:sz w:val="16"/>
          <w:szCs w:val="20"/>
        </w:rPr>
        <w:t>Services</w:t>
      </w:r>
    </w:p>
    <w:p w:rsidR="00791E9C" w:rsidRPr="00791E9C" w:rsidRDefault="00791E9C" w:rsidP="00791E9C">
      <w:pPr>
        <w:kinsoku w:val="0"/>
        <w:overflowPunct w:val="0"/>
        <w:spacing w:before="5"/>
        <w:ind w:left="264" w:hanging="264"/>
        <w:rPr>
          <w:rFonts w:ascii="Arial" w:hAnsi="Arial" w:cs="Arial"/>
          <w:sz w:val="17"/>
          <w:szCs w:val="17"/>
        </w:rPr>
      </w:pPr>
    </w:p>
    <w:p w:rsidR="00AD7317" w:rsidRDefault="00AD7317" w:rsidP="00821A62">
      <w:pPr>
        <w:pStyle w:val="BodyText"/>
        <w:kinsoku w:val="0"/>
        <w:overflowPunct w:val="0"/>
        <w:spacing w:before="5"/>
        <w:ind w:left="0" w:firstLine="0"/>
        <w:jc w:val="center"/>
        <w:rPr>
          <w:rFonts w:ascii="Arial" w:hAnsi="Arial" w:cs="Arial"/>
          <w:bCs w:val="0"/>
          <w:sz w:val="24"/>
          <w:szCs w:val="17"/>
        </w:rPr>
      </w:pPr>
    </w:p>
    <w:p w:rsidR="00F06007" w:rsidRDefault="00F06007">
      <w:pPr>
        <w:pStyle w:val="BodyText"/>
        <w:kinsoku w:val="0"/>
        <w:overflowPunct w:val="0"/>
        <w:spacing w:before="5"/>
        <w:ind w:left="0" w:firstLine="0"/>
        <w:rPr>
          <w:rFonts w:ascii="Arial" w:hAnsi="Arial" w:cs="Arial"/>
          <w:b w:val="0"/>
          <w:bCs w:val="0"/>
          <w:sz w:val="17"/>
          <w:szCs w:val="17"/>
        </w:rPr>
      </w:pPr>
    </w:p>
    <w:tbl>
      <w:tblPr>
        <w:tblW w:w="936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00"/>
        <w:gridCol w:w="1620"/>
        <w:gridCol w:w="3600"/>
        <w:gridCol w:w="2340"/>
      </w:tblGrid>
      <w:tr w:rsidR="00336FA9" w:rsidTr="00336FA9">
        <w:trPr>
          <w:trHeight w:val="352"/>
          <w:jc w:val="center"/>
        </w:trPr>
        <w:tc>
          <w:tcPr>
            <w:tcW w:w="1800" w:type="dxa"/>
            <w:vAlign w:val="bottom"/>
          </w:tcPr>
          <w:p w:rsidR="00336FA9" w:rsidRPr="00097F96" w:rsidRDefault="00336FA9" w:rsidP="00336FA9">
            <w:pPr>
              <w:tabs>
                <w:tab w:val="num" w:pos="-720"/>
              </w:tabs>
              <w:rPr>
                <w:rFonts w:ascii="Arial" w:hAnsi="Arial" w:cs="Arial"/>
                <w:bCs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sz w:val="22"/>
                <w:szCs w:val="22"/>
              </w:rPr>
              <w:t>Farm ID</w:t>
            </w:r>
            <w:r w:rsidRPr="00771A13">
              <w:rPr>
                <w:rFonts w:ascii="Arial" w:hAnsi="Arial" w:cs="Arial"/>
                <w:b/>
                <w:bCs/>
                <w:sz w:val="22"/>
                <w:szCs w:val="22"/>
              </w:rPr>
              <w:t>:</w:t>
            </w:r>
            <w:r>
              <w:rPr>
                <w:rFonts w:ascii="Arial" w:hAnsi="Arial" w:cs="Arial"/>
                <w:b/>
                <w:bCs/>
                <w:sz w:val="22"/>
                <w:szCs w:val="22"/>
              </w:rPr>
              <w:t xml:space="preserve"> </w:t>
            </w:r>
            <w:r w:rsidRPr="00097F96">
              <w:rPr>
                <w:rFonts w:ascii="Arial" w:hAnsi="Arial" w:cs="Arial"/>
                <w:bCs/>
                <w:sz w:val="16"/>
                <w:szCs w:val="16"/>
              </w:rPr>
              <w:t>(6 digits)</w:t>
            </w:r>
          </w:p>
        </w:tc>
        <w:tc>
          <w:tcPr>
            <w:tcW w:w="1620" w:type="dxa"/>
            <w:vAlign w:val="bottom"/>
          </w:tcPr>
          <w:p w:rsidR="00336FA9" w:rsidRPr="00771A13" w:rsidRDefault="00336FA9" w:rsidP="00CE4B0B">
            <w:pPr>
              <w:tabs>
                <w:tab w:val="num" w:pos="-720"/>
              </w:tabs>
              <w:rPr>
                <w:rFonts w:ascii="Arial" w:hAnsi="Arial" w:cs="Arial"/>
                <w:b/>
                <w:bCs/>
                <w:sz w:val="22"/>
                <w:szCs w:val="22"/>
              </w:rPr>
            </w:pPr>
            <w:r>
              <w:rPr>
                <w:rFonts w:ascii="Arial" w:hAnsi="Arial" w:cs="Arial"/>
                <w:b/>
                <w:bCs/>
                <w:sz w:val="22"/>
                <w:szCs w:val="22"/>
              </w:rPr>
              <w:t>Kit #:</w:t>
            </w:r>
          </w:p>
        </w:tc>
        <w:tc>
          <w:tcPr>
            <w:tcW w:w="3600" w:type="dxa"/>
            <w:vAlign w:val="bottom"/>
          </w:tcPr>
          <w:p w:rsidR="00336FA9" w:rsidRPr="00771A13" w:rsidRDefault="002A4DF6" w:rsidP="00CE4B0B">
            <w:pPr>
              <w:tabs>
                <w:tab w:val="num" w:pos="-720"/>
              </w:tabs>
              <w:rPr>
                <w:rFonts w:ascii="Arial" w:hAnsi="Arial" w:cs="Arial"/>
                <w:b/>
                <w:bCs/>
                <w:sz w:val="22"/>
                <w:szCs w:val="22"/>
              </w:rPr>
            </w:pPr>
            <w:r>
              <w:rPr>
                <w:rFonts w:ascii="Arial" w:hAnsi="Arial" w:cs="Arial"/>
                <w:b/>
                <w:bCs/>
                <w:sz w:val="22"/>
                <w:szCs w:val="22"/>
              </w:rPr>
              <w:t>Collector’s name and phone #</w:t>
            </w:r>
            <w:r w:rsidR="00CE4B0B">
              <w:rPr>
                <w:rFonts w:ascii="Arial" w:hAnsi="Arial" w:cs="Arial"/>
                <w:b/>
                <w:bCs/>
                <w:sz w:val="22"/>
                <w:szCs w:val="22"/>
              </w:rPr>
              <w:t xml:space="preserve"> </w:t>
            </w:r>
          </w:p>
        </w:tc>
        <w:tc>
          <w:tcPr>
            <w:tcW w:w="2340" w:type="dxa"/>
            <w:vAlign w:val="bottom"/>
          </w:tcPr>
          <w:p w:rsidR="00336FA9" w:rsidRPr="00771A13" w:rsidRDefault="00336FA9" w:rsidP="00CE4B0B">
            <w:pPr>
              <w:tabs>
                <w:tab w:val="num" w:pos="-720"/>
              </w:tabs>
              <w:rPr>
                <w:rFonts w:ascii="Arial" w:hAnsi="Arial" w:cs="Arial"/>
                <w:b/>
                <w:bCs/>
                <w:sz w:val="22"/>
                <w:szCs w:val="22"/>
              </w:rPr>
            </w:pPr>
            <w:r w:rsidRPr="00771A13">
              <w:rPr>
                <w:rFonts w:ascii="Arial" w:hAnsi="Arial" w:cs="Arial"/>
                <w:b/>
                <w:bCs/>
                <w:sz w:val="22"/>
                <w:szCs w:val="22"/>
              </w:rPr>
              <w:t>Date:</w:t>
            </w:r>
            <w:r w:rsidRPr="00695A8F">
              <w:rPr>
                <w:rFonts w:ascii="Arial" w:hAnsi="Arial" w:cs="Arial"/>
                <w:sz w:val="16"/>
                <w:szCs w:val="16"/>
              </w:rPr>
              <w:t xml:space="preserve"> (mm/</w:t>
            </w:r>
            <w:proofErr w:type="spellStart"/>
            <w:r w:rsidRPr="00695A8F">
              <w:rPr>
                <w:rFonts w:ascii="Arial" w:hAnsi="Arial" w:cs="Arial"/>
                <w:sz w:val="16"/>
                <w:szCs w:val="16"/>
              </w:rPr>
              <w:t>dd</w:t>
            </w:r>
            <w:proofErr w:type="spellEnd"/>
            <w:r w:rsidRPr="00695A8F">
              <w:rPr>
                <w:rFonts w:ascii="Arial" w:hAnsi="Arial" w:cs="Arial"/>
                <w:sz w:val="16"/>
                <w:szCs w:val="16"/>
              </w:rPr>
              <w:t>/</w:t>
            </w:r>
            <w:proofErr w:type="spellStart"/>
            <w:r w:rsidRPr="00695A8F">
              <w:rPr>
                <w:rFonts w:ascii="Arial" w:hAnsi="Arial" w:cs="Arial"/>
                <w:sz w:val="16"/>
                <w:szCs w:val="16"/>
              </w:rPr>
              <w:t>yy</w:t>
            </w:r>
            <w:proofErr w:type="spellEnd"/>
            <w:r w:rsidRPr="00695A8F">
              <w:rPr>
                <w:rFonts w:ascii="Arial" w:hAnsi="Arial" w:cs="Arial"/>
                <w:sz w:val="16"/>
                <w:szCs w:val="16"/>
              </w:rPr>
              <w:t>)</w:t>
            </w:r>
          </w:p>
        </w:tc>
      </w:tr>
      <w:tr w:rsidR="00336FA9" w:rsidTr="00A85B66">
        <w:trPr>
          <w:trHeight w:val="566"/>
          <w:jc w:val="center"/>
        </w:trPr>
        <w:tc>
          <w:tcPr>
            <w:tcW w:w="1800" w:type="dxa"/>
          </w:tcPr>
          <w:p w:rsidR="00336FA9" w:rsidRPr="00695A8F" w:rsidRDefault="00336FA9" w:rsidP="00CE4B0B">
            <w:pPr>
              <w:tabs>
                <w:tab w:val="num" w:pos="-720"/>
              </w:tabs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620" w:type="dxa"/>
          </w:tcPr>
          <w:p w:rsidR="00336FA9" w:rsidRPr="00695A8F" w:rsidRDefault="00336FA9" w:rsidP="00336FA9">
            <w:pPr>
              <w:tabs>
                <w:tab w:val="num" w:pos="-720"/>
              </w:tabs>
              <w:ind w:right="-214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3600" w:type="dxa"/>
          </w:tcPr>
          <w:p w:rsidR="00336FA9" w:rsidRDefault="00336FA9" w:rsidP="00CE4B0B">
            <w:pPr>
              <w:tabs>
                <w:tab w:val="num" w:pos="-720"/>
              </w:tabs>
              <w:rPr>
                <w:rFonts w:ascii="Arial" w:hAnsi="Arial" w:cs="Arial"/>
                <w:sz w:val="16"/>
                <w:szCs w:val="16"/>
              </w:rPr>
            </w:pPr>
          </w:p>
          <w:p w:rsidR="00336FA9" w:rsidRPr="00097F96" w:rsidRDefault="00336FA9" w:rsidP="00CE4B0B">
            <w:pPr>
              <w:tabs>
                <w:tab w:val="num" w:pos="-720"/>
              </w:tabs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2340" w:type="dxa"/>
          </w:tcPr>
          <w:p w:rsidR="00336FA9" w:rsidRPr="00097F96" w:rsidRDefault="00336FA9" w:rsidP="00CE4B0B">
            <w:pPr>
              <w:tabs>
                <w:tab w:val="num" w:pos="-720"/>
              </w:tabs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</w:tbl>
    <w:p w:rsidR="00AD7317" w:rsidRDefault="00AD7317">
      <w:pPr>
        <w:pStyle w:val="BodyText"/>
        <w:tabs>
          <w:tab w:val="left" w:pos="8838"/>
        </w:tabs>
        <w:kinsoku w:val="0"/>
        <w:overflowPunct w:val="0"/>
        <w:spacing w:before="62"/>
        <w:ind w:left="528" w:firstLine="0"/>
        <w:rPr>
          <w:b w:val="0"/>
          <w:spacing w:val="-2"/>
          <w:sz w:val="24"/>
          <w:szCs w:val="24"/>
        </w:rPr>
      </w:pPr>
    </w:p>
    <w:p w:rsidR="00F22A18" w:rsidRDefault="00336FA9" w:rsidP="005610D4">
      <w:pPr>
        <w:pStyle w:val="BodyText"/>
        <w:tabs>
          <w:tab w:val="left" w:pos="360"/>
          <w:tab w:val="left" w:pos="802"/>
          <w:tab w:val="right" w:leader="dot" w:pos="8280"/>
          <w:tab w:val="right" w:pos="10170"/>
        </w:tabs>
        <w:kinsoku w:val="0"/>
        <w:overflowPunct w:val="0"/>
        <w:spacing w:before="0"/>
        <w:ind w:left="0" w:firstLine="0"/>
        <w:rPr>
          <w:rFonts w:ascii="Arial" w:hAnsi="Arial" w:cs="Arial"/>
          <w:b w:val="0"/>
          <w:spacing w:val="-3"/>
        </w:rPr>
      </w:pPr>
      <w:r w:rsidRPr="00366F25">
        <w:rPr>
          <w:rFonts w:ascii="Arial" w:hAnsi="Arial" w:cs="Arial"/>
          <w:b w:val="0"/>
          <w:spacing w:val="-3"/>
        </w:rPr>
        <w:t>1.</w:t>
      </w:r>
      <w:r w:rsidRPr="00366F25">
        <w:rPr>
          <w:rFonts w:ascii="Arial" w:hAnsi="Arial" w:cs="Arial"/>
          <w:b w:val="0"/>
          <w:spacing w:val="-3"/>
        </w:rPr>
        <w:tab/>
      </w:r>
      <w:r w:rsidR="00742D0B">
        <w:rPr>
          <w:rFonts w:ascii="Arial" w:hAnsi="Arial" w:cs="Arial"/>
          <w:b w:val="0"/>
          <w:spacing w:val="-3"/>
        </w:rPr>
        <w:t xml:space="preserve">How many resident </w:t>
      </w:r>
      <w:r w:rsidR="002A4DF6">
        <w:rPr>
          <w:rFonts w:ascii="Arial" w:hAnsi="Arial" w:cs="Arial"/>
          <w:b w:val="0"/>
          <w:spacing w:val="-3"/>
        </w:rPr>
        <w:t>equids</w:t>
      </w:r>
      <w:r w:rsidR="00742D0B">
        <w:rPr>
          <w:rFonts w:ascii="Arial" w:hAnsi="Arial" w:cs="Arial"/>
          <w:b w:val="0"/>
          <w:spacing w:val="-3"/>
        </w:rPr>
        <w:t xml:space="preserve"> are on </w:t>
      </w:r>
      <w:proofErr w:type="gramStart"/>
      <w:r w:rsidR="00742D0B">
        <w:rPr>
          <w:rFonts w:ascii="Arial" w:hAnsi="Arial" w:cs="Arial"/>
          <w:b w:val="0"/>
          <w:spacing w:val="-3"/>
        </w:rPr>
        <w:t>this premises</w:t>
      </w:r>
      <w:proofErr w:type="gramEnd"/>
      <w:r w:rsidR="00505DAE" w:rsidRPr="00366F25">
        <w:rPr>
          <w:rFonts w:ascii="Arial" w:hAnsi="Arial" w:cs="Arial"/>
          <w:b w:val="0"/>
          <w:spacing w:val="-3"/>
        </w:rPr>
        <w:t>?</w:t>
      </w:r>
      <w:r w:rsidR="00742D0B">
        <w:rPr>
          <w:rFonts w:ascii="Arial" w:hAnsi="Arial" w:cs="Arial"/>
          <w:b w:val="0"/>
          <w:spacing w:val="-3"/>
        </w:rPr>
        <w:tab/>
      </w:r>
      <w:r w:rsidR="00742D0B">
        <w:rPr>
          <w:rFonts w:ascii="Arial" w:hAnsi="Arial" w:cs="Arial"/>
          <w:b w:val="0"/>
          <w:spacing w:val="-3"/>
        </w:rPr>
        <w:tab/>
        <w:t xml:space="preserve">_____ </w:t>
      </w:r>
      <w:proofErr w:type="gramStart"/>
      <w:r w:rsidR="00742D0B">
        <w:rPr>
          <w:rFonts w:ascii="Arial" w:hAnsi="Arial" w:cs="Arial"/>
          <w:b w:val="0"/>
          <w:spacing w:val="-3"/>
        </w:rPr>
        <w:t>head</w:t>
      </w:r>
      <w:proofErr w:type="gramEnd"/>
    </w:p>
    <w:p w:rsidR="005610D4" w:rsidRDefault="005610D4" w:rsidP="005610D4">
      <w:pPr>
        <w:pStyle w:val="BodyText"/>
        <w:tabs>
          <w:tab w:val="left" w:pos="360"/>
          <w:tab w:val="left" w:pos="802"/>
          <w:tab w:val="right" w:leader="dot" w:pos="8280"/>
          <w:tab w:val="right" w:pos="10170"/>
        </w:tabs>
        <w:kinsoku w:val="0"/>
        <w:overflowPunct w:val="0"/>
        <w:spacing w:before="0"/>
        <w:ind w:left="0" w:firstLine="0"/>
        <w:rPr>
          <w:rFonts w:ascii="Arial" w:hAnsi="Arial" w:cs="Arial"/>
          <w:b w:val="0"/>
          <w:spacing w:val="-3"/>
        </w:rPr>
      </w:pPr>
    </w:p>
    <w:p w:rsidR="005610D4" w:rsidRDefault="005610D4" w:rsidP="00763C61">
      <w:pPr>
        <w:pStyle w:val="BodyText"/>
        <w:tabs>
          <w:tab w:val="left" w:pos="360"/>
          <w:tab w:val="left" w:pos="802"/>
          <w:tab w:val="right" w:leader="dot" w:pos="8280"/>
          <w:tab w:val="right" w:pos="9810"/>
        </w:tabs>
        <w:kinsoku w:val="0"/>
        <w:overflowPunct w:val="0"/>
        <w:spacing w:before="0" w:line="276" w:lineRule="auto"/>
        <w:ind w:left="0" w:firstLine="0"/>
        <w:rPr>
          <w:rFonts w:ascii="Arial" w:hAnsi="Arial" w:cs="Arial"/>
          <w:b w:val="0"/>
          <w:spacing w:val="-3"/>
        </w:rPr>
      </w:pPr>
      <w:r>
        <w:rPr>
          <w:rFonts w:ascii="Arial" w:hAnsi="Arial" w:cs="Arial"/>
          <w:b w:val="0"/>
          <w:spacing w:val="-3"/>
        </w:rPr>
        <w:t>2.</w:t>
      </w:r>
      <w:r>
        <w:rPr>
          <w:rFonts w:ascii="Arial" w:hAnsi="Arial" w:cs="Arial"/>
          <w:b w:val="0"/>
          <w:spacing w:val="-3"/>
        </w:rPr>
        <w:tab/>
        <w:t>How many samples a</w:t>
      </w:r>
      <w:r w:rsidR="00763C61">
        <w:rPr>
          <w:rFonts w:ascii="Arial" w:hAnsi="Arial" w:cs="Arial"/>
          <w:b w:val="0"/>
          <w:spacing w:val="-3"/>
        </w:rPr>
        <w:t>re being submitted to the lab?</w:t>
      </w:r>
      <w:r w:rsidR="00763C61">
        <w:rPr>
          <w:rFonts w:ascii="Arial" w:hAnsi="Arial" w:cs="Arial"/>
          <w:b w:val="0"/>
          <w:spacing w:val="-3"/>
        </w:rPr>
        <w:tab/>
      </w:r>
      <w:r w:rsidR="00763C61">
        <w:rPr>
          <w:rFonts w:ascii="Arial" w:hAnsi="Arial" w:cs="Arial"/>
          <w:b w:val="0"/>
          <w:spacing w:val="-3"/>
        </w:rPr>
        <w:tab/>
      </w:r>
      <w:r>
        <w:rPr>
          <w:rFonts w:ascii="Arial" w:hAnsi="Arial" w:cs="Arial"/>
          <w:b w:val="0"/>
          <w:spacing w:val="-3"/>
        </w:rPr>
        <w:t xml:space="preserve">_____ </w:t>
      </w:r>
      <w:r w:rsidR="00157FDE">
        <w:rPr>
          <w:rFonts w:ascii="Arial" w:hAnsi="Arial" w:cs="Arial"/>
          <w:b w:val="0"/>
          <w:spacing w:val="-3"/>
        </w:rPr>
        <w:t xml:space="preserve">  </w:t>
      </w:r>
    </w:p>
    <w:p w:rsidR="00FE0869" w:rsidRDefault="005610D4" w:rsidP="005610D4">
      <w:pPr>
        <w:pStyle w:val="BodyText"/>
        <w:tabs>
          <w:tab w:val="left" w:pos="360"/>
          <w:tab w:val="left" w:pos="802"/>
          <w:tab w:val="center" w:pos="2880"/>
          <w:tab w:val="center" w:pos="5760"/>
          <w:tab w:val="right" w:leader="dot" w:pos="8280"/>
          <w:tab w:val="right" w:pos="10170"/>
        </w:tabs>
        <w:kinsoku w:val="0"/>
        <w:overflowPunct w:val="0"/>
        <w:spacing w:before="0"/>
        <w:ind w:left="0" w:firstLine="0"/>
        <w:rPr>
          <w:rFonts w:ascii="Arial" w:hAnsi="Arial" w:cs="Arial"/>
          <w:b w:val="0"/>
          <w:spacing w:val="-3"/>
        </w:rPr>
      </w:pPr>
      <w:r>
        <w:rPr>
          <w:rFonts w:ascii="Arial" w:hAnsi="Arial" w:cs="Arial"/>
          <w:b w:val="0"/>
          <w:spacing w:val="-3"/>
        </w:rPr>
        <w:tab/>
      </w:r>
      <w:r>
        <w:rPr>
          <w:rFonts w:ascii="Arial" w:hAnsi="Arial" w:cs="Arial"/>
          <w:b w:val="0"/>
          <w:spacing w:val="-3"/>
        </w:rPr>
        <w:tab/>
      </w:r>
      <w:r>
        <w:rPr>
          <w:rFonts w:ascii="Arial" w:hAnsi="Arial" w:cs="Arial"/>
          <w:b w:val="0"/>
          <w:spacing w:val="-3"/>
        </w:rPr>
        <w:tab/>
      </w:r>
    </w:p>
    <w:p w:rsidR="005610D4" w:rsidRPr="00791E9C" w:rsidRDefault="00FE0869" w:rsidP="005610D4">
      <w:pPr>
        <w:pStyle w:val="BodyText"/>
        <w:tabs>
          <w:tab w:val="left" w:pos="360"/>
          <w:tab w:val="left" w:pos="802"/>
          <w:tab w:val="center" w:pos="2880"/>
          <w:tab w:val="center" w:pos="5760"/>
          <w:tab w:val="right" w:leader="dot" w:pos="8280"/>
          <w:tab w:val="right" w:pos="10170"/>
        </w:tabs>
        <w:kinsoku w:val="0"/>
        <w:overflowPunct w:val="0"/>
        <w:spacing w:before="0"/>
        <w:ind w:left="0" w:firstLine="0"/>
        <w:rPr>
          <w:rFonts w:ascii="Arial" w:hAnsi="Arial" w:cs="Arial"/>
          <w:b w:val="0"/>
          <w:spacing w:val="-3"/>
        </w:rPr>
      </w:pPr>
      <w:r>
        <w:rPr>
          <w:rFonts w:ascii="Arial" w:hAnsi="Arial" w:cs="Arial"/>
          <w:b w:val="0"/>
          <w:spacing w:val="-3"/>
        </w:rPr>
        <w:tab/>
      </w:r>
      <w:r>
        <w:rPr>
          <w:rFonts w:ascii="Arial" w:hAnsi="Arial" w:cs="Arial"/>
          <w:b w:val="0"/>
          <w:spacing w:val="-3"/>
        </w:rPr>
        <w:tab/>
      </w:r>
      <w:r>
        <w:rPr>
          <w:rFonts w:ascii="Arial" w:hAnsi="Arial" w:cs="Arial"/>
          <w:b w:val="0"/>
          <w:spacing w:val="-3"/>
        </w:rPr>
        <w:tab/>
      </w:r>
      <w:r w:rsidR="005610D4" w:rsidRPr="00791E9C">
        <w:rPr>
          <w:rFonts w:ascii="Arial" w:hAnsi="Arial" w:cs="Arial"/>
          <w:spacing w:val="-3"/>
        </w:rPr>
        <w:t xml:space="preserve"># </w:t>
      </w:r>
      <w:proofErr w:type="gramStart"/>
      <w:r w:rsidR="005610D4" w:rsidRPr="00791E9C">
        <w:rPr>
          <w:rFonts w:ascii="Arial" w:hAnsi="Arial" w:cs="Arial"/>
          <w:spacing w:val="-3"/>
        </w:rPr>
        <w:t>resident</w:t>
      </w:r>
      <w:proofErr w:type="gramEnd"/>
      <w:r w:rsidR="005610D4" w:rsidRPr="00791E9C">
        <w:rPr>
          <w:rFonts w:ascii="Arial" w:hAnsi="Arial" w:cs="Arial"/>
          <w:spacing w:val="-3"/>
        </w:rPr>
        <w:t xml:space="preserve"> horses</w:t>
      </w:r>
      <w:r w:rsidR="005610D4" w:rsidRPr="00791E9C">
        <w:rPr>
          <w:rFonts w:ascii="Arial" w:hAnsi="Arial" w:cs="Arial"/>
          <w:spacing w:val="-3"/>
        </w:rPr>
        <w:tab/>
        <w:t># horses to sample</w:t>
      </w:r>
    </w:p>
    <w:p w:rsidR="005610D4" w:rsidRPr="00791E9C" w:rsidRDefault="005610D4" w:rsidP="005610D4">
      <w:pPr>
        <w:pStyle w:val="BodyText"/>
        <w:tabs>
          <w:tab w:val="left" w:pos="360"/>
          <w:tab w:val="left" w:pos="802"/>
          <w:tab w:val="center" w:pos="2880"/>
          <w:tab w:val="center" w:pos="5760"/>
          <w:tab w:val="right" w:leader="dot" w:pos="8280"/>
          <w:tab w:val="right" w:pos="10170"/>
        </w:tabs>
        <w:kinsoku w:val="0"/>
        <w:overflowPunct w:val="0"/>
        <w:spacing w:before="0"/>
        <w:ind w:left="0" w:firstLine="0"/>
        <w:rPr>
          <w:rFonts w:ascii="Arial" w:hAnsi="Arial" w:cs="Arial"/>
          <w:b w:val="0"/>
          <w:spacing w:val="-3"/>
        </w:rPr>
      </w:pPr>
      <w:r w:rsidRPr="00791E9C">
        <w:rPr>
          <w:rFonts w:ascii="Arial" w:hAnsi="Arial" w:cs="Arial"/>
          <w:b w:val="0"/>
          <w:spacing w:val="-3"/>
        </w:rPr>
        <w:tab/>
      </w:r>
      <w:r w:rsidRPr="00791E9C">
        <w:rPr>
          <w:rFonts w:ascii="Arial" w:hAnsi="Arial" w:cs="Arial"/>
          <w:b w:val="0"/>
          <w:spacing w:val="-3"/>
        </w:rPr>
        <w:tab/>
      </w:r>
      <w:r w:rsidRPr="00791E9C">
        <w:rPr>
          <w:rFonts w:ascii="Arial" w:hAnsi="Arial" w:cs="Arial"/>
          <w:b w:val="0"/>
          <w:spacing w:val="-3"/>
        </w:rPr>
        <w:tab/>
        <w:t>Fewer than 10</w:t>
      </w:r>
      <w:r w:rsidRPr="00791E9C">
        <w:rPr>
          <w:rFonts w:ascii="Arial" w:hAnsi="Arial" w:cs="Arial"/>
          <w:b w:val="0"/>
          <w:spacing w:val="-3"/>
        </w:rPr>
        <w:tab/>
        <w:t>All</w:t>
      </w:r>
    </w:p>
    <w:p w:rsidR="005610D4" w:rsidRPr="00791E9C" w:rsidRDefault="005610D4" w:rsidP="005610D4">
      <w:pPr>
        <w:pStyle w:val="BodyText"/>
        <w:tabs>
          <w:tab w:val="left" w:pos="360"/>
          <w:tab w:val="left" w:pos="802"/>
          <w:tab w:val="center" w:pos="2880"/>
          <w:tab w:val="center" w:pos="5760"/>
          <w:tab w:val="right" w:leader="dot" w:pos="8280"/>
          <w:tab w:val="right" w:pos="10170"/>
        </w:tabs>
        <w:kinsoku w:val="0"/>
        <w:overflowPunct w:val="0"/>
        <w:spacing w:before="0"/>
        <w:ind w:left="0" w:firstLine="0"/>
        <w:rPr>
          <w:rFonts w:ascii="Arial" w:hAnsi="Arial" w:cs="Arial"/>
          <w:b w:val="0"/>
          <w:spacing w:val="-3"/>
        </w:rPr>
      </w:pPr>
      <w:r w:rsidRPr="00791E9C">
        <w:rPr>
          <w:rFonts w:ascii="Arial" w:hAnsi="Arial" w:cs="Arial"/>
          <w:b w:val="0"/>
          <w:spacing w:val="-3"/>
        </w:rPr>
        <w:tab/>
      </w:r>
      <w:r w:rsidRPr="00791E9C">
        <w:rPr>
          <w:rFonts w:ascii="Arial" w:hAnsi="Arial" w:cs="Arial"/>
          <w:b w:val="0"/>
          <w:spacing w:val="-3"/>
        </w:rPr>
        <w:tab/>
      </w:r>
      <w:r w:rsidRPr="00791E9C">
        <w:rPr>
          <w:rFonts w:ascii="Arial" w:hAnsi="Arial" w:cs="Arial"/>
          <w:b w:val="0"/>
          <w:spacing w:val="-3"/>
        </w:rPr>
        <w:tab/>
        <w:t>10–19</w:t>
      </w:r>
      <w:r w:rsidRPr="00791E9C">
        <w:rPr>
          <w:rFonts w:ascii="Arial" w:hAnsi="Arial" w:cs="Arial"/>
          <w:b w:val="0"/>
          <w:spacing w:val="-3"/>
        </w:rPr>
        <w:tab/>
        <w:t>10</w:t>
      </w:r>
    </w:p>
    <w:p w:rsidR="005610D4" w:rsidRPr="00791E9C" w:rsidRDefault="005610D4" w:rsidP="005610D4">
      <w:pPr>
        <w:pStyle w:val="BodyText"/>
        <w:tabs>
          <w:tab w:val="left" w:pos="360"/>
          <w:tab w:val="left" w:pos="802"/>
          <w:tab w:val="center" w:pos="2880"/>
          <w:tab w:val="center" w:pos="5760"/>
          <w:tab w:val="right" w:leader="dot" w:pos="8280"/>
          <w:tab w:val="right" w:pos="10170"/>
        </w:tabs>
        <w:kinsoku w:val="0"/>
        <w:overflowPunct w:val="0"/>
        <w:spacing w:before="0"/>
        <w:ind w:left="0" w:firstLine="0"/>
        <w:rPr>
          <w:rFonts w:ascii="Arial" w:hAnsi="Arial" w:cs="Arial"/>
          <w:b w:val="0"/>
          <w:spacing w:val="-3"/>
        </w:rPr>
      </w:pPr>
      <w:r w:rsidRPr="00791E9C">
        <w:rPr>
          <w:rFonts w:ascii="Arial" w:hAnsi="Arial" w:cs="Arial"/>
          <w:b w:val="0"/>
          <w:spacing w:val="-3"/>
        </w:rPr>
        <w:tab/>
      </w:r>
      <w:r w:rsidRPr="00791E9C">
        <w:rPr>
          <w:rFonts w:ascii="Arial" w:hAnsi="Arial" w:cs="Arial"/>
          <w:b w:val="0"/>
          <w:spacing w:val="-3"/>
        </w:rPr>
        <w:tab/>
      </w:r>
      <w:r w:rsidRPr="00791E9C">
        <w:rPr>
          <w:rFonts w:ascii="Arial" w:hAnsi="Arial" w:cs="Arial"/>
          <w:b w:val="0"/>
          <w:spacing w:val="-3"/>
        </w:rPr>
        <w:tab/>
        <w:t>20–49</w:t>
      </w:r>
      <w:r w:rsidRPr="00791E9C">
        <w:rPr>
          <w:rFonts w:ascii="Arial" w:hAnsi="Arial" w:cs="Arial"/>
          <w:b w:val="0"/>
          <w:spacing w:val="-3"/>
        </w:rPr>
        <w:tab/>
        <w:t>15</w:t>
      </w:r>
    </w:p>
    <w:p w:rsidR="005610D4" w:rsidRPr="00C14310" w:rsidRDefault="005610D4" w:rsidP="005610D4">
      <w:pPr>
        <w:pStyle w:val="BodyText"/>
        <w:tabs>
          <w:tab w:val="left" w:pos="360"/>
          <w:tab w:val="left" w:pos="802"/>
          <w:tab w:val="center" w:pos="2880"/>
          <w:tab w:val="center" w:pos="5760"/>
          <w:tab w:val="right" w:leader="dot" w:pos="8280"/>
          <w:tab w:val="right" w:pos="10170"/>
        </w:tabs>
        <w:kinsoku w:val="0"/>
        <w:overflowPunct w:val="0"/>
        <w:spacing w:before="0"/>
        <w:ind w:left="0" w:firstLine="0"/>
        <w:rPr>
          <w:rFonts w:ascii="Arial" w:hAnsi="Arial" w:cs="Arial"/>
          <w:b w:val="0"/>
          <w:bCs w:val="0"/>
        </w:rPr>
      </w:pPr>
      <w:r w:rsidRPr="00791E9C">
        <w:rPr>
          <w:rFonts w:ascii="Arial" w:hAnsi="Arial" w:cs="Arial"/>
          <w:b w:val="0"/>
          <w:spacing w:val="-3"/>
        </w:rPr>
        <w:tab/>
      </w:r>
      <w:r w:rsidRPr="00791E9C">
        <w:rPr>
          <w:rFonts w:ascii="Arial" w:hAnsi="Arial" w:cs="Arial"/>
          <w:b w:val="0"/>
          <w:spacing w:val="-3"/>
        </w:rPr>
        <w:tab/>
      </w:r>
      <w:r w:rsidRPr="00791E9C">
        <w:rPr>
          <w:rFonts w:ascii="Arial" w:hAnsi="Arial" w:cs="Arial"/>
          <w:b w:val="0"/>
          <w:spacing w:val="-3"/>
        </w:rPr>
        <w:tab/>
        <w:t>50 or more</w:t>
      </w:r>
      <w:r w:rsidRPr="00791E9C">
        <w:rPr>
          <w:rFonts w:ascii="Arial" w:hAnsi="Arial" w:cs="Arial"/>
          <w:b w:val="0"/>
          <w:spacing w:val="-3"/>
        </w:rPr>
        <w:tab/>
        <w:t>20</w:t>
      </w:r>
    </w:p>
    <w:p w:rsidR="00160EDD" w:rsidRDefault="00160EDD" w:rsidP="00505DAE">
      <w:pPr>
        <w:pStyle w:val="BodyText"/>
        <w:tabs>
          <w:tab w:val="left" w:pos="360"/>
          <w:tab w:val="left" w:pos="720"/>
        </w:tabs>
        <w:kinsoku w:val="0"/>
        <w:overflowPunct w:val="0"/>
        <w:spacing w:before="1"/>
        <w:ind w:left="0" w:firstLine="0"/>
        <w:rPr>
          <w:rFonts w:ascii="Arial" w:hAnsi="Arial" w:cs="Arial"/>
          <w:b w:val="0"/>
          <w:bCs w:val="0"/>
        </w:rPr>
      </w:pPr>
    </w:p>
    <w:p w:rsidR="00160EDD" w:rsidRDefault="003D7FB9" w:rsidP="003D7FB9">
      <w:pPr>
        <w:pStyle w:val="BodyText"/>
        <w:tabs>
          <w:tab w:val="left" w:pos="360"/>
          <w:tab w:val="left" w:pos="720"/>
        </w:tabs>
        <w:kinsoku w:val="0"/>
        <w:overflowPunct w:val="0"/>
        <w:spacing w:before="1" w:line="276" w:lineRule="auto"/>
        <w:ind w:left="0" w:firstLine="0"/>
        <w:rPr>
          <w:rFonts w:ascii="Arial" w:hAnsi="Arial" w:cs="Arial"/>
          <w:b w:val="0"/>
          <w:bCs w:val="0"/>
        </w:rPr>
      </w:pPr>
      <w:r>
        <w:rPr>
          <w:rFonts w:ascii="Arial" w:hAnsi="Arial" w:cs="Arial"/>
          <w:b w:val="0"/>
          <w:bCs w:val="0"/>
        </w:rPr>
        <w:t>3</w:t>
      </w:r>
      <w:r w:rsidR="00160EDD">
        <w:rPr>
          <w:rFonts w:ascii="Arial" w:hAnsi="Arial" w:cs="Arial"/>
          <w:b w:val="0"/>
          <w:bCs w:val="0"/>
        </w:rPr>
        <w:t>.</w:t>
      </w:r>
      <w:r w:rsidR="00160EDD">
        <w:rPr>
          <w:rFonts w:ascii="Arial" w:hAnsi="Arial" w:cs="Arial"/>
          <w:b w:val="0"/>
          <w:bCs w:val="0"/>
        </w:rPr>
        <w:tab/>
      </w:r>
      <w:r>
        <w:rPr>
          <w:rFonts w:ascii="Arial" w:hAnsi="Arial" w:cs="Arial"/>
          <w:bCs w:val="0"/>
        </w:rPr>
        <w:t>[Interviewer’s assessment. Do not ask this question of the owner.]</w:t>
      </w:r>
    </w:p>
    <w:p w:rsidR="003D7FB9" w:rsidRDefault="003D7FB9" w:rsidP="00A1506C">
      <w:pPr>
        <w:pStyle w:val="BodyText"/>
        <w:tabs>
          <w:tab w:val="left" w:pos="360"/>
        </w:tabs>
        <w:kinsoku w:val="0"/>
        <w:overflowPunct w:val="0"/>
        <w:spacing w:before="1" w:line="276" w:lineRule="auto"/>
        <w:ind w:left="360" w:firstLine="0"/>
        <w:rPr>
          <w:rFonts w:ascii="Arial" w:hAnsi="Arial" w:cs="Arial"/>
          <w:b w:val="0"/>
          <w:bCs w:val="0"/>
        </w:rPr>
      </w:pPr>
      <w:r>
        <w:rPr>
          <w:rFonts w:ascii="Arial" w:hAnsi="Arial" w:cs="Arial"/>
          <w:b w:val="0"/>
          <w:bCs w:val="0"/>
        </w:rPr>
        <w:t>What is the overall cleanliness of the equine housing</w:t>
      </w:r>
      <w:r w:rsidR="00A1506C">
        <w:rPr>
          <w:rFonts w:ascii="Arial" w:hAnsi="Arial" w:cs="Arial"/>
          <w:b w:val="0"/>
          <w:bCs w:val="0"/>
        </w:rPr>
        <w:t>/pasture</w:t>
      </w:r>
      <w:r>
        <w:rPr>
          <w:rFonts w:ascii="Arial" w:hAnsi="Arial" w:cs="Arial"/>
          <w:b w:val="0"/>
          <w:bCs w:val="0"/>
        </w:rPr>
        <w:t xml:space="preserve"> area</w:t>
      </w:r>
      <w:r w:rsidR="00A1506C">
        <w:rPr>
          <w:rFonts w:ascii="Arial" w:hAnsi="Arial" w:cs="Arial"/>
          <w:b w:val="0"/>
          <w:bCs w:val="0"/>
        </w:rPr>
        <w:t xml:space="preserve"> compared to other equine operations in your area</w:t>
      </w:r>
      <w:r>
        <w:rPr>
          <w:rFonts w:ascii="Arial" w:hAnsi="Arial" w:cs="Arial"/>
          <w:b w:val="0"/>
          <w:bCs w:val="0"/>
        </w:rPr>
        <w:t>?</w:t>
      </w:r>
    </w:p>
    <w:p w:rsidR="003D7FB9" w:rsidRDefault="003D7FB9" w:rsidP="00353618">
      <w:pPr>
        <w:pStyle w:val="BodyText"/>
        <w:tabs>
          <w:tab w:val="left" w:pos="720"/>
          <w:tab w:val="left" w:pos="2160"/>
          <w:tab w:val="left" w:pos="3600"/>
          <w:tab w:val="left" w:pos="5400"/>
          <w:tab w:val="right" w:leader="dot" w:pos="8280"/>
          <w:tab w:val="right" w:pos="10170"/>
        </w:tabs>
        <w:kinsoku w:val="0"/>
        <w:overflowPunct w:val="0"/>
        <w:spacing w:before="1" w:line="276" w:lineRule="auto"/>
        <w:ind w:left="0" w:firstLine="0"/>
        <w:rPr>
          <w:rFonts w:ascii="Arial" w:hAnsi="Arial" w:cs="Arial"/>
          <w:b w:val="0"/>
          <w:bCs w:val="0"/>
        </w:rPr>
      </w:pPr>
      <w:r>
        <w:rPr>
          <w:rFonts w:ascii="Arial" w:hAnsi="Arial" w:cs="Arial"/>
          <w:b w:val="0"/>
          <w:bCs w:val="0"/>
        </w:rPr>
        <w:tab/>
      </w:r>
      <w:r w:rsidR="00353618">
        <w:rPr>
          <w:rFonts w:ascii="Arial" w:hAnsi="Arial" w:cs="Arial"/>
          <w:b w:val="0"/>
          <w:bCs w:val="0"/>
        </w:rPr>
        <w:tab/>
      </w:r>
      <w:r w:rsidRPr="00505DAE">
        <w:rPr>
          <w:rFonts w:ascii="Arial" w:hAnsi="Arial" w:cs="Arial"/>
          <w:b w:val="0"/>
          <w:sz w:val="20"/>
          <w:szCs w:val="20"/>
        </w:rPr>
        <w:sym w:font="Wingdings" w:char="F06F"/>
      </w:r>
      <w:proofErr w:type="gramStart"/>
      <w:r w:rsidRPr="00505DAE">
        <w:rPr>
          <w:rFonts w:ascii="Arial" w:hAnsi="Arial" w:cs="Arial"/>
          <w:b w:val="0"/>
          <w:sz w:val="20"/>
          <w:szCs w:val="20"/>
          <w:vertAlign w:val="subscript"/>
        </w:rPr>
        <w:t>1</w:t>
      </w:r>
      <w:r w:rsidR="00353618">
        <w:rPr>
          <w:rFonts w:ascii="Arial" w:hAnsi="Arial" w:cs="Arial"/>
          <w:b w:val="0"/>
          <w:sz w:val="20"/>
          <w:szCs w:val="20"/>
          <w:vertAlign w:val="subscript"/>
        </w:rPr>
        <w:t xml:space="preserve">  </w:t>
      </w:r>
      <w:r>
        <w:rPr>
          <w:rFonts w:ascii="Arial" w:hAnsi="Arial" w:cs="Arial"/>
          <w:b w:val="0"/>
          <w:bCs w:val="0"/>
        </w:rPr>
        <w:t>Poor</w:t>
      </w:r>
      <w:proofErr w:type="gramEnd"/>
      <w:r w:rsidR="00353618">
        <w:rPr>
          <w:rFonts w:ascii="Arial" w:hAnsi="Arial" w:cs="Arial"/>
          <w:b w:val="0"/>
          <w:bCs w:val="0"/>
        </w:rPr>
        <w:t xml:space="preserve">         </w:t>
      </w:r>
      <w:r w:rsidR="00353618">
        <w:rPr>
          <w:rFonts w:ascii="Arial" w:hAnsi="Arial" w:cs="Arial"/>
          <w:b w:val="0"/>
          <w:bCs w:val="0"/>
        </w:rPr>
        <w:tab/>
      </w:r>
      <w:r w:rsidRPr="00505DAE">
        <w:rPr>
          <w:rFonts w:ascii="Arial" w:hAnsi="Arial" w:cs="Arial"/>
          <w:b w:val="0"/>
          <w:sz w:val="20"/>
          <w:szCs w:val="20"/>
        </w:rPr>
        <w:sym w:font="Wingdings" w:char="F06F"/>
      </w:r>
      <w:r>
        <w:rPr>
          <w:rFonts w:ascii="Arial" w:hAnsi="Arial" w:cs="Arial"/>
          <w:b w:val="0"/>
          <w:sz w:val="20"/>
          <w:szCs w:val="20"/>
          <w:vertAlign w:val="subscript"/>
        </w:rPr>
        <w:t>2</w:t>
      </w:r>
      <w:r w:rsidR="00353618">
        <w:rPr>
          <w:rFonts w:ascii="Arial" w:hAnsi="Arial" w:cs="Arial"/>
          <w:b w:val="0"/>
          <w:sz w:val="20"/>
          <w:szCs w:val="20"/>
          <w:vertAlign w:val="subscript"/>
        </w:rPr>
        <w:t xml:space="preserve">   </w:t>
      </w:r>
      <w:r>
        <w:rPr>
          <w:rFonts w:ascii="Arial" w:hAnsi="Arial" w:cs="Arial"/>
          <w:b w:val="0"/>
          <w:bCs w:val="0"/>
        </w:rPr>
        <w:t>Average</w:t>
      </w:r>
      <w:r w:rsidR="00353618">
        <w:rPr>
          <w:rFonts w:ascii="Arial" w:hAnsi="Arial" w:cs="Arial"/>
          <w:b w:val="0"/>
          <w:bCs w:val="0"/>
        </w:rPr>
        <w:t xml:space="preserve">   </w:t>
      </w:r>
      <w:r w:rsidR="00353618">
        <w:rPr>
          <w:rFonts w:ascii="Arial" w:hAnsi="Arial" w:cs="Arial"/>
          <w:b w:val="0"/>
          <w:bCs w:val="0"/>
        </w:rPr>
        <w:tab/>
      </w:r>
      <w:r w:rsidRPr="00505DAE">
        <w:rPr>
          <w:rFonts w:ascii="Arial" w:hAnsi="Arial" w:cs="Arial"/>
          <w:b w:val="0"/>
          <w:sz w:val="20"/>
          <w:szCs w:val="20"/>
        </w:rPr>
        <w:sym w:font="Wingdings" w:char="F06F"/>
      </w:r>
      <w:r>
        <w:rPr>
          <w:rFonts w:ascii="Arial" w:hAnsi="Arial" w:cs="Arial"/>
          <w:b w:val="0"/>
          <w:sz w:val="20"/>
          <w:szCs w:val="20"/>
          <w:vertAlign w:val="subscript"/>
        </w:rPr>
        <w:t>3</w:t>
      </w:r>
      <w:r w:rsidR="00353618">
        <w:rPr>
          <w:rFonts w:ascii="Arial" w:hAnsi="Arial" w:cs="Arial"/>
          <w:b w:val="0"/>
          <w:sz w:val="20"/>
          <w:szCs w:val="20"/>
          <w:vertAlign w:val="subscript"/>
        </w:rPr>
        <w:t xml:space="preserve">  </w:t>
      </w:r>
      <w:r>
        <w:rPr>
          <w:rFonts w:ascii="Arial" w:hAnsi="Arial" w:cs="Arial"/>
          <w:b w:val="0"/>
          <w:bCs w:val="0"/>
        </w:rPr>
        <w:t>Excellent</w:t>
      </w:r>
    </w:p>
    <w:p w:rsidR="00160EDD" w:rsidRDefault="00160EDD" w:rsidP="00160EDD">
      <w:pPr>
        <w:pStyle w:val="BodyText"/>
        <w:tabs>
          <w:tab w:val="left" w:pos="360"/>
          <w:tab w:val="left" w:pos="720"/>
          <w:tab w:val="right" w:leader="dot" w:pos="8280"/>
          <w:tab w:val="right" w:pos="10170"/>
        </w:tabs>
        <w:kinsoku w:val="0"/>
        <w:overflowPunct w:val="0"/>
        <w:spacing w:before="1"/>
        <w:ind w:left="0" w:firstLine="0"/>
        <w:rPr>
          <w:rFonts w:ascii="Arial" w:hAnsi="Arial" w:cs="Arial"/>
          <w:b w:val="0"/>
          <w:bCs w:val="0"/>
        </w:rPr>
      </w:pPr>
    </w:p>
    <w:p w:rsidR="00A85B66" w:rsidRPr="00A85B66" w:rsidRDefault="00A85B66" w:rsidP="00A85B66">
      <w:pPr>
        <w:pStyle w:val="BodyText"/>
        <w:kinsoku w:val="0"/>
        <w:overflowPunct w:val="0"/>
        <w:spacing w:before="5"/>
        <w:ind w:hanging="264"/>
        <w:rPr>
          <w:rFonts w:ascii="Arial" w:hAnsi="Arial" w:cs="Arial"/>
          <w:bCs w:val="0"/>
          <w:sz w:val="24"/>
          <w:szCs w:val="24"/>
        </w:rPr>
      </w:pPr>
      <w:r w:rsidRPr="00A85B66">
        <w:rPr>
          <w:rFonts w:ascii="Arial" w:hAnsi="Arial" w:cs="Arial"/>
          <w:b w:val="0"/>
          <w:bCs w:val="0"/>
          <w:sz w:val="24"/>
          <w:szCs w:val="24"/>
        </w:rPr>
        <w:t xml:space="preserve">4. </w:t>
      </w:r>
      <w:r w:rsidRPr="00A85B66">
        <w:rPr>
          <w:rFonts w:ascii="Arial" w:hAnsi="Arial" w:cs="Arial"/>
          <w:bCs w:val="0"/>
          <w:sz w:val="24"/>
          <w:szCs w:val="24"/>
        </w:rPr>
        <w:t>Sample collection</w:t>
      </w:r>
    </w:p>
    <w:p w:rsidR="00A85B66" w:rsidRDefault="00A85B66" w:rsidP="00A85B66">
      <w:pPr>
        <w:pStyle w:val="BodyText"/>
        <w:numPr>
          <w:ilvl w:val="0"/>
          <w:numId w:val="5"/>
        </w:numPr>
        <w:kinsoku w:val="0"/>
        <w:overflowPunct w:val="0"/>
        <w:spacing w:before="5"/>
        <w:rPr>
          <w:rFonts w:ascii="Arial" w:hAnsi="Arial" w:cs="Arial"/>
          <w:b w:val="0"/>
          <w:bCs w:val="0"/>
          <w:sz w:val="24"/>
          <w:szCs w:val="24"/>
        </w:rPr>
      </w:pPr>
      <w:r>
        <w:rPr>
          <w:rFonts w:ascii="Arial" w:hAnsi="Arial" w:cs="Arial"/>
          <w:b w:val="0"/>
          <w:bCs w:val="0"/>
          <w:sz w:val="24"/>
          <w:szCs w:val="24"/>
        </w:rPr>
        <w:t xml:space="preserve">Place labels on </w:t>
      </w:r>
      <w:proofErr w:type="spellStart"/>
      <w:r>
        <w:rPr>
          <w:rFonts w:ascii="Arial" w:hAnsi="Arial" w:cs="Arial"/>
          <w:b w:val="0"/>
          <w:bCs w:val="0"/>
          <w:sz w:val="24"/>
          <w:szCs w:val="24"/>
        </w:rPr>
        <w:t>whil</w:t>
      </w:r>
      <w:r w:rsidR="002A4DF6">
        <w:rPr>
          <w:rFonts w:ascii="Arial" w:hAnsi="Arial" w:cs="Arial"/>
          <w:b w:val="0"/>
          <w:bCs w:val="0"/>
          <w:sz w:val="24"/>
          <w:szCs w:val="24"/>
        </w:rPr>
        <w:t>r</w:t>
      </w:r>
      <w:r>
        <w:rPr>
          <w:rFonts w:ascii="Arial" w:hAnsi="Arial" w:cs="Arial"/>
          <w:b w:val="0"/>
          <w:bCs w:val="0"/>
          <w:sz w:val="24"/>
          <w:szCs w:val="24"/>
        </w:rPr>
        <w:t>pak</w:t>
      </w:r>
      <w:proofErr w:type="spellEnd"/>
      <w:r>
        <w:rPr>
          <w:rFonts w:ascii="Arial" w:hAnsi="Arial" w:cs="Arial"/>
          <w:b w:val="0"/>
          <w:bCs w:val="0"/>
          <w:sz w:val="24"/>
          <w:szCs w:val="24"/>
        </w:rPr>
        <w:t xml:space="preserve"> bags and write </w:t>
      </w:r>
      <w:r w:rsidR="00900607">
        <w:rPr>
          <w:rFonts w:ascii="Arial" w:hAnsi="Arial" w:cs="Arial"/>
          <w:b w:val="0"/>
          <w:bCs w:val="0"/>
          <w:sz w:val="24"/>
          <w:szCs w:val="24"/>
        </w:rPr>
        <w:t xml:space="preserve">farm ID, </w:t>
      </w:r>
      <w:r w:rsidR="002A4DF6">
        <w:rPr>
          <w:rFonts w:ascii="Arial" w:hAnsi="Arial" w:cs="Arial"/>
          <w:b w:val="0"/>
          <w:bCs w:val="0"/>
          <w:sz w:val="24"/>
          <w:szCs w:val="24"/>
        </w:rPr>
        <w:t>animal</w:t>
      </w:r>
      <w:r>
        <w:rPr>
          <w:rFonts w:ascii="Arial" w:hAnsi="Arial" w:cs="Arial"/>
          <w:b w:val="0"/>
          <w:bCs w:val="0"/>
          <w:sz w:val="24"/>
          <w:szCs w:val="24"/>
        </w:rPr>
        <w:t xml:space="preserve"> </w:t>
      </w:r>
      <w:r w:rsidR="00A1506C">
        <w:rPr>
          <w:rFonts w:ascii="Arial" w:hAnsi="Arial" w:cs="Arial"/>
          <w:b w:val="0"/>
          <w:bCs w:val="0"/>
          <w:sz w:val="24"/>
          <w:szCs w:val="24"/>
        </w:rPr>
        <w:t xml:space="preserve">name/unique </w:t>
      </w:r>
      <w:r>
        <w:rPr>
          <w:rFonts w:ascii="Arial" w:hAnsi="Arial" w:cs="Arial"/>
          <w:b w:val="0"/>
          <w:bCs w:val="0"/>
          <w:sz w:val="24"/>
          <w:szCs w:val="24"/>
        </w:rPr>
        <w:t>ID</w:t>
      </w:r>
      <w:r w:rsidR="00900607">
        <w:rPr>
          <w:rFonts w:ascii="Arial" w:hAnsi="Arial" w:cs="Arial"/>
          <w:b w:val="0"/>
          <w:bCs w:val="0"/>
          <w:sz w:val="24"/>
          <w:szCs w:val="24"/>
        </w:rPr>
        <w:t>,</w:t>
      </w:r>
      <w:r>
        <w:rPr>
          <w:rFonts w:ascii="Arial" w:hAnsi="Arial" w:cs="Arial"/>
          <w:b w:val="0"/>
          <w:bCs w:val="0"/>
          <w:sz w:val="24"/>
          <w:szCs w:val="24"/>
        </w:rPr>
        <w:t xml:space="preserve"> and sample number on each bag</w:t>
      </w:r>
    </w:p>
    <w:p w:rsidR="00A85B66" w:rsidRDefault="00A85B66" w:rsidP="00A85B66">
      <w:pPr>
        <w:pStyle w:val="BodyText"/>
        <w:numPr>
          <w:ilvl w:val="0"/>
          <w:numId w:val="5"/>
        </w:numPr>
        <w:kinsoku w:val="0"/>
        <w:overflowPunct w:val="0"/>
        <w:spacing w:before="5"/>
        <w:rPr>
          <w:rFonts w:ascii="Arial" w:hAnsi="Arial" w:cs="Arial"/>
          <w:b w:val="0"/>
          <w:bCs w:val="0"/>
          <w:sz w:val="24"/>
          <w:szCs w:val="24"/>
        </w:rPr>
      </w:pPr>
      <w:r>
        <w:rPr>
          <w:rFonts w:ascii="Arial" w:hAnsi="Arial" w:cs="Arial"/>
          <w:b w:val="0"/>
          <w:bCs w:val="0"/>
          <w:sz w:val="24"/>
          <w:szCs w:val="24"/>
        </w:rPr>
        <w:t xml:space="preserve">Turn a </w:t>
      </w:r>
      <w:proofErr w:type="spellStart"/>
      <w:r>
        <w:rPr>
          <w:rFonts w:ascii="Arial" w:hAnsi="Arial" w:cs="Arial"/>
          <w:b w:val="0"/>
          <w:bCs w:val="0"/>
          <w:sz w:val="24"/>
          <w:szCs w:val="24"/>
        </w:rPr>
        <w:t>whirlpak</w:t>
      </w:r>
      <w:proofErr w:type="spellEnd"/>
      <w:r>
        <w:rPr>
          <w:rFonts w:ascii="Arial" w:hAnsi="Arial" w:cs="Arial"/>
          <w:b w:val="0"/>
          <w:bCs w:val="0"/>
          <w:sz w:val="24"/>
          <w:szCs w:val="24"/>
        </w:rPr>
        <w:t xml:space="preserve"> bag inside out over your hand </w:t>
      </w:r>
      <w:r w:rsidR="003A58A5">
        <w:rPr>
          <w:rFonts w:ascii="Arial" w:hAnsi="Arial" w:cs="Arial"/>
          <w:b w:val="0"/>
          <w:bCs w:val="0"/>
          <w:sz w:val="24"/>
          <w:szCs w:val="24"/>
        </w:rPr>
        <w:t>(wear gloves provided)</w:t>
      </w:r>
    </w:p>
    <w:p w:rsidR="00A85B66" w:rsidRDefault="00157FDE" w:rsidP="00A85B66">
      <w:pPr>
        <w:pStyle w:val="BodyText"/>
        <w:numPr>
          <w:ilvl w:val="0"/>
          <w:numId w:val="5"/>
        </w:numPr>
        <w:kinsoku w:val="0"/>
        <w:overflowPunct w:val="0"/>
        <w:spacing w:before="5"/>
        <w:rPr>
          <w:rFonts w:ascii="Arial" w:hAnsi="Arial" w:cs="Arial"/>
          <w:b w:val="0"/>
          <w:bCs w:val="0"/>
          <w:sz w:val="24"/>
          <w:szCs w:val="24"/>
        </w:rPr>
      </w:pPr>
      <w:r>
        <w:rPr>
          <w:rFonts w:ascii="Arial" w:hAnsi="Arial" w:cs="Arial"/>
          <w:b w:val="0"/>
          <w:bCs w:val="0"/>
          <w:sz w:val="24"/>
          <w:szCs w:val="24"/>
        </w:rPr>
        <w:t>Pick up</w:t>
      </w:r>
      <w:r w:rsidR="00A85B66">
        <w:rPr>
          <w:rFonts w:ascii="Arial" w:hAnsi="Arial" w:cs="Arial"/>
          <w:b w:val="0"/>
          <w:bCs w:val="0"/>
          <w:sz w:val="24"/>
          <w:szCs w:val="24"/>
        </w:rPr>
        <w:t xml:space="preserve"> a </w:t>
      </w:r>
      <w:r w:rsidR="006818C6">
        <w:rPr>
          <w:rFonts w:ascii="Arial" w:hAnsi="Arial" w:cs="Arial"/>
          <w:b w:val="0"/>
          <w:bCs w:val="0"/>
          <w:sz w:val="24"/>
          <w:szCs w:val="24"/>
        </w:rPr>
        <w:t xml:space="preserve">small </w:t>
      </w:r>
      <w:proofErr w:type="spellStart"/>
      <w:r w:rsidR="00A85B66">
        <w:rPr>
          <w:rFonts w:ascii="Arial" w:hAnsi="Arial" w:cs="Arial"/>
          <w:b w:val="0"/>
          <w:bCs w:val="0"/>
          <w:sz w:val="24"/>
          <w:szCs w:val="24"/>
        </w:rPr>
        <w:t>handfull</w:t>
      </w:r>
      <w:proofErr w:type="spellEnd"/>
      <w:r w:rsidR="00A85B66">
        <w:rPr>
          <w:rFonts w:ascii="Arial" w:hAnsi="Arial" w:cs="Arial"/>
          <w:b w:val="0"/>
          <w:bCs w:val="0"/>
          <w:sz w:val="24"/>
          <w:szCs w:val="24"/>
        </w:rPr>
        <w:t xml:space="preserve"> (golf ball sized) of fecal material</w:t>
      </w:r>
      <w:r w:rsidR="002A4DF6">
        <w:rPr>
          <w:rFonts w:ascii="Arial" w:hAnsi="Arial" w:cs="Arial"/>
          <w:b w:val="0"/>
          <w:bCs w:val="0"/>
          <w:sz w:val="24"/>
          <w:szCs w:val="24"/>
        </w:rPr>
        <w:t xml:space="preserve"> from the </w:t>
      </w:r>
      <w:r w:rsidR="003A58A5">
        <w:rPr>
          <w:rFonts w:ascii="Arial" w:hAnsi="Arial" w:cs="Arial"/>
          <w:b w:val="0"/>
          <w:bCs w:val="0"/>
          <w:sz w:val="24"/>
          <w:szCs w:val="24"/>
        </w:rPr>
        <w:t>ground</w:t>
      </w:r>
    </w:p>
    <w:p w:rsidR="00A85B66" w:rsidRPr="00E10106" w:rsidRDefault="00A85B66" w:rsidP="00A85B66">
      <w:pPr>
        <w:pStyle w:val="BodyText"/>
        <w:numPr>
          <w:ilvl w:val="0"/>
          <w:numId w:val="5"/>
        </w:numPr>
        <w:kinsoku w:val="0"/>
        <w:overflowPunct w:val="0"/>
        <w:spacing w:before="5"/>
        <w:rPr>
          <w:rFonts w:ascii="Arial" w:hAnsi="Arial" w:cs="Arial"/>
          <w:b w:val="0"/>
          <w:bCs w:val="0"/>
          <w:sz w:val="24"/>
          <w:szCs w:val="24"/>
        </w:rPr>
      </w:pPr>
      <w:r w:rsidRPr="00E10106">
        <w:rPr>
          <w:rFonts w:ascii="Arial" w:hAnsi="Arial" w:cs="Arial"/>
          <w:b w:val="0"/>
          <w:bCs w:val="0"/>
          <w:sz w:val="24"/>
          <w:szCs w:val="24"/>
        </w:rPr>
        <w:t>Turn the bag right side out</w:t>
      </w:r>
      <w:r w:rsidR="00E10106" w:rsidRPr="00E10106">
        <w:rPr>
          <w:rFonts w:ascii="Arial" w:hAnsi="Arial" w:cs="Arial"/>
          <w:b w:val="0"/>
          <w:bCs w:val="0"/>
          <w:sz w:val="24"/>
          <w:szCs w:val="24"/>
        </w:rPr>
        <w:t xml:space="preserve">, </w:t>
      </w:r>
      <w:r w:rsidR="00E10106">
        <w:rPr>
          <w:rFonts w:ascii="Arial" w:hAnsi="Arial" w:cs="Arial"/>
          <w:b w:val="0"/>
          <w:bCs w:val="0"/>
          <w:sz w:val="24"/>
          <w:szCs w:val="24"/>
        </w:rPr>
        <w:t>s</w:t>
      </w:r>
      <w:r w:rsidRPr="00E10106">
        <w:rPr>
          <w:rFonts w:ascii="Arial" w:hAnsi="Arial" w:cs="Arial"/>
          <w:b w:val="0"/>
          <w:bCs w:val="0"/>
          <w:sz w:val="24"/>
          <w:szCs w:val="24"/>
        </w:rPr>
        <w:t>queeze any extra air out of the bag and close firmly</w:t>
      </w:r>
    </w:p>
    <w:p w:rsidR="00A85B66" w:rsidRDefault="00A85B66" w:rsidP="00A85B66">
      <w:pPr>
        <w:pStyle w:val="BodyText"/>
        <w:numPr>
          <w:ilvl w:val="0"/>
          <w:numId w:val="5"/>
        </w:numPr>
        <w:kinsoku w:val="0"/>
        <w:overflowPunct w:val="0"/>
        <w:spacing w:before="5"/>
        <w:rPr>
          <w:rFonts w:ascii="Arial" w:hAnsi="Arial" w:cs="Arial"/>
          <w:b w:val="0"/>
          <w:bCs w:val="0"/>
          <w:sz w:val="24"/>
          <w:szCs w:val="24"/>
        </w:rPr>
      </w:pPr>
      <w:r>
        <w:rPr>
          <w:rFonts w:ascii="Arial" w:hAnsi="Arial" w:cs="Arial"/>
          <w:b w:val="0"/>
          <w:bCs w:val="0"/>
          <w:sz w:val="24"/>
          <w:szCs w:val="24"/>
        </w:rPr>
        <w:t xml:space="preserve">Place </w:t>
      </w:r>
      <w:r w:rsidR="00A1506C">
        <w:rPr>
          <w:rFonts w:ascii="Arial" w:hAnsi="Arial" w:cs="Arial"/>
          <w:b w:val="0"/>
          <w:bCs w:val="0"/>
          <w:sz w:val="24"/>
          <w:szCs w:val="24"/>
        </w:rPr>
        <w:t xml:space="preserve">all </w:t>
      </w:r>
      <w:r>
        <w:rPr>
          <w:rFonts w:ascii="Arial" w:hAnsi="Arial" w:cs="Arial"/>
          <w:b w:val="0"/>
          <w:bCs w:val="0"/>
          <w:sz w:val="24"/>
          <w:szCs w:val="24"/>
        </w:rPr>
        <w:t xml:space="preserve">the labeled sample bags inside the large </w:t>
      </w:r>
      <w:proofErr w:type="spellStart"/>
      <w:r>
        <w:rPr>
          <w:rFonts w:ascii="Arial" w:hAnsi="Arial" w:cs="Arial"/>
          <w:b w:val="0"/>
          <w:bCs w:val="0"/>
          <w:sz w:val="24"/>
          <w:szCs w:val="24"/>
        </w:rPr>
        <w:t>ziploc</w:t>
      </w:r>
      <w:proofErr w:type="spellEnd"/>
      <w:r>
        <w:rPr>
          <w:rFonts w:ascii="Arial" w:hAnsi="Arial" w:cs="Arial"/>
          <w:b w:val="0"/>
          <w:bCs w:val="0"/>
          <w:sz w:val="24"/>
          <w:szCs w:val="24"/>
        </w:rPr>
        <w:t xml:space="preserve"> bag</w:t>
      </w:r>
      <w:r w:rsidR="00A1506C">
        <w:rPr>
          <w:rFonts w:ascii="Arial" w:hAnsi="Arial" w:cs="Arial"/>
          <w:b w:val="0"/>
          <w:bCs w:val="0"/>
          <w:sz w:val="24"/>
          <w:szCs w:val="24"/>
        </w:rPr>
        <w:t xml:space="preserve"> and seal the bag</w:t>
      </w:r>
    </w:p>
    <w:p w:rsidR="006818C6" w:rsidRDefault="006818C6" w:rsidP="00A85B66">
      <w:pPr>
        <w:pStyle w:val="BodyText"/>
        <w:numPr>
          <w:ilvl w:val="0"/>
          <w:numId w:val="5"/>
        </w:numPr>
        <w:kinsoku w:val="0"/>
        <w:overflowPunct w:val="0"/>
        <w:spacing w:before="5"/>
        <w:rPr>
          <w:rFonts w:ascii="Arial" w:hAnsi="Arial" w:cs="Arial"/>
          <w:b w:val="0"/>
          <w:bCs w:val="0"/>
          <w:sz w:val="24"/>
          <w:szCs w:val="24"/>
        </w:rPr>
      </w:pPr>
      <w:r>
        <w:rPr>
          <w:rFonts w:ascii="Arial" w:hAnsi="Arial" w:cs="Arial"/>
          <w:b w:val="0"/>
          <w:bCs w:val="0"/>
          <w:sz w:val="24"/>
          <w:szCs w:val="24"/>
        </w:rPr>
        <w:t>Keep samples cool (do not freeze the samples) and ship on ice within 24 hours</w:t>
      </w:r>
    </w:p>
    <w:p w:rsidR="00A85B66" w:rsidRDefault="00A85B66" w:rsidP="00A85B66">
      <w:pPr>
        <w:pStyle w:val="BodyText"/>
        <w:kinsoku w:val="0"/>
        <w:overflowPunct w:val="0"/>
        <w:spacing w:before="5"/>
        <w:ind w:left="363" w:firstLine="0"/>
        <w:rPr>
          <w:rFonts w:ascii="Arial" w:hAnsi="Arial" w:cs="Arial"/>
          <w:b w:val="0"/>
          <w:bCs w:val="0"/>
          <w:sz w:val="24"/>
          <w:szCs w:val="24"/>
        </w:rPr>
      </w:pPr>
    </w:p>
    <w:p w:rsidR="00A85B66" w:rsidRPr="005B5F1D" w:rsidRDefault="00A85B66" w:rsidP="00A85B66">
      <w:pPr>
        <w:pStyle w:val="BodyText"/>
        <w:kinsoku w:val="0"/>
        <w:overflowPunct w:val="0"/>
        <w:spacing w:before="5"/>
        <w:ind w:left="363" w:firstLine="0"/>
        <w:rPr>
          <w:rFonts w:ascii="Arial" w:hAnsi="Arial" w:cs="Arial"/>
          <w:bCs w:val="0"/>
          <w:sz w:val="24"/>
          <w:szCs w:val="24"/>
        </w:rPr>
      </w:pPr>
      <w:r w:rsidRPr="005B5F1D">
        <w:rPr>
          <w:rFonts w:ascii="Arial" w:hAnsi="Arial" w:cs="Arial"/>
          <w:bCs w:val="0"/>
          <w:sz w:val="24"/>
          <w:szCs w:val="24"/>
        </w:rPr>
        <w:t>Paperwork</w:t>
      </w:r>
      <w:r w:rsidR="00E10106">
        <w:rPr>
          <w:rFonts w:ascii="Arial" w:hAnsi="Arial" w:cs="Arial"/>
          <w:bCs w:val="0"/>
          <w:sz w:val="24"/>
          <w:szCs w:val="24"/>
        </w:rPr>
        <w:t xml:space="preserve"> and shipping</w:t>
      </w:r>
    </w:p>
    <w:p w:rsidR="00A85B66" w:rsidRDefault="00A85B66" w:rsidP="00A85B66">
      <w:pPr>
        <w:pStyle w:val="BodyText"/>
        <w:numPr>
          <w:ilvl w:val="0"/>
          <w:numId w:val="5"/>
        </w:numPr>
        <w:kinsoku w:val="0"/>
        <w:overflowPunct w:val="0"/>
        <w:spacing w:before="5"/>
        <w:rPr>
          <w:rFonts w:ascii="Arial" w:hAnsi="Arial" w:cs="Arial"/>
          <w:b w:val="0"/>
          <w:bCs w:val="0"/>
          <w:sz w:val="24"/>
          <w:szCs w:val="24"/>
        </w:rPr>
      </w:pPr>
      <w:r>
        <w:rPr>
          <w:rFonts w:ascii="Arial" w:hAnsi="Arial" w:cs="Arial"/>
          <w:b w:val="0"/>
          <w:bCs w:val="0"/>
          <w:sz w:val="24"/>
          <w:szCs w:val="24"/>
        </w:rPr>
        <w:t>Complete the information on the data collection form for each horse sampled</w:t>
      </w:r>
    </w:p>
    <w:p w:rsidR="00A85B66" w:rsidRDefault="00A85B66" w:rsidP="00A85B66">
      <w:pPr>
        <w:pStyle w:val="BodyText"/>
        <w:numPr>
          <w:ilvl w:val="0"/>
          <w:numId w:val="5"/>
        </w:numPr>
        <w:kinsoku w:val="0"/>
        <w:overflowPunct w:val="0"/>
        <w:spacing w:before="5"/>
        <w:rPr>
          <w:rFonts w:ascii="Arial" w:hAnsi="Arial" w:cs="Arial"/>
          <w:b w:val="0"/>
          <w:bCs w:val="0"/>
          <w:sz w:val="24"/>
          <w:szCs w:val="24"/>
        </w:rPr>
      </w:pPr>
      <w:r>
        <w:rPr>
          <w:rFonts w:ascii="Arial" w:hAnsi="Arial" w:cs="Arial"/>
          <w:b w:val="0"/>
          <w:bCs w:val="0"/>
          <w:sz w:val="24"/>
          <w:szCs w:val="24"/>
        </w:rPr>
        <w:t xml:space="preserve">Send the original white copy to your </w:t>
      </w:r>
      <w:r w:rsidR="00A1506C">
        <w:rPr>
          <w:rFonts w:ascii="Arial" w:hAnsi="Arial" w:cs="Arial"/>
          <w:b w:val="0"/>
          <w:bCs w:val="0"/>
          <w:sz w:val="24"/>
          <w:szCs w:val="24"/>
        </w:rPr>
        <w:t xml:space="preserve">NAHMS </w:t>
      </w:r>
      <w:r>
        <w:rPr>
          <w:rFonts w:ascii="Arial" w:hAnsi="Arial" w:cs="Arial"/>
          <w:b w:val="0"/>
          <w:bCs w:val="0"/>
          <w:sz w:val="24"/>
          <w:szCs w:val="24"/>
        </w:rPr>
        <w:t>coordinator within 3 business days</w:t>
      </w:r>
    </w:p>
    <w:p w:rsidR="00157FDE" w:rsidRDefault="00A85B66" w:rsidP="00A85B66">
      <w:pPr>
        <w:pStyle w:val="BodyText"/>
        <w:numPr>
          <w:ilvl w:val="0"/>
          <w:numId w:val="5"/>
        </w:numPr>
        <w:kinsoku w:val="0"/>
        <w:overflowPunct w:val="0"/>
        <w:spacing w:before="5"/>
        <w:rPr>
          <w:rFonts w:ascii="Arial" w:hAnsi="Arial" w:cs="Arial"/>
          <w:b w:val="0"/>
          <w:bCs w:val="0"/>
          <w:sz w:val="24"/>
          <w:szCs w:val="24"/>
        </w:rPr>
      </w:pPr>
      <w:r w:rsidRPr="00157FDE">
        <w:rPr>
          <w:rFonts w:ascii="Arial" w:hAnsi="Arial" w:cs="Arial"/>
          <w:b w:val="0"/>
          <w:bCs w:val="0"/>
          <w:sz w:val="24"/>
          <w:szCs w:val="24"/>
        </w:rPr>
        <w:t xml:space="preserve">Include the yellow copy </w:t>
      </w:r>
      <w:r w:rsidR="00157FDE" w:rsidRPr="00157FDE">
        <w:rPr>
          <w:rFonts w:ascii="Arial" w:hAnsi="Arial" w:cs="Arial"/>
          <w:b w:val="0"/>
          <w:bCs w:val="0"/>
          <w:sz w:val="24"/>
          <w:szCs w:val="24"/>
        </w:rPr>
        <w:t xml:space="preserve">on top of the </w:t>
      </w:r>
      <w:proofErr w:type="spellStart"/>
      <w:r w:rsidR="00157FDE" w:rsidRPr="00157FDE">
        <w:rPr>
          <w:rFonts w:ascii="Arial" w:hAnsi="Arial" w:cs="Arial"/>
          <w:b w:val="0"/>
          <w:bCs w:val="0"/>
          <w:sz w:val="24"/>
          <w:szCs w:val="24"/>
        </w:rPr>
        <w:t>styrofoam</w:t>
      </w:r>
      <w:proofErr w:type="spellEnd"/>
      <w:r w:rsidR="00157FDE" w:rsidRPr="00157FDE">
        <w:rPr>
          <w:rFonts w:ascii="Arial" w:hAnsi="Arial" w:cs="Arial"/>
          <w:b w:val="0"/>
          <w:bCs w:val="0"/>
          <w:sz w:val="24"/>
          <w:szCs w:val="24"/>
        </w:rPr>
        <w:t xml:space="preserve"> lid and ship </w:t>
      </w:r>
      <w:r w:rsidRPr="00157FDE">
        <w:rPr>
          <w:rFonts w:ascii="Arial" w:hAnsi="Arial" w:cs="Arial"/>
          <w:b w:val="0"/>
          <w:bCs w:val="0"/>
          <w:sz w:val="24"/>
          <w:szCs w:val="24"/>
        </w:rPr>
        <w:t>with samples</w:t>
      </w:r>
      <w:r w:rsidR="00157FDE" w:rsidRPr="00157FDE">
        <w:rPr>
          <w:rFonts w:ascii="Arial" w:hAnsi="Arial" w:cs="Arial"/>
          <w:b w:val="0"/>
          <w:bCs w:val="0"/>
          <w:sz w:val="24"/>
          <w:szCs w:val="24"/>
        </w:rPr>
        <w:t xml:space="preserve"> </w:t>
      </w:r>
    </w:p>
    <w:p w:rsidR="00A85B66" w:rsidRPr="00157FDE" w:rsidRDefault="00A85B66" w:rsidP="00A85B66">
      <w:pPr>
        <w:pStyle w:val="BodyText"/>
        <w:numPr>
          <w:ilvl w:val="0"/>
          <w:numId w:val="5"/>
        </w:numPr>
        <w:kinsoku w:val="0"/>
        <w:overflowPunct w:val="0"/>
        <w:spacing w:before="5"/>
        <w:rPr>
          <w:rFonts w:ascii="Arial" w:hAnsi="Arial" w:cs="Arial"/>
          <w:b w:val="0"/>
          <w:bCs w:val="0"/>
          <w:sz w:val="24"/>
          <w:szCs w:val="24"/>
        </w:rPr>
      </w:pPr>
      <w:r w:rsidRPr="00157FDE">
        <w:rPr>
          <w:rFonts w:ascii="Arial" w:hAnsi="Arial" w:cs="Arial"/>
          <w:b w:val="0"/>
          <w:bCs w:val="0"/>
          <w:sz w:val="24"/>
          <w:szCs w:val="24"/>
        </w:rPr>
        <w:t xml:space="preserve">Ship overnight on Mon-Wed only.  No shipping </w:t>
      </w:r>
      <w:proofErr w:type="spellStart"/>
      <w:r w:rsidRPr="00157FDE">
        <w:rPr>
          <w:rFonts w:ascii="Arial" w:hAnsi="Arial" w:cs="Arial"/>
          <w:b w:val="0"/>
          <w:bCs w:val="0"/>
          <w:sz w:val="24"/>
          <w:szCs w:val="24"/>
        </w:rPr>
        <w:t>Thr</w:t>
      </w:r>
      <w:proofErr w:type="spellEnd"/>
      <w:r w:rsidRPr="00157FDE">
        <w:rPr>
          <w:rFonts w:ascii="Arial" w:hAnsi="Arial" w:cs="Arial"/>
          <w:b w:val="0"/>
          <w:bCs w:val="0"/>
          <w:sz w:val="24"/>
          <w:szCs w:val="24"/>
        </w:rPr>
        <w:t xml:space="preserve">-Sat.  </w:t>
      </w:r>
    </w:p>
    <w:p w:rsidR="00A85B66" w:rsidRPr="005A09E3" w:rsidRDefault="00A85B66" w:rsidP="00A85B66">
      <w:pPr>
        <w:pStyle w:val="BodyText"/>
        <w:numPr>
          <w:ilvl w:val="0"/>
          <w:numId w:val="5"/>
        </w:numPr>
        <w:kinsoku w:val="0"/>
        <w:overflowPunct w:val="0"/>
        <w:spacing w:before="5"/>
        <w:rPr>
          <w:rFonts w:ascii="Arial" w:hAnsi="Arial" w:cs="Arial"/>
          <w:bCs w:val="0"/>
          <w:sz w:val="24"/>
          <w:szCs w:val="24"/>
        </w:rPr>
      </w:pPr>
      <w:r w:rsidRPr="005A09E3">
        <w:rPr>
          <w:rFonts w:ascii="Arial" w:hAnsi="Arial" w:cs="Arial"/>
          <w:bCs w:val="0"/>
          <w:sz w:val="24"/>
          <w:szCs w:val="24"/>
        </w:rPr>
        <w:t xml:space="preserve">The lab cannot </w:t>
      </w:r>
      <w:r w:rsidR="00A1506C">
        <w:rPr>
          <w:rFonts w:ascii="Arial" w:hAnsi="Arial" w:cs="Arial"/>
          <w:bCs w:val="0"/>
          <w:sz w:val="24"/>
          <w:szCs w:val="24"/>
        </w:rPr>
        <w:t>receive</w:t>
      </w:r>
      <w:r w:rsidRPr="005A09E3">
        <w:rPr>
          <w:rFonts w:ascii="Arial" w:hAnsi="Arial" w:cs="Arial"/>
          <w:bCs w:val="0"/>
          <w:sz w:val="24"/>
          <w:szCs w:val="24"/>
        </w:rPr>
        <w:t xml:space="preserve"> samples Fri-Sun.</w:t>
      </w:r>
    </w:p>
    <w:p w:rsidR="00A85B66" w:rsidRDefault="00A85B66" w:rsidP="00A85B66">
      <w:pPr>
        <w:pStyle w:val="BodyText"/>
        <w:kinsoku w:val="0"/>
        <w:overflowPunct w:val="0"/>
        <w:spacing w:before="5"/>
        <w:ind w:left="540"/>
        <w:rPr>
          <w:rFonts w:ascii="Arial" w:hAnsi="Arial" w:cs="Arial"/>
          <w:b w:val="0"/>
          <w:bCs w:val="0"/>
          <w:sz w:val="24"/>
          <w:szCs w:val="24"/>
        </w:rPr>
      </w:pPr>
    </w:p>
    <w:p w:rsidR="0023740A" w:rsidRDefault="0023740A">
      <w:pPr>
        <w:widowControl/>
        <w:autoSpaceDE/>
        <w:autoSpaceDN/>
        <w:adjustRightInd/>
        <w:spacing w:after="200" w:line="276" w:lineRule="auto"/>
        <w:rPr>
          <w:rFonts w:ascii="Arial" w:hAnsi="Arial" w:cs="Arial"/>
          <w:sz w:val="22"/>
          <w:szCs w:val="22"/>
        </w:rPr>
      </w:pPr>
    </w:p>
    <w:p w:rsidR="003D7FB9" w:rsidRDefault="003D7FB9">
      <w:pPr>
        <w:widowControl/>
        <w:autoSpaceDE/>
        <w:autoSpaceDN/>
        <w:adjustRightInd/>
        <w:spacing w:after="200" w:line="276" w:lineRule="auto"/>
        <w:rPr>
          <w:rFonts w:ascii="Arial" w:hAnsi="Arial" w:cs="Arial"/>
          <w:sz w:val="22"/>
          <w:szCs w:val="2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6944" behindDoc="0" locked="0" layoutInCell="1" allowOverlap="1" wp14:anchorId="25848D19" wp14:editId="6925BB84">
                <wp:simplePos x="0" y="0"/>
                <wp:positionH relativeFrom="column">
                  <wp:posOffset>-205740</wp:posOffset>
                </wp:positionH>
                <wp:positionV relativeFrom="paragraph">
                  <wp:posOffset>126365</wp:posOffset>
                </wp:positionV>
                <wp:extent cx="5829300" cy="659130"/>
                <wp:effectExtent l="0" t="0" r="19050" b="26670"/>
                <wp:wrapNone/>
                <wp:docPr id="2" name="Text Box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29300" cy="6591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51069" w:rsidRPr="000725AE" w:rsidRDefault="00C51069" w:rsidP="00160EDD">
                            <w:pPr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  <w:r w:rsidRPr="000725AE"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>According to the Paperwork Reduction Act of 1995, an agency may not conduct or sponsor, and a person is not required to respond to, a collection of information unless it displa</w:t>
                            </w:r>
                            <w:r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 xml:space="preserve">ys a valid OMB control number. </w:t>
                            </w:r>
                            <w:r w:rsidRPr="000725AE"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 xml:space="preserve">The valid OMB control number for this information collection is </w:t>
                            </w:r>
                            <w:r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>0579-0269.</w:t>
                            </w:r>
                            <w:r w:rsidRPr="000725AE"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0725AE"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 xml:space="preserve">The time required to complete this information collection is estimated to </w:t>
                            </w:r>
                            <w:r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>average 1</w:t>
                            </w:r>
                            <w:r w:rsidR="004D060F"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D422D3"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>hour</w:t>
                            </w:r>
                            <w:bookmarkStart w:id="0" w:name="_GoBack"/>
                            <w:bookmarkEnd w:id="0"/>
                            <w:r w:rsidRPr="00D422D3"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 xml:space="preserve"> per</w:t>
                            </w:r>
                            <w:r w:rsidRPr="000725AE"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 xml:space="preserve"> response, including the time for reviewing instructions, searching existing data sources, gathering and maintaining the data needed, and completing and reviewing the collection of information.</w:t>
                            </w:r>
                          </w:p>
                          <w:p w:rsidR="00C51069" w:rsidRDefault="00C51069" w:rsidP="00160EDD">
                            <w:pPr>
                              <w:rPr>
                                <w:rFonts w:ascii="Arial" w:hAnsi="Arial" w:cs="Arial"/>
                                <w:sz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16" o:spid="_x0000_s1028" type="#_x0000_t202" style="position:absolute;margin-left:-16.2pt;margin-top:9.95pt;width:459pt;height:51.9pt;z-index:251666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">
                <v:textbox>
                  <w:txbxContent>
                    <w:p w:rsidR="00C51069" w:rsidRPr="000725AE" w:rsidRDefault="00C51069" w:rsidP="00160EDD">
                      <w:pPr>
                        <w:rPr>
                          <w:rFonts w:ascii="Arial" w:hAnsi="Arial" w:cs="Arial"/>
                          <w:sz w:val="16"/>
                          <w:szCs w:val="16"/>
                        </w:rPr>
                      </w:pPr>
                      <w:r w:rsidRPr="000725AE">
                        <w:rPr>
                          <w:rFonts w:ascii="Arial" w:hAnsi="Arial" w:cs="Arial"/>
                          <w:sz w:val="16"/>
                          <w:szCs w:val="16"/>
                        </w:rPr>
                        <w:t>According to the Paperwork Reduction Act of 1995, an agency may not conduct or sponsor, and a person is not required to respond to, a collection of information unless it displa</w:t>
                      </w:r>
                      <w:r>
                        <w:rPr>
                          <w:rFonts w:ascii="Arial" w:hAnsi="Arial" w:cs="Arial"/>
                          <w:sz w:val="16"/>
                          <w:szCs w:val="16"/>
                        </w:rPr>
                        <w:t xml:space="preserve">ys a valid OMB control number. </w:t>
                      </w:r>
                      <w:r w:rsidRPr="000725AE">
                        <w:rPr>
                          <w:rFonts w:ascii="Arial" w:hAnsi="Arial" w:cs="Arial"/>
                          <w:sz w:val="16"/>
                          <w:szCs w:val="16"/>
                        </w:rPr>
                        <w:t xml:space="preserve">The valid OMB control number for this information collection is </w:t>
                      </w:r>
                      <w:r>
                        <w:rPr>
                          <w:rFonts w:ascii="Arial" w:hAnsi="Arial" w:cs="Arial"/>
                          <w:sz w:val="16"/>
                          <w:szCs w:val="16"/>
                        </w:rPr>
                        <w:t>0579-0269.</w:t>
                      </w:r>
                      <w:r w:rsidRPr="000725AE">
                        <w:rPr>
                          <w:rFonts w:ascii="Arial" w:hAnsi="Arial" w:cs="Arial"/>
                          <w:sz w:val="16"/>
                          <w:szCs w:val="16"/>
                        </w:rPr>
                        <w:t xml:space="preserve"> </w:t>
                      </w:r>
                      <w:r w:rsidRPr="000725AE">
                        <w:rPr>
                          <w:rFonts w:ascii="Arial" w:hAnsi="Arial" w:cs="Arial"/>
                          <w:sz w:val="16"/>
                          <w:szCs w:val="16"/>
                        </w:rPr>
                        <w:t xml:space="preserve">The time required to complete this information collection is estimated to </w:t>
                      </w:r>
                      <w:r>
                        <w:rPr>
                          <w:rFonts w:ascii="Arial" w:hAnsi="Arial" w:cs="Arial"/>
                          <w:sz w:val="16"/>
                          <w:szCs w:val="16"/>
                        </w:rPr>
                        <w:t>average 1</w:t>
                      </w:r>
                      <w:r w:rsidR="004D060F">
                        <w:rPr>
                          <w:rFonts w:ascii="Arial" w:hAnsi="Arial" w:cs="Arial"/>
                          <w:sz w:val="16"/>
                          <w:szCs w:val="16"/>
                        </w:rPr>
                        <w:t xml:space="preserve"> </w:t>
                      </w:r>
                      <w:r w:rsidRPr="00D422D3">
                        <w:rPr>
                          <w:rFonts w:ascii="Arial" w:hAnsi="Arial" w:cs="Arial"/>
                          <w:sz w:val="16"/>
                          <w:szCs w:val="16"/>
                        </w:rPr>
                        <w:t>hour</w:t>
                      </w:r>
                      <w:bookmarkStart w:id="1" w:name="_GoBack"/>
                      <w:bookmarkEnd w:id="1"/>
                      <w:r w:rsidRPr="00D422D3">
                        <w:rPr>
                          <w:rFonts w:ascii="Arial" w:hAnsi="Arial" w:cs="Arial"/>
                          <w:sz w:val="16"/>
                          <w:szCs w:val="16"/>
                        </w:rPr>
                        <w:t xml:space="preserve"> per</w:t>
                      </w:r>
                      <w:r w:rsidRPr="000725AE">
                        <w:rPr>
                          <w:rFonts w:ascii="Arial" w:hAnsi="Arial" w:cs="Arial"/>
                          <w:sz w:val="16"/>
                          <w:szCs w:val="16"/>
                        </w:rPr>
                        <w:t xml:space="preserve"> response, including the time for reviewing instructions, searching existing data sources, gathering and maintaining the data needed, and completing and reviewing the collection of information.</w:t>
                      </w:r>
                    </w:p>
                    <w:p w:rsidR="00C51069" w:rsidRDefault="00C51069" w:rsidP="00160EDD">
                      <w:pPr>
                        <w:rPr>
                          <w:rFonts w:ascii="Arial" w:hAnsi="Arial" w:cs="Arial"/>
                          <w:sz w:val="1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8992" behindDoc="0" locked="0" layoutInCell="1" allowOverlap="1" wp14:anchorId="6797A313" wp14:editId="3F57EDDD">
                <wp:simplePos x="0" y="0"/>
                <wp:positionH relativeFrom="column">
                  <wp:posOffset>5619750</wp:posOffset>
                </wp:positionH>
                <wp:positionV relativeFrom="paragraph">
                  <wp:posOffset>126629</wp:posOffset>
                </wp:positionV>
                <wp:extent cx="1143000" cy="659130"/>
                <wp:effectExtent l="0" t="0" r="19050" b="26670"/>
                <wp:wrapNone/>
                <wp:docPr id="88" name="Text Box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43000" cy="6591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51069" w:rsidRPr="00F518F0" w:rsidRDefault="00C51069" w:rsidP="00160EDD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sz w:val="22"/>
                              </w:rPr>
                            </w:pPr>
                            <w:r w:rsidRPr="00F518F0">
                              <w:rPr>
                                <w:rFonts w:ascii="Arial" w:hAnsi="Arial" w:cs="Arial"/>
                                <w:b/>
                                <w:bCs/>
                                <w:sz w:val="22"/>
                              </w:rPr>
                              <w:t>NAHMS-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22"/>
                              </w:rPr>
                              <w:t>339</w:t>
                            </w:r>
                          </w:p>
                          <w:p w:rsidR="00C51069" w:rsidRPr="00F518F0" w:rsidRDefault="00C51069" w:rsidP="00160EDD">
                            <w:pPr>
                              <w:pStyle w:val="Heading1"/>
                              <w:jc w:val="center"/>
                              <w:rPr>
                                <w:rFonts w:ascii="Arial" w:hAnsi="Arial" w:cs="Arial"/>
                                <w:sz w:val="22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2"/>
                              </w:rPr>
                              <w:t xml:space="preserve">July </w:t>
                            </w:r>
                            <w:r w:rsidRPr="00F518F0">
                              <w:rPr>
                                <w:rFonts w:ascii="Arial" w:hAnsi="Arial" w:cs="Arial"/>
                                <w:sz w:val="22"/>
                              </w:rPr>
                              <w:t>201</w:t>
                            </w:r>
                            <w:r w:rsidR="004D060F">
                              <w:rPr>
                                <w:rFonts w:ascii="Arial" w:hAnsi="Arial" w:cs="Arial"/>
                                <w:sz w:val="22"/>
                              </w:rPr>
                              <w:t>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7" o:spid="_x0000_s1029" type="#_x0000_t202" style="position:absolute;margin-left:442.5pt;margin-top:9.95pt;width:90pt;height:51.9pt;z-index:251668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">
                <v:textbox>
                  <w:txbxContent>
                    <w:p w:rsidR="00C51069" w:rsidRPr="00F518F0" w:rsidRDefault="00C51069" w:rsidP="00160EDD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sz w:val="22"/>
                        </w:rPr>
                      </w:pPr>
                      <w:r w:rsidRPr="00F518F0">
                        <w:rPr>
                          <w:rFonts w:ascii="Arial" w:hAnsi="Arial" w:cs="Arial"/>
                          <w:b/>
                          <w:bCs/>
                          <w:sz w:val="22"/>
                        </w:rPr>
                        <w:t>NAHMS-</w:t>
                      </w:r>
                      <w:r>
                        <w:rPr>
                          <w:rFonts w:ascii="Arial" w:hAnsi="Arial" w:cs="Arial"/>
                          <w:b/>
                          <w:bCs/>
                          <w:sz w:val="22"/>
                        </w:rPr>
                        <w:t>339</w:t>
                      </w:r>
                    </w:p>
                    <w:p w:rsidR="00C51069" w:rsidRPr="00F518F0" w:rsidRDefault="00C51069" w:rsidP="00160EDD">
                      <w:pPr>
                        <w:pStyle w:val="Heading1"/>
                        <w:jc w:val="center"/>
                        <w:rPr>
                          <w:rFonts w:ascii="Arial" w:hAnsi="Arial" w:cs="Arial"/>
                          <w:sz w:val="22"/>
                        </w:rPr>
                      </w:pPr>
                      <w:r>
                        <w:rPr>
                          <w:rFonts w:ascii="Arial" w:hAnsi="Arial" w:cs="Arial"/>
                          <w:sz w:val="22"/>
                        </w:rPr>
                        <w:t xml:space="preserve">July </w:t>
                      </w:r>
                      <w:r w:rsidRPr="00F518F0">
                        <w:rPr>
                          <w:rFonts w:ascii="Arial" w:hAnsi="Arial" w:cs="Arial"/>
                          <w:sz w:val="22"/>
                        </w:rPr>
                        <w:t>201</w:t>
                      </w:r>
                      <w:r w:rsidR="004D060F">
                        <w:rPr>
                          <w:rFonts w:ascii="Arial" w:hAnsi="Arial" w:cs="Arial"/>
                          <w:sz w:val="22"/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</w:p>
    <w:p w:rsidR="006054C4" w:rsidRDefault="006054C4" w:rsidP="00E50F50">
      <w:pPr>
        <w:widowControl/>
        <w:tabs>
          <w:tab w:val="left" w:pos="360"/>
          <w:tab w:val="left" w:pos="720"/>
        </w:tabs>
        <w:autoSpaceDE/>
        <w:autoSpaceDN/>
        <w:adjustRightInd/>
        <w:ind w:left="360" w:hanging="360"/>
        <w:rPr>
          <w:rFonts w:ascii="Arial" w:hAnsi="Arial" w:cs="Arial"/>
          <w:bCs/>
        </w:rPr>
      </w:pPr>
    </w:p>
    <w:p w:rsidR="00281D98" w:rsidRDefault="00281D98" w:rsidP="00E50F50">
      <w:pPr>
        <w:widowControl/>
        <w:tabs>
          <w:tab w:val="left" w:pos="360"/>
          <w:tab w:val="left" w:pos="720"/>
        </w:tabs>
        <w:autoSpaceDE/>
        <w:autoSpaceDN/>
        <w:adjustRightInd/>
        <w:ind w:left="360" w:hanging="360"/>
        <w:rPr>
          <w:rFonts w:ascii="Arial" w:hAnsi="Arial" w:cs="Arial"/>
          <w:bCs/>
        </w:rPr>
      </w:pPr>
    </w:p>
    <w:p w:rsidR="00281D98" w:rsidRPr="00DF07CE" w:rsidRDefault="00281D98" w:rsidP="00281D98">
      <w:pPr>
        <w:pStyle w:val="BodyText"/>
        <w:tabs>
          <w:tab w:val="left" w:pos="360"/>
          <w:tab w:val="left" w:pos="720"/>
        </w:tabs>
        <w:kinsoku w:val="0"/>
        <w:overflowPunct w:val="0"/>
        <w:spacing w:before="5"/>
        <w:ind w:left="360" w:hanging="360"/>
        <w:jc w:val="center"/>
        <w:rPr>
          <w:rFonts w:ascii="Arial" w:hAnsi="Arial" w:cs="Arial"/>
          <w:sz w:val="28"/>
          <w:szCs w:val="17"/>
        </w:rPr>
      </w:pPr>
      <w:r w:rsidRPr="00DF07CE">
        <w:rPr>
          <w:rFonts w:ascii="Arial" w:hAnsi="Arial" w:cs="Arial"/>
          <w:sz w:val="28"/>
          <w:szCs w:val="17"/>
        </w:rPr>
        <w:t>Refe</w:t>
      </w:r>
      <w:r>
        <w:rPr>
          <w:rFonts w:ascii="Arial" w:hAnsi="Arial" w:cs="Arial"/>
          <w:sz w:val="28"/>
          <w:szCs w:val="17"/>
        </w:rPr>
        <w:t xml:space="preserve">rence codes for </w:t>
      </w:r>
      <w:r w:rsidR="001B0342">
        <w:rPr>
          <w:rFonts w:ascii="Arial" w:hAnsi="Arial" w:cs="Arial"/>
          <w:sz w:val="28"/>
          <w:szCs w:val="17"/>
        </w:rPr>
        <w:t>Fecal</w:t>
      </w:r>
      <w:r>
        <w:rPr>
          <w:rFonts w:ascii="Arial" w:hAnsi="Arial" w:cs="Arial"/>
          <w:sz w:val="28"/>
          <w:szCs w:val="17"/>
        </w:rPr>
        <w:t xml:space="preserve"> Collection</w:t>
      </w:r>
    </w:p>
    <w:p w:rsidR="00281D98" w:rsidRDefault="00281D98" w:rsidP="00281D98">
      <w:pPr>
        <w:pStyle w:val="BodyText"/>
        <w:tabs>
          <w:tab w:val="left" w:pos="360"/>
          <w:tab w:val="left" w:pos="720"/>
        </w:tabs>
        <w:kinsoku w:val="0"/>
        <w:overflowPunct w:val="0"/>
        <w:spacing w:before="5"/>
        <w:ind w:left="360" w:hanging="360"/>
        <w:rPr>
          <w:rFonts w:ascii="Arial" w:hAnsi="Arial" w:cs="Arial"/>
          <w:b w:val="0"/>
          <w:szCs w:val="17"/>
        </w:rPr>
      </w:pPr>
    </w:p>
    <w:p w:rsidR="00281D98" w:rsidRDefault="00281D98" w:rsidP="00281D98">
      <w:pPr>
        <w:pStyle w:val="BodyText"/>
        <w:tabs>
          <w:tab w:val="left" w:pos="360"/>
          <w:tab w:val="left" w:pos="720"/>
        </w:tabs>
        <w:kinsoku w:val="0"/>
        <w:overflowPunct w:val="0"/>
        <w:spacing w:before="5"/>
        <w:ind w:left="360" w:hanging="360"/>
        <w:rPr>
          <w:rFonts w:ascii="Arial" w:hAnsi="Arial" w:cs="Arial"/>
          <w:b w:val="0"/>
          <w:szCs w:val="17"/>
        </w:rPr>
      </w:pPr>
    </w:p>
    <w:p w:rsidR="00281D98" w:rsidRDefault="00281D98" w:rsidP="00281D98">
      <w:pPr>
        <w:pStyle w:val="BodyText"/>
        <w:tabs>
          <w:tab w:val="left" w:pos="360"/>
          <w:tab w:val="left" w:pos="720"/>
        </w:tabs>
        <w:kinsoku w:val="0"/>
        <w:overflowPunct w:val="0"/>
        <w:spacing w:before="5"/>
        <w:ind w:left="360" w:hanging="360"/>
        <w:rPr>
          <w:rFonts w:ascii="Arial" w:hAnsi="Arial" w:cs="Arial"/>
          <w:b w:val="0"/>
          <w:szCs w:val="17"/>
        </w:rPr>
      </w:pPr>
    </w:p>
    <w:tbl>
      <w:tblPr>
        <w:tblStyle w:val="TableGrid"/>
        <w:tblW w:w="0" w:type="auto"/>
        <w:tblInd w:w="360" w:type="dxa"/>
        <w:tblLook w:val="04A0" w:firstRow="1" w:lastRow="0" w:firstColumn="1" w:lastColumn="0" w:noHBand="0" w:noVBand="1"/>
      </w:tblPr>
      <w:tblGrid>
        <w:gridCol w:w="4068"/>
        <w:gridCol w:w="5900"/>
      </w:tblGrid>
      <w:tr w:rsidR="00281D98" w:rsidTr="002A0A3F">
        <w:tc>
          <w:tcPr>
            <w:tcW w:w="9968" w:type="dxa"/>
            <w:gridSpan w:val="2"/>
          </w:tcPr>
          <w:p w:rsidR="00281D98" w:rsidRDefault="00281D98" w:rsidP="002A0A3F">
            <w:pPr>
              <w:pStyle w:val="BodyText"/>
              <w:tabs>
                <w:tab w:val="left" w:pos="360"/>
                <w:tab w:val="left" w:pos="720"/>
              </w:tabs>
              <w:kinsoku w:val="0"/>
              <w:overflowPunct w:val="0"/>
              <w:spacing w:before="5"/>
              <w:ind w:left="0" w:firstLine="0"/>
              <w:rPr>
                <w:rFonts w:ascii="Arial" w:hAnsi="Arial" w:cs="Arial"/>
                <w:b w:val="0"/>
                <w:szCs w:val="17"/>
              </w:rPr>
            </w:pPr>
            <w:r>
              <w:rPr>
                <w:rFonts w:ascii="Arial" w:hAnsi="Arial" w:cs="Arial"/>
                <w:szCs w:val="17"/>
              </w:rPr>
              <w:t>Gender codes</w:t>
            </w:r>
          </w:p>
        </w:tc>
      </w:tr>
      <w:tr w:rsidR="00281D98" w:rsidTr="007073C6">
        <w:tc>
          <w:tcPr>
            <w:tcW w:w="4068" w:type="dxa"/>
          </w:tcPr>
          <w:p w:rsidR="00281D98" w:rsidRDefault="00281D98" w:rsidP="002A0A3F">
            <w:pPr>
              <w:pStyle w:val="BodyText"/>
              <w:tabs>
                <w:tab w:val="left" w:pos="360"/>
                <w:tab w:val="left" w:pos="720"/>
              </w:tabs>
              <w:kinsoku w:val="0"/>
              <w:overflowPunct w:val="0"/>
              <w:spacing w:before="5"/>
              <w:ind w:left="0" w:firstLine="0"/>
              <w:rPr>
                <w:rFonts w:ascii="Arial" w:hAnsi="Arial" w:cs="Arial"/>
                <w:b w:val="0"/>
                <w:szCs w:val="17"/>
              </w:rPr>
            </w:pPr>
            <w:r>
              <w:rPr>
                <w:rFonts w:ascii="Arial" w:hAnsi="Arial" w:cs="Arial"/>
                <w:b w:val="0"/>
                <w:szCs w:val="17"/>
              </w:rPr>
              <w:t>1 – Intact male (stallion or colt)</w:t>
            </w:r>
          </w:p>
        </w:tc>
        <w:tc>
          <w:tcPr>
            <w:tcW w:w="5900" w:type="dxa"/>
          </w:tcPr>
          <w:p w:rsidR="00281D98" w:rsidRDefault="007073C6" w:rsidP="002A0A3F">
            <w:pPr>
              <w:pStyle w:val="BodyText"/>
              <w:tabs>
                <w:tab w:val="left" w:pos="360"/>
                <w:tab w:val="left" w:pos="720"/>
              </w:tabs>
              <w:kinsoku w:val="0"/>
              <w:overflowPunct w:val="0"/>
              <w:spacing w:before="5"/>
              <w:ind w:left="0" w:firstLine="0"/>
              <w:rPr>
                <w:rFonts w:ascii="Arial" w:hAnsi="Arial" w:cs="Arial"/>
                <w:b w:val="0"/>
                <w:szCs w:val="17"/>
              </w:rPr>
            </w:pPr>
            <w:r>
              <w:rPr>
                <w:rFonts w:ascii="Arial" w:hAnsi="Arial" w:cs="Arial"/>
                <w:b w:val="0"/>
                <w:szCs w:val="17"/>
              </w:rPr>
              <w:t>4 – Pregnant female</w:t>
            </w:r>
          </w:p>
        </w:tc>
      </w:tr>
      <w:tr w:rsidR="007073C6" w:rsidTr="007073C6">
        <w:tc>
          <w:tcPr>
            <w:tcW w:w="4068" w:type="dxa"/>
            <w:tcBorders>
              <w:bottom w:val="single" w:sz="4" w:space="0" w:color="auto"/>
            </w:tcBorders>
          </w:tcPr>
          <w:p w:rsidR="007073C6" w:rsidRDefault="007073C6" w:rsidP="002A0A3F">
            <w:pPr>
              <w:pStyle w:val="BodyText"/>
              <w:tabs>
                <w:tab w:val="left" w:pos="360"/>
                <w:tab w:val="left" w:pos="720"/>
              </w:tabs>
              <w:kinsoku w:val="0"/>
              <w:overflowPunct w:val="0"/>
              <w:spacing w:before="5"/>
              <w:ind w:left="0" w:firstLine="0"/>
              <w:rPr>
                <w:rFonts w:ascii="Arial" w:hAnsi="Arial" w:cs="Arial"/>
                <w:b w:val="0"/>
                <w:szCs w:val="17"/>
              </w:rPr>
            </w:pPr>
            <w:r>
              <w:rPr>
                <w:rFonts w:ascii="Arial" w:hAnsi="Arial" w:cs="Arial"/>
                <w:b w:val="0"/>
                <w:szCs w:val="17"/>
              </w:rPr>
              <w:t>2 – Castrated male (gelding)</w:t>
            </w:r>
          </w:p>
        </w:tc>
        <w:tc>
          <w:tcPr>
            <w:tcW w:w="5900" w:type="dxa"/>
            <w:tcBorders>
              <w:bottom w:val="single" w:sz="4" w:space="0" w:color="auto"/>
            </w:tcBorders>
          </w:tcPr>
          <w:p w:rsidR="007073C6" w:rsidRDefault="007073C6" w:rsidP="002A0A3F">
            <w:pPr>
              <w:pStyle w:val="BodyText"/>
              <w:tabs>
                <w:tab w:val="left" w:pos="360"/>
                <w:tab w:val="left" w:pos="720"/>
              </w:tabs>
              <w:kinsoku w:val="0"/>
              <w:overflowPunct w:val="0"/>
              <w:spacing w:before="5"/>
              <w:ind w:left="0" w:firstLine="0"/>
              <w:rPr>
                <w:rFonts w:ascii="Arial" w:hAnsi="Arial" w:cs="Arial"/>
                <w:b w:val="0"/>
                <w:szCs w:val="17"/>
              </w:rPr>
            </w:pPr>
            <w:r>
              <w:rPr>
                <w:rFonts w:ascii="Arial" w:hAnsi="Arial" w:cs="Arial"/>
                <w:b w:val="0"/>
                <w:szCs w:val="17"/>
              </w:rPr>
              <w:t>5 – Spayed female</w:t>
            </w:r>
          </w:p>
        </w:tc>
      </w:tr>
      <w:tr w:rsidR="007073C6" w:rsidTr="007073C6">
        <w:tc>
          <w:tcPr>
            <w:tcW w:w="4068" w:type="dxa"/>
            <w:tcBorders>
              <w:bottom w:val="single" w:sz="4" w:space="0" w:color="auto"/>
            </w:tcBorders>
          </w:tcPr>
          <w:p w:rsidR="007073C6" w:rsidRDefault="007073C6" w:rsidP="002A0A3F">
            <w:pPr>
              <w:pStyle w:val="BodyText"/>
              <w:tabs>
                <w:tab w:val="left" w:pos="360"/>
                <w:tab w:val="left" w:pos="720"/>
              </w:tabs>
              <w:kinsoku w:val="0"/>
              <w:overflowPunct w:val="0"/>
              <w:spacing w:before="5"/>
              <w:ind w:left="0" w:firstLine="0"/>
              <w:rPr>
                <w:rFonts w:ascii="Arial" w:hAnsi="Arial" w:cs="Arial"/>
                <w:b w:val="0"/>
                <w:szCs w:val="17"/>
              </w:rPr>
            </w:pPr>
            <w:r>
              <w:rPr>
                <w:rFonts w:ascii="Arial" w:hAnsi="Arial" w:cs="Arial"/>
                <w:b w:val="0"/>
                <w:szCs w:val="17"/>
              </w:rPr>
              <w:t>3 – Non-pregnant female (mare or filly)</w:t>
            </w:r>
          </w:p>
        </w:tc>
        <w:tc>
          <w:tcPr>
            <w:tcW w:w="5900" w:type="dxa"/>
            <w:tcBorders>
              <w:bottom w:val="single" w:sz="4" w:space="0" w:color="auto"/>
            </w:tcBorders>
          </w:tcPr>
          <w:p w:rsidR="007073C6" w:rsidRDefault="007073C6" w:rsidP="002A0A3F">
            <w:pPr>
              <w:pStyle w:val="BodyText"/>
              <w:tabs>
                <w:tab w:val="left" w:pos="360"/>
                <w:tab w:val="left" w:pos="720"/>
              </w:tabs>
              <w:kinsoku w:val="0"/>
              <w:overflowPunct w:val="0"/>
              <w:spacing w:before="5"/>
              <w:ind w:left="0" w:firstLine="0"/>
              <w:rPr>
                <w:rFonts w:ascii="Arial" w:hAnsi="Arial" w:cs="Arial"/>
                <w:b w:val="0"/>
                <w:szCs w:val="17"/>
              </w:rPr>
            </w:pPr>
          </w:p>
        </w:tc>
      </w:tr>
      <w:tr w:rsidR="007073C6" w:rsidTr="007073C6">
        <w:tc>
          <w:tcPr>
            <w:tcW w:w="4068" w:type="dxa"/>
            <w:tcBorders>
              <w:right w:val="nil"/>
            </w:tcBorders>
          </w:tcPr>
          <w:p w:rsidR="007073C6" w:rsidRDefault="007073C6" w:rsidP="002A0A3F">
            <w:pPr>
              <w:pStyle w:val="BodyText"/>
              <w:tabs>
                <w:tab w:val="left" w:pos="360"/>
                <w:tab w:val="left" w:pos="720"/>
              </w:tabs>
              <w:kinsoku w:val="0"/>
              <w:overflowPunct w:val="0"/>
              <w:spacing w:before="5"/>
              <w:ind w:left="0" w:firstLine="0"/>
              <w:rPr>
                <w:rFonts w:ascii="Arial" w:hAnsi="Arial" w:cs="Arial"/>
                <w:b w:val="0"/>
                <w:szCs w:val="17"/>
              </w:rPr>
            </w:pPr>
          </w:p>
        </w:tc>
        <w:tc>
          <w:tcPr>
            <w:tcW w:w="5900" w:type="dxa"/>
            <w:tcBorders>
              <w:left w:val="nil"/>
            </w:tcBorders>
          </w:tcPr>
          <w:p w:rsidR="007073C6" w:rsidRDefault="007073C6" w:rsidP="002A0A3F">
            <w:pPr>
              <w:pStyle w:val="BodyText"/>
              <w:tabs>
                <w:tab w:val="left" w:pos="360"/>
                <w:tab w:val="left" w:pos="720"/>
              </w:tabs>
              <w:kinsoku w:val="0"/>
              <w:overflowPunct w:val="0"/>
              <w:spacing w:before="5"/>
              <w:ind w:left="0" w:firstLine="0"/>
              <w:rPr>
                <w:rFonts w:ascii="Arial" w:hAnsi="Arial" w:cs="Arial"/>
                <w:b w:val="0"/>
                <w:szCs w:val="17"/>
              </w:rPr>
            </w:pPr>
          </w:p>
        </w:tc>
      </w:tr>
      <w:tr w:rsidR="007073C6" w:rsidTr="002A0A3F">
        <w:tc>
          <w:tcPr>
            <w:tcW w:w="9968" w:type="dxa"/>
            <w:gridSpan w:val="2"/>
          </w:tcPr>
          <w:p w:rsidR="007073C6" w:rsidRDefault="007073C6" w:rsidP="002A0A3F">
            <w:pPr>
              <w:pStyle w:val="BodyText"/>
              <w:tabs>
                <w:tab w:val="left" w:pos="360"/>
                <w:tab w:val="left" w:pos="720"/>
              </w:tabs>
              <w:kinsoku w:val="0"/>
              <w:overflowPunct w:val="0"/>
              <w:spacing w:before="5"/>
              <w:ind w:left="0" w:firstLine="0"/>
              <w:rPr>
                <w:rFonts w:ascii="Arial" w:hAnsi="Arial" w:cs="Arial"/>
                <w:b w:val="0"/>
                <w:szCs w:val="17"/>
              </w:rPr>
            </w:pPr>
            <w:r>
              <w:rPr>
                <w:rFonts w:ascii="Arial" w:hAnsi="Arial" w:cs="Arial"/>
                <w:szCs w:val="17"/>
              </w:rPr>
              <w:t>Primary use codes</w:t>
            </w:r>
          </w:p>
        </w:tc>
      </w:tr>
      <w:tr w:rsidR="007073C6" w:rsidTr="007073C6">
        <w:tc>
          <w:tcPr>
            <w:tcW w:w="4068" w:type="dxa"/>
          </w:tcPr>
          <w:p w:rsidR="007073C6" w:rsidRDefault="007073C6" w:rsidP="002A0A3F">
            <w:pPr>
              <w:pStyle w:val="BodyText"/>
              <w:tabs>
                <w:tab w:val="left" w:pos="360"/>
                <w:tab w:val="left" w:pos="720"/>
              </w:tabs>
              <w:kinsoku w:val="0"/>
              <w:overflowPunct w:val="0"/>
              <w:spacing w:before="5"/>
              <w:ind w:left="0" w:firstLine="0"/>
              <w:rPr>
                <w:rFonts w:ascii="Arial" w:hAnsi="Arial" w:cs="Arial"/>
                <w:b w:val="0"/>
                <w:szCs w:val="17"/>
              </w:rPr>
            </w:pPr>
            <w:r>
              <w:rPr>
                <w:rFonts w:ascii="Arial" w:hAnsi="Arial" w:cs="Arial"/>
                <w:b w:val="0"/>
                <w:szCs w:val="17"/>
              </w:rPr>
              <w:t>1 – Pleasure</w:t>
            </w:r>
          </w:p>
        </w:tc>
        <w:tc>
          <w:tcPr>
            <w:tcW w:w="5900" w:type="dxa"/>
          </w:tcPr>
          <w:p w:rsidR="007073C6" w:rsidRDefault="007073C6" w:rsidP="002A0A3F">
            <w:pPr>
              <w:pStyle w:val="BodyText"/>
              <w:tabs>
                <w:tab w:val="left" w:pos="360"/>
                <w:tab w:val="left" w:pos="720"/>
              </w:tabs>
              <w:kinsoku w:val="0"/>
              <w:overflowPunct w:val="0"/>
              <w:spacing w:before="5"/>
              <w:ind w:left="0" w:firstLine="0"/>
              <w:rPr>
                <w:rFonts w:ascii="Arial" w:hAnsi="Arial" w:cs="Arial"/>
                <w:b w:val="0"/>
                <w:szCs w:val="17"/>
              </w:rPr>
            </w:pPr>
            <w:r>
              <w:rPr>
                <w:rFonts w:ascii="Arial" w:hAnsi="Arial" w:cs="Arial"/>
                <w:b w:val="0"/>
                <w:szCs w:val="17"/>
              </w:rPr>
              <w:t>4 – Racing</w:t>
            </w:r>
          </w:p>
        </w:tc>
      </w:tr>
      <w:tr w:rsidR="007073C6" w:rsidTr="007073C6">
        <w:tc>
          <w:tcPr>
            <w:tcW w:w="4068" w:type="dxa"/>
          </w:tcPr>
          <w:p w:rsidR="007073C6" w:rsidRDefault="007073C6" w:rsidP="002A0A3F">
            <w:pPr>
              <w:pStyle w:val="BodyText"/>
              <w:tabs>
                <w:tab w:val="left" w:pos="360"/>
                <w:tab w:val="left" w:pos="720"/>
              </w:tabs>
              <w:kinsoku w:val="0"/>
              <w:overflowPunct w:val="0"/>
              <w:spacing w:before="5"/>
              <w:ind w:left="0" w:firstLine="0"/>
              <w:rPr>
                <w:rFonts w:ascii="Arial" w:hAnsi="Arial" w:cs="Arial"/>
                <w:b w:val="0"/>
                <w:szCs w:val="17"/>
              </w:rPr>
            </w:pPr>
            <w:r>
              <w:rPr>
                <w:rFonts w:ascii="Arial" w:hAnsi="Arial" w:cs="Arial"/>
                <w:b w:val="0"/>
                <w:szCs w:val="17"/>
              </w:rPr>
              <w:t>2 – Show or competition (not betting)</w:t>
            </w:r>
          </w:p>
        </w:tc>
        <w:tc>
          <w:tcPr>
            <w:tcW w:w="5900" w:type="dxa"/>
          </w:tcPr>
          <w:p w:rsidR="007073C6" w:rsidRDefault="007073C6" w:rsidP="002A0A3F">
            <w:pPr>
              <w:pStyle w:val="BodyText"/>
              <w:tabs>
                <w:tab w:val="left" w:pos="360"/>
                <w:tab w:val="left" w:pos="720"/>
              </w:tabs>
              <w:kinsoku w:val="0"/>
              <w:overflowPunct w:val="0"/>
              <w:spacing w:before="5"/>
              <w:ind w:left="0" w:firstLine="0"/>
              <w:rPr>
                <w:rFonts w:ascii="Arial" w:hAnsi="Arial" w:cs="Arial"/>
                <w:b w:val="0"/>
                <w:szCs w:val="17"/>
              </w:rPr>
            </w:pPr>
            <w:r>
              <w:rPr>
                <w:rFonts w:ascii="Arial" w:hAnsi="Arial" w:cs="Arial"/>
                <w:b w:val="0"/>
                <w:szCs w:val="17"/>
              </w:rPr>
              <w:t>5 – Farm or ranch work</w:t>
            </w:r>
          </w:p>
        </w:tc>
      </w:tr>
      <w:tr w:rsidR="007073C6" w:rsidTr="007073C6">
        <w:tc>
          <w:tcPr>
            <w:tcW w:w="4068" w:type="dxa"/>
            <w:tcBorders>
              <w:bottom w:val="single" w:sz="4" w:space="0" w:color="auto"/>
            </w:tcBorders>
          </w:tcPr>
          <w:p w:rsidR="007073C6" w:rsidRDefault="007073C6" w:rsidP="002A0A3F">
            <w:pPr>
              <w:pStyle w:val="BodyText"/>
              <w:tabs>
                <w:tab w:val="left" w:pos="360"/>
                <w:tab w:val="left" w:pos="720"/>
              </w:tabs>
              <w:kinsoku w:val="0"/>
              <w:overflowPunct w:val="0"/>
              <w:spacing w:before="5"/>
              <w:ind w:left="0" w:firstLine="0"/>
              <w:rPr>
                <w:rFonts w:ascii="Arial" w:hAnsi="Arial" w:cs="Arial"/>
                <w:b w:val="0"/>
                <w:szCs w:val="17"/>
              </w:rPr>
            </w:pPr>
            <w:r>
              <w:rPr>
                <w:rFonts w:ascii="Arial" w:hAnsi="Arial" w:cs="Arial"/>
                <w:b w:val="0"/>
                <w:szCs w:val="17"/>
              </w:rPr>
              <w:t>3 – Breeding</w:t>
            </w:r>
          </w:p>
        </w:tc>
        <w:tc>
          <w:tcPr>
            <w:tcW w:w="5900" w:type="dxa"/>
            <w:tcBorders>
              <w:bottom w:val="single" w:sz="4" w:space="0" w:color="auto"/>
            </w:tcBorders>
          </w:tcPr>
          <w:p w:rsidR="007073C6" w:rsidRDefault="007073C6" w:rsidP="002A0A3F">
            <w:pPr>
              <w:pStyle w:val="BodyText"/>
              <w:tabs>
                <w:tab w:val="left" w:pos="360"/>
                <w:tab w:val="left" w:pos="720"/>
              </w:tabs>
              <w:kinsoku w:val="0"/>
              <w:overflowPunct w:val="0"/>
              <w:spacing w:before="5"/>
              <w:ind w:left="0" w:firstLine="0"/>
              <w:rPr>
                <w:rFonts w:ascii="Arial" w:hAnsi="Arial" w:cs="Arial"/>
                <w:b w:val="0"/>
                <w:szCs w:val="17"/>
              </w:rPr>
            </w:pPr>
            <w:r>
              <w:rPr>
                <w:rFonts w:ascii="Arial" w:hAnsi="Arial" w:cs="Arial"/>
                <w:b w:val="0"/>
                <w:szCs w:val="17"/>
              </w:rPr>
              <w:t>6 – Other (specify in column)</w:t>
            </w:r>
          </w:p>
        </w:tc>
      </w:tr>
      <w:tr w:rsidR="00143505" w:rsidTr="007073C6">
        <w:tc>
          <w:tcPr>
            <w:tcW w:w="4068" w:type="dxa"/>
            <w:tcBorders>
              <w:right w:val="nil"/>
            </w:tcBorders>
          </w:tcPr>
          <w:p w:rsidR="00143505" w:rsidRDefault="00143505" w:rsidP="002A0A3F">
            <w:pPr>
              <w:pStyle w:val="BodyText"/>
              <w:tabs>
                <w:tab w:val="left" w:pos="360"/>
                <w:tab w:val="left" w:pos="720"/>
              </w:tabs>
              <w:kinsoku w:val="0"/>
              <w:overflowPunct w:val="0"/>
              <w:spacing w:before="5"/>
              <w:ind w:left="0" w:firstLine="0"/>
              <w:rPr>
                <w:rFonts w:ascii="Arial" w:hAnsi="Arial" w:cs="Arial"/>
                <w:b w:val="0"/>
                <w:szCs w:val="17"/>
              </w:rPr>
            </w:pPr>
          </w:p>
        </w:tc>
        <w:tc>
          <w:tcPr>
            <w:tcW w:w="5900" w:type="dxa"/>
            <w:tcBorders>
              <w:left w:val="nil"/>
            </w:tcBorders>
          </w:tcPr>
          <w:p w:rsidR="00143505" w:rsidRDefault="00143505" w:rsidP="002A0A3F">
            <w:pPr>
              <w:pStyle w:val="BodyText"/>
              <w:tabs>
                <w:tab w:val="left" w:pos="360"/>
                <w:tab w:val="left" w:pos="720"/>
              </w:tabs>
              <w:kinsoku w:val="0"/>
              <w:overflowPunct w:val="0"/>
              <w:spacing w:before="5"/>
              <w:ind w:left="0" w:firstLine="0"/>
              <w:rPr>
                <w:rFonts w:ascii="Arial" w:hAnsi="Arial" w:cs="Arial"/>
                <w:b w:val="0"/>
                <w:szCs w:val="17"/>
              </w:rPr>
            </w:pPr>
          </w:p>
        </w:tc>
      </w:tr>
      <w:tr w:rsidR="00143505" w:rsidTr="007073C6">
        <w:tc>
          <w:tcPr>
            <w:tcW w:w="4068" w:type="dxa"/>
            <w:tcBorders>
              <w:right w:val="nil"/>
            </w:tcBorders>
          </w:tcPr>
          <w:p w:rsidR="00143505" w:rsidRPr="00143505" w:rsidRDefault="00143505" w:rsidP="002A0A3F">
            <w:pPr>
              <w:pStyle w:val="BodyText"/>
              <w:tabs>
                <w:tab w:val="left" w:pos="360"/>
                <w:tab w:val="left" w:pos="720"/>
              </w:tabs>
              <w:kinsoku w:val="0"/>
              <w:overflowPunct w:val="0"/>
              <w:spacing w:before="5"/>
              <w:ind w:left="0" w:firstLine="0"/>
              <w:rPr>
                <w:rFonts w:ascii="Arial" w:hAnsi="Arial" w:cs="Arial"/>
                <w:szCs w:val="17"/>
              </w:rPr>
            </w:pPr>
            <w:r w:rsidRPr="00143505">
              <w:rPr>
                <w:rFonts w:ascii="Arial" w:hAnsi="Arial" w:cs="Arial"/>
                <w:szCs w:val="17"/>
              </w:rPr>
              <w:t>Equine type</w:t>
            </w:r>
          </w:p>
        </w:tc>
        <w:tc>
          <w:tcPr>
            <w:tcW w:w="5900" w:type="dxa"/>
            <w:tcBorders>
              <w:left w:val="nil"/>
            </w:tcBorders>
          </w:tcPr>
          <w:p w:rsidR="00143505" w:rsidRDefault="00143505" w:rsidP="002A0A3F">
            <w:pPr>
              <w:pStyle w:val="BodyText"/>
              <w:tabs>
                <w:tab w:val="left" w:pos="360"/>
                <w:tab w:val="left" w:pos="720"/>
              </w:tabs>
              <w:kinsoku w:val="0"/>
              <w:overflowPunct w:val="0"/>
              <w:spacing w:before="5"/>
              <w:ind w:left="0" w:firstLine="0"/>
              <w:rPr>
                <w:rFonts w:ascii="Arial" w:hAnsi="Arial" w:cs="Arial"/>
                <w:b w:val="0"/>
                <w:szCs w:val="17"/>
              </w:rPr>
            </w:pPr>
          </w:p>
        </w:tc>
      </w:tr>
      <w:tr w:rsidR="00143505" w:rsidTr="00143505">
        <w:trPr>
          <w:trHeight w:val="240"/>
        </w:trPr>
        <w:tc>
          <w:tcPr>
            <w:tcW w:w="4068" w:type="dxa"/>
          </w:tcPr>
          <w:p w:rsidR="00143505" w:rsidRDefault="00F221EF" w:rsidP="002A0A3F">
            <w:pPr>
              <w:pStyle w:val="BodyText"/>
              <w:tabs>
                <w:tab w:val="left" w:pos="360"/>
                <w:tab w:val="left" w:pos="720"/>
              </w:tabs>
              <w:kinsoku w:val="0"/>
              <w:overflowPunct w:val="0"/>
              <w:spacing w:before="5"/>
              <w:ind w:left="0" w:firstLine="0"/>
              <w:rPr>
                <w:rFonts w:ascii="Arial" w:hAnsi="Arial" w:cs="Arial"/>
                <w:b w:val="0"/>
                <w:szCs w:val="17"/>
              </w:rPr>
            </w:pPr>
            <w:r>
              <w:rPr>
                <w:rFonts w:ascii="Arial" w:hAnsi="Arial" w:cs="Arial"/>
                <w:b w:val="0"/>
                <w:szCs w:val="17"/>
              </w:rPr>
              <w:t>1 = horse</w:t>
            </w:r>
          </w:p>
        </w:tc>
        <w:tc>
          <w:tcPr>
            <w:tcW w:w="5900" w:type="dxa"/>
          </w:tcPr>
          <w:p w:rsidR="00143505" w:rsidRDefault="00F221EF" w:rsidP="002A0A3F">
            <w:pPr>
              <w:pStyle w:val="BodyText"/>
              <w:tabs>
                <w:tab w:val="left" w:pos="360"/>
                <w:tab w:val="left" w:pos="720"/>
              </w:tabs>
              <w:kinsoku w:val="0"/>
              <w:overflowPunct w:val="0"/>
              <w:spacing w:before="5"/>
              <w:ind w:left="0" w:firstLine="0"/>
              <w:rPr>
                <w:rFonts w:ascii="Arial" w:hAnsi="Arial" w:cs="Arial"/>
                <w:b w:val="0"/>
                <w:szCs w:val="17"/>
              </w:rPr>
            </w:pPr>
            <w:r>
              <w:rPr>
                <w:rFonts w:ascii="Arial" w:hAnsi="Arial" w:cs="Arial"/>
                <w:b w:val="0"/>
                <w:szCs w:val="17"/>
              </w:rPr>
              <w:t>4= pony</w:t>
            </w:r>
          </w:p>
        </w:tc>
      </w:tr>
      <w:tr w:rsidR="00143505" w:rsidTr="00143505">
        <w:trPr>
          <w:trHeight w:val="240"/>
        </w:trPr>
        <w:tc>
          <w:tcPr>
            <w:tcW w:w="4068" w:type="dxa"/>
          </w:tcPr>
          <w:p w:rsidR="00143505" w:rsidRDefault="00F221EF" w:rsidP="002A0A3F">
            <w:pPr>
              <w:pStyle w:val="BodyText"/>
              <w:tabs>
                <w:tab w:val="left" w:pos="360"/>
                <w:tab w:val="left" w:pos="720"/>
              </w:tabs>
              <w:kinsoku w:val="0"/>
              <w:overflowPunct w:val="0"/>
              <w:spacing w:before="5"/>
              <w:ind w:left="0" w:firstLine="0"/>
              <w:rPr>
                <w:rFonts w:ascii="Arial" w:hAnsi="Arial" w:cs="Arial"/>
                <w:b w:val="0"/>
                <w:szCs w:val="17"/>
              </w:rPr>
            </w:pPr>
            <w:r>
              <w:rPr>
                <w:rFonts w:ascii="Arial" w:hAnsi="Arial" w:cs="Arial"/>
                <w:b w:val="0"/>
                <w:szCs w:val="17"/>
              </w:rPr>
              <w:t>2 = mule</w:t>
            </w:r>
          </w:p>
        </w:tc>
        <w:tc>
          <w:tcPr>
            <w:tcW w:w="5900" w:type="dxa"/>
          </w:tcPr>
          <w:p w:rsidR="00143505" w:rsidRDefault="00F221EF" w:rsidP="002A0A3F">
            <w:pPr>
              <w:pStyle w:val="BodyText"/>
              <w:tabs>
                <w:tab w:val="left" w:pos="360"/>
                <w:tab w:val="left" w:pos="720"/>
              </w:tabs>
              <w:kinsoku w:val="0"/>
              <w:overflowPunct w:val="0"/>
              <w:spacing w:before="5"/>
              <w:ind w:left="0" w:firstLine="0"/>
              <w:rPr>
                <w:rFonts w:ascii="Arial" w:hAnsi="Arial" w:cs="Arial"/>
                <w:b w:val="0"/>
                <w:szCs w:val="17"/>
              </w:rPr>
            </w:pPr>
            <w:r>
              <w:rPr>
                <w:rFonts w:ascii="Arial" w:hAnsi="Arial" w:cs="Arial"/>
                <w:b w:val="0"/>
                <w:szCs w:val="17"/>
              </w:rPr>
              <w:t>5 = miniature horse</w:t>
            </w:r>
          </w:p>
        </w:tc>
      </w:tr>
      <w:tr w:rsidR="00143505" w:rsidTr="00143505">
        <w:trPr>
          <w:trHeight w:val="240"/>
        </w:trPr>
        <w:tc>
          <w:tcPr>
            <w:tcW w:w="4068" w:type="dxa"/>
          </w:tcPr>
          <w:p w:rsidR="00143505" w:rsidRDefault="00F221EF" w:rsidP="002A0A3F">
            <w:pPr>
              <w:pStyle w:val="BodyText"/>
              <w:tabs>
                <w:tab w:val="left" w:pos="360"/>
                <w:tab w:val="left" w:pos="720"/>
              </w:tabs>
              <w:kinsoku w:val="0"/>
              <w:overflowPunct w:val="0"/>
              <w:spacing w:before="5"/>
              <w:ind w:left="0" w:firstLine="0"/>
              <w:rPr>
                <w:rFonts w:ascii="Arial" w:hAnsi="Arial" w:cs="Arial"/>
                <w:b w:val="0"/>
                <w:szCs w:val="17"/>
              </w:rPr>
            </w:pPr>
            <w:r>
              <w:rPr>
                <w:rFonts w:ascii="Arial" w:hAnsi="Arial" w:cs="Arial"/>
                <w:b w:val="0"/>
                <w:szCs w:val="17"/>
              </w:rPr>
              <w:t>3 = donkey</w:t>
            </w:r>
          </w:p>
        </w:tc>
        <w:tc>
          <w:tcPr>
            <w:tcW w:w="5900" w:type="dxa"/>
          </w:tcPr>
          <w:p w:rsidR="00143505" w:rsidRDefault="00F221EF" w:rsidP="002A0A3F">
            <w:pPr>
              <w:pStyle w:val="BodyText"/>
              <w:tabs>
                <w:tab w:val="left" w:pos="360"/>
                <w:tab w:val="left" w:pos="720"/>
              </w:tabs>
              <w:kinsoku w:val="0"/>
              <w:overflowPunct w:val="0"/>
              <w:spacing w:before="5"/>
              <w:ind w:left="0" w:firstLine="0"/>
              <w:rPr>
                <w:rFonts w:ascii="Arial" w:hAnsi="Arial" w:cs="Arial"/>
                <w:b w:val="0"/>
                <w:szCs w:val="17"/>
              </w:rPr>
            </w:pPr>
            <w:r>
              <w:rPr>
                <w:rFonts w:ascii="Arial" w:hAnsi="Arial" w:cs="Arial"/>
                <w:b w:val="0"/>
                <w:szCs w:val="17"/>
              </w:rPr>
              <w:t>6 = other</w:t>
            </w:r>
          </w:p>
        </w:tc>
      </w:tr>
      <w:tr w:rsidR="007073C6" w:rsidTr="007073C6">
        <w:tc>
          <w:tcPr>
            <w:tcW w:w="4068" w:type="dxa"/>
            <w:tcBorders>
              <w:right w:val="nil"/>
            </w:tcBorders>
          </w:tcPr>
          <w:p w:rsidR="007073C6" w:rsidRDefault="007073C6" w:rsidP="002A0A3F">
            <w:pPr>
              <w:pStyle w:val="BodyText"/>
              <w:tabs>
                <w:tab w:val="left" w:pos="360"/>
                <w:tab w:val="left" w:pos="720"/>
              </w:tabs>
              <w:kinsoku w:val="0"/>
              <w:overflowPunct w:val="0"/>
              <w:spacing w:before="5"/>
              <w:ind w:left="0" w:firstLine="0"/>
              <w:rPr>
                <w:rFonts w:ascii="Arial" w:hAnsi="Arial" w:cs="Arial"/>
                <w:b w:val="0"/>
                <w:szCs w:val="17"/>
              </w:rPr>
            </w:pPr>
          </w:p>
        </w:tc>
        <w:tc>
          <w:tcPr>
            <w:tcW w:w="5900" w:type="dxa"/>
            <w:tcBorders>
              <w:left w:val="nil"/>
            </w:tcBorders>
          </w:tcPr>
          <w:p w:rsidR="007073C6" w:rsidRDefault="007073C6" w:rsidP="002A0A3F">
            <w:pPr>
              <w:pStyle w:val="BodyText"/>
              <w:tabs>
                <w:tab w:val="left" w:pos="360"/>
                <w:tab w:val="left" w:pos="720"/>
              </w:tabs>
              <w:kinsoku w:val="0"/>
              <w:overflowPunct w:val="0"/>
              <w:spacing w:before="5"/>
              <w:ind w:left="0" w:firstLine="0"/>
              <w:rPr>
                <w:rFonts w:ascii="Arial" w:hAnsi="Arial" w:cs="Arial"/>
                <w:b w:val="0"/>
                <w:szCs w:val="17"/>
              </w:rPr>
            </w:pPr>
          </w:p>
        </w:tc>
      </w:tr>
      <w:tr w:rsidR="007073C6" w:rsidTr="002A0A3F">
        <w:tc>
          <w:tcPr>
            <w:tcW w:w="9968" w:type="dxa"/>
            <w:gridSpan w:val="2"/>
          </w:tcPr>
          <w:p w:rsidR="007073C6" w:rsidRDefault="007073C6" w:rsidP="002A0A3F">
            <w:pPr>
              <w:pStyle w:val="BodyText"/>
              <w:tabs>
                <w:tab w:val="left" w:pos="360"/>
                <w:tab w:val="left" w:pos="720"/>
              </w:tabs>
              <w:kinsoku w:val="0"/>
              <w:overflowPunct w:val="0"/>
              <w:spacing w:before="5"/>
              <w:ind w:left="0" w:firstLine="0"/>
              <w:rPr>
                <w:rFonts w:ascii="Arial" w:hAnsi="Arial" w:cs="Arial"/>
                <w:b w:val="0"/>
                <w:szCs w:val="17"/>
              </w:rPr>
            </w:pPr>
            <w:r>
              <w:rPr>
                <w:rFonts w:ascii="Arial" w:hAnsi="Arial" w:cs="Arial"/>
                <w:szCs w:val="17"/>
              </w:rPr>
              <w:t>Breed codes</w:t>
            </w:r>
          </w:p>
        </w:tc>
      </w:tr>
      <w:tr w:rsidR="007073C6" w:rsidTr="007073C6">
        <w:tc>
          <w:tcPr>
            <w:tcW w:w="4068" w:type="dxa"/>
          </w:tcPr>
          <w:p w:rsidR="007073C6" w:rsidRPr="00654546" w:rsidRDefault="007073C6" w:rsidP="002A0A3F">
            <w:pPr>
              <w:pStyle w:val="BodyText"/>
              <w:tabs>
                <w:tab w:val="left" w:pos="360"/>
                <w:tab w:val="left" w:pos="720"/>
              </w:tabs>
              <w:kinsoku w:val="0"/>
              <w:overflowPunct w:val="0"/>
              <w:spacing w:before="5"/>
              <w:ind w:left="0" w:firstLine="0"/>
              <w:rPr>
                <w:rFonts w:ascii="Arial" w:hAnsi="Arial" w:cs="Arial"/>
                <w:b w:val="0"/>
                <w:szCs w:val="17"/>
              </w:rPr>
            </w:pPr>
            <w:r>
              <w:rPr>
                <w:rFonts w:ascii="Arial" w:hAnsi="Arial" w:cs="Arial"/>
                <w:b w:val="0"/>
                <w:szCs w:val="17"/>
              </w:rPr>
              <w:t>1 – Appaloosa</w:t>
            </w:r>
          </w:p>
        </w:tc>
        <w:tc>
          <w:tcPr>
            <w:tcW w:w="5900" w:type="dxa"/>
          </w:tcPr>
          <w:p w:rsidR="007073C6" w:rsidRDefault="007073C6" w:rsidP="00900607">
            <w:pPr>
              <w:pStyle w:val="BodyText"/>
              <w:tabs>
                <w:tab w:val="left" w:pos="360"/>
                <w:tab w:val="left" w:pos="720"/>
              </w:tabs>
              <w:kinsoku w:val="0"/>
              <w:overflowPunct w:val="0"/>
              <w:spacing w:before="5"/>
              <w:ind w:left="0" w:firstLine="0"/>
              <w:rPr>
                <w:rFonts w:ascii="Arial" w:hAnsi="Arial" w:cs="Arial"/>
                <w:b w:val="0"/>
                <w:szCs w:val="17"/>
              </w:rPr>
            </w:pPr>
            <w:r>
              <w:rPr>
                <w:rFonts w:ascii="Arial" w:hAnsi="Arial" w:cs="Arial"/>
                <w:b w:val="0"/>
                <w:szCs w:val="17"/>
              </w:rPr>
              <w:t xml:space="preserve">9 – </w:t>
            </w:r>
            <w:r w:rsidR="00900607">
              <w:rPr>
                <w:rFonts w:ascii="Arial" w:hAnsi="Arial" w:cs="Arial"/>
                <w:b w:val="0"/>
                <w:szCs w:val="17"/>
              </w:rPr>
              <w:t xml:space="preserve">Quarter horse </w:t>
            </w:r>
          </w:p>
        </w:tc>
      </w:tr>
      <w:tr w:rsidR="007073C6" w:rsidTr="007073C6">
        <w:tc>
          <w:tcPr>
            <w:tcW w:w="4068" w:type="dxa"/>
          </w:tcPr>
          <w:p w:rsidR="007073C6" w:rsidRDefault="007073C6" w:rsidP="002A0A3F">
            <w:pPr>
              <w:pStyle w:val="BodyText"/>
              <w:tabs>
                <w:tab w:val="left" w:pos="360"/>
                <w:tab w:val="left" w:pos="720"/>
              </w:tabs>
              <w:kinsoku w:val="0"/>
              <w:overflowPunct w:val="0"/>
              <w:spacing w:before="5"/>
              <w:ind w:left="0" w:firstLine="0"/>
              <w:rPr>
                <w:rFonts w:ascii="Arial" w:hAnsi="Arial" w:cs="Arial"/>
                <w:b w:val="0"/>
                <w:szCs w:val="17"/>
              </w:rPr>
            </w:pPr>
            <w:r>
              <w:rPr>
                <w:rFonts w:ascii="Arial" w:hAnsi="Arial" w:cs="Arial"/>
                <w:b w:val="0"/>
                <w:szCs w:val="17"/>
              </w:rPr>
              <w:t>2 – Arabian</w:t>
            </w:r>
          </w:p>
        </w:tc>
        <w:tc>
          <w:tcPr>
            <w:tcW w:w="5900" w:type="dxa"/>
          </w:tcPr>
          <w:p w:rsidR="007073C6" w:rsidRDefault="007073C6" w:rsidP="00900607">
            <w:pPr>
              <w:pStyle w:val="BodyText"/>
              <w:tabs>
                <w:tab w:val="left" w:pos="360"/>
                <w:tab w:val="left" w:pos="720"/>
              </w:tabs>
              <w:kinsoku w:val="0"/>
              <w:overflowPunct w:val="0"/>
              <w:spacing w:before="5"/>
              <w:ind w:left="0" w:firstLine="0"/>
              <w:rPr>
                <w:rFonts w:ascii="Arial" w:hAnsi="Arial" w:cs="Arial"/>
                <w:b w:val="0"/>
                <w:szCs w:val="17"/>
              </w:rPr>
            </w:pPr>
            <w:r>
              <w:rPr>
                <w:rFonts w:ascii="Arial" w:hAnsi="Arial" w:cs="Arial"/>
                <w:b w:val="0"/>
                <w:szCs w:val="17"/>
              </w:rPr>
              <w:t xml:space="preserve">10 – </w:t>
            </w:r>
            <w:proofErr w:type="spellStart"/>
            <w:r w:rsidR="00900607">
              <w:rPr>
                <w:rFonts w:ascii="Arial" w:hAnsi="Arial" w:cs="Arial"/>
                <w:b w:val="0"/>
                <w:szCs w:val="17"/>
              </w:rPr>
              <w:t>Standardbred</w:t>
            </w:r>
            <w:proofErr w:type="spellEnd"/>
          </w:p>
        </w:tc>
      </w:tr>
      <w:tr w:rsidR="007073C6" w:rsidTr="007073C6">
        <w:tc>
          <w:tcPr>
            <w:tcW w:w="4068" w:type="dxa"/>
          </w:tcPr>
          <w:p w:rsidR="007073C6" w:rsidRDefault="007073C6" w:rsidP="002A0A3F">
            <w:pPr>
              <w:pStyle w:val="BodyText"/>
              <w:tabs>
                <w:tab w:val="left" w:pos="360"/>
                <w:tab w:val="left" w:pos="720"/>
              </w:tabs>
              <w:kinsoku w:val="0"/>
              <w:overflowPunct w:val="0"/>
              <w:spacing w:before="5"/>
              <w:ind w:left="0" w:firstLine="0"/>
              <w:rPr>
                <w:rFonts w:ascii="Arial" w:hAnsi="Arial" w:cs="Arial"/>
                <w:b w:val="0"/>
                <w:szCs w:val="17"/>
              </w:rPr>
            </w:pPr>
            <w:r>
              <w:rPr>
                <w:rFonts w:ascii="Arial" w:hAnsi="Arial" w:cs="Arial"/>
                <w:b w:val="0"/>
                <w:szCs w:val="17"/>
              </w:rPr>
              <w:t>3 – Draft breed</w:t>
            </w:r>
          </w:p>
        </w:tc>
        <w:tc>
          <w:tcPr>
            <w:tcW w:w="5900" w:type="dxa"/>
          </w:tcPr>
          <w:p w:rsidR="007073C6" w:rsidRDefault="007073C6" w:rsidP="00900607">
            <w:pPr>
              <w:pStyle w:val="BodyText"/>
              <w:tabs>
                <w:tab w:val="left" w:pos="360"/>
                <w:tab w:val="left" w:pos="720"/>
              </w:tabs>
              <w:kinsoku w:val="0"/>
              <w:overflowPunct w:val="0"/>
              <w:spacing w:before="5"/>
              <w:ind w:left="0" w:firstLine="0"/>
              <w:rPr>
                <w:rFonts w:ascii="Arial" w:hAnsi="Arial" w:cs="Arial"/>
                <w:b w:val="0"/>
                <w:szCs w:val="17"/>
              </w:rPr>
            </w:pPr>
            <w:r>
              <w:rPr>
                <w:rFonts w:ascii="Arial" w:hAnsi="Arial" w:cs="Arial"/>
                <w:b w:val="0"/>
                <w:szCs w:val="17"/>
              </w:rPr>
              <w:t xml:space="preserve">11 – </w:t>
            </w:r>
            <w:r w:rsidR="00900607">
              <w:rPr>
                <w:rFonts w:ascii="Arial" w:hAnsi="Arial" w:cs="Arial"/>
                <w:b w:val="0"/>
                <w:szCs w:val="17"/>
              </w:rPr>
              <w:t>Tennessee Walker</w:t>
            </w:r>
          </w:p>
        </w:tc>
      </w:tr>
      <w:tr w:rsidR="007073C6" w:rsidTr="007073C6">
        <w:tc>
          <w:tcPr>
            <w:tcW w:w="4068" w:type="dxa"/>
          </w:tcPr>
          <w:p w:rsidR="007073C6" w:rsidRDefault="007073C6" w:rsidP="00900607">
            <w:pPr>
              <w:pStyle w:val="BodyText"/>
              <w:tabs>
                <w:tab w:val="left" w:pos="360"/>
                <w:tab w:val="left" w:pos="720"/>
              </w:tabs>
              <w:kinsoku w:val="0"/>
              <w:overflowPunct w:val="0"/>
              <w:spacing w:before="5"/>
              <w:ind w:left="0" w:firstLine="0"/>
              <w:rPr>
                <w:rFonts w:ascii="Arial" w:hAnsi="Arial" w:cs="Arial"/>
                <w:b w:val="0"/>
                <w:szCs w:val="17"/>
              </w:rPr>
            </w:pPr>
            <w:r>
              <w:rPr>
                <w:rFonts w:ascii="Arial" w:hAnsi="Arial" w:cs="Arial"/>
                <w:b w:val="0"/>
                <w:szCs w:val="17"/>
              </w:rPr>
              <w:t xml:space="preserve">4 – </w:t>
            </w:r>
            <w:r w:rsidR="00900607">
              <w:rPr>
                <w:rFonts w:ascii="Arial" w:hAnsi="Arial" w:cs="Arial"/>
                <w:b w:val="0"/>
                <w:szCs w:val="17"/>
              </w:rPr>
              <w:t xml:space="preserve">Miniature horse </w:t>
            </w:r>
          </w:p>
        </w:tc>
        <w:tc>
          <w:tcPr>
            <w:tcW w:w="5900" w:type="dxa"/>
          </w:tcPr>
          <w:p w:rsidR="007073C6" w:rsidRDefault="007073C6" w:rsidP="00900607">
            <w:pPr>
              <w:pStyle w:val="BodyText"/>
              <w:tabs>
                <w:tab w:val="left" w:pos="360"/>
                <w:tab w:val="left" w:pos="720"/>
              </w:tabs>
              <w:kinsoku w:val="0"/>
              <w:overflowPunct w:val="0"/>
              <w:spacing w:before="5"/>
              <w:ind w:left="0" w:firstLine="0"/>
              <w:rPr>
                <w:rFonts w:ascii="Arial" w:hAnsi="Arial" w:cs="Arial"/>
                <w:b w:val="0"/>
                <w:szCs w:val="17"/>
              </w:rPr>
            </w:pPr>
            <w:r>
              <w:rPr>
                <w:rFonts w:ascii="Arial" w:hAnsi="Arial" w:cs="Arial"/>
                <w:b w:val="0"/>
                <w:szCs w:val="17"/>
              </w:rPr>
              <w:t xml:space="preserve">12 – </w:t>
            </w:r>
            <w:r w:rsidR="00900607">
              <w:rPr>
                <w:rFonts w:ascii="Arial" w:hAnsi="Arial" w:cs="Arial"/>
                <w:b w:val="0"/>
                <w:szCs w:val="17"/>
              </w:rPr>
              <w:t>Thoroughbred</w:t>
            </w:r>
          </w:p>
        </w:tc>
      </w:tr>
      <w:tr w:rsidR="007073C6" w:rsidTr="007073C6">
        <w:tc>
          <w:tcPr>
            <w:tcW w:w="4068" w:type="dxa"/>
          </w:tcPr>
          <w:p w:rsidR="007073C6" w:rsidRDefault="007073C6" w:rsidP="00900607">
            <w:pPr>
              <w:pStyle w:val="BodyText"/>
              <w:tabs>
                <w:tab w:val="left" w:pos="360"/>
                <w:tab w:val="left" w:pos="720"/>
              </w:tabs>
              <w:kinsoku w:val="0"/>
              <w:overflowPunct w:val="0"/>
              <w:spacing w:before="5"/>
              <w:ind w:left="0" w:firstLine="0"/>
              <w:rPr>
                <w:rFonts w:ascii="Arial" w:hAnsi="Arial" w:cs="Arial"/>
                <w:b w:val="0"/>
                <w:szCs w:val="17"/>
              </w:rPr>
            </w:pPr>
            <w:r>
              <w:rPr>
                <w:rFonts w:ascii="Arial" w:hAnsi="Arial" w:cs="Arial"/>
                <w:b w:val="0"/>
                <w:szCs w:val="17"/>
              </w:rPr>
              <w:t xml:space="preserve">5 – </w:t>
            </w:r>
            <w:r w:rsidR="00900607">
              <w:rPr>
                <w:rFonts w:ascii="Arial" w:hAnsi="Arial" w:cs="Arial"/>
                <w:b w:val="0"/>
                <w:szCs w:val="17"/>
              </w:rPr>
              <w:t>Morgan</w:t>
            </w:r>
          </w:p>
        </w:tc>
        <w:tc>
          <w:tcPr>
            <w:tcW w:w="5900" w:type="dxa"/>
          </w:tcPr>
          <w:p w:rsidR="007073C6" w:rsidRDefault="007073C6" w:rsidP="002A0A3F">
            <w:pPr>
              <w:pStyle w:val="BodyText"/>
              <w:tabs>
                <w:tab w:val="left" w:pos="360"/>
                <w:tab w:val="left" w:pos="720"/>
              </w:tabs>
              <w:kinsoku w:val="0"/>
              <w:overflowPunct w:val="0"/>
              <w:spacing w:before="5"/>
              <w:ind w:left="0" w:firstLine="0"/>
              <w:rPr>
                <w:rFonts w:ascii="Arial" w:hAnsi="Arial" w:cs="Arial"/>
                <w:b w:val="0"/>
                <w:szCs w:val="17"/>
              </w:rPr>
            </w:pPr>
            <w:r>
              <w:rPr>
                <w:rFonts w:ascii="Arial" w:hAnsi="Arial" w:cs="Arial"/>
                <w:b w:val="0"/>
                <w:szCs w:val="17"/>
              </w:rPr>
              <w:t xml:space="preserve">13 – </w:t>
            </w:r>
            <w:proofErr w:type="spellStart"/>
            <w:r w:rsidR="002A6043">
              <w:rPr>
                <w:rFonts w:ascii="Arial" w:hAnsi="Arial" w:cs="Arial"/>
                <w:b w:val="0"/>
                <w:szCs w:val="17"/>
              </w:rPr>
              <w:t>Warmblood</w:t>
            </w:r>
            <w:proofErr w:type="spellEnd"/>
            <w:r w:rsidR="002A6043">
              <w:rPr>
                <w:rFonts w:ascii="Arial" w:hAnsi="Arial" w:cs="Arial"/>
                <w:b w:val="0"/>
                <w:szCs w:val="17"/>
              </w:rPr>
              <w:t xml:space="preserve"> breeds</w:t>
            </w:r>
          </w:p>
        </w:tc>
      </w:tr>
      <w:tr w:rsidR="007073C6" w:rsidTr="007073C6">
        <w:tc>
          <w:tcPr>
            <w:tcW w:w="4068" w:type="dxa"/>
          </w:tcPr>
          <w:p w:rsidR="007073C6" w:rsidRDefault="007073C6" w:rsidP="00900607">
            <w:pPr>
              <w:pStyle w:val="BodyText"/>
              <w:tabs>
                <w:tab w:val="left" w:pos="360"/>
                <w:tab w:val="left" w:pos="720"/>
              </w:tabs>
              <w:kinsoku w:val="0"/>
              <w:overflowPunct w:val="0"/>
              <w:spacing w:before="5"/>
              <w:ind w:left="0" w:firstLine="0"/>
              <w:rPr>
                <w:rFonts w:ascii="Arial" w:hAnsi="Arial" w:cs="Arial"/>
                <w:b w:val="0"/>
                <w:szCs w:val="17"/>
              </w:rPr>
            </w:pPr>
            <w:r>
              <w:rPr>
                <w:rFonts w:ascii="Arial" w:hAnsi="Arial" w:cs="Arial"/>
                <w:b w:val="0"/>
                <w:szCs w:val="17"/>
              </w:rPr>
              <w:t xml:space="preserve">6 – </w:t>
            </w:r>
            <w:r w:rsidR="00900607">
              <w:rPr>
                <w:rFonts w:ascii="Arial" w:hAnsi="Arial" w:cs="Arial"/>
                <w:b w:val="0"/>
                <w:szCs w:val="17"/>
              </w:rPr>
              <w:t>Mustang</w:t>
            </w:r>
          </w:p>
        </w:tc>
        <w:tc>
          <w:tcPr>
            <w:tcW w:w="5900" w:type="dxa"/>
          </w:tcPr>
          <w:p w:rsidR="007073C6" w:rsidRDefault="007073C6" w:rsidP="00F14CF1">
            <w:pPr>
              <w:pStyle w:val="BodyText"/>
              <w:tabs>
                <w:tab w:val="left" w:pos="360"/>
                <w:tab w:val="left" w:pos="720"/>
              </w:tabs>
              <w:kinsoku w:val="0"/>
              <w:overflowPunct w:val="0"/>
              <w:spacing w:before="5"/>
              <w:ind w:left="0" w:firstLine="0"/>
              <w:rPr>
                <w:rFonts w:ascii="Arial" w:hAnsi="Arial" w:cs="Arial"/>
                <w:b w:val="0"/>
                <w:szCs w:val="17"/>
              </w:rPr>
            </w:pPr>
            <w:r>
              <w:rPr>
                <w:rFonts w:ascii="Arial" w:hAnsi="Arial" w:cs="Arial"/>
                <w:b w:val="0"/>
                <w:szCs w:val="17"/>
              </w:rPr>
              <w:t>14 – Other registered breed (specify on collection form)</w:t>
            </w:r>
          </w:p>
        </w:tc>
      </w:tr>
      <w:tr w:rsidR="007073C6" w:rsidTr="00C26CE6">
        <w:tc>
          <w:tcPr>
            <w:tcW w:w="4068" w:type="dxa"/>
            <w:tcBorders>
              <w:bottom w:val="single" w:sz="4" w:space="0" w:color="auto"/>
            </w:tcBorders>
            <w:vAlign w:val="center"/>
          </w:tcPr>
          <w:p w:rsidR="007073C6" w:rsidRDefault="007073C6" w:rsidP="002A6043">
            <w:pPr>
              <w:pStyle w:val="BodyText"/>
              <w:tabs>
                <w:tab w:val="left" w:pos="360"/>
                <w:tab w:val="left" w:pos="720"/>
              </w:tabs>
              <w:kinsoku w:val="0"/>
              <w:overflowPunct w:val="0"/>
              <w:spacing w:before="5"/>
              <w:ind w:left="0" w:firstLine="0"/>
              <w:rPr>
                <w:rFonts w:ascii="Arial" w:hAnsi="Arial" w:cs="Arial"/>
                <w:b w:val="0"/>
                <w:szCs w:val="17"/>
              </w:rPr>
            </w:pPr>
            <w:r>
              <w:rPr>
                <w:rFonts w:ascii="Arial" w:hAnsi="Arial" w:cs="Arial"/>
                <w:b w:val="0"/>
                <w:szCs w:val="17"/>
              </w:rPr>
              <w:t xml:space="preserve">7 – </w:t>
            </w:r>
            <w:r w:rsidR="002A6043">
              <w:rPr>
                <w:rFonts w:ascii="Arial" w:hAnsi="Arial" w:cs="Arial"/>
                <w:b w:val="0"/>
                <w:szCs w:val="17"/>
              </w:rPr>
              <w:t>Paint</w:t>
            </w:r>
          </w:p>
        </w:tc>
        <w:tc>
          <w:tcPr>
            <w:tcW w:w="5900" w:type="dxa"/>
            <w:tcBorders>
              <w:bottom w:val="single" w:sz="4" w:space="0" w:color="auto"/>
            </w:tcBorders>
          </w:tcPr>
          <w:p w:rsidR="007073C6" w:rsidRDefault="007073C6" w:rsidP="002A0A3F">
            <w:pPr>
              <w:pStyle w:val="BodyText"/>
              <w:tabs>
                <w:tab w:val="left" w:pos="360"/>
                <w:tab w:val="left" w:pos="720"/>
              </w:tabs>
              <w:kinsoku w:val="0"/>
              <w:overflowPunct w:val="0"/>
              <w:spacing w:before="5"/>
              <w:ind w:left="0" w:firstLine="0"/>
              <w:rPr>
                <w:rFonts w:ascii="Arial" w:hAnsi="Arial" w:cs="Arial"/>
                <w:b w:val="0"/>
                <w:szCs w:val="17"/>
              </w:rPr>
            </w:pPr>
            <w:r>
              <w:rPr>
                <w:rFonts w:ascii="Arial" w:hAnsi="Arial" w:cs="Arial"/>
                <w:b w:val="0"/>
                <w:szCs w:val="17"/>
              </w:rPr>
              <w:t>15 – Other nonregistered breed (specify on collection form)</w:t>
            </w:r>
          </w:p>
        </w:tc>
      </w:tr>
      <w:tr w:rsidR="007073C6" w:rsidTr="007073C6">
        <w:tc>
          <w:tcPr>
            <w:tcW w:w="4068" w:type="dxa"/>
            <w:tcBorders>
              <w:bottom w:val="single" w:sz="4" w:space="0" w:color="auto"/>
            </w:tcBorders>
          </w:tcPr>
          <w:p w:rsidR="007073C6" w:rsidRDefault="007073C6" w:rsidP="002A6043">
            <w:pPr>
              <w:pStyle w:val="BodyText"/>
              <w:tabs>
                <w:tab w:val="left" w:pos="360"/>
                <w:tab w:val="left" w:pos="720"/>
              </w:tabs>
              <w:kinsoku w:val="0"/>
              <w:overflowPunct w:val="0"/>
              <w:spacing w:before="5"/>
              <w:ind w:left="0" w:firstLine="0"/>
              <w:rPr>
                <w:rFonts w:ascii="Arial" w:hAnsi="Arial" w:cs="Arial"/>
                <w:b w:val="0"/>
                <w:szCs w:val="17"/>
              </w:rPr>
            </w:pPr>
            <w:r>
              <w:rPr>
                <w:rFonts w:ascii="Arial" w:hAnsi="Arial" w:cs="Arial"/>
                <w:b w:val="0"/>
                <w:szCs w:val="17"/>
              </w:rPr>
              <w:t xml:space="preserve">8 – </w:t>
            </w:r>
            <w:proofErr w:type="spellStart"/>
            <w:r w:rsidR="002A6043">
              <w:rPr>
                <w:rFonts w:ascii="Arial" w:hAnsi="Arial" w:cs="Arial"/>
                <w:b w:val="0"/>
                <w:szCs w:val="17"/>
              </w:rPr>
              <w:t>Saddlebred</w:t>
            </w:r>
            <w:proofErr w:type="spellEnd"/>
          </w:p>
        </w:tc>
        <w:tc>
          <w:tcPr>
            <w:tcW w:w="5900" w:type="dxa"/>
            <w:tcBorders>
              <w:bottom w:val="single" w:sz="4" w:space="0" w:color="auto"/>
            </w:tcBorders>
          </w:tcPr>
          <w:p w:rsidR="007073C6" w:rsidRDefault="007073C6" w:rsidP="00F14CF1">
            <w:pPr>
              <w:pStyle w:val="BodyText"/>
              <w:tabs>
                <w:tab w:val="left" w:pos="360"/>
                <w:tab w:val="left" w:pos="720"/>
              </w:tabs>
              <w:kinsoku w:val="0"/>
              <w:overflowPunct w:val="0"/>
              <w:spacing w:before="5"/>
              <w:ind w:left="0" w:firstLine="0"/>
              <w:rPr>
                <w:rFonts w:ascii="Arial" w:hAnsi="Arial" w:cs="Arial"/>
                <w:b w:val="0"/>
                <w:szCs w:val="17"/>
              </w:rPr>
            </w:pPr>
          </w:p>
        </w:tc>
      </w:tr>
      <w:tr w:rsidR="007073C6" w:rsidTr="007073C6">
        <w:tc>
          <w:tcPr>
            <w:tcW w:w="4068" w:type="dxa"/>
            <w:tcBorders>
              <w:right w:val="nil"/>
            </w:tcBorders>
          </w:tcPr>
          <w:p w:rsidR="007073C6" w:rsidRDefault="007073C6" w:rsidP="002A0A3F">
            <w:pPr>
              <w:pStyle w:val="BodyText"/>
              <w:tabs>
                <w:tab w:val="left" w:pos="360"/>
                <w:tab w:val="left" w:pos="720"/>
              </w:tabs>
              <w:kinsoku w:val="0"/>
              <w:overflowPunct w:val="0"/>
              <w:spacing w:before="5"/>
              <w:ind w:left="0" w:firstLine="0"/>
              <w:rPr>
                <w:rFonts w:ascii="Arial" w:hAnsi="Arial" w:cs="Arial"/>
                <w:b w:val="0"/>
                <w:szCs w:val="17"/>
              </w:rPr>
            </w:pPr>
          </w:p>
        </w:tc>
        <w:tc>
          <w:tcPr>
            <w:tcW w:w="5900" w:type="dxa"/>
            <w:tcBorders>
              <w:left w:val="nil"/>
            </w:tcBorders>
          </w:tcPr>
          <w:p w:rsidR="007073C6" w:rsidRDefault="007073C6" w:rsidP="002A0A3F">
            <w:pPr>
              <w:pStyle w:val="BodyText"/>
              <w:tabs>
                <w:tab w:val="left" w:pos="360"/>
                <w:tab w:val="left" w:pos="720"/>
              </w:tabs>
              <w:kinsoku w:val="0"/>
              <w:overflowPunct w:val="0"/>
              <w:spacing w:before="5"/>
              <w:ind w:left="0" w:firstLine="0"/>
              <w:rPr>
                <w:rFonts w:ascii="Arial" w:hAnsi="Arial" w:cs="Arial"/>
                <w:b w:val="0"/>
                <w:szCs w:val="17"/>
              </w:rPr>
            </w:pPr>
          </w:p>
        </w:tc>
      </w:tr>
      <w:tr w:rsidR="007073C6" w:rsidTr="002A0A3F">
        <w:tc>
          <w:tcPr>
            <w:tcW w:w="9968" w:type="dxa"/>
            <w:gridSpan w:val="2"/>
          </w:tcPr>
          <w:p w:rsidR="007073C6" w:rsidRDefault="0009232B" w:rsidP="002A0A3F">
            <w:pPr>
              <w:pStyle w:val="BodyText"/>
              <w:tabs>
                <w:tab w:val="left" w:pos="360"/>
                <w:tab w:val="left" w:pos="720"/>
              </w:tabs>
              <w:kinsoku w:val="0"/>
              <w:overflowPunct w:val="0"/>
              <w:spacing w:before="5"/>
              <w:ind w:left="0" w:firstLine="0"/>
              <w:rPr>
                <w:rFonts w:ascii="Arial" w:hAnsi="Arial" w:cs="Arial"/>
                <w:b w:val="0"/>
                <w:szCs w:val="17"/>
              </w:rPr>
            </w:pPr>
            <w:r>
              <w:rPr>
                <w:rFonts w:ascii="Arial" w:hAnsi="Arial" w:cs="Arial"/>
                <w:szCs w:val="17"/>
              </w:rPr>
              <w:t>Antibiotics (see separate sheet)</w:t>
            </w:r>
          </w:p>
        </w:tc>
      </w:tr>
      <w:tr w:rsidR="007073C6" w:rsidTr="002A0A3F">
        <w:tc>
          <w:tcPr>
            <w:tcW w:w="9968" w:type="dxa"/>
            <w:gridSpan w:val="2"/>
          </w:tcPr>
          <w:p w:rsidR="007073C6" w:rsidRPr="005D428F" w:rsidRDefault="007073C6" w:rsidP="002A0A3F">
            <w:pPr>
              <w:pStyle w:val="BodyText"/>
              <w:tabs>
                <w:tab w:val="left" w:pos="360"/>
                <w:tab w:val="left" w:pos="720"/>
              </w:tabs>
              <w:kinsoku w:val="0"/>
              <w:overflowPunct w:val="0"/>
              <w:spacing w:before="5"/>
              <w:ind w:left="0" w:firstLine="0"/>
              <w:rPr>
                <w:rFonts w:ascii="Arial" w:hAnsi="Arial" w:cs="Arial"/>
                <w:b w:val="0"/>
                <w:szCs w:val="17"/>
              </w:rPr>
            </w:pPr>
          </w:p>
        </w:tc>
      </w:tr>
      <w:tr w:rsidR="007073C6" w:rsidTr="002A0A3F">
        <w:tc>
          <w:tcPr>
            <w:tcW w:w="9968" w:type="dxa"/>
            <w:gridSpan w:val="2"/>
          </w:tcPr>
          <w:p w:rsidR="007073C6" w:rsidRPr="0009232B" w:rsidRDefault="0009232B" w:rsidP="0009232B">
            <w:pPr>
              <w:pStyle w:val="BodyText"/>
              <w:tabs>
                <w:tab w:val="left" w:pos="360"/>
                <w:tab w:val="left" w:pos="720"/>
              </w:tabs>
              <w:kinsoku w:val="0"/>
              <w:overflowPunct w:val="0"/>
              <w:spacing w:before="5"/>
              <w:ind w:left="0" w:firstLine="0"/>
              <w:rPr>
                <w:rFonts w:ascii="Arial" w:hAnsi="Arial" w:cs="Arial"/>
                <w:szCs w:val="17"/>
              </w:rPr>
            </w:pPr>
            <w:r w:rsidRPr="0009232B">
              <w:rPr>
                <w:rFonts w:ascii="Arial" w:hAnsi="Arial" w:cs="Arial"/>
                <w:szCs w:val="17"/>
              </w:rPr>
              <w:t xml:space="preserve">Route of administration of antibiotic </w:t>
            </w:r>
          </w:p>
        </w:tc>
      </w:tr>
      <w:tr w:rsidR="00900607" w:rsidTr="0009232B">
        <w:trPr>
          <w:trHeight w:val="240"/>
        </w:trPr>
        <w:tc>
          <w:tcPr>
            <w:tcW w:w="4068" w:type="dxa"/>
          </w:tcPr>
          <w:p w:rsidR="00900607" w:rsidRPr="0009232B" w:rsidRDefault="00900607" w:rsidP="002A0A3F">
            <w:pPr>
              <w:pStyle w:val="BodyText"/>
              <w:tabs>
                <w:tab w:val="left" w:pos="360"/>
                <w:tab w:val="left" w:pos="720"/>
              </w:tabs>
              <w:kinsoku w:val="0"/>
              <w:overflowPunct w:val="0"/>
              <w:spacing w:before="5"/>
              <w:ind w:left="0" w:firstLine="0"/>
              <w:rPr>
                <w:rFonts w:ascii="Arial" w:hAnsi="Arial" w:cs="Arial"/>
                <w:b w:val="0"/>
                <w:szCs w:val="17"/>
              </w:rPr>
            </w:pPr>
            <w:r>
              <w:rPr>
                <w:rFonts w:ascii="Arial" w:hAnsi="Arial" w:cs="Arial"/>
                <w:b w:val="0"/>
                <w:szCs w:val="17"/>
              </w:rPr>
              <w:t>1 = oral</w:t>
            </w:r>
          </w:p>
        </w:tc>
        <w:tc>
          <w:tcPr>
            <w:tcW w:w="5900" w:type="dxa"/>
          </w:tcPr>
          <w:p w:rsidR="00900607" w:rsidRPr="0009232B" w:rsidRDefault="00900607" w:rsidP="002A0A3F">
            <w:pPr>
              <w:pStyle w:val="BodyText"/>
              <w:tabs>
                <w:tab w:val="left" w:pos="360"/>
                <w:tab w:val="left" w:pos="720"/>
              </w:tabs>
              <w:kinsoku w:val="0"/>
              <w:overflowPunct w:val="0"/>
              <w:spacing w:before="5"/>
              <w:ind w:left="0" w:firstLine="0"/>
              <w:rPr>
                <w:rFonts w:ascii="Arial" w:hAnsi="Arial" w:cs="Arial"/>
                <w:b w:val="0"/>
                <w:szCs w:val="17"/>
              </w:rPr>
            </w:pPr>
            <w:r>
              <w:rPr>
                <w:rFonts w:ascii="Arial" w:hAnsi="Arial" w:cs="Arial"/>
                <w:b w:val="0"/>
                <w:szCs w:val="17"/>
              </w:rPr>
              <w:t>2 = injected (into muscle or joint, or IV)</w:t>
            </w:r>
          </w:p>
        </w:tc>
      </w:tr>
    </w:tbl>
    <w:p w:rsidR="00281D98" w:rsidRDefault="00281D98" w:rsidP="00E50F50">
      <w:pPr>
        <w:widowControl/>
        <w:tabs>
          <w:tab w:val="left" w:pos="360"/>
          <w:tab w:val="left" w:pos="720"/>
        </w:tabs>
        <w:autoSpaceDE/>
        <w:autoSpaceDN/>
        <w:adjustRightInd/>
        <w:ind w:left="360" w:hanging="360"/>
        <w:rPr>
          <w:rFonts w:ascii="Arial" w:hAnsi="Arial" w:cs="Arial"/>
          <w:bCs/>
        </w:rPr>
        <w:sectPr w:rsidR="00281D98" w:rsidSect="00112E9D">
          <w:pgSz w:w="12240" w:h="15840"/>
          <w:pgMar w:top="720" w:right="1008" w:bottom="720" w:left="1008" w:header="720" w:footer="720" w:gutter="0"/>
          <w:cols w:space="720" w:equalWidth="0">
            <w:col w:w="10112"/>
          </w:cols>
          <w:noEndnote/>
        </w:sectPr>
      </w:pPr>
    </w:p>
    <w:p w:rsidR="00183A24" w:rsidRDefault="00183A24">
      <w:pPr>
        <w:pStyle w:val="BodyText"/>
        <w:kinsoku w:val="0"/>
        <w:overflowPunct w:val="0"/>
        <w:spacing w:before="5"/>
        <w:ind w:left="0" w:firstLine="0"/>
        <w:rPr>
          <w:rFonts w:ascii="Arial" w:hAnsi="Arial" w:cs="Arial"/>
          <w:sz w:val="17"/>
          <w:szCs w:val="17"/>
        </w:rPr>
      </w:pPr>
    </w:p>
    <w:tbl>
      <w:tblPr>
        <w:tblStyle w:val="TableGrid"/>
        <w:tblpPr w:leftFromText="180" w:rightFromText="180" w:vertAnchor="page" w:horzAnchor="margin" w:tblpY="1631"/>
        <w:tblW w:w="14294" w:type="dxa"/>
        <w:tblLayout w:type="fixed"/>
        <w:tblLook w:val="04A0" w:firstRow="1" w:lastRow="0" w:firstColumn="1" w:lastColumn="0" w:noHBand="0" w:noVBand="1"/>
      </w:tblPr>
      <w:tblGrid>
        <w:gridCol w:w="463"/>
        <w:gridCol w:w="1985"/>
        <w:gridCol w:w="1170"/>
        <w:gridCol w:w="630"/>
        <w:gridCol w:w="630"/>
        <w:gridCol w:w="630"/>
        <w:gridCol w:w="720"/>
        <w:gridCol w:w="1170"/>
        <w:gridCol w:w="1170"/>
        <w:gridCol w:w="1440"/>
        <w:gridCol w:w="1440"/>
        <w:gridCol w:w="1350"/>
        <w:gridCol w:w="1496"/>
      </w:tblGrid>
      <w:tr w:rsidR="00C51069" w:rsidRPr="009778A2" w:rsidTr="00C51069">
        <w:trPr>
          <w:cantSplit/>
          <w:trHeight w:val="1699"/>
        </w:trPr>
        <w:tc>
          <w:tcPr>
            <w:tcW w:w="463" w:type="dxa"/>
            <w:textDirection w:val="btLr"/>
          </w:tcPr>
          <w:p w:rsidR="00C51069" w:rsidRPr="009778A2" w:rsidRDefault="00C51069" w:rsidP="00C51069">
            <w:pPr>
              <w:pStyle w:val="BodyText"/>
              <w:kinsoku w:val="0"/>
              <w:overflowPunct w:val="0"/>
              <w:spacing w:before="5"/>
              <w:ind w:left="113" w:right="113" w:firstLine="0"/>
              <w:rPr>
                <w:rFonts w:ascii="Arial" w:hAnsi="Arial" w:cs="Arial"/>
                <w:sz w:val="18"/>
                <w:szCs w:val="18"/>
              </w:rPr>
            </w:pPr>
            <w:r w:rsidRPr="009778A2">
              <w:rPr>
                <w:rFonts w:ascii="Arial" w:hAnsi="Arial" w:cs="Arial"/>
                <w:sz w:val="18"/>
                <w:szCs w:val="18"/>
              </w:rPr>
              <w:t>Sample #</w:t>
            </w:r>
          </w:p>
        </w:tc>
        <w:tc>
          <w:tcPr>
            <w:tcW w:w="1985" w:type="dxa"/>
            <w:vAlign w:val="bottom"/>
          </w:tcPr>
          <w:p w:rsidR="00C51069" w:rsidRPr="009778A2" w:rsidRDefault="00C51069" w:rsidP="00C51069">
            <w:pPr>
              <w:pStyle w:val="BodyText"/>
              <w:kinsoku w:val="0"/>
              <w:overflowPunct w:val="0"/>
              <w:spacing w:before="5"/>
              <w:ind w:left="0" w:firstLine="0"/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Animal</w:t>
            </w:r>
            <w:r w:rsidRPr="009778A2">
              <w:rPr>
                <w:rFonts w:ascii="Arial" w:hAnsi="Arial" w:cs="Arial"/>
                <w:sz w:val="18"/>
                <w:szCs w:val="18"/>
              </w:rPr>
              <w:t xml:space="preserve"> name or </w:t>
            </w:r>
            <w:r>
              <w:rPr>
                <w:rFonts w:ascii="Arial" w:hAnsi="Arial" w:cs="Arial"/>
                <w:sz w:val="18"/>
                <w:szCs w:val="18"/>
              </w:rPr>
              <w:t xml:space="preserve">unique </w:t>
            </w:r>
            <w:r w:rsidRPr="009778A2">
              <w:rPr>
                <w:rFonts w:ascii="Arial" w:hAnsi="Arial" w:cs="Arial"/>
                <w:sz w:val="18"/>
                <w:szCs w:val="18"/>
              </w:rPr>
              <w:t>ID</w:t>
            </w:r>
          </w:p>
        </w:tc>
        <w:tc>
          <w:tcPr>
            <w:tcW w:w="1170" w:type="dxa"/>
            <w:vAlign w:val="bottom"/>
          </w:tcPr>
          <w:p w:rsidR="00C51069" w:rsidRPr="009778A2" w:rsidRDefault="00C51069" w:rsidP="00C51069">
            <w:pPr>
              <w:pStyle w:val="BodyText"/>
              <w:kinsoku w:val="0"/>
              <w:overflowPunct w:val="0"/>
              <w:spacing w:before="5"/>
              <w:ind w:left="0" w:firstLine="0"/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A. </w:t>
            </w:r>
            <w:r w:rsidRPr="009778A2">
              <w:rPr>
                <w:rFonts w:ascii="Arial" w:hAnsi="Arial" w:cs="Arial"/>
                <w:sz w:val="18"/>
                <w:szCs w:val="18"/>
              </w:rPr>
              <w:t>Age</w:t>
            </w:r>
          </w:p>
          <w:p w:rsidR="00C51069" w:rsidRPr="009778A2" w:rsidRDefault="00C51069" w:rsidP="00C51069">
            <w:pPr>
              <w:pStyle w:val="BodyText"/>
              <w:kinsoku w:val="0"/>
              <w:overflowPunct w:val="0"/>
              <w:spacing w:before="5"/>
              <w:ind w:left="0" w:firstLine="0"/>
              <w:jc w:val="center"/>
              <w:rPr>
                <w:rFonts w:ascii="Arial" w:hAnsi="Arial" w:cs="Arial"/>
                <w:b w:val="0"/>
                <w:sz w:val="18"/>
                <w:szCs w:val="18"/>
              </w:rPr>
            </w:pPr>
            <w:r w:rsidRPr="009778A2">
              <w:rPr>
                <w:rFonts w:ascii="Arial" w:hAnsi="Arial" w:cs="Arial"/>
                <w:b w:val="0"/>
                <w:sz w:val="18"/>
                <w:szCs w:val="18"/>
              </w:rPr>
              <w:t xml:space="preserve">(months </w:t>
            </w:r>
            <w:r w:rsidRPr="009778A2">
              <w:rPr>
                <w:rFonts w:ascii="Arial" w:hAnsi="Arial" w:cs="Arial"/>
                <w:b w:val="0"/>
                <w:sz w:val="18"/>
                <w:szCs w:val="18"/>
              </w:rPr>
              <w:br/>
              <w:t>or years)</w:t>
            </w:r>
          </w:p>
        </w:tc>
        <w:tc>
          <w:tcPr>
            <w:tcW w:w="630" w:type="dxa"/>
            <w:tcMar>
              <w:left w:w="58" w:type="dxa"/>
              <w:right w:w="58" w:type="dxa"/>
            </w:tcMar>
            <w:textDirection w:val="btLr"/>
            <w:vAlign w:val="bottom"/>
          </w:tcPr>
          <w:p w:rsidR="00C51069" w:rsidRPr="009778A2" w:rsidRDefault="00C51069" w:rsidP="00C51069">
            <w:pPr>
              <w:pStyle w:val="BodyText"/>
              <w:kinsoku w:val="0"/>
              <w:overflowPunct w:val="0"/>
              <w:spacing w:before="5"/>
              <w:ind w:left="113" w:right="113" w:firstLine="0"/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B. </w:t>
            </w:r>
            <w:r w:rsidRPr="009778A2">
              <w:rPr>
                <w:rFonts w:ascii="Arial" w:hAnsi="Arial" w:cs="Arial"/>
                <w:sz w:val="18"/>
                <w:szCs w:val="18"/>
              </w:rPr>
              <w:t>Gender</w:t>
            </w:r>
          </w:p>
          <w:p w:rsidR="00C51069" w:rsidRPr="009778A2" w:rsidRDefault="00C51069" w:rsidP="00C51069">
            <w:pPr>
              <w:pStyle w:val="BodyText"/>
              <w:kinsoku w:val="0"/>
              <w:overflowPunct w:val="0"/>
              <w:spacing w:before="5"/>
              <w:ind w:left="113" w:right="113" w:firstLine="0"/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b w:val="0"/>
                <w:sz w:val="18"/>
                <w:szCs w:val="18"/>
              </w:rPr>
              <w:t>(See code sheet.)</w:t>
            </w:r>
          </w:p>
        </w:tc>
        <w:tc>
          <w:tcPr>
            <w:tcW w:w="630" w:type="dxa"/>
            <w:tcMar>
              <w:left w:w="58" w:type="dxa"/>
              <w:right w:w="58" w:type="dxa"/>
            </w:tcMar>
            <w:textDirection w:val="btLr"/>
            <w:vAlign w:val="bottom"/>
          </w:tcPr>
          <w:p w:rsidR="00C51069" w:rsidRPr="009778A2" w:rsidRDefault="00C51069" w:rsidP="00C51069">
            <w:pPr>
              <w:pStyle w:val="BodyText"/>
              <w:kinsoku w:val="0"/>
              <w:overflowPunct w:val="0"/>
              <w:spacing w:before="5"/>
              <w:ind w:left="113" w:right="113" w:firstLine="0"/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C. </w:t>
            </w:r>
            <w:r w:rsidRPr="009778A2">
              <w:rPr>
                <w:rFonts w:ascii="Arial" w:hAnsi="Arial" w:cs="Arial"/>
                <w:sz w:val="18"/>
                <w:szCs w:val="18"/>
              </w:rPr>
              <w:t>Primary use</w:t>
            </w:r>
          </w:p>
          <w:p w:rsidR="00C51069" w:rsidRPr="009778A2" w:rsidRDefault="00C51069" w:rsidP="00C51069">
            <w:pPr>
              <w:pStyle w:val="BodyText"/>
              <w:kinsoku w:val="0"/>
              <w:overflowPunct w:val="0"/>
              <w:spacing w:before="5"/>
              <w:ind w:left="113" w:right="113" w:firstLine="0"/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b w:val="0"/>
                <w:sz w:val="18"/>
                <w:szCs w:val="18"/>
              </w:rPr>
              <w:t>(See code sheet.)</w:t>
            </w:r>
          </w:p>
        </w:tc>
        <w:tc>
          <w:tcPr>
            <w:tcW w:w="630" w:type="dxa"/>
            <w:tcMar>
              <w:left w:w="58" w:type="dxa"/>
              <w:right w:w="58" w:type="dxa"/>
            </w:tcMar>
            <w:textDirection w:val="btLr"/>
            <w:vAlign w:val="bottom"/>
          </w:tcPr>
          <w:p w:rsidR="00C51069" w:rsidRPr="009778A2" w:rsidRDefault="00C51069" w:rsidP="00C51069">
            <w:pPr>
              <w:pStyle w:val="BodyText"/>
              <w:kinsoku w:val="0"/>
              <w:overflowPunct w:val="0"/>
              <w:spacing w:before="5"/>
              <w:ind w:left="113" w:right="113" w:firstLine="0"/>
              <w:jc w:val="center"/>
              <w:rPr>
                <w:rFonts w:ascii="Arial" w:hAnsi="Arial" w:cs="Arial"/>
                <w:b w:val="0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D. </w:t>
            </w:r>
            <w:r w:rsidRPr="00143505">
              <w:rPr>
                <w:rFonts w:ascii="Arial" w:hAnsi="Arial" w:cs="Arial"/>
                <w:sz w:val="18"/>
                <w:szCs w:val="18"/>
              </w:rPr>
              <w:t xml:space="preserve">Equine Type </w:t>
            </w:r>
            <w:r>
              <w:rPr>
                <w:rFonts w:ascii="Arial" w:hAnsi="Arial" w:cs="Arial"/>
                <w:b w:val="0"/>
                <w:sz w:val="18"/>
                <w:szCs w:val="18"/>
              </w:rPr>
              <w:t>(See code sheet.)</w:t>
            </w:r>
          </w:p>
        </w:tc>
        <w:tc>
          <w:tcPr>
            <w:tcW w:w="720" w:type="dxa"/>
            <w:tcMar>
              <w:left w:w="58" w:type="dxa"/>
              <w:right w:w="58" w:type="dxa"/>
            </w:tcMar>
            <w:textDirection w:val="btLr"/>
          </w:tcPr>
          <w:p w:rsidR="00C51069" w:rsidRPr="009778A2" w:rsidRDefault="00C51069" w:rsidP="00C51069">
            <w:pPr>
              <w:pStyle w:val="BodyText"/>
              <w:kinsoku w:val="0"/>
              <w:overflowPunct w:val="0"/>
              <w:spacing w:before="5"/>
              <w:ind w:left="113" w:right="113" w:firstLine="0"/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E. </w:t>
            </w:r>
            <w:r w:rsidRPr="009778A2">
              <w:rPr>
                <w:rFonts w:ascii="Arial" w:hAnsi="Arial" w:cs="Arial"/>
                <w:sz w:val="18"/>
                <w:szCs w:val="18"/>
              </w:rPr>
              <w:t>Breed</w:t>
            </w:r>
          </w:p>
          <w:p w:rsidR="00C51069" w:rsidRPr="009778A2" w:rsidRDefault="00C51069" w:rsidP="00C51069">
            <w:pPr>
              <w:pStyle w:val="BodyText"/>
              <w:kinsoku w:val="0"/>
              <w:overflowPunct w:val="0"/>
              <w:spacing w:before="5"/>
              <w:ind w:left="113" w:right="113" w:firstLine="0"/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b w:val="0"/>
                <w:sz w:val="18"/>
                <w:szCs w:val="18"/>
              </w:rPr>
              <w:t>(See code sheet.</w:t>
            </w:r>
            <w:r w:rsidRPr="009778A2">
              <w:rPr>
                <w:rFonts w:ascii="Arial" w:hAnsi="Arial" w:cs="Arial"/>
                <w:b w:val="0"/>
                <w:sz w:val="18"/>
                <w:szCs w:val="18"/>
              </w:rPr>
              <w:t>)</w:t>
            </w:r>
          </w:p>
        </w:tc>
        <w:tc>
          <w:tcPr>
            <w:tcW w:w="1170" w:type="dxa"/>
            <w:tcMar>
              <w:left w:w="29" w:type="dxa"/>
              <w:right w:w="29" w:type="dxa"/>
            </w:tcMar>
            <w:vAlign w:val="bottom"/>
          </w:tcPr>
          <w:p w:rsidR="00C51069" w:rsidRPr="00C51069" w:rsidRDefault="00C51069" w:rsidP="00C51069">
            <w:pPr>
              <w:pStyle w:val="BodyText"/>
              <w:kinsoku w:val="0"/>
              <w:overflowPunct w:val="0"/>
              <w:spacing w:before="5"/>
              <w:ind w:left="0" w:firstLine="0"/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F</w:t>
            </w:r>
            <w:r w:rsidRPr="00C51069">
              <w:rPr>
                <w:rFonts w:ascii="Arial" w:hAnsi="Arial" w:cs="Arial"/>
                <w:sz w:val="18"/>
                <w:szCs w:val="18"/>
              </w:rPr>
              <w:t>. Fecal score</w:t>
            </w:r>
          </w:p>
          <w:p w:rsidR="00C51069" w:rsidRPr="00C51069" w:rsidRDefault="00C51069" w:rsidP="00C51069">
            <w:pPr>
              <w:pStyle w:val="BodyText"/>
              <w:kinsoku w:val="0"/>
              <w:overflowPunct w:val="0"/>
              <w:spacing w:before="5"/>
              <w:ind w:left="0" w:firstLine="0"/>
              <w:jc w:val="center"/>
              <w:rPr>
                <w:rFonts w:ascii="Arial" w:hAnsi="Arial" w:cs="Arial"/>
                <w:b w:val="0"/>
                <w:sz w:val="18"/>
                <w:szCs w:val="18"/>
              </w:rPr>
            </w:pPr>
            <w:r w:rsidRPr="00C51069">
              <w:rPr>
                <w:rFonts w:ascii="Arial" w:hAnsi="Arial" w:cs="Arial"/>
                <w:b w:val="0"/>
                <w:sz w:val="18"/>
                <w:szCs w:val="18"/>
              </w:rPr>
              <w:t>1=normal</w:t>
            </w:r>
          </w:p>
          <w:p w:rsidR="00C51069" w:rsidRPr="00C51069" w:rsidRDefault="00C51069" w:rsidP="00C51069">
            <w:pPr>
              <w:pStyle w:val="BodyText"/>
              <w:kinsoku w:val="0"/>
              <w:overflowPunct w:val="0"/>
              <w:spacing w:before="5"/>
              <w:ind w:left="0" w:firstLine="0"/>
              <w:jc w:val="center"/>
              <w:rPr>
                <w:rFonts w:ascii="Arial" w:hAnsi="Arial" w:cs="Arial"/>
                <w:b w:val="0"/>
                <w:sz w:val="18"/>
                <w:szCs w:val="18"/>
              </w:rPr>
            </w:pPr>
            <w:r w:rsidRPr="00C51069">
              <w:rPr>
                <w:rFonts w:ascii="Arial" w:hAnsi="Arial" w:cs="Arial"/>
                <w:b w:val="0"/>
                <w:sz w:val="18"/>
                <w:szCs w:val="18"/>
              </w:rPr>
              <w:t>2=soft/</w:t>
            </w:r>
            <w:r w:rsidRPr="00C51069">
              <w:rPr>
                <w:rFonts w:ascii="Arial" w:hAnsi="Arial" w:cs="Arial"/>
                <w:b w:val="0"/>
                <w:sz w:val="18"/>
                <w:szCs w:val="18"/>
              </w:rPr>
              <w:br/>
            </w:r>
            <w:proofErr w:type="spellStart"/>
            <w:r w:rsidRPr="00C51069">
              <w:rPr>
                <w:rFonts w:ascii="Arial" w:hAnsi="Arial" w:cs="Arial"/>
                <w:b w:val="0"/>
                <w:sz w:val="18"/>
                <w:szCs w:val="18"/>
              </w:rPr>
              <w:t>cowpie</w:t>
            </w:r>
            <w:proofErr w:type="spellEnd"/>
            <w:r w:rsidRPr="00C51069">
              <w:rPr>
                <w:rFonts w:ascii="Arial" w:hAnsi="Arial" w:cs="Arial"/>
                <w:b w:val="0"/>
                <w:sz w:val="18"/>
                <w:szCs w:val="18"/>
              </w:rPr>
              <w:t>-like</w:t>
            </w:r>
          </w:p>
          <w:p w:rsidR="00C51069" w:rsidRPr="00C51069" w:rsidRDefault="00C51069" w:rsidP="00C51069">
            <w:pPr>
              <w:pStyle w:val="BodyText"/>
              <w:kinsoku w:val="0"/>
              <w:overflowPunct w:val="0"/>
              <w:spacing w:before="5"/>
              <w:ind w:left="0" w:firstLine="0"/>
              <w:jc w:val="center"/>
              <w:rPr>
                <w:rFonts w:ascii="Arial" w:hAnsi="Arial" w:cs="Arial"/>
                <w:b w:val="0"/>
                <w:sz w:val="18"/>
                <w:szCs w:val="18"/>
              </w:rPr>
            </w:pPr>
            <w:r w:rsidRPr="00C51069">
              <w:rPr>
                <w:rFonts w:ascii="Arial" w:hAnsi="Arial" w:cs="Arial"/>
                <w:b w:val="0"/>
                <w:sz w:val="18"/>
                <w:szCs w:val="18"/>
              </w:rPr>
              <w:t>3=watery</w:t>
            </w:r>
          </w:p>
          <w:p w:rsidR="00C51069" w:rsidRPr="00C51069" w:rsidRDefault="00C51069" w:rsidP="00C51069">
            <w:pPr>
              <w:pStyle w:val="BodyText"/>
              <w:kinsoku w:val="0"/>
              <w:overflowPunct w:val="0"/>
              <w:spacing w:before="5"/>
              <w:ind w:left="0" w:firstLine="0"/>
              <w:jc w:val="center"/>
              <w:rPr>
                <w:rFonts w:ascii="Arial" w:hAnsi="Arial" w:cs="Arial"/>
                <w:b w:val="0"/>
                <w:sz w:val="18"/>
                <w:szCs w:val="18"/>
              </w:rPr>
            </w:pPr>
            <w:r w:rsidRPr="00C51069">
              <w:rPr>
                <w:rFonts w:ascii="Arial" w:hAnsi="Arial" w:cs="Arial"/>
                <w:b w:val="0"/>
                <w:sz w:val="18"/>
                <w:szCs w:val="18"/>
              </w:rPr>
              <w:t>4=bloody</w:t>
            </w:r>
          </w:p>
          <w:p w:rsidR="00C51069" w:rsidRPr="00C51069" w:rsidRDefault="00C51069" w:rsidP="00C51069">
            <w:pPr>
              <w:pStyle w:val="BodyText"/>
              <w:kinsoku w:val="0"/>
              <w:overflowPunct w:val="0"/>
              <w:spacing w:before="5"/>
              <w:ind w:left="0" w:firstLine="0"/>
              <w:jc w:val="center"/>
              <w:rPr>
                <w:rFonts w:ascii="Arial" w:hAnsi="Arial" w:cs="Arial"/>
                <w:b w:val="0"/>
                <w:sz w:val="18"/>
                <w:szCs w:val="18"/>
              </w:rPr>
            </w:pPr>
            <w:r w:rsidRPr="00C51069">
              <w:rPr>
                <w:rFonts w:ascii="Arial" w:hAnsi="Arial" w:cs="Arial"/>
                <w:b w:val="0"/>
                <w:sz w:val="18"/>
                <w:szCs w:val="18"/>
              </w:rPr>
              <w:t>5-other, describe</w:t>
            </w:r>
          </w:p>
        </w:tc>
        <w:tc>
          <w:tcPr>
            <w:tcW w:w="1170" w:type="dxa"/>
            <w:tcMar>
              <w:left w:w="29" w:type="dxa"/>
              <w:right w:w="29" w:type="dxa"/>
            </w:tcMar>
            <w:vAlign w:val="bottom"/>
          </w:tcPr>
          <w:p w:rsidR="00C51069" w:rsidRPr="00C51069" w:rsidRDefault="00C51069" w:rsidP="00C51069">
            <w:pPr>
              <w:pStyle w:val="BodyText"/>
              <w:kinsoku w:val="0"/>
              <w:overflowPunct w:val="0"/>
              <w:spacing w:before="5"/>
              <w:ind w:left="0" w:firstLine="0"/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G</w:t>
            </w:r>
            <w:r w:rsidRPr="00C51069">
              <w:rPr>
                <w:rFonts w:ascii="Arial" w:hAnsi="Arial" w:cs="Arial"/>
                <w:sz w:val="18"/>
                <w:szCs w:val="18"/>
              </w:rPr>
              <w:t>. Body condition score</w:t>
            </w:r>
          </w:p>
          <w:p w:rsidR="00C51069" w:rsidRPr="00C51069" w:rsidRDefault="00C51069" w:rsidP="00C51069">
            <w:pPr>
              <w:pStyle w:val="BodyText"/>
              <w:kinsoku w:val="0"/>
              <w:overflowPunct w:val="0"/>
              <w:spacing w:before="5"/>
              <w:ind w:left="0" w:firstLine="0"/>
              <w:jc w:val="center"/>
              <w:rPr>
                <w:rFonts w:ascii="Arial" w:hAnsi="Arial" w:cs="Arial"/>
                <w:b w:val="0"/>
                <w:sz w:val="18"/>
                <w:szCs w:val="18"/>
              </w:rPr>
            </w:pPr>
            <w:r w:rsidRPr="00C51069">
              <w:rPr>
                <w:rFonts w:ascii="Arial" w:hAnsi="Arial" w:cs="Arial"/>
                <w:b w:val="0"/>
                <w:sz w:val="18"/>
                <w:szCs w:val="18"/>
              </w:rPr>
              <w:t>1=thin</w:t>
            </w:r>
          </w:p>
          <w:p w:rsidR="00C51069" w:rsidRPr="00C51069" w:rsidRDefault="00C51069" w:rsidP="00C51069">
            <w:pPr>
              <w:pStyle w:val="BodyText"/>
              <w:kinsoku w:val="0"/>
              <w:overflowPunct w:val="0"/>
              <w:spacing w:before="5"/>
              <w:ind w:left="0" w:firstLine="0"/>
              <w:jc w:val="center"/>
              <w:rPr>
                <w:rFonts w:ascii="Arial" w:hAnsi="Arial" w:cs="Arial"/>
                <w:b w:val="0"/>
                <w:sz w:val="18"/>
                <w:szCs w:val="18"/>
              </w:rPr>
            </w:pPr>
            <w:r w:rsidRPr="00C51069">
              <w:rPr>
                <w:rFonts w:ascii="Arial" w:hAnsi="Arial" w:cs="Arial"/>
                <w:b w:val="0"/>
                <w:sz w:val="18"/>
                <w:szCs w:val="18"/>
              </w:rPr>
              <w:t>2=normal</w:t>
            </w:r>
          </w:p>
          <w:p w:rsidR="00C51069" w:rsidRPr="00C51069" w:rsidRDefault="00C51069" w:rsidP="00C51069">
            <w:pPr>
              <w:pStyle w:val="BodyText"/>
              <w:kinsoku w:val="0"/>
              <w:overflowPunct w:val="0"/>
              <w:spacing w:before="5"/>
              <w:ind w:left="0" w:firstLine="0"/>
              <w:jc w:val="center"/>
              <w:rPr>
                <w:rFonts w:ascii="Arial" w:hAnsi="Arial" w:cs="Arial"/>
                <w:b w:val="0"/>
                <w:sz w:val="18"/>
                <w:szCs w:val="18"/>
              </w:rPr>
            </w:pPr>
            <w:r w:rsidRPr="00C51069">
              <w:rPr>
                <w:rFonts w:ascii="Arial" w:hAnsi="Arial" w:cs="Arial"/>
                <w:b w:val="0"/>
                <w:sz w:val="18"/>
                <w:szCs w:val="18"/>
              </w:rPr>
              <w:t>3=fat</w:t>
            </w:r>
          </w:p>
        </w:tc>
        <w:tc>
          <w:tcPr>
            <w:tcW w:w="1440" w:type="dxa"/>
            <w:tcMar>
              <w:left w:w="29" w:type="dxa"/>
              <w:right w:w="29" w:type="dxa"/>
            </w:tcMar>
            <w:vAlign w:val="bottom"/>
          </w:tcPr>
          <w:p w:rsidR="00C51069" w:rsidRDefault="00C51069" w:rsidP="00C51069">
            <w:pPr>
              <w:pStyle w:val="BodyText"/>
              <w:kinsoku w:val="0"/>
              <w:overflowPunct w:val="0"/>
              <w:spacing w:before="5"/>
              <w:ind w:left="0" w:firstLine="0"/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H. </w:t>
            </w:r>
            <w:r w:rsidRPr="009778A2">
              <w:rPr>
                <w:rFonts w:ascii="Arial" w:hAnsi="Arial" w:cs="Arial"/>
                <w:sz w:val="18"/>
                <w:szCs w:val="18"/>
              </w:rPr>
              <w:t xml:space="preserve">Did this </w:t>
            </w:r>
            <w:r>
              <w:rPr>
                <w:rFonts w:ascii="Arial" w:hAnsi="Arial" w:cs="Arial"/>
                <w:sz w:val="18"/>
                <w:szCs w:val="18"/>
              </w:rPr>
              <w:t>animal</w:t>
            </w:r>
            <w:r w:rsidRPr="009778A2">
              <w:rPr>
                <w:rFonts w:ascii="Arial" w:hAnsi="Arial" w:cs="Arial"/>
                <w:sz w:val="18"/>
                <w:szCs w:val="18"/>
              </w:rPr>
              <w:t xml:space="preserve"> receive an antibiotic in the last </w:t>
            </w:r>
            <w:r>
              <w:rPr>
                <w:rFonts w:ascii="Arial" w:hAnsi="Arial" w:cs="Arial"/>
                <w:sz w:val="18"/>
                <w:szCs w:val="18"/>
              </w:rPr>
              <w:br/>
              <w:t>12 months</w:t>
            </w:r>
            <w:r w:rsidRPr="009778A2">
              <w:rPr>
                <w:rFonts w:ascii="Arial" w:hAnsi="Arial" w:cs="Arial"/>
                <w:sz w:val="18"/>
                <w:szCs w:val="18"/>
              </w:rPr>
              <w:t>?</w:t>
            </w:r>
          </w:p>
          <w:p w:rsidR="00C51069" w:rsidRDefault="00C51069" w:rsidP="00C51069">
            <w:pPr>
              <w:pStyle w:val="BodyText"/>
              <w:kinsoku w:val="0"/>
              <w:overflowPunct w:val="0"/>
              <w:spacing w:before="5"/>
              <w:ind w:left="0" w:firstLine="0"/>
              <w:jc w:val="center"/>
              <w:rPr>
                <w:rFonts w:ascii="Arial" w:hAnsi="Arial" w:cs="Arial"/>
                <w:b w:val="0"/>
                <w:sz w:val="18"/>
                <w:szCs w:val="18"/>
              </w:rPr>
            </w:pPr>
            <w:r w:rsidRPr="00DB1DF1">
              <w:rPr>
                <w:rFonts w:ascii="Arial" w:hAnsi="Arial" w:cs="Arial"/>
                <w:b w:val="0"/>
                <w:sz w:val="18"/>
                <w:szCs w:val="18"/>
              </w:rPr>
              <w:t>(Yes/No)</w:t>
            </w:r>
          </w:p>
          <w:p w:rsidR="00C51069" w:rsidRPr="009778A2" w:rsidRDefault="00C51069" w:rsidP="00F75165">
            <w:pPr>
              <w:pStyle w:val="BodyText"/>
              <w:kinsoku w:val="0"/>
              <w:overflowPunct w:val="0"/>
              <w:spacing w:before="5"/>
              <w:ind w:left="0" w:firstLine="0"/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b w:val="0"/>
                <w:sz w:val="18"/>
                <w:szCs w:val="18"/>
              </w:rPr>
              <w:t xml:space="preserve">[If No, SKIP </w:t>
            </w:r>
            <w:r>
              <w:rPr>
                <w:rFonts w:ascii="Arial" w:hAnsi="Arial" w:cs="Arial"/>
                <w:b w:val="0"/>
                <w:sz w:val="18"/>
                <w:szCs w:val="18"/>
              </w:rPr>
              <w:br/>
              <w:t>col</w:t>
            </w:r>
            <w:r w:rsidR="00F75165">
              <w:rPr>
                <w:rFonts w:ascii="Arial" w:hAnsi="Arial" w:cs="Arial"/>
                <w:b w:val="0"/>
                <w:sz w:val="18"/>
                <w:szCs w:val="18"/>
              </w:rPr>
              <w:t>s</w:t>
            </w:r>
            <w:r>
              <w:rPr>
                <w:rFonts w:ascii="Arial" w:hAnsi="Arial" w:cs="Arial"/>
                <w:b w:val="0"/>
                <w:sz w:val="18"/>
                <w:szCs w:val="18"/>
              </w:rPr>
              <w:t xml:space="preserve"> </w:t>
            </w:r>
            <w:r w:rsidR="00F75165">
              <w:rPr>
                <w:rFonts w:ascii="Arial" w:hAnsi="Arial" w:cs="Arial"/>
                <w:b w:val="0"/>
                <w:sz w:val="18"/>
                <w:szCs w:val="18"/>
              </w:rPr>
              <w:t>I</w:t>
            </w:r>
            <w:proofErr w:type="gramStart"/>
            <w:r w:rsidR="00F75165">
              <w:rPr>
                <w:rFonts w:ascii="Arial" w:hAnsi="Arial" w:cs="Arial"/>
                <w:b w:val="0"/>
                <w:sz w:val="18"/>
                <w:szCs w:val="18"/>
              </w:rPr>
              <w:t>,</w:t>
            </w:r>
            <w:r>
              <w:rPr>
                <w:rFonts w:ascii="Arial" w:hAnsi="Arial" w:cs="Arial"/>
                <w:b w:val="0"/>
                <w:sz w:val="18"/>
                <w:szCs w:val="18"/>
              </w:rPr>
              <w:t>J</w:t>
            </w:r>
            <w:proofErr w:type="gramEnd"/>
            <w:r w:rsidR="00F75165">
              <w:rPr>
                <w:rFonts w:ascii="Arial" w:hAnsi="Arial" w:cs="Arial"/>
                <w:b w:val="0"/>
                <w:sz w:val="18"/>
                <w:szCs w:val="18"/>
              </w:rPr>
              <w:t>,&amp;K</w:t>
            </w:r>
            <w:r>
              <w:rPr>
                <w:rFonts w:ascii="Arial" w:hAnsi="Arial" w:cs="Arial"/>
                <w:b w:val="0"/>
                <w:sz w:val="18"/>
                <w:szCs w:val="18"/>
              </w:rPr>
              <w:t>.]</w:t>
            </w:r>
          </w:p>
        </w:tc>
        <w:tc>
          <w:tcPr>
            <w:tcW w:w="1440" w:type="dxa"/>
            <w:tcMar>
              <w:left w:w="29" w:type="dxa"/>
              <w:right w:w="29" w:type="dxa"/>
            </w:tcMar>
            <w:vAlign w:val="bottom"/>
          </w:tcPr>
          <w:p w:rsidR="00C51069" w:rsidRDefault="00C51069" w:rsidP="00C51069">
            <w:pPr>
              <w:pStyle w:val="BodyText"/>
              <w:kinsoku w:val="0"/>
              <w:overflowPunct w:val="0"/>
              <w:spacing w:before="5"/>
              <w:ind w:left="0" w:firstLine="0"/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I. Did this animal receive an antibiotic in the last </w:t>
            </w:r>
            <w:r>
              <w:rPr>
                <w:rFonts w:ascii="Arial" w:hAnsi="Arial" w:cs="Arial"/>
                <w:sz w:val="18"/>
                <w:szCs w:val="18"/>
              </w:rPr>
              <w:br/>
              <w:t>30 days?</w:t>
            </w:r>
          </w:p>
          <w:p w:rsidR="00C51069" w:rsidRDefault="00C51069" w:rsidP="00C51069">
            <w:pPr>
              <w:pStyle w:val="BodyText"/>
              <w:kinsoku w:val="0"/>
              <w:overflowPunct w:val="0"/>
              <w:spacing w:before="5"/>
              <w:ind w:left="0" w:firstLine="0"/>
              <w:jc w:val="center"/>
              <w:rPr>
                <w:rFonts w:ascii="Arial" w:hAnsi="Arial" w:cs="Arial"/>
                <w:b w:val="0"/>
                <w:sz w:val="18"/>
                <w:szCs w:val="18"/>
              </w:rPr>
            </w:pPr>
            <w:r w:rsidRPr="00DB1DF1">
              <w:rPr>
                <w:rFonts w:ascii="Arial" w:hAnsi="Arial" w:cs="Arial"/>
                <w:b w:val="0"/>
                <w:sz w:val="18"/>
                <w:szCs w:val="18"/>
              </w:rPr>
              <w:t>(Yes/No)</w:t>
            </w:r>
          </w:p>
          <w:p w:rsidR="00C51069" w:rsidRPr="009778A2" w:rsidRDefault="00C51069" w:rsidP="00F75165">
            <w:pPr>
              <w:pStyle w:val="BodyText"/>
              <w:kinsoku w:val="0"/>
              <w:overflowPunct w:val="0"/>
              <w:spacing w:before="5"/>
              <w:ind w:left="0" w:firstLine="0"/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b w:val="0"/>
                <w:sz w:val="18"/>
                <w:szCs w:val="18"/>
              </w:rPr>
              <w:t xml:space="preserve">[If No, SKIP </w:t>
            </w:r>
            <w:r>
              <w:rPr>
                <w:rFonts w:ascii="Arial" w:hAnsi="Arial" w:cs="Arial"/>
                <w:b w:val="0"/>
                <w:sz w:val="18"/>
                <w:szCs w:val="18"/>
              </w:rPr>
              <w:br/>
              <w:t>col</w:t>
            </w:r>
            <w:r w:rsidR="00F75165">
              <w:rPr>
                <w:rFonts w:ascii="Arial" w:hAnsi="Arial" w:cs="Arial"/>
                <w:b w:val="0"/>
                <w:sz w:val="18"/>
                <w:szCs w:val="18"/>
              </w:rPr>
              <w:t>s</w:t>
            </w:r>
            <w:r>
              <w:rPr>
                <w:rFonts w:ascii="Arial" w:hAnsi="Arial" w:cs="Arial"/>
                <w:b w:val="0"/>
                <w:sz w:val="18"/>
                <w:szCs w:val="18"/>
              </w:rPr>
              <w:t xml:space="preserve"> J</w:t>
            </w:r>
            <w:r w:rsidR="00F75165">
              <w:rPr>
                <w:rFonts w:ascii="Arial" w:hAnsi="Arial" w:cs="Arial"/>
                <w:b w:val="0"/>
                <w:sz w:val="18"/>
                <w:szCs w:val="18"/>
              </w:rPr>
              <w:t>&amp;K</w:t>
            </w:r>
            <w:r>
              <w:rPr>
                <w:rFonts w:ascii="Arial" w:hAnsi="Arial" w:cs="Arial"/>
                <w:b w:val="0"/>
                <w:sz w:val="18"/>
                <w:szCs w:val="18"/>
              </w:rPr>
              <w:t>.]</w:t>
            </w:r>
          </w:p>
        </w:tc>
        <w:tc>
          <w:tcPr>
            <w:tcW w:w="1350" w:type="dxa"/>
            <w:tcMar>
              <w:left w:w="29" w:type="dxa"/>
              <w:right w:w="29" w:type="dxa"/>
            </w:tcMar>
            <w:vAlign w:val="bottom"/>
          </w:tcPr>
          <w:p w:rsidR="00C51069" w:rsidRPr="00C51069" w:rsidRDefault="00C51069" w:rsidP="00C51069">
            <w:pPr>
              <w:pStyle w:val="BodyText"/>
              <w:kinsoku w:val="0"/>
              <w:overflowPunct w:val="0"/>
              <w:spacing w:before="5"/>
              <w:ind w:left="0" w:firstLine="0"/>
              <w:jc w:val="center"/>
              <w:rPr>
                <w:rFonts w:ascii="Arial" w:hAnsi="Arial" w:cs="Arial"/>
                <w:b w:val="0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J. Which antibiotic(s) were given in the last 30 days </w:t>
            </w:r>
            <w:r>
              <w:rPr>
                <w:rFonts w:ascii="Arial" w:hAnsi="Arial" w:cs="Arial"/>
                <w:sz w:val="18"/>
                <w:szCs w:val="18"/>
              </w:rPr>
              <w:br/>
            </w:r>
            <w:r w:rsidRPr="00DB1DF1">
              <w:rPr>
                <w:rFonts w:ascii="Arial" w:hAnsi="Arial" w:cs="Arial"/>
                <w:b w:val="0"/>
                <w:sz w:val="18"/>
                <w:szCs w:val="18"/>
              </w:rPr>
              <w:t>(enter code)</w:t>
            </w:r>
          </w:p>
        </w:tc>
        <w:tc>
          <w:tcPr>
            <w:tcW w:w="1496" w:type="dxa"/>
            <w:tcMar>
              <w:left w:w="29" w:type="dxa"/>
              <w:right w:w="29" w:type="dxa"/>
            </w:tcMar>
            <w:vAlign w:val="bottom"/>
          </w:tcPr>
          <w:p w:rsidR="00C51069" w:rsidRPr="00C51069" w:rsidRDefault="00C51069" w:rsidP="00C51069">
            <w:pPr>
              <w:pStyle w:val="BodyText"/>
              <w:kinsoku w:val="0"/>
              <w:overflowPunct w:val="0"/>
              <w:spacing w:before="5"/>
              <w:ind w:left="0" w:firstLine="0"/>
              <w:jc w:val="center"/>
              <w:rPr>
                <w:rFonts w:ascii="Arial" w:hAnsi="Arial" w:cs="Arial"/>
                <w:b w:val="0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K. Route of administration of  antibiotic(s) if given in the last 30 days </w:t>
            </w:r>
            <w:r>
              <w:rPr>
                <w:rFonts w:ascii="Arial" w:hAnsi="Arial" w:cs="Arial"/>
                <w:sz w:val="18"/>
                <w:szCs w:val="18"/>
              </w:rPr>
              <w:br/>
            </w:r>
            <w:r w:rsidRPr="00DB1DF1">
              <w:rPr>
                <w:rFonts w:ascii="Arial" w:hAnsi="Arial" w:cs="Arial"/>
                <w:b w:val="0"/>
                <w:sz w:val="18"/>
                <w:szCs w:val="18"/>
              </w:rPr>
              <w:t>(enter code)</w:t>
            </w:r>
          </w:p>
        </w:tc>
      </w:tr>
      <w:tr w:rsidR="007E213C" w:rsidRPr="009778A2" w:rsidTr="00C51069">
        <w:trPr>
          <w:trHeight w:val="592"/>
        </w:trPr>
        <w:tc>
          <w:tcPr>
            <w:tcW w:w="463" w:type="dxa"/>
            <w:vAlign w:val="center"/>
          </w:tcPr>
          <w:p w:rsidR="00143505" w:rsidRPr="009778A2" w:rsidRDefault="00143505" w:rsidP="007529C4">
            <w:pPr>
              <w:pStyle w:val="BodyText"/>
              <w:kinsoku w:val="0"/>
              <w:overflowPunct w:val="0"/>
              <w:spacing w:before="5"/>
              <w:ind w:left="0" w:firstLine="0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9778A2">
              <w:rPr>
                <w:rFonts w:ascii="Arial" w:hAnsi="Arial" w:cs="Arial"/>
                <w:sz w:val="18"/>
                <w:szCs w:val="18"/>
              </w:rPr>
              <w:t>1</w:t>
            </w:r>
          </w:p>
        </w:tc>
        <w:tc>
          <w:tcPr>
            <w:tcW w:w="1985" w:type="dxa"/>
            <w:vAlign w:val="center"/>
          </w:tcPr>
          <w:p w:rsidR="00143505" w:rsidRPr="009778A2" w:rsidRDefault="00143505" w:rsidP="00183A24">
            <w:pPr>
              <w:pStyle w:val="BodyText"/>
              <w:kinsoku w:val="0"/>
              <w:overflowPunct w:val="0"/>
              <w:spacing w:before="5"/>
              <w:ind w:left="0" w:firstLine="0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170" w:type="dxa"/>
            <w:vAlign w:val="center"/>
          </w:tcPr>
          <w:p w:rsidR="00143505" w:rsidRPr="009778A2" w:rsidRDefault="00143505" w:rsidP="007529C4">
            <w:pPr>
              <w:pStyle w:val="BodyText"/>
              <w:kinsoku w:val="0"/>
              <w:overflowPunct w:val="0"/>
              <w:spacing w:before="5"/>
              <w:ind w:left="0" w:firstLine="0"/>
              <w:jc w:val="center"/>
              <w:rPr>
                <w:rFonts w:ascii="Arial" w:hAnsi="Arial" w:cs="Arial"/>
                <w:b w:val="0"/>
                <w:sz w:val="18"/>
                <w:szCs w:val="18"/>
              </w:rPr>
            </w:pPr>
            <w:r w:rsidRPr="009778A2">
              <w:rPr>
                <w:rFonts w:ascii="Arial" w:hAnsi="Arial" w:cs="Arial"/>
                <w:b w:val="0"/>
                <w:sz w:val="18"/>
                <w:szCs w:val="18"/>
              </w:rPr>
              <w:t xml:space="preserve">___ </w:t>
            </w:r>
            <w:proofErr w:type="spellStart"/>
            <w:r w:rsidRPr="009778A2">
              <w:rPr>
                <w:rFonts w:ascii="Arial" w:hAnsi="Arial" w:cs="Arial"/>
                <w:b w:val="0"/>
                <w:sz w:val="18"/>
                <w:szCs w:val="18"/>
              </w:rPr>
              <w:t>mo</w:t>
            </w:r>
            <w:proofErr w:type="spellEnd"/>
            <w:r w:rsidRPr="009778A2">
              <w:rPr>
                <w:rFonts w:ascii="Arial" w:hAnsi="Arial" w:cs="Arial"/>
                <w:b w:val="0"/>
                <w:sz w:val="18"/>
                <w:szCs w:val="18"/>
              </w:rPr>
              <w:t xml:space="preserve"> OR</w:t>
            </w:r>
          </w:p>
          <w:p w:rsidR="00143505" w:rsidRPr="009778A2" w:rsidRDefault="00143505" w:rsidP="007529C4">
            <w:pPr>
              <w:pStyle w:val="BodyText"/>
              <w:kinsoku w:val="0"/>
              <w:overflowPunct w:val="0"/>
              <w:spacing w:before="5"/>
              <w:ind w:left="0" w:firstLine="0"/>
              <w:jc w:val="center"/>
              <w:rPr>
                <w:rFonts w:ascii="Arial" w:hAnsi="Arial" w:cs="Arial"/>
                <w:b w:val="0"/>
                <w:sz w:val="18"/>
                <w:szCs w:val="18"/>
              </w:rPr>
            </w:pPr>
            <w:r w:rsidRPr="009778A2">
              <w:rPr>
                <w:rFonts w:ascii="Arial" w:hAnsi="Arial" w:cs="Arial"/>
                <w:b w:val="0"/>
                <w:sz w:val="18"/>
                <w:szCs w:val="18"/>
              </w:rPr>
              <w:t xml:space="preserve">___ </w:t>
            </w:r>
            <w:proofErr w:type="spellStart"/>
            <w:r w:rsidRPr="009778A2">
              <w:rPr>
                <w:rFonts w:ascii="Arial" w:hAnsi="Arial" w:cs="Arial"/>
                <w:b w:val="0"/>
                <w:sz w:val="18"/>
                <w:szCs w:val="18"/>
              </w:rPr>
              <w:t>yr</w:t>
            </w:r>
            <w:proofErr w:type="spellEnd"/>
          </w:p>
        </w:tc>
        <w:tc>
          <w:tcPr>
            <w:tcW w:w="630" w:type="dxa"/>
            <w:vAlign w:val="center"/>
          </w:tcPr>
          <w:p w:rsidR="00143505" w:rsidRPr="009778A2" w:rsidRDefault="00143505" w:rsidP="00183A24">
            <w:pPr>
              <w:pStyle w:val="BodyText"/>
              <w:kinsoku w:val="0"/>
              <w:overflowPunct w:val="0"/>
              <w:spacing w:before="5"/>
              <w:ind w:left="0" w:firstLine="0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630" w:type="dxa"/>
            <w:vAlign w:val="center"/>
          </w:tcPr>
          <w:p w:rsidR="00143505" w:rsidRPr="009778A2" w:rsidRDefault="00143505" w:rsidP="00183A24">
            <w:pPr>
              <w:pStyle w:val="BodyText"/>
              <w:kinsoku w:val="0"/>
              <w:overflowPunct w:val="0"/>
              <w:spacing w:before="5"/>
              <w:ind w:left="0" w:firstLine="0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630" w:type="dxa"/>
            <w:vAlign w:val="center"/>
          </w:tcPr>
          <w:p w:rsidR="00143505" w:rsidRPr="009778A2" w:rsidRDefault="00143505" w:rsidP="00183A24">
            <w:pPr>
              <w:pStyle w:val="BodyText"/>
              <w:kinsoku w:val="0"/>
              <w:overflowPunct w:val="0"/>
              <w:spacing w:before="5"/>
              <w:ind w:left="0" w:firstLine="0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20" w:type="dxa"/>
          </w:tcPr>
          <w:p w:rsidR="00143505" w:rsidRPr="009778A2" w:rsidRDefault="00143505" w:rsidP="00183A24">
            <w:pPr>
              <w:pStyle w:val="BodyText"/>
              <w:kinsoku w:val="0"/>
              <w:overflowPunct w:val="0"/>
              <w:spacing w:before="5"/>
              <w:ind w:left="0" w:firstLine="0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170" w:type="dxa"/>
            <w:vAlign w:val="center"/>
          </w:tcPr>
          <w:p w:rsidR="00143505" w:rsidRPr="009778A2" w:rsidRDefault="00143505" w:rsidP="00183A24">
            <w:pPr>
              <w:pStyle w:val="BodyText"/>
              <w:kinsoku w:val="0"/>
              <w:overflowPunct w:val="0"/>
              <w:spacing w:before="5"/>
              <w:ind w:left="0" w:firstLine="0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170" w:type="dxa"/>
          </w:tcPr>
          <w:p w:rsidR="00143505" w:rsidRPr="009778A2" w:rsidRDefault="00143505" w:rsidP="00183A24">
            <w:pPr>
              <w:pStyle w:val="BodyText"/>
              <w:kinsoku w:val="0"/>
              <w:overflowPunct w:val="0"/>
              <w:spacing w:before="5"/>
              <w:ind w:left="0" w:firstLine="0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440" w:type="dxa"/>
          </w:tcPr>
          <w:p w:rsidR="00143505" w:rsidRPr="009778A2" w:rsidRDefault="00143505" w:rsidP="00183A24">
            <w:pPr>
              <w:pStyle w:val="BodyText"/>
              <w:kinsoku w:val="0"/>
              <w:overflowPunct w:val="0"/>
              <w:spacing w:before="5"/>
              <w:ind w:left="0" w:firstLine="0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440" w:type="dxa"/>
          </w:tcPr>
          <w:p w:rsidR="00143505" w:rsidRPr="009778A2" w:rsidRDefault="00143505" w:rsidP="00183A24">
            <w:pPr>
              <w:pStyle w:val="BodyText"/>
              <w:kinsoku w:val="0"/>
              <w:overflowPunct w:val="0"/>
              <w:spacing w:before="5"/>
              <w:ind w:left="0" w:firstLine="0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350" w:type="dxa"/>
            <w:vAlign w:val="center"/>
          </w:tcPr>
          <w:p w:rsidR="00143505" w:rsidRPr="009778A2" w:rsidRDefault="00143505" w:rsidP="00183A24">
            <w:pPr>
              <w:pStyle w:val="BodyText"/>
              <w:kinsoku w:val="0"/>
              <w:overflowPunct w:val="0"/>
              <w:spacing w:before="5"/>
              <w:ind w:left="0" w:firstLine="0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496" w:type="dxa"/>
            <w:vAlign w:val="center"/>
          </w:tcPr>
          <w:p w:rsidR="00143505" w:rsidRPr="009778A2" w:rsidRDefault="00143505" w:rsidP="00183A24">
            <w:pPr>
              <w:pStyle w:val="BodyText"/>
              <w:kinsoku w:val="0"/>
              <w:overflowPunct w:val="0"/>
              <w:spacing w:before="5"/>
              <w:ind w:left="0" w:firstLine="0"/>
              <w:rPr>
                <w:rFonts w:ascii="Arial" w:hAnsi="Arial" w:cs="Arial"/>
                <w:sz w:val="18"/>
                <w:szCs w:val="18"/>
              </w:rPr>
            </w:pPr>
          </w:p>
        </w:tc>
      </w:tr>
      <w:tr w:rsidR="007E213C" w:rsidRPr="009778A2" w:rsidTr="00C51069">
        <w:trPr>
          <w:trHeight w:val="590"/>
        </w:trPr>
        <w:tc>
          <w:tcPr>
            <w:tcW w:w="463" w:type="dxa"/>
            <w:vAlign w:val="center"/>
          </w:tcPr>
          <w:p w:rsidR="00143505" w:rsidRPr="009778A2" w:rsidRDefault="00143505" w:rsidP="007529C4">
            <w:pPr>
              <w:pStyle w:val="BodyText"/>
              <w:kinsoku w:val="0"/>
              <w:overflowPunct w:val="0"/>
              <w:spacing w:before="5"/>
              <w:ind w:left="0" w:firstLine="0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9778A2">
              <w:rPr>
                <w:rFonts w:ascii="Arial" w:hAnsi="Arial" w:cs="Arial"/>
                <w:sz w:val="18"/>
                <w:szCs w:val="18"/>
              </w:rPr>
              <w:t>2</w:t>
            </w:r>
          </w:p>
        </w:tc>
        <w:tc>
          <w:tcPr>
            <w:tcW w:w="1985" w:type="dxa"/>
            <w:vAlign w:val="center"/>
          </w:tcPr>
          <w:p w:rsidR="00143505" w:rsidRPr="009778A2" w:rsidRDefault="00143505" w:rsidP="007529C4">
            <w:pPr>
              <w:pStyle w:val="BodyText"/>
              <w:kinsoku w:val="0"/>
              <w:overflowPunct w:val="0"/>
              <w:spacing w:before="5"/>
              <w:ind w:left="0" w:firstLine="0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170" w:type="dxa"/>
            <w:vAlign w:val="center"/>
          </w:tcPr>
          <w:p w:rsidR="00143505" w:rsidRPr="009778A2" w:rsidRDefault="00143505" w:rsidP="007529C4">
            <w:pPr>
              <w:pStyle w:val="BodyText"/>
              <w:kinsoku w:val="0"/>
              <w:overflowPunct w:val="0"/>
              <w:spacing w:before="5"/>
              <w:ind w:left="0" w:firstLine="0"/>
              <w:jc w:val="center"/>
              <w:rPr>
                <w:rFonts w:ascii="Arial" w:hAnsi="Arial" w:cs="Arial"/>
                <w:b w:val="0"/>
                <w:sz w:val="18"/>
                <w:szCs w:val="18"/>
              </w:rPr>
            </w:pPr>
            <w:r w:rsidRPr="009778A2">
              <w:rPr>
                <w:rFonts w:ascii="Arial" w:hAnsi="Arial" w:cs="Arial"/>
                <w:b w:val="0"/>
                <w:sz w:val="18"/>
                <w:szCs w:val="18"/>
              </w:rPr>
              <w:t xml:space="preserve">___ </w:t>
            </w:r>
            <w:proofErr w:type="spellStart"/>
            <w:r w:rsidRPr="009778A2">
              <w:rPr>
                <w:rFonts w:ascii="Arial" w:hAnsi="Arial" w:cs="Arial"/>
                <w:b w:val="0"/>
                <w:sz w:val="18"/>
                <w:szCs w:val="18"/>
              </w:rPr>
              <w:t>mo</w:t>
            </w:r>
            <w:proofErr w:type="spellEnd"/>
            <w:r w:rsidRPr="009778A2">
              <w:rPr>
                <w:rFonts w:ascii="Arial" w:hAnsi="Arial" w:cs="Arial"/>
                <w:b w:val="0"/>
                <w:sz w:val="18"/>
                <w:szCs w:val="18"/>
              </w:rPr>
              <w:t xml:space="preserve"> OR</w:t>
            </w:r>
          </w:p>
          <w:p w:rsidR="00143505" w:rsidRPr="009778A2" w:rsidRDefault="00143505" w:rsidP="007529C4">
            <w:pPr>
              <w:pStyle w:val="BodyText"/>
              <w:kinsoku w:val="0"/>
              <w:overflowPunct w:val="0"/>
              <w:spacing w:before="5"/>
              <w:jc w:val="center"/>
              <w:rPr>
                <w:rFonts w:ascii="Arial" w:hAnsi="Arial" w:cs="Arial"/>
                <w:b w:val="0"/>
                <w:sz w:val="18"/>
                <w:szCs w:val="18"/>
              </w:rPr>
            </w:pPr>
            <w:r w:rsidRPr="009778A2">
              <w:rPr>
                <w:rFonts w:ascii="Arial" w:hAnsi="Arial" w:cs="Arial"/>
                <w:b w:val="0"/>
                <w:sz w:val="18"/>
                <w:szCs w:val="18"/>
              </w:rPr>
              <w:t xml:space="preserve">___ </w:t>
            </w:r>
            <w:proofErr w:type="spellStart"/>
            <w:r w:rsidRPr="009778A2">
              <w:rPr>
                <w:rFonts w:ascii="Arial" w:hAnsi="Arial" w:cs="Arial"/>
                <w:b w:val="0"/>
                <w:sz w:val="18"/>
                <w:szCs w:val="18"/>
              </w:rPr>
              <w:t>yr</w:t>
            </w:r>
            <w:proofErr w:type="spellEnd"/>
          </w:p>
        </w:tc>
        <w:tc>
          <w:tcPr>
            <w:tcW w:w="630" w:type="dxa"/>
            <w:vAlign w:val="center"/>
          </w:tcPr>
          <w:p w:rsidR="00143505" w:rsidRPr="009778A2" w:rsidRDefault="00143505" w:rsidP="007529C4">
            <w:pPr>
              <w:pStyle w:val="BodyText"/>
              <w:kinsoku w:val="0"/>
              <w:overflowPunct w:val="0"/>
              <w:spacing w:before="5"/>
              <w:ind w:left="0" w:firstLine="0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630" w:type="dxa"/>
            <w:vAlign w:val="center"/>
          </w:tcPr>
          <w:p w:rsidR="00143505" w:rsidRPr="009778A2" w:rsidRDefault="00143505" w:rsidP="007529C4">
            <w:pPr>
              <w:pStyle w:val="BodyText"/>
              <w:kinsoku w:val="0"/>
              <w:overflowPunct w:val="0"/>
              <w:spacing w:before="5"/>
              <w:ind w:left="0" w:firstLine="0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630" w:type="dxa"/>
            <w:vAlign w:val="center"/>
          </w:tcPr>
          <w:p w:rsidR="00143505" w:rsidRPr="009778A2" w:rsidRDefault="00143505" w:rsidP="007529C4">
            <w:pPr>
              <w:pStyle w:val="BodyText"/>
              <w:kinsoku w:val="0"/>
              <w:overflowPunct w:val="0"/>
              <w:spacing w:before="5"/>
              <w:ind w:left="0" w:firstLine="0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20" w:type="dxa"/>
          </w:tcPr>
          <w:p w:rsidR="00143505" w:rsidRPr="009778A2" w:rsidRDefault="00143505" w:rsidP="007529C4">
            <w:pPr>
              <w:pStyle w:val="BodyText"/>
              <w:kinsoku w:val="0"/>
              <w:overflowPunct w:val="0"/>
              <w:spacing w:before="5"/>
              <w:ind w:left="0" w:firstLine="0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170" w:type="dxa"/>
            <w:vAlign w:val="center"/>
          </w:tcPr>
          <w:p w:rsidR="00143505" w:rsidRPr="009778A2" w:rsidRDefault="00143505" w:rsidP="007529C4">
            <w:pPr>
              <w:pStyle w:val="BodyText"/>
              <w:kinsoku w:val="0"/>
              <w:overflowPunct w:val="0"/>
              <w:spacing w:before="5"/>
              <w:ind w:left="0" w:firstLine="0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170" w:type="dxa"/>
          </w:tcPr>
          <w:p w:rsidR="00143505" w:rsidRPr="009778A2" w:rsidRDefault="00143505" w:rsidP="007529C4">
            <w:pPr>
              <w:pStyle w:val="BodyText"/>
              <w:kinsoku w:val="0"/>
              <w:overflowPunct w:val="0"/>
              <w:spacing w:before="5"/>
              <w:ind w:left="0" w:firstLine="0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440" w:type="dxa"/>
          </w:tcPr>
          <w:p w:rsidR="00143505" w:rsidRPr="009778A2" w:rsidRDefault="00143505" w:rsidP="007529C4">
            <w:pPr>
              <w:pStyle w:val="BodyText"/>
              <w:kinsoku w:val="0"/>
              <w:overflowPunct w:val="0"/>
              <w:spacing w:before="5"/>
              <w:ind w:left="0" w:firstLine="0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440" w:type="dxa"/>
          </w:tcPr>
          <w:p w:rsidR="00143505" w:rsidRPr="009778A2" w:rsidRDefault="00143505" w:rsidP="007529C4">
            <w:pPr>
              <w:pStyle w:val="BodyText"/>
              <w:kinsoku w:val="0"/>
              <w:overflowPunct w:val="0"/>
              <w:spacing w:before="5"/>
              <w:ind w:left="0" w:firstLine="0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350" w:type="dxa"/>
            <w:vAlign w:val="center"/>
          </w:tcPr>
          <w:p w:rsidR="00143505" w:rsidRPr="009778A2" w:rsidRDefault="00143505" w:rsidP="007529C4">
            <w:pPr>
              <w:pStyle w:val="BodyText"/>
              <w:kinsoku w:val="0"/>
              <w:overflowPunct w:val="0"/>
              <w:spacing w:before="5"/>
              <w:ind w:left="0" w:firstLine="0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496" w:type="dxa"/>
            <w:vAlign w:val="center"/>
          </w:tcPr>
          <w:p w:rsidR="00143505" w:rsidRPr="009778A2" w:rsidRDefault="00143505" w:rsidP="007529C4">
            <w:pPr>
              <w:pStyle w:val="BodyText"/>
              <w:kinsoku w:val="0"/>
              <w:overflowPunct w:val="0"/>
              <w:spacing w:before="5"/>
              <w:ind w:left="0" w:firstLine="0"/>
              <w:rPr>
                <w:rFonts w:ascii="Arial" w:hAnsi="Arial" w:cs="Arial"/>
                <w:sz w:val="18"/>
                <w:szCs w:val="18"/>
              </w:rPr>
            </w:pPr>
          </w:p>
        </w:tc>
      </w:tr>
      <w:tr w:rsidR="007E213C" w:rsidRPr="009778A2" w:rsidTr="00C51069">
        <w:trPr>
          <w:trHeight w:val="590"/>
        </w:trPr>
        <w:tc>
          <w:tcPr>
            <w:tcW w:w="463" w:type="dxa"/>
            <w:vAlign w:val="center"/>
          </w:tcPr>
          <w:p w:rsidR="00143505" w:rsidRPr="009778A2" w:rsidRDefault="00143505" w:rsidP="007529C4">
            <w:pPr>
              <w:pStyle w:val="BodyText"/>
              <w:kinsoku w:val="0"/>
              <w:overflowPunct w:val="0"/>
              <w:spacing w:before="5"/>
              <w:ind w:left="0" w:firstLine="0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9778A2">
              <w:rPr>
                <w:rFonts w:ascii="Arial" w:hAnsi="Arial" w:cs="Arial"/>
                <w:sz w:val="18"/>
                <w:szCs w:val="18"/>
              </w:rPr>
              <w:t>3</w:t>
            </w:r>
          </w:p>
        </w:tc>
        <w:tc>
          <w:tcPr>
            <w:tcW w:w="1985" w:type="dxa"/>
            <w:vAlign w:val="center"/>
          </w:tcPr>
          <w:p w:rsidR="00143505" w:rsidRPr="009778A2" w:rsidRDefault="00143505" w:rsidP="007529C4">
            <w:pPr>
              <w:pStyle w:val="BodyText"/>
              <w:kinsoku w:val="0"/>
              <w:overflowPunct w:val="0"/>
              <w:spacing w:before="5"/>
              <w:ind w:left="0" w:firstLine="0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170" w:type="dxa"/>
            <w:vAlign w:val="center"/>
          </w:tcPr>
          <w:p w:rsidR="00143505" w:rsidRPr="009778A2" w:rsidRDefault="00143505" w:rsidP="007529C4">
            <w:pPr>
              <w:pStyle w:val="BodyText"/>
              <w:kinsoku w:val="0"/>
              <w:overflowPunct w:val="0"/>
              <w:spacing w:before="5"/>
              <w:ind w:left="0" w:firstLine="0"/>
              <w:jc w:val="center"/>
              <w:rPr>
                <w:rFonts w:ascii="Arial" w:hAnsi="Arial" w:cs="Arial"/>
                <w:b w:val="0"/>
                <w:sz w:val="18"/>
                <w:szCs w:val="18"/>
              </w:rPr>
            </w:pPr>
            <w:r w:rsidRPr="009778A2">
              <w:rPr>
                <w:rFonts w:ascii="Arial" w:hAnsi="Arial" w:cs="Arial"/>
                <w:b w:val="0"/>
                <w:sz w:val="18"/>
                <w:szCs w:val="18"/>
              </w:rPr>
              <w:t xml:space="preserve">___ </w:t>
            </w:r>
            <w:proofErr w:type="spellStart"/>
            <w:r w:rsidRPr="009778A2">
              <w:rPr>
                <w:rFonts w:ascii="Arial" w:hAnsi="Arial" w:cs="Arial"/>
                <w:b w:val="0"/>
                <w:sz w:val="18"/>
                <w:szCs w:val="18"/>
              </w:rPr>
              <w:t>mo</w:t>
            </w:r>
            <w:proofErr w:type="spellEnd"/>
            <w:r w:rsidRPr="009778A2">
              <w:rPr>
                <w:rFonts w:ascii="Arial" w:hAnsi="Arial" w:cs="Arial"/>
                <w:b w:val="0"/>
                <w:sz w:val="18"/>
                <w:szCs w:val="18"/>
              </w:rPr>
              <w:t xml:space="preserve"> OR</w:t>
            </w:r>
          </w:p>
          <w:p w:rsidR="00143505" w:rsidRPr="009778A2" w:rsidRDefault="00143505" w:rsidP="007529C4">
            <w:pPr>
              <w:jc w:val="center"/>
              <w:rPr>
                <w:sz w:val="18"/>
                <w:szCs w:val="18"/>
              </w:rPr>
            </w:pPr>
            <w:r w:rsidRPr="009778A2">
              <w:rPr>
                <w:rFonts w:ascii="Arial" w:hAnsi="Arial" w:cs="Arial"/>
                <w:sz w:val="18"/>
                <w:szCs w:val="18"/>
              </w:rPr>
              <w:t xml:space="preserve">___ </w:t>
            </w:r>
            <w:proofErr w:type="spellStart"/>
            <w:r w:rsidRPr="009778A2">
              <w:rPr>
                <w:rFonts w:ascii="Arial" w:hAnsi="Arial" w:cs="Arial"/>
                <w:sz w:val="18"/>
                <w:szCs w:val="18"/>
              </w:rPr>
              <w:t>yr</w:t>
            </w:r>
            <w:proofErr w:type="spellEnd"/>
          </w:p>
        </w:tc>
        <w:tc>
          <w:tcPr>
            <w:tcW w:w="630" w:type="dxa"/>
            <w:vAlign w:val="center"/>
          </w:tcPr>
          <w:p w:rsidR="00143505" w:rsidRPr="009778A2" w:rsidRDefault="00143505" w:rsidP="007529C4">
            <w:pPr>
              <w:pStyle w:val="BodyText"/>
              <w:kinsoku w:val="0"/>
              <w:overflowPunct w:val="0"/>
              <w:spacing w:before="5"/>
              <w:ind w:left="0" w:firstLine="0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630" w:type="dxa"/>
            <w:vAlign w:val="center"/>
          </w:tcPr>
          <w:p w:rsidR="00143505" w:rsidRPr="009778A2" w:rsidRDefault="00143505" w:rsidP="007529C4">
            <w:pPr>
              <w:pStyle w:val="BodyText"/>
              <w:kinsoku w:val="0"/>
              <w:overflowPunct w:val="0"/>
              <w:spacing w:before="5"/>
              <w:ind w:left="0" w:firstLine="0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630" w:type="dxa"/>
            <w:vAlign w:val="center"/>
          </w:tcPr>
          <w:p w:rsidR="00143505" w:rsidRPr="009778A2" w:rsidRDefault="00143505" w:rsidP="007529C4">
            <w:pPr>
              <w:pStyle w:val="BodyText"/>
              <w:kinsoku w:val="0"/>
              <w:overflowPunct w:val="0"/>
              <w:spacing w:before="5"/>
              <w:ind w:left="0" w:firstLine="0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20" w:type="dxa"/>
          </w:tcPr>
          <w:p w:rsidR="00143505" w:rsidRPr="009778A2" w:rsidRDefault="00143505" w:rsidP="007529C4">
            <w:pPr>
              <w:pStyle w:val="BodyText"/>
              <w:kinsoku w:val="0"/>
              <w:overflowPunct w:val="0"/>
              <w:spacing w:before="5"/>
              <w:ind w:left="237" w:firstLine="0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170" w:type="dxa"/>
            <w:vAlign w:val="center"/>
          </w:tcPr>
          <w:p w:rsidR="00143505" w:rsidRPr="009778A2" w:rsidRDefault="00143505" w:rsidP="007529C4">
            <w:pPr>
              <w:pStyle w:val="BodyText"/>
              <w:kinsoku w:val="0"/>
              <w:overflowPunct w:val="0"/>
              <w:spacing w:before="5"/>
              <w:ind w:left="237" w:firstLine="0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170" w:type="dxa"/>
          </w:tcPr>
          <w:p w:rsidR="00143505" w:rsidRPr="009778A2" w:rsidRDefault="00143505" w:rsidP="007529C4">
            <w:pPr>
              <w:pStyle w:val="BodyText"/>
              <w:kinsoku w:val="0"/>
              <w:overflowPunct w:val="0"/>
              <w:spacing w:before="5"/>
              <w:ind w:left="0" w:firstLine="0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440" w:type="dxa"/>
          </w:tcPr>
          <w:p w:rsidR="00143505" w:rsidRPr="009778A2" w:rsidRDefault="00143505" w:rsidP="007529C4">
            <w:pPr>
              <w:pStyle w:val="BodyText"/>
              <w:kinsoku w:val="0"/>
              <w:overflowPunct w:val="0"/>
              <w:spacing w:before="5"/>
              <w:ind w:left="0" w:firstLine="0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440" w:type="dxa"/>
          </w:tcPr>
          <w:p w:rsidR="00143505" w:rsidRPr="009778A2" w:rsidRDefault="00143505" w:rsidP="007529C4">
            <w:pPr>
              <w:pStyle w:val="BodyText"/>
              <w:kinsoku w:val="0"/>
              <w:overflowPunct w:val="0"/>
              <w:spacing w:before="5"/>
              <w:ind w:left="0" w:firstLine="0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350" w:type="dxa"/>
            <w:vAlign w:val="center"/>
          </w:tcPr>
          <w:p w:rsidR="00143505" w:rsidRPr="009778A2" w:rsidRDefault="00143505" w:rsidP="007529C4">
            <w:pPr>
              <w:pStyle w:val="BodyText"/>
              <w:kinsoku w:val="0"/>
              <w:overflowPunct w:val="0"/>
              <w:spacing w:before="5"/>
              <w:ind w:left="0" w:firstLine="0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496" w:type="dxa"/>
            <w:vAlign w:val="center"/>
          </w:tcPr>
          <w:p w:rsidR="00143505" w:rsidRPr="009778A2" w:rsidRDefault="00143505" w:rsidP="007529C4">
            <w:pPr>
              <w:pStyle w:val="BodyText"/>
              <w:kinsoku w:val="0"/>
              <w:overflowPunct w:val="0"/>
              <w:spacing w:before="5"/>
              <w:ind w:left="0" w:firstLine="0"/>
              <w:rPr>
                <w:rFonts w:ascii="Arial" w:hAnsi="Arial" w:cs="Arial"/>
                <w:sz w:val="18"/>
                <w:szCs w:val="18"/>
              </w:rPr>
            </w:pPr>
          </w:p>
        </w:tc>
      </w:tr>
      <w:tr w:rsidR="007E213C" w:rsidRPr="009778A2" w:rsidTr="00C51069">
        <w:trPr>
          <w:trHeight w:val="590"/>
        </w:trPr>
        <w:tc>
          <w:tcPr>
            <w:tcW w:w="463" w:type="dxa"/>
            <w:vAlign w:val="center"/>
          </w:tcPr>
          <w:p w:rsidR="00143505" w:rsidRPr="009778A2" w:rsidRDefault="00143505" w:rsidP="007529C4">
            <w:pPr>
              <w:pStyle w:val="BodyText"/>
              <w:kinsoku w:val="0"/>
              <w:overflowPunct w:val="0"/>
              <w:spacing w:before="5"/>
              <w:ind w:left="0" w:firstLine="0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9778A2">
              <w:rPr>
                <w:rFonts w:ascii="Arial" w:hAnsi="Arial" w:cs="Arial"/>
                <w:sz w:val="18"/>
                <w:szCs w:val="18"/>
              </w:rPr>
              <w:t>4</w:t>
            </w:r>
          </w:p>
        </w:tc>
        <w:tc>
          <w:tcPr>
            <w:tcW w:w="1985" w:type="dxa"/>
            <w:vAlign w:val="center"/>
          </w:tcPr>
          <w:p w:rsidR="00143505" w:rsidRPr="009778A2" w:rsidRDefault="00143505" w:rsidP="007529C4">
            <w:pPr>
              <w:pStyle w:val="BodyText"/>
              <w:kinsoku w:val="0"/>
              <w:overflowPunct w:val="0"/>
              <w:spacing w:before="5"/>
              <w:ind w:left="0" w:firstLine="0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170" w:type="dxa"/>
            <w:vAlign w:val="center"/>
          </w:tcPr>
          <w:p w:rsidR="00143505" w:rsidRPr="009778A2" w:rsidRDefault="00143505" w:rsidP="007529C4">
            <w:pPr>
              <w:pStyle w:val="BodyText"/>
              <w:kinsoku w:val="0"/>
              <w:overflowPunct w:val="0"/>
              <w:spacing w:before="5"/>
              <w:ind w:left="0" w:firstLine="0"/>
              <w:jc w:val="center"/>
              <w:rPr>
                <w:rFonts w:ascii="Arial" w:hAnsi="Arial" w:cs="Arial"/>
                <w:b w:val="0"/>
                <w:sz w:val="18"/>
                <w:szCs w:val="18"/>
              </w:rPr>
            </w:pPr>
            <w:r w:rsidRPr="009778A2">
              <w:rPr>
                <w:rFonts w:ascii="Arial" w:hAnsi="Arial" w:cs="Arial"/>
                <w:b w:val="0"/>
                <w:sz w:val="18"/>
                <w:szCs w:val="18"/>
              </w:rPr>
              <w:t xml:space="preserve">___ </w:t>
            </w:r>
            <w:proofErr w:type="spellStart"/>
            <w:r w:rsidRPr="009778A2">
              <w:rPr>
                <w:rFonts w:ascii="Arial" w:hAnsi="Arial" w:cs="Arial"/>
                <w:b w:val="0"/>
                <w:sz w:val="18"/>
                <w:szCs w:val="18"/>
              </w:rPr>
              <w:t>mo</w:t>
            </w:r>
            <w:proofErr w:type="spellEnd"/>
            <w:r w:rsidRPr="009778A2">
              <w:rPr>
                <w:rFonts w:ascii="Arial" w:hAnsi="Arial" w:cs="Arial"/>
                <w:b w:val="0"/>
                <w:sz w:val="18"/>
                <w:szCs w:val="18"/>
              </w:rPr>
              <w:t xml:space="preserve"> OR</w:t>
            </w:r>
          </w:p>
          <w:p w:rsidR="00143505" w:rsidRPr="009778A2" w:rsidRDefault="00143505" w:rsidP="007529C4">
            <w:pPr>
              <w:pStyle w:val="BodyText"/>
              <w:kinsoku w:val="0"/>
              <w:overflowPunct w:val="0"/>
              <w:spacing w:before="5"/>
              <w:jc w:val="center"/>
              <w:rPr>
                <w:rFonts w:ascii="Arial" w:hAnsi="Arial" w:cs="Arial"/>
                <w:b w:val="0"/>
                <w:sz w:val="18"/>
                <w:szCs w:val="18"/>
              </w:rPr>
            </w:pPr>
            <w:r w:rsidRPr="009778A2">
              <w:rPr>
                <w:rFonts w:ascii="Arial" w:hAnsi="Arial" w:cs="Arial"/>
                <w:b w:val="0"/>
                <w:sz w:val="18"/>
                <w:szCs w:val="18"/>
              </w:rPr>
              <w:t xml:space="preserve">___ </w:t>
            </w:r>
            <w:proofErr w:type="spellStart"/>
            <w:r w:rsidRPr="009778A2">
              <w:rPr>
                <w:rFonts w:ascii="Arial" w:hAnsi="Arial" w:cs="Arial"/>
                <w:b w:val="0"/>
                <w:sz w:val="18"/>
                <w:szCs w:val="18"/>
              </w:rPr>
              <w:t>yr</w:t>
            </w:r>
            <w:proofErr w:type="spellEnd"/>
          </w:p>
        </w:tc>
        <w:tc>
          <w:tcPr>
            <w:tcW w:w="630" w:type="dxa"/>
            <w:vAlign w:val="center"/>
          </w:tcPr>
          <w:p w:rsidR="00143505" w:rsidRPr="009778A2" w:rsidRDefault="00143505" w:rsidP="007529C4">
            <w:pPr>
              <w:pStyle w:val="BodyText"/>
              <w:kinsoku w:val="0"/>
              <w:overflowPunct w:val="0"/>
              <w:spacing w:before="5"/>
              <w:ind w:left="0" w:firstLine="0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630" w:type="dxa"/>
            <w:vAlign w:val="center"/>
          </w:tcPr>
          <w:p w:rsidR="00143505" w:rsidRPr="009778A2" w:rsidRDefault="00143505" w:rsidP="007529C4">
            <w:pPr>
              <w:pStyle w:val="BodyText"/>
              <w:kinsoku w:val="0"/>
              <w:overflowPunct w:val="0"/>
              <w:spacing w:before="5"/>
              <w:ind w:left="0" w:firstLine="0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630" w:type="dxa"/>
            <w:vAlign w:val="center"/>
          </w:tcPr>
          <w:p w:rsidR="00143505" w:rsidRPr="009778A2" w:rsidRDefault="00143505" w:rsidP="007529C4">
            <w:pPr>
              <w:pStyle w:val="BodyText"/>
              <w:kinsoku w:val="0"/>
              <w:overflowPunct w:val="0"/>
              <w:spacing w:before="5"/>
              <w:ind w:left="0" w:firstLine="0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20" w:type="dxa"/>
          </w:tcPr>
          <w:p w:rsidR="00143505" w:rsidRPr="009778A2" w:rsidRDefault="00143505" w:rsidP="007529C4">
            <w:pPr>
              <w:pStyle w:val="BodyText"/>
              <w:kinsoku w:val="0"/>
              <w:overflowPunct w:val="0"/>
              <w:spacing w:before="5"/>
              <w:ind w:left="0" w:firstLine="0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170" w:type="dxa"/>
            <w:vAlign w:val="center"/>
          </w:tcPr>
          <w:p w:rsidR="00143505" w:rsidRPr="009778A2" w:rsidRDefault="00143505" w:rsidP="007529C4">
            <w:pPr>
              <w:pStyle w:val="BodyText"/>
              <w:kinsoku w:val="0"/>
              <w:overflowPunct w:val="0"/>
              <w:spacing w:before="5"/>
              <w:ind w:left="0" w:firstLine="0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170" w:type="dxa"/>
          </w:tcPr>
          <w:p w:rsidR="00143505" w:rsidRPr="009778A2" w:rsidRDefault="00143505" w:rsidP="007529C4">
            <w:pPr>
              <w:pStyle w:val="BodyText"/>
              <w:kinsoku w:val="0"/>
              <w:overflowPunct w:val="0"/>
              <w:spacing w:before="5"/>
              <w:ind w:left="0" w:firstLine="0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440" w:type="dxa"/>
          </w:tcPr>
          <w:p w:rsidR="00143505" w:rsidRPr="009778A2" w:rsidRDefault="00143505" w:rsidP="007529C4">
            <w:pPr>
              <w:pStyle w:val="BodyText"/>
              <w:kinsoku w:val="0"/>
              <w:overflowPunct w:val="0"/>
              <w:spacing w:before="5"/>
              <w:ind w:left="0" w:firstLine="0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440" w:type="dxa"/>
          </w:tcPr>
          <w:p w:rsidR="00143505" w:rsidRPr="009778A2" w:rsidRDefault="00143505" w:rsidP="007529C4">
            <w:pPr>
              <w:pStyle w:val="BodyText"/>
              <w:kinsoku w:val="0"/>
              <w:overflowPunct w:val="0"/>
              <w:spacing w:before="5"/>
              <w:ind w:left="0" w:firstLine="0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350" w:type="dxa"/>
            <w:vAlign w:val="center"/>
          </w:tcPr>
          <w:p w:rsidR="00143505" w:rsidRPr="009778A2" w:rsidRDefault="00143505" w:rsidP="007529C4">
            <w:pPr>
              <w:pStyle w:val="BodyText"/>
              <w:kinsoku w:val="0"/>
              <w:overflowPunct w:val="0"/>
              <w:spacing w:before="5"/>
              <w:ind w:left="0" w:firstLine="0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496" w:type="dxa"/>
            <w:vAlign w:val="center"/>
          </w:tcPr>
          <w:p w:rsidR="00143505" w:rsidRPr="009778A2" w:rsidRDefault="00143505" w:rsidP="007529C4">
            <w:pPr>
              <w:pStyle w:val="BodyText"/>
              <w:kinsoku w:val="0"/>
              <w:overflowPunct w:val="0"/>
              <w:spacing w:before="5"/>
              <w:ind w:left="0" w:firstLine="0"/>
              <w:rPr>
                <w:rFonts w:ascii="Arial" w:hAnsi="Arial" w:cs="Arial"/>
                <w:sz w:val="18"/>
                <w:szCs w:val="18"/>
              </w:rPr>
            </w:pPr>
          </w:p>
        </w:tc>
      </w:tr>
      <w:tr w:rsidR="007E213C" w:rsidRPr="009778A2" w:rsidTr="00C51069">
        <w:trPr>
          <w:trHeight w:val="590"/>
        </w:trPr>
        <w:tc>
          <w:tcPr>
            <w:tcW w:w="463" w:type="dxa"/>
            <w:vAlign w:val="center"/>
          </w:tcPr>
          <w:p w:rsidR="00143505" w:rsidRPr="009778A2" w:rsidRDefault="00143505" w:rsidP="007529C4">
            <w:pPr>
              <w:pStyle w:val="BodyText"/>
              <w:kinsoku w:val="0"/>
              <w:overflowPunct w:val="0"/>
              <w:spacing w:before="5"/>
              <w:ind w:left="0" w:firstLine="0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9778A2">
              <w:rPr>
                <w:rFonts w:ascii="Arial" w:hAnsi="Arial" w:cs="Arial"/>
                <w:sz w:val="18"/>
                <w:szCs w:val="18"/>
              </w:rPr>
              <w:t>5</w:t>
            </w:r>
          </w:p>
        </w:tc>
        <w:tc>
          <w:tcPr>
            <w:tcW w:w="1985" w:type="dxa"/>
            <w:vAlign w:val="center"/>
          </w:tcPr>
          <w:p w:rsidR="00143505" w:rsidRPr="009778A2" w:rsidRDefault="00143505" w:rsidP="007529C4">
            <w:pPr>
              <w:pStyle w:val="BodyText"/>
              <w:kinsoku w:val="0"/>
              <w:overflowPunct w:val="0"/>
              <w:spacing w:before="5"/>
              <w:ind w:left="0" w:firstLine="0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170" w:type="dxa"/>
            <w:vAlign w:val="center"/>
          </w:tcPr>
          <w:p w:rsidR="00143505" w:rsidRPr="009778A2" w:rsidRDefault="00143505" w:rsidP="007529C4">
            <w:pPr>
              <w:pStyle w:val="BodyText"/>
              <w:kinsoku w:val="0"/>
              <w:overflowPunct w:val="0"/>
              <w:spacing w:before="5"/>
              <w:ind w:left="0" w:firstLine="0"/>
              <w:jc w:val="center"/>
              <w:rPr>
                <w:rFonts w:ascii="Arial" w:hAnsi="Arial" w:cs="Arial"/>
                <w:b w:val="0"/>
                <w:sz w:val="18"/>
                <w:szCs w:val="18"/>
              </w:rPr>
            </w:pPr>
            <w:r w:rsidRPr="009778A2">
              <w:rPr>
                <w:rFonts w:ascii="Arial" w:hAnsi="Arial" w:cs="Arial"/>
                <w:b w:val="0"/>
                <w:sz w:val="18"/>
                <w:szCs w:val="18"/>
              </w:rPr>
              <w:t xml:space="preserve">___ </w:t>
            </w:r>
            <w:proofErr w:type="spellStart"/>
            <w:r w:rsidRPr="009778A2">
              <w:rPr>
                <w:rFonts w:ascii="Arial" w:hAnsi="Arial" w:cs="Arial"/>
                <w:b w:val="0"/>
                <w:sz w:val="18"/>
                <w:szCs w:val="18"/>
              </w:rPr>
              <w:t>mo</w:t>
            </w:r>
            <w:proofErr w:type="spellEnd"/>
            <w:r w:rsidRPr="009778A2">
              <w:rPr>
                <w:rFonts w:ascii="Arial" w:hAnsi="Arial" w:cs="Arial"/>
                <w:b w:val="0"/>
                <w:sz w:val="18"/>
                <w:szCs w:val="18"/>
              </w:rPr>
              <w:t xml:space="preserve"> OR</w:t>
            </w:r>
          </w:p>
          <w:p w:rsidR="00143505" w:rsidRPr="009778A2" w:rsidRDefault="00143505" w:rsidP="007529C4">
            <w:pPr>
              <w:jc w:val="center"/>
              <w:rPr>
                <w:sz w:val="18"/>
                <w:szCs w:val="18"/>
              </w:rPr>
            </w:pPr>
            <w:r w:rsidRPr="009778A2">
              <w:rPr>
                <w:rFonts w:ascii="Arial" w:hAnsi="Arial" w:cs="Arial"/>
                <w:sz w:val="18"/>
                <w:szCs w:val="18"/>
              </w:rPr>
              <w:t xml:space="preserve">___ </w:t>
            </w:r>
            <w:proofErr w:type="spellStart"/>
            <w:r w:rsidRPr="009778A2">
              <w:rPr>
                <w:rFonts w:ascii="Arial" w:hAnsi="Arial" w:cs="Arial"/>
                <w:sz w:val="18"/>
                <w:szCs w:val="18"/>
              </w:rPr>
              <w:t>yr</w:t>
            </w:r>
            <w:proofErr w:type="spellEnd"/>
          </w:p>
        </w:tc>
        <w:tc>
          <w:tcPr>
            <w:tcW w:w="630" w:type="dxa"/>
            <w:vAlign w:val="center"/>
          </w:tcPr>
          <w:p w:rsidR="00143505" w:rsidRPr="009778A2" w:rsidRDefault="00143505" w:rsidP="007529C4">
            <w:pPr>
              <w:pStyle w:val="BodyText"/>
              <w:kinsoku w:val="0"/>
              <w:overflowPunct w:val="0"/>
              <w:spacing w:before="5"/>
              <w:ind w:left="0" w:firstLine="0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630" w:type="dxa"/>
            <w:vAlign w:val="center"/>
          </w:tcPr>
          <w:p w:rsidR="00143505" w:rsidRPr="009778A2" w:rsidRDefault="00143505" w:rsidP="007529C4">
            <w:pPr>
              <w:pStyle w:val="BodyText"/>
              <w:kinsoku w:val="0"/>
              <w:overflowPunct w:val="0"/>
              <w:spacing w:before="5"/>
              <w:ind w:left="0" w:firstLine="0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630" w:type="dxa"/>
            <w:vAlign w:val="center"/>
          </w:tcPr>
          <w:p w:rsidR="00143505" w:rsidRPr="009778A2" w:rsidRDefault="00143505" w:rsidP="007529C4">
            <w:pPr>
              <w:pStyle w:val="BodyText"/>
              <w:kinsoku w:val="0"/>
              <w:overflowPunct w:val="0"/>
              <w:spacing w:before="5"/>
              <w:ind w:left="0" w:firstLine="0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20" w:type="dxa"/>
          </w:tcPr>
          <w:p w:rsidR="00143505" w:rsidRPr="009778A2" w:rsidRDefault="00143505" w:rsidP="007529C4">
            <w:pPr>
              <w:pStyle w:val="BodyText"/>
              <w:kinsoku w:val="0"/>
              <w:overflowPunct w:val="0"/>
              <w:spacing w:before="5"/>
              <w:ind w:left="0" w:firstLine="0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170" w:type="dxa"/>
            <w:vAlign w:val="center"/>
          </w:tcPr>
          <w:p w:rsidR="00143505" w:rsidRPr="009778A2" w:rsidRDefault="00143505" w:rsidP="007529C4">
            <w:pPr>
              <w:pStyle w:val="BodyText"/>
              <w:kinsoku w:val="0"/>
              <w:overflowPunct w:val="0"/>
              <w:spacing w:before="5"/>
              <w:ind w:left="0" w:firstLine="0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170" w:type="dxa"/>
          </w:tcPr>
          <w:p w:rsidR="00143505" w:rsidRPr="009778A2" w:rsidRDefault="00143505" w:rsidP="007529C4">
            <w:pPr>
              <w:pStyle w:val="BodyText"/>
              <w:kinsoku w:val="0"/>
              <w:overflowPunct w:val="0"/>
              <w:spacing w:before="5"/>
              <w:ind w:left="0" w:firstLine="0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440" w:type="dxa"/>
          </w:tcPr>
          <w:p w:rsidR="00143505" w:rsidRPr="009778A2" w:rsidRDefault="00143505" w:rsidP="007529C4">
            <w:pPr>
              <w:pStyle w:val="BodyText"/>
              <w:kinsoku w:val="0"/>
              <w:overflowPunct w:val="0"/>
              <w:spacing w:before="5"/>
              <w:ind w:left="0" w:firstLine="0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440" w:type="dxa"/>
          </w:tcPr>
          <w:p w:rsidR="00143505" w:rsidRPr="009778A2" w:rsidRDefault="00143505" w:rsidP="007529C4">
            <w:pPr>
              <w:pStyle w:val="BodyText"/>
              <w:kinsoku w:val="0"/>
              <w:overflowPunct w:val="0"/>
              <w:spacing w:before="5"/>
              <w:ind w:left="0" w:firstLine="0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350" w:type="dxa"/>
            <w:vAlign w:val="center"/>
          </w:tcPr>
          <w:p w:rsidR="00143505" w:rsidRPr="009778A2" w:rsidRDefault="00143505" w:rsidP="007529C4">
            <w:pPr>
              <w:pStyle w:val="BodyText"/>
              <w:kinsoku w:val="0"/>
              <w:overflowPunct w:val="0"/>
              <w:spacing w:before="5"/>
              <w:ind w:left="0" w:firstLine="0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496" w:type="dxa"/>
            <w:vAlign w:val="center"/>
          </w:tcPr>
          <w:p w:rsidR="00143505" w:rsidRPr="009778A2" w:rsidRDefault="00143505" w:rsidP="007529C4">
            <w:pPr>
              <w:pStyle w:val="BodyText"/>
              <w:kinsoku w:val="0"/>
              <w:overflowPunct w:val="0"/>
              <w:spacing w:before="5"/>
              <w:ind w:left="0" w:firstLine="0"/>
              <w:rPr>
                <w:rFonts w:ascii="Arial" w:hAnsi="Arial" w:cs="Arial"/>
                <w:sz w:val="18"/>
                <w:szCs w:val="18"/>
              </w:rPr>
            </w:pPr>
          </w:p>
        </w:tc>
      </w:tr>
      <w:tr w:rsidR="007E213C" w:rsidRPr="009778A2" w:rsidTr="00C51069">
        <w:trPr>
          <w:trHeight w:val="590"/>
        </w:trPr>
        <w:tc>
          <w:tcPr>
            <w:tcW w:w="463" w:type="dxa"/>
            <w:vAlign w:val="center"/>
          </w:tcPr>
          <w:p w:rsidR="00143505" w:rsidRPr="009778A2" w:rsidRDefault="00143505" w:rsidP="007529C4">
            <w:pPr>
              <w:pStyle w:val="BodyText"/>
              <w:kinsoku w:val="0"/>
              <w:overflowPunct w:val="0"/>
              <w:spacing w:before="5"/>
              <w:ind w:left="0" w:firstLine="0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9778A2">
              <w:rPr>
                <w:rFonts w:ascii="Arial" w:hAnsi="Arial" w:cs="Arial"/>
                <w:sz w:val="18"/>
                <w:szCs w:val="18"/>
              </w:rPr>
              <w:t>6</w:t>
            </w:r>
          </w:p>
        </w:tc>
        <w:tc>
          <w:tcPr>
            <w:tcW w:w="1985" w:type="dxa"/>
            <w:vAlign w:val="center"/>
          </w:tcPr>
          <w:p w:rsidR="00143505" w:rsidRPr="009778A2" w:rsidRDefault="00143505" w:rsidP="007529C4">
            <w:pPr>
              <w:pStyle w:val="BodyText"/>
              <w:kinsoku w:val="0"/>
              <w:overflowPunct w:val="0"/>
              <w:spacing w:before="5"/>
              <w:ind w:left="0" w:firstLine="0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170" w:type="dxa"/>
            <w:vAlign w:val="center"/>
          </w:tcPr>
          <w:p w:rsidR="00143505" w:rsidRPr="009778A2" w:rsidRDefault="00143505" w:rsidP="007529C4">
            <w:pPr>
              <w:pStyle w:val="BodyText"/>
              <w:kinsoku w:val="0"/>
              <w:overflowPunct w:val="0"/>
              <w:spacing w:before="5"/>
              <w:ind w:left="0" w:firstLine="0"/>
              <w:jc w:val="center"/>
              <w:rPr>
                <w:rFonts w:ascii="Arial" w:hAnsi="Arial" w:cs="Arial"/>
                <w:b w:val="0"/>
                <w:sz w:val="18"/>
                <w:szCs w:val="18"/>
              </w:rPr>
            </w:pPr>
            <w:r w:rsidRPr="009778A2">
              <w:rPr>
                <w:rFonts w:ascii="Arial" w:hAnsi="Arial" w:cs="Arial"/>
                <w:b w:val="0"/>
                <w:sz w:val="18"/>
                <w:szCs w:val="18"/>
              </w:rPr>
              <w:t xml:space="preserve">___ </w:t>
            </w:r>
            <w:proofErr w:type="spellStart"/>
            <w:r w:rsidRPr="009778A2">
              <w:rPr>
                <w:rFonts w:ascii="Arial" w:hAnsi="Arial" w:cs="Arial"/>
                <w:b w:val="0"/>
                <w:sz w:val="18"/>
                <w:szCs w:val="18"/>
              </w:rPr>
              <w:t>mo</w:t>
            </w:r>
            <w:proofErr w:type="spellEnd"/>
            <w:r w:rsidRPr="009778A2">
              <w:rPr>
                <w:rFonts w:ascii="Arial" w:hAnsi="Arial" w:cs="Arial"/>
                <w:b w:val="0"/>
                <w:sz w:val="18"/>
                <w:szCs w:val="18"/>
              </w:rPr>
              <w:t xml:space="preserve"> OR</w:t>
            </w:r>
          </w:p>
          <w:p w:rsidR="00143505" w:rsidRPr="009778A2" w:rsidRDefault="00143505" w:rsidP="007529C4">
            <w:pPr>
              <w:pStyle w:val="BodyText"/>
              <w:kinsoku w:val="0"/>
              <w:overflowPunct w:val="0"/>
              <w:spacing w:before="5"/>
              <w:jc w:val="center"/>
              <w:rPr>
                <w:rFonts w:ascii="Arial" w:hAnsi="Arial" w:cs="Arial"/>
                <w:b w:val="0"/>
                <w:sz w:val="18"/>
                <w:szCs w:val="18"/>
              </w:rPr>
            </w:pPr>
            <w:r w:rsidRPr="009778A2">
              <w:rPr>
                <w:rFonts w:ascii="Arial" w:hAnsi="Arial" w:cs="Arial"/>
                <w:b w:val="0"/>
                <w:sz w:val="18"/>
                <w:szCs w:val="18"/>
              </w:rPr>
              <w:t xml:space="preserve">___ </w:t>
            </w:r>
            <w:proofErr w:type="spellStart"/>
            <w:r w:rsidRPr="009778A2">
              <w:rPr>
                <w:rFonts w:ascii="Arial" w:hAnsi="Arial" w:cs="Arial"/>
                <w:b w:val="0"/>
                <w:sz w:val="18"/>
                <w:szCs w:val="18"/>
              </w:rPr>
              <w:t>yr</w:t>
            </w:r>
            <w:proofErr w:type="spellEnd"/>
          </w:p>
        </w:tc>
        <w:tc>
          <w:tcPr>
            <w:tcW w:w="630" w:type="dxa"/>
            <w:vAlign w:val="center"/>
          </w:tcPr>
          <w:p w:rsidR="00143505" w:rsidRPr="009778A2" w:rsidRDefault="00143505" w:rsidP="007529C4">
            <w:pPr>
              <w:pStyle w:val="BodyText"/>
              <w:kinsoku w:val="0"/>
              <w:overflowPunct w:val="0"/>
              <w:spacing w:before="5"/>
              <w:ind w:left="0" w:firstLine="0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630" w:type="dxa"/>
            <w:vAlign w:val="center"/>
          </w:tcPr>
          <w:p w:rsidR="00143505" w:rsidRPr="009778A2" w:rsidRDefault="00143505" w:rsidP="007529C4">
            <w:pPr>
              <w:pStyle w:val="BodyText"/>
              <w:kinsoku w:val="0"/>
              <w:overflowPunct w:val="0"/>
              <w:spacing w:before="5"/>
              <w:ind w:left="0" w:firstLine="0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630" w:type="dxa"/>
            <w:vAlign w:val="center"/>
          </w:tcPr>
          <w:p w:rsidR="00143505" w:rsidRPr="009778A2" w:rsidRDefault="00143505" w:rsidP="007529C4">
            <w:pPr>
              <w:pStyle w:val="BodyText"/>
              <w:kinsoku w:val="0"/>
              <w:overflowPunct w:val="0"/>
              <w:spacing w:before="5"/>
              <w:ind w:left="0" w:firstLine="0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20" w:type="dxa"/>
          </w:tcPr>
          <w:p w:rsidR="00143505" w:rsidRPr="009778A2" w:rsidRDefault="00143505" w:rsidP="007529C4">
            <w:pPr>
              <w:pStyle w:val="BodyText"/>
              <w:kinsoku w:val="0"/>
              <w:overflowPunct w:val="0"/>
              <w:spacing w:before="5"/>
              <w:ind w:left="0" w:firstLine="0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170" w:type="dxa"/>
            <w:vAlign w:val="center"/>
          </w:tcPr>
          <w:p w:rsidR="00143505" w:rsidRPr="009778A2" w:rsidRDefault="00143505" w:rsidP="007529C4">
            <w:pPr>
              <w:pStyle w:val="BodyText"/>
              <w:kinsoku w:val="0"/>
              <w:overflowPunct w:val="0"/>
              <w:spacing w:before="5"/>
              <w:ind w:left="0" w:firstLine="0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170" w:type="dxa"/>
          </w:tcPr>
          <w:p w:rsidR="00143505" w:rsidRPr="009778A2" w:rsidRDefault="00143505" w:rsidP="007529C4">
            <w:pPr>
              <w:pStyle w:val="BodyText"/>
              <w:kinsoku w:val="0"/>
              <w:overflowPunct w:val="0"/>
              <w:spacing w:before="5"/>
              <w:ind w:left="0" w:firstLine="0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440" w:type="dxa"/>
          </w:tcPr>
          <w:p w:rsidR="00143505" w:rsidRPr="009778A2" w:rsidRDefault="00143505" w:rsidP="007529C4">
            <w:pPr>
              <w:pStyle w:val="BodyText"/>
              <w:kinsoku w:val="0"/>
              <w:overflowPunct w:val="0"/>
              <w:spacing w:before="5"/>
              <w:ind w:left="0" w:firstLine="0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440" w:type="dxa"/>
          </w:tcPr>
          <w:p w:rsidR="00143505" w:rsidRPr="009778A2" w:rsidRDefault="00143505" w:rsidP="007529C4">
            <w:pPr>
              <w:pStyle w:val="BodyText"/>
              <w:kinsoku w:val="0"/>
              <w:overflowPunct w:val="0"/>
              <w:spacing w:before="5"/>
              <w:ind w:left="0" w:firstLine="0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350" w:type="dxa"/>
            <w:vAlign w:val="center"/>
          </w:tcPr>
          <w:p w:rsidR="00143505" w:rsidRPr="009778A2" w:rsidRDefault="00143505" w:rsidP="007529C4">
            <w:pPr>
              <w:pStyle w:val="BodyText"/>
              <w:kinsoku w:val="0"/>
              <w:overflowPunct w:val="0"/>
              <w:spacing w:before="5"/>
              <w:ind w:left="0" w:firstLine="0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496" w:type="dxa"/>
            <w:vAlign w:val="center"/>
          </w:tcPr>
          <w:p w:rsidR="00143505" w:rsidRPr="009778A2" w:rsidRDefault="00143505" w:rsidP="007529C4">
            <w:pPr>
              <w:pStyle w:val="BodyText"/>
              <w:kinsoku w:val="0"/>
              <w:overflowPunct w:val="0"/>
              <w:spacing w:before="5"/>
              <w:ind w:left="0" w:firstLine="0"/>
              <w:rPr>
                <w:rFonts w:ascii="Arial" w:hAnsi="Arial" w:cs="Arial"/>
                <w:sz w:val="18"/>
                <w:szCs w:val="18"/>
              </w:rPr>
            </w:pPr>
          </w:p>
        </w:tc>
      </w:tr>
      <w:tr w:rsidR="007E213C" w:rsidRPr="009778A2" w:rsidTr="00C51069">
        <w:trPr>
          <w:trHeight w:val="590"/>
        </w:trPr>
        <w:tc>
          <w:tcPr>
            <w:tcW w:w="463" w:type="dxa"/>
            <w:vAlign w:val="center"/>
          </w:tcPr>
          <w:p w:rsidR="00143505" w:rsidRPr="009778A2" w:rsidRDefault="00143505" w:rsidP="007529C4">
            <w:pPr>
              <w:pStyle w:val="BodyText"/>
              <w:kinsoku w:val="0"/>
              <w:overflowPunct w:val="0"/>
              <w:spacing w:before="5"/>
              <w:ind w:left="0" w:firstLine="0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9778A2">
              <w:rPr>
                <w:rFonts w:ascii="Arial" w:hAnsi="Arial" w:cs="Arial"/>
                <w:sz w:val="18"/>
                <w:szCs w:val="18"/>
              </w:rPr>
              <w:t>7</w:t>
            </w:r>
          </w:p>
        </w:tc>
        <w:tc>
          <w:tcPr>
            <w:tcW w:w="1985" w:type="dxa"/>
            <w:vAlign w:val="center"/>
          </w:tcPr>
          <w:p w:rsidR="00143505" w:rsidRPr="009778A2" w:rsidRDefault="00143505" w:rsidP="007529C4">
            <w:pPr>
              <w:pStyle w:val="BodyText"/>
              <w:kinsoku w:val="0"/>
              <w:overflowPunct w:val="0"/>
              <w:spacing w:before="5"/>
              <w:ind w:left="0" w:firstLine="0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170" w:type="dxa"/>
            <w:vAlign w:val="center"/>
          </w:tcPr>
          <w:p w:rsidR="00143505" w:rsidRPr="009778A2" w:rsidRDefault="00143505" w:rsidP="007529C4">
            <w:pPr>
              <w:pStyle w:val="BodyText"/>
              <w:kinsoku w:val="0"/>
              <w:overflowPunct w:val="0"/>
              <w:spacing w:before="5"/>
              <w:ind w:left="0" w:firstLine="0"/>
              <w:jc w:val="center"/>
              <w:rPr>
                <w:rFonts w:ascii="Arial" w:hAnsi="Arial" w:cs="Arial"/>
                <w:b w:val="0"/>
                <w:sz w:val="18"/>
                <w:szCs w:val="18"/>
              </w:rPr>
            </w:pPr>
            <w:r w:rsidRPr="009778A2">
              <w:rPr>
                <w:rFonts w:ascii="Arial" w:hAnsi="Arial" w:cs="Arial"/>
                <w:b w:val="0"/>
                <w:sz w:val="18"/>
                <w:szCs w:val="18"/>
              </w:rPr>
              <w:t xml:space="preserve">___ </w:t>
            </w:r>
            <w:proofErr w:type="spellStart"/>
            <w:r w:rsidRPr="009778A2">
              <w:rPr>
                <w:rFonts w:ascii="Arial" w:hAnsi="Arial" w:cs="Arial"/>
                <w:b w:val="0"/>
                <w:sz w:val="18"/>
                <w:szCs w:val="18"/>
              </w:rPr>
              <w:t>mo</w:t>
            </w:r>
            <w:proofErr w:type="spellEnd"/>
            <w:r w:rsidRPr="009778A2">
              <w:rPr>
                <w:rFonts w:ascii="Arial" w:hAnsi="Arial" w:cs="Arial"/>
                <w:b w:val="0"/>
                <w:sz w:val="18"/>
                <w:szCs w:val="18"/>
              </w:rPr>
              <w:t xml:space="preserve"> OR</w:t>
            </w:r>
          </w:p>
          <w:p w:rsidR="00143505" w:rsidRPr="009778A2" w:rsidRDefault="00143505" w:rsidP="007529C4">
            <w:pPr>
              <w:jc w:val="center"/>
              <w:rPr>
                <w:sz w:val="18"/>
                <w:szCs w:val="18"/>
              </w:rPr>
            </w:pPr>
            <w:r w:rsidRPr="009778A2">
              <w:rPr>
                <w:rFonts w:ascii="Arial" w:hAnsi="Arial" w:cs="Arial"/>
                <w:sz w:val="18"/>
                <w:szCs w:val="18"/>
              </w:rPr>
              <w:t xml:space="preserve">___ </w:t>
            </w:r>
            <w:proofErr w:type="spellStart"/>
            <w:r w:rsidRPr="009778A2">
              <w:rPr>
                <w:rFonts w:ascii="Arial" w:hAnsi="Arial" w:cs="Arial"/>
                <w:sz w:val="18"/>
                <w:szCs w:val="18"/>
              </w:rPr>
              <w:t>yr</w:t>
            </w:r>
            <w:proofErr w:type="spellEnd"/>
          </w:p>
        </w:tc>
        <w:tc>
          <w:tcPr>
            <w:tcW w:w="630" w:type="dxa"/>
            <w:vAlign w:val="center"/>
          </w:tcPr>
          <w:p w:rsidR="00143505" w:rsidRPr="009778A2" w:rsidRDefault="00143505" w:rsidP="007529C4">
            <w:pPr>
              <w:pStyle w:val="BodyText"/>
              <w:kinsoku w:val="0"/>
              <w:overflowPunct w:val="0"/>
              <w:spacing w:before="5"/>
              <w:ind w:left="0" w:firstLine="0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630" w:type="dxa"/>
            <w:vAlign w:val="center"/>
          </w:tcPr>
          <w:p w:rsidR="00143505" w:rsidRPr="009778A2" w:rsidRDefault="00143505" w:rsidP="007529C4">
            <w:pPr>
              <w:pStyle w:val="BodyText"/>
              <w:kinsoku w:val="0"/>
              <w:overflowPunct w:val="0"/>
              <w:spacing w:before="5"/>
              <w:ind w:left="0" w:firstLine="0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630" w:type="dxa"/>
            <w:vAlign w:val="center"/>
          </w:tcPr>
          <w:p w:rsidR="00143505" w:rsidRPr="009778A2" w:rsidRDefault="00143505" w:rsidP="007529C4">
            <w:pPr>
              <w:pStyle w:val="BodyText"/>
              <w:kinsoku w:val="0"/>
              <w:overflowPunct w:val="0"/>
              <w:spacing w:before="5"/>
              <w:ind w:left="0" w:firstLine="0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20" w:type="dxa"/>
          </w:tcPr>
          <w:p w:rsidR="00143505" w:rsidRPr="009778A2" w:rsidRDefault="00143505" w:rsidP="007529C4">
            <w:pPr>
              <w:pStyle w:val="BodyText"/>
              <w:kinsoku w:val="0"/>
              <w:overflowPunct w:val="0"/>
              <w:spacing w:before="5"/>
              <w:ind w:left="0" w:firstLine="0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170" w:type="dxa"/>
            <w:vAlign w:val="center"/>
          </w:tcPr>
          <w:p w:rsidR="00143505" w:rsidRPr="009778A2" w:rsidRDefault="00143505" w:rsidP="007529C4">
            <w:pPr>
              <w:pStyle w:val="BodyText"/>
              <w:kinsoku w:val="0"/>
              <w:overflowPunct w:val="0"/>
              <w:spacing w:before="5"/>
              <w:ind w:left="0" w:firstLine="0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170" w:type="dxa"/>
          </w:tcPr>
          <w:p w:rsidR="00143505" w:rsidRPr="009778A2" w:rsidRDefault="00143505" w:rsidP="007529C4">
            <w:pPr>
              <w:pStyle w:val="BodyText"/>
              <w:kinsoku w:val="0"/>
              <w:overflowPunct w:val="0"/>
              <w:spacing w:before="5"/>
              <w:ind w:left="0" w:firstLine="0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440" w:type="dxa"/>
          </w:tcPr>
          <w:p w:rsidR="00143505" w:rsidRPr="009778A2" w:rsidRDefault="00143505" w:rsidP="007529C4">
            <w:pPr>
              <w:pStyle w:val="BodyText"/>
              <w:kinsoku w:val="0"/>
              <w:overflowPunct w:val="0"/>
              <w:spacing w:before="5"/>
              <w:ind w:left="0" w:firstLine="0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440" w:type="dxa"/>
          </w:tcPr>
          <w:p w:rsidR="00143505" w:rsidRPr="009778A2" w:rsidRDefault="00143505" w:rsidP="007529C4">
            <w:pPr>
              <w:pStyle w:val="BodyText"/>
              <w:kinsoku w:val="0"/>
              <w:overflowPunct w:val="0"/>
              <w:spacing w:before="5"/>
              <w:ind w:left="0" w:firstLine="0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350" w:type="dxa"/>
            <w:vAlign w:val="center"/>
          </w:tcPr>
          <w:p w:rsidR="00143505" w:rsidRPr="009778A2" w:rsidRDefault="00143505" w:rsidP="007529C4">
            <w:pPr>
              <w:pStyle w:val="BodyText"/>
              <w:kinsoku w:val="0"/>
              <w:overflowPunct w:val="0"/>
              <w:spacing w:before="5"/>
              <w:ind w:left="0" w:firstLine="0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496" w:type="dxa"/>
            <w:vAlign w:val="center"/>
          </w:tcPr>
          <w:p w:rsidR="00143505" w:rsidRPr="009778A2" w:rsidRDefault="00143505" w:rsidP="007529C4">
            <w:pPr>
              <w:pStyle w:val="BodyText"/>
              <w:kinsoku w:val="0"/>
              <w:overflowPunct w:val="0"/>
              <w:spacing w:before="5"/>
              <w:ind w:left="0" w:firstLine="0"/>
              <w:rPr>
                <w:rFonts w:ascii="Arial" w:hAnsi="Arial" w:cs="Arial"/>
                <w:sz w:val="18"/>
                <w:szCs w:val="18"/>
              </w:rPr>
            </w:pPr>
          </w:p>
        </w:tc>
      </w:tr>
      <w:tr w:rsidR="007E213C" w:rsidRPr="009778A2" w:rsidTr="00C51069">
        <w:trPr>
          <w:trHeight w:val="590"/>
        </w:trPr>
        <w:tc>
          <w:tcPr>
            <w:tcW w:w="463" w:type="dxa"/>
            <w:vAlign w:val="center"/>
          </w:tcPr>
          <w:p w:rsidR="00143505" w:rsidRPr="009778A2" w:rsidRDefault="00143505" w:rsidP="007529C4">
            <w:pPr>
              <w:pStyle w:val="BodyText"/>
              <w:kinsoku w:val="0"/>
              <w:overflowPunct w:val="0"/>
              <w:spacing w:before="5"/>
              <w:ind w:left="0" w:firstLine="0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9778A2">
              <w:rPr>
                <w:rFonts w:ascii="Arial" w:hAnsi="Arial" w:cs="Arial"/>
                <w:sz w:val="18"/>
                <w:szCs w:val="18"/>
              </w:rPr>
              <w:t>8</w:t>
            </w:r>
          </w:p>
        </w:tc>
        <w:tc>
          <w:tcPr>
            <w:tcW w:w="1985" w:type="dxa"/>
            <w:vAlign w:val="center"/>
          </w:tcPr>
          <w:p w:rsidR="00143505" w:rsidRPr="009778A2" w:rsidRDefault="00143505" w:rsidP="007529C4">
            <w:pPr>
              <w:pStyle w:val="BodyText"/>
              <w:kinsoku w:val="0"/>
              <w:overflowPunct w:val="0"/>
              <w:spacing w:before="5"/>
              <w:ind w:left="0" w:firstLine="0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170" w:type="dxa"/>
            <w:vAlign w:val="center"/>
          </w:tcPr>
          <w:p w:rsidR="00143505" w:rsidRPr="009778A2" w:rsidRDefault="00143505" w:rsidP="007529C4">
            <w:pPr>
              <w:pStyle w:val="BodyText"/>
              <w:kinsoku w:val="0"/>
              <w:overflowPunct w:val="0"/>
              <w:spacing w:before="5"/>
              <w:ind w:left="0" w:firstLine="0"/>
              <w:jc w:val="center"/>
              <w:rPr>
                <w:rFonts w:ascii="Arial" w:hAnsi="Arial" w:cs="Arial"/>
                <w:b w:val="0"/>
                <w:sz w:val="18"/>
                <w:szCs w:val="18"/>
              </w:rPr>
            </w:pPr>
            <w:r w:rsidRPr="009778A2">
              <w:rPr>
                <w:rFonts w:ascii="Arial" w:hAnsi="Arial" w:cs="Arial"/>
                <w:b w:val="0"/>
                <w:sz w:val="18"/>
                <w:szCs w:val="18"/>
              </w:rPr>
              <w:t xml:space="preserve">___ </w:t>
            </w:r>
            <w:proofErr w:type="spellStart"/>
            <w:r w:rsidRPr="009778A2">
              <w:rPr>
                <w:rFonts w:ascii="Arial" w:hAnsi="Arial" w:cs="Arial"/>
                <w:b w:val="0"/>
                <w:sz w:val="18"/>
                <w:szCs w:val="18"/>
              </w:rPr>
              <w:t>mo</w:t>
            </w:r>
            <w:proofErr w:type="spellEnd"/>
            <w:r w:rsidRPr="009778A2">
              <w:rPr>
                <w:rFonts w:ascii="Arial" w:hAnsi="Arial" w:cs="Arial"/>
                <w:b w:val="0"/>
                <w:sz w:val="18"/>
                <w:szCs w:val="18"/>
              </w:rPr>
              <w:t xml:space="preserve"> OR</w:t>
            </w:r>
          </w:p>
          <w:p w:rsidR="00143505" w:rsidRPr="009778A2" w:rsidRDefault="00143505" w:rsidP="007529C4">
            <w:pPr>
              <w:pStyle w:val="BodyText"/>
              <w:kinsoku w:val="0"/>
              <w:overflowPunct w:val="0"/>
              <w:spacing w:before="5"/>
              <w:jc w:val="center"/>
              <w:rPr>
                <w:rFonts w:ascii="Arial" w:hAnsi="Arial" w:cs="Arial"/>
                <w:b w:val="0"/>
                <w:sz w:val="18"/>
                <w:szCs w:val="18"/>
              </w:rPr>
            </w:pPr>
            <w:r w:rsidRPr="009778A2">
              <w:rPr>
                <w:rFonts w:ascii="Arial" w:hAnsi="Arial" w:cs="Arial"/>
                <w:b w:val="0"/>
                <w:sz w:val="18"/>
                <w:szCs w:val="18"/>
              </w:rPr>
              <w:t xml:space="preserve">___ </w:t>
            </w:r>
            <w:proofErr w:type="spellStart"/>
            <w:r w:rsidRPr="009778A2">
              <w:rPr>
                <w:rFonts w:ascii="Arial" w:hAnsi="Arial" w:cs="Arial"/>
                <w:b w:val="0"/>
                <w:sz w:val="18"/>
                <w:szCs w:val="18"/>
              </w:rPr>
              <w:t>yr</w:t>
            </w:r>
            <w:proofErr w:type="spellEnd"/>
          </w:p>
        </w:tc>
        <w:tc>
          <w:tcPr>
            <w:tcW w:w="630" w:type="dxa"/>
            <w:vAlign w:val="center"/>
          </w:tcPr>
          <w:p w:rsidR="00143505" w:rsidRPr="009778A2" w:rsidRDefault="00143505" w:rsidP="007529C4">
            <w:pPr>
              <w:pStyle w:val="BodyText"/>
              <w:kinsoku w:val="0"/>
              <w:overflowPunct w:val="0"/>
              <w:spacing w:before="5"/>
              <w:ind w:left="0" w:firstLine="0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630" w:type="dxa"/>
            <w:vAlign w:val="center"/>
          </w:tcPr>
          <w:p w:rsidR="00143505" w:rsidRPr="009778A2" w:rsidRDefault="00143505" w:rsidP="007529C4">
            <w:pPr>
              <w:pStyle w:val="BodyText"/>
              <w:kinsoku w:val="0"/>
              <w:overflowPunct w:val="0"/>
              <w:spacing w:before="5"/>
              <w:ind w:left="0" w:firstLine="0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630" w:type="dxa"/>
            <w:vAlign w:val="center"/>
          </w:tcPr>
          <w:p w:rsidR="00143505" w:rsidRPr="009778A2" w:rsidRDefault="00143505" w:rsidP="007529C4">
            <w:pPr>
              <w:pStyle w:val="BodyText"/>
              <w:kinsoku w:val="0"/>
              <w:overflowPunct w:val="0"/>
              <w:spacing w:before="5"/>
              <w:ind w:left="0" w:firstLine="0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20" w:type="dxa"/>
          </w:tcPr>
          <w:p w:rsidR="00143505" w:rsidRPr="009778A2" w:rsidRDefault="00143505" w:rsidP="007529C4">
            <w:pPr>
              <w:pStyle w:val="BodyText"/>
              <w:kinsoku w:val="0"/>
              <w:overflowPunct w:val="0"/>
              <w:spacing w:before="5"/>
              <w:ind w:left="0" w:firstLine="0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170" w:type="dxa"/>
            <w:vAlign w:val="center"/>
          </w:tcPr>
          <w:p w:rsidR="00143505" w:rsidRPr="009778A2" w:rsidRDefault="00143505" w:rsidP="007529C4">
            <w:pPr>
              <w:pStyle w:val="BodyText"/>
              <w:kinsoku w:val="0"/>
              <w:overflowPunct w:val="0"/>
              <w:spacing w:before="5"/>
              <w:ind w:left="0" w:firstLine="0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170" w:type="dxa"/>
          </w:tcPr>
          <w:p w:rsidR="00143505" w:rsidRPr="009778A2" w:rsidRDefault="00143505" w:rsidP="007529C4">
            <w:pPr>
              <w:pStyle w:val="BodyText"/>
              <w:kinsoku w:val="0"/>
              <w:overflowPunct w:val="0"/>
              <w:spacing w:before="5"/>
              <w:ind w:left="0" w:firstLine="0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440" w:type="dxa"/>
          </w:tcPr>
          <w:p w:rsidR="00143505" w:rsidRPr="009778A2" w:rsidRDefault="00143505" w:rsidP="007529C4">
            <w:pPr>
              <w:pStyle w:val="BodyText"/>
              <w:kinsoku w:val="0"/>
              <w:overflowPunct w:val="0"/>
              <w:spacing w:before="5"/>
              <w:ind w:left="0" w:firstLine="0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440" w:type="dxa"/>
          </w:tcPr>
          <w:p w:rsidR="00143505" w:rsidRPr="009778A2" w:rsidRDefault="00143505" w:rsidP="007529C4">
            <w:pPr>
              <w:pStyle w:val="BodyText"/>
              <w:kinsoku w:val="0"/>
              <w:overflowPunct w:val="0"/>
              <w:spacing w:before="5"/>
              <w:ind w:left="0" w:firstLine="0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350" w:type="dxa"/>
            <w:vAlign w:val="center"/>
          </w:tcPr>
          <w:p w:rsidR="00143505" w:rsidRPr="009778A2" w:rsidRDefault="00143505" w:rsidP="007529C4">
            <w:pPr>
              <w:pStyle w:val="BodyText"/>
              <w:kinsoku w:val="0"/>
              <w:overflowPunct w:val="0"/>
              <w:spacing w:before="5"/>
              <w:ind w:left="0" w:firstLine="0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496" w:type="dxa"/>
            <w:vAlign w:val="center"/>
          </w:tcPr>
          <w:p w:rsidR="00143505" w:rsidRPr="009778A2" w:rsidRDefault="00143505" w:rsidP="007529C4">
            <w:pPr>
              <w:pStyle w:val="BodyText"/>
              <w:kinsoku w:val="0"/>
              <w:overflowPunct w:val="0"/>
              <w:spacing w:before="5"/>
              <w:ind w:left="0" w:firstLine="0"/>
              <w:rPr>
                <w:rFonts w:ascii="Arial" w:hAnsi="Arial" w:cs="Arial"/>
                <w:sz w:val="18"/>
                <w:szCs w:val="18"/>
              </w:rPr>
            </w:pPr>
          </w:p>
        </w:tc>
      </w:tr>
      <w:tr w:rsidR="007E213C" w:rsidRPr="009778A2" w:rsidTr="00C51069">
        <w:trPr>
          <w:trHeight w:val="590"/>
        </w:trPr>
        <w:tc>
          <w:tcPr>
            <w:tcW w:w="463" w:type="dxa"/>
            <w:vAlign w:val="center"/>
          </w:tcPr>
          <w:p w:rsidR="00143505" w:rsidRPr="009778A2" w:rsidRDefault="00143505" w:rsidP="007529C4">
            <w:pPr>
              <w:pStyle w:val="BodyText"/>
              <w:kinsoku w:val="0"/>
              <w:overflowPunct w:val="0"/>
              <w:spacing w:before="5"/>
              <w:ind w:left="0" w:firstLine="0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9778A2">
              <w:rPr>
                <w:rFonts w:ascii="Arial" w:hAnsi="Arial" w:cs="Arial"/>
                <w:sz w:val="18"/>
                <w:szCs w:val="18"/>
              </w:rPr>
              <w:t>9</w:t>
            </w:r>
          </w:p>
        </w:tc>
        <w:tc>
          <w:tcPr>
            <w:tcW w:w="1985" w:type="dxa"/>
            <w:vAlign w:val="center"/>
          </w:tcPr>
          <w:p w:rsidR="00143505" w:rsidRPr="009778A2" w:rsidRDefault="00143505" w:rsidP="007529C4">
            <w:pPr>
              <w:pStyle w:val="BodyText"/>
              <w:kinsoku w:val="0"/>
              <w:overflowPunct w:val="0"/>
              <w:spacing w:before="5"/>
              <w:ind w:left="0" w:firstLine="0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170" w:type="dxa"/>
            <w:vAlign w:val="center"/>
          </w:tcPr>
          <w:p w:rsidR="00143505" w:rsidRPr="009778A2" w:rsidRDefault="00143505" w:rsidP="007529C4">
            <w:pPr>
              <w:pStyle w:val="BodyText"/>
              <w:kinsoku w:val="0"/>
              <w:overflowPunct w:val="0"/>
              <w:spacing w:before="5"/>
              <w:ind w:left="0" w:firstLine="0"/>
              <w:jc w:val="center"/>
              <w:rPr>
                <w:rFonts w:ascii="Arial" w:hAnsi="Arial" w:cs="Arial"/>
                <w:b w:val="0"/>
                <w:sz w:val="18"/>
                <w:szCs w:val="18"/>
              </w:rPr>
            </w:pPr>
            <w:r w:rsidRPr="009778A2">
              <w:rPr>
                <w:rFonts w:ascii="Arial" w:hAnsi="Arial" w:cs="Arial"/>
                <w:b w:val="0"/>
                <w:sz w:val="18"/>
                <w:szCs w:val="18"/>
              </w:rPr>
              <w:t xml:space="preserve">___ </w:t>
            </w:r>
            <w:proofErr w:type="spellStart"/>
            <w:r w:rsidRPr="009778A2">
              <w:rPr>
                <w:rFonts w:ascii="Arial" w:hAnsi="Arial" w:cs="Arial"/>
                <w:b w:val="0"/>
                <w:sz w:val="18"/>
                <w:szCs w:val="18"/>
              </w:rPr>
              <w:t>mo</w:t>
            </w:r>
            <w:proofErr w:type="spellEnd"/>
            <w:r w:rsidRPr="009778A2">
              <w:rPr>
                <w:rFonts w:ascii="Arial" w:hAnsi="Arial" w:cs="Arial"/>
                <w:b w:val="0"/>
                <w:sz w:val="18"/>
                <w:szCs w:val="18"/>
              </w:rPr>
              <w:t xml:space="preserve"> OR</w:t>
            </w:r>
          </w:p>
          <w:p w:rsidR="00143505" w:rsidRPr="009778A2" w:rsidRDefault="00143505" w:rsidP="007529C4">
            <w:pPr>
              <w:jc w:val="center"/>
              <w:rPr>
                <w:sz w:val="18"/>
                <w:szCs w:val="18"/>
              </w:rPr>
            </w:pPr>
            <w:r w:rsidRPr="009778A2">
              <w:rPr>
                <w:rFonts w:ascii="Arial" w:hAnsi="Arial" w:cs="Arial"/>
                <w:sz w:val="18"/>
                <w:szCs w:val="18"/>
              </w:rPr>
              <w:t xml:space="preserve">___ </w:t>
            </w:r>
            <w:proofErr w:type="spellStart"/>
            <w:r w:rsidRPr="009778A2">
              <w:rPr>
                <w:rFonts w:ascii="Arial" w:hAnsi="Arial" w:cs="Arial"/>
                <w:sz w:val="18"/>
                <w:szCs w:val="18"/>
              </w:rPr>
              <w:t>yr</w:t>
            </w:r>
            <w:proofErr w:type="spellEnd"/>
          </w:p>
        </w:tc>
        <w:tc>
          <w:tcPr>
            <w:tcW w:w="630" w:type="dxa"/>
            <w:vAlign w:val="center"/>
          </w:tcPr>
          <w:p w:rsidR="00143505" w:rsidRPr="009778A2" w:rsidRDefault="00143505" w:rsidP="007529C4">
            <w:pPr>
              <w:pStyle w:val="BodyText"/>
              <w:kinsoku w:val="0"/>
              <w:overflowPunct w:val="0"/>
              <w:spacing w:before="5"/>
              <w:ind w:left="0" w:firstLine="0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630" w:type="dxa"/>
            <w:vAlign w:val="center"/>
          </w:tcPr>
          <w:p w:rsidR="00143505" w:rsidRPr="009778A2" w:rsidRDefault="00143505" w:rsidP="007529C4">
            <w:pPr>
              <w:pStyle w:val="BodyText"/>
              <w:kinsoku w:val="0"/>
              <w:overflowPunct w:val="0"/>
              <w:spacing w:before="5"/>
              <w:ind w:left="0" w:firstLine="0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630" w:type="dxa"/>
            <w:vAlign w:val="center"/>
          </w:tcPr>
          <w:p w:rsidR="00143505" w:rsidRPr="009778A2" w:rsidRDefault="00143505" w:rsidP="007529C4">
            <w:pPr>
              <w:pStyle w:val="BodyText"/>
              <w:kinsoku w:val="0"/>
              <w:overflowPunct w:val="0"/>
              <w:spacing w:before="5"/>
              <w:ind w:left="0" w:firstLine="0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20" w:type="dxa"/>
          </w:tcPr>
          <w:p w:rsidR="00143505" w:rsidRPr="009778A2" w:rsidRDefault="00143505" w:rsidP="007529C4">
            <w:pPr>
              <w:pStyle w:val="BodyText"/>
              <w:kinsoku w:val="0"/>
              <w:overflowPunct w:val="0"/>
              <w:spacing w:before="5"/>
              <w:ind w:left="0" w:firstLine="0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170" w:type="dxa"/>
            <w:vAlign w:val="center"/>
          </w:tcPr>
          <w:p w:rsidR="00143505" w:rsidRPr="009778A2" w:rsidRDefault="00143505" w:rsidP="007529C4">
            <w:pPr>
              <w:pStyle w:val="BodyText"/>
              <w:kinsoku w:val="0"/>
              <w:overflowPunct w:val="0"/>
              <w:spacing w:before="5"/>
              <w:ind w:left="0" w:firstLine="0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170" w:type="dxa"/>
          </w:tcPr>
          <w:p w:rsidR="00143505" w:rsidRPr="009778A2" w:rsidRDefault="00143505" w:rsidP="007529C4">
            <w:pPr>
              <w:pStyle w:val="BodyText"/>
              <w:kinsoku w:val="0"/>
              <w:overflowPunct w:val="0"/>
              <w:spacing w:before="5"/>
              <w:ind w:left="0" w:firstLine="0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440" w:type="dxa"/>
          </w:tcPr>
          <w:p w:rsidR="00143505" w:rsidRPr="009778A2" w:rsidRDefault="00143505" w:rsidP="007529C4">
            <w:pPr>
              <w:pStyle w:val="BodyText"/>
              <w:kinsoku w:val="0"/>
              <w:overflowPunct w:val="0"/>
              <w:spacing w:before="5"/>
              <w:ind w:left="0" w:firstLine="0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440" w:type="dxa"/>
          </w:tcPr>
          <w:p w:rsidR="00143505" w:rsidRPr="009778A2" w:rsidRDefault="00143505" w:rsidP="007529C4">
            <w:pPr>
              <w:pStyle w:val="BodyText"/>
              <w:kinsoku w:val="0"/>
              <w:overflowPunct w:val="0"/>
              <w:spacing w:before="5"/>
              <w:ind w:left="0" w:firstLine="0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350" w:type="dxa"/>
            <w:vAlign w:val="center"/>
          </w:tcPr>
          <w:p w:rsidR="00143505" w:rsidRPr="009778A2" w:rsidRDefault="00143505" w:rsidP="007529C4">
            <w:pPr>
              <w:pStyle w:val="BodyText"/>
              <w:kinsoku w:val="0"/>
              <w:overflowPunct w:val="0"/>
              <w:spacing w:before="5"/>
              <w:ind w:left="0" w:firstLine="0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496" w:type="dxa"/>
            <w:vAlign w:val="center"/>
          </w:tcPr>
          <w:p w:rsidR="00143505" w:rsidRPr="009778A2" w:rsidRDefault="00143505" w:rsidP="007529C4">
            <w:pPr>
              <w:pStyle w:val="BodyText"/>
              <w:kinsoku w:val="0"/>
              <w:overflowPunct w:val="0"/>
              <w:spacing w:before="5"/>
              <w:ind w:left="0" w:firstLine="0"/>
              <w:rPr>
                <w:rFonts w:ascii="Arial" w:hAnsi="Arial" w:cs="Arial"/>
                <w:sz w:val="18"/>
                <w:szCs w:val="18"/>
              </w:rPr>
            </w:pPr>
          </w:p>
        </w:tc>
      </w:tr>
      <w:tr w:rsidR="007E213C" w:rsidRPr="009778A2" w:rsidTr="00C51069">
        <w:trPr>
          <w:trHeight w:val="590"/>
        </w:trPr>
        <w:tc>
          <w:tcPr>
            <w:tcW w:w="463" w:type="dxa"/>
            <w:vAlign w:val="center"/>
          </w:tcPr>
          <w:p w:rsidR="00143505" w:rsidRPr="009778A2" w:rsidRDefault="00143505" w:rsidP="007529C4">
            <w:pPr>
              <w:pStyle w:val="BodyText"/>
              <w:kinsoku w:val="0"/>
              <w:overflowPunct w:val="0"/>
              <w:spacing w:before="5"/>
              <w:ind w:left="0" w:firstLine="0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9778A2">
              <w:rPr>
                <w:rFonts w:ascii="Arial" w:hAnsi="Arial" w:cs="Arial"/>
                <w:sz w:val="18"/>
                <w:szCs w:val="18"/>
              </w:rPr>
              <w:t>10</w:t>
            </w:r>
          </w:p>
        </w:tc>
        <w:tc>
          <w:tcPr>
            <w:tcW w:w="1985" w:type="dxa"/>
            <w:vAlign w:val="center"/>
          </w:tcPr>
          <w:p w:rsidR="00143505" w:rsidRPr="009778A2" w:rsidRDefault="00143505" w:rsidP="007529C4">
            <w:pPr>
              <w:pStyle w:val="BodyText"/>
              <w:kinsoku w:val="0"/>
              <w:overflowPunct w:val="0"/>
              <w:spacing w:before="5"/>
              <w:ind w:left="0" w:firstLine="0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170" w:type="dxa"/>
            <w:vAlign w:val="center"/>
          </w:tcPr>
          <w:p w:rsidR="00143505" w:rsidRPr="009778A2" w:rsidRDefault="00143505" w:rsidP="007529C4">
            <w:pPr>
              <w:pStyle w:val="BodyText"/>
              <w:kinsoku w:val="0"/>
              <w:overflowPunct w:val="0"/>
              <w:spacing w:before="5"/>
              <w:ind w:left="0" w:firstLine="0"/>
              <w:jc w:val="center"/>
              <w:rPr>
                <w:rFonts w:ascii="Arial" w:hAnsi="Arial" w:cs="Arial"/>
                <w:b w:val="0"/>
                <w:sz w:val="18"/>
                <w:szCs w:val="18"/>
              </w:rPr>
            </w:pPr>
            <w:r w:rsidRPr="009778A2">
              <w:rPr>
                <w:rFonts w:ascii="Arial" w:hAnsi="Arial" w:cs="Arial"/>
                <w:b w:val="0"/>
                <w:sz w:val="18"/>
                <w:szCs w:val="18"/>
              </w:rPr>
              <w:t xml:space="preserve">___ </w:t>
            </w:r>
            <w:proofErr w:type="spellStart"/>
            <w:r w:rsidRPr="009778A2">
              <w:rPr>
                <w:rFonts w:ascii="Arial" w:hAnsi="Arial" w:cs="Arial"/>
                <w:b w:val="0"/>
                <w:sz w:val="18"/>
                <w:szCs w:val="18"/>
              </w:rPr>
              <w:t>mo</w:t>
            </w:r>
            <w:proofErr w:type="spellEnd"/>
            <w:r w:rsidRPr="009778A2">
              <w:rPr>
                <w:rFonts w:ascii="Arial" w:hAnsi="Arial" w:cs="Arial"/>
                <w:b w:val="0"/>
                <w:sz w:val="18"/>
                <w:szCs w:val="18"/>
              </w:rPr>
              <w:t xml:space="preserve"> OR</w:t>
            </w:r>
          </w:p>
          <w:p w:rsidR="00143505" w:rsidRPr="009778A2" w:rsidRDefault="00143505" w:rsidP="007529C4">
            <w:pPr>
              <w:pStyle w:val="BodyText"/>
              <w:kinsoku w:val="0"/>
              <w:overflowPunct w:val="0"/>
              <w:spacing w:before="5"/>
              <w:jc w:val="center"/>
              <w:rPr>
                <w:rFonts w:ascii="Arial" w:hAnsi="Arial" w:cs="Arial"/>
                <w:b w:val="0"/>
                <w:sz w:val="18"/>
                <w:szCs w:val="18"/>
              </w:rPr>
            </w:pPr>
            <w:r w:rsidRPr="009778A2">
              <w:rPr>
                <w:rFonts w:ascii="Arial" w:hAnsi="Arial" w:cs="Arial"/>
                <w:b w:val="0"/>
                <w:sz w:val="18"/>
                <w:szCs w:val="18"/>
              </w:rPr>
              <w:t xml:space="preserve">___ </w:t>
            </w:r>
            <w:proofErr w:type="spellStart"/>
            <w:r w:rsidRPr="009778A2">
              <w:rPr>
                <w:rFonts w:ascii="Arial" w:hAnsi="Arial" w:cs="Arial"/>
                <w:b w:val="0"/>
                <w:sz w:val="18"/>
                <w:szCs w:val="18"/>
              </w:rPr>
              <w:t>yr</w:t>
            </w:r>
            <w:proofErr w:type="spellEnd"/>
          </w:p>
        </w:tc>
        <w:tc>
          <w:tcPr>
            <w:tcW w:w="630" w:type="dxa"/>
            <w:vAlign w:val="center"/>
          </w:tcPr>
          <w:p w:rsidR="00143505" w:rsidRPr="009778A2" w:rsidRDefault="00143505" w:rsidP="007529C4">
            <w:pPr>
              <w:pStyle w:val="BodyText"/>
              <w:kinsoku w:val="0"/>
              <w:overflowPunct w:val="0"/>
              <w:spacing w:before="5"/>
              <w:ind w:left="0" w:firstLine="0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630" w:type="dxa"/>
            <w:vAlign w:val="center"/>
          </w:tcPr>
          <w:p w:rsidR="00143505" w:rsidRPr="009778A2" w:rsidRDefault="00143505" w:rsidP="007529C4">
            <w:pPr>
              <w:pStyle w:val="BodyText"/>
              <w:kinsoku w:val="0"/>
              <w:overflowPunct w:val="0"/>
              <w:spacing w:before="5"/>
              <w:ind w:left="0" w:firstLine="0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630" w:type="dxa"/>
            <w:vAlign w:val="center"/>
          </w:tcPr>
          <w:p w:rsidR="00143505" w:rsidRPr="009778A2" w:rsidRDefault="00143505" w:rsidP="007529C4">
            <w:pPr>
              <w:pStyle w:val="BodyText"/>
              <w:kinsoku w:val="0"/>
              <w:overflowPunct w:val="0"/>
              <w:spacing w:before="5"/>
              <w:ind w:left="0" w:firstLine="0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20" w:type="dxa"/>
          </w:tcPr>
          <w:p w:rsidR="00143505" w:rsidRPr="009778A2" w:rsidRDefault="00143505" w:rsidP="007529C4">
            <w:pPr>
              <w:pStyle w:val="BodyText"/>
              <w:kinsoku w:val="0"/>
              <w:overflowPunct w:val="0"/>
              <w:spacing w:before="5"/>
              <w:ind w:left="0" w:firstLine="0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170" w:type="dxa"/>
            <w:vAlign w:val="center"/>
          </w:tcPr>
          <w:p w:rsidR="00143505" w:rsidRPr="009778A2" w:rsidRDefault="00143505" w:rsidP="007529C4">
            <w:pPr>
              <w:pStyle w:val="BodyText"/>
              <w:kinsoku w:val="0"/>
              <w:overflowPunct w:val="0"/>
              <w:spacing w:before="5"/>
              <w:ind w:left="0" w:firstLine="0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170" w:type="dxa"/>
          </w:tcPr>
          <w:p w:rsidR="00143505" w:rsidRPr="009778A2" w:rsidRDefault="00143505" w:rsidP="007529C4">
            <w:pPr>
              <w:pStyle w:val="BodyText"/>
              <w:kinsoku w:val="0"/>
              <w:overflowPunct w:val="0"/>
              <w:spacing w:before="5"/>
              <w:ind w:left="0" w:firstLine="0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440" w:type="dxa"/>
          </w:tcPr>
          <w:p w:rsidR="00143505" w:rsidRPr="009778A2" w:rsidRDefault="00143505" w:rsidP="007529C4">
            <w:pPr>
              <w:pStyle w:val="BodyText"/>
              <w:kinsoku w:val="0"/>
              <w:overflowPunct w:val="0"/>
              <w:spacing w:before="5"/>
              <w:ind w:left="0" w:firstLine="0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440" w:type="dxa"/>
          </w:tcPr>
          <w:p w:rsidR="00143505" w:rsidRPr="009778A2" w:rsidRDefault="00143505" w:rsidP="007529C4">
            <w:pPr>
              <w:pStyle w:val="BodyText"/>
              <w:kinsoku w:val="0"/>
              <w:overflowPunct w:val="0"/>
              <w:spacing w:before="5"/>
              <w:ind w:left="0" w:firstLine="0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350" w:type="dxa"/>
            <w:vAlign w:val="center"/>
          </w:tcPr>
          <w:p w:rsidR="00143505" w:rsidRPr="009778A2" w:rsidRDefault="00143505" w:rsidP="007529C4">
            <w:pPr>
              <w:pStyle w:val="BodyText"/>
              <w:kinsoku w:val="0"/>
              <w:overflowPunct w:val="0"/>
              <w:spacing w:before="5"/>
              <w:ind w:left="0" w:firstLine="0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496" w:type="dxa"/>
            <w:vAlign w:val="center"/>
          </w:tcPr>
          <w:p w:rsidR="00143505" w:rsidRPr="009778A2" w:rsidRDefault="00143505" w:rsidP="007529C4">
            <w:pPr>
              <w:pStyle w:val="BodyText"/>
              <w:kinsoku w:val="0"/>
              <w:overflowPunct w:val="0"/>
              <w:spacing w:before="5"/>
              <w:ind w:left="0" w:firstLine="0"/>
              <w:rPr>
                <w:rFonts w:ascii="Arial" w:hAnsi="Arial" w:cs="Arial"/>
                <w:sz w:val="18"/>
                <w:szCs w:val="18"/>
              </w:rPr>
            </w:pPr>
          </w:p>
        </w:tc>
      </w:tr>
    </w:tbl>
    <w:p w:rsidR="006054C4" w:rsidRDefault="006054C4">
      <w:pPr>
        <w:pStyle w:val="BodyText"/>
        <w:kinsoku w:val="0"/>
        <w:overflowPunct w:val="0"/>
        <w:spacing w:before="5"/>
        <w:ind w:left="0" w:firstLine="0"/>
        <w:rPr>
          <w:rFonts w:ascii="Arial" w:hAnsi="Arial" w:cs="Arial"/>
          <w:sz w:val="17"/>
          <w:szCs w:val="17"/>
        </w:rPr>
      </w:pPr>
    </w:p>
    <w:p w:rsidR="006818C6" w:rsidRDefault="006818C6">
      <w:pPr>
        <w:pStyle w:val="BodyText"/>
        <w:kinsoku w:val="0"/>
        <w:overflowPunct w:val="0"/>
        <w:spacing w:before="5"/>
        <w:ind w:left="0" w:firstLine="0"/>
        <w:rPr>
          <w:rFonts w:ascii="Arial" w:hAnsi="Arial" w:cs="Arial"/>
          <w:sz w:val="18"/>
          <w:szCs w:val="17"/>
          <w:u w:val="single"/>
        </w:rPr>
        <w:sectPr w:rsidR="006818C6" w:rsidSect="00183A24">
          <w:headerReference w:type="default" r:id="rId11"/>
          <w:pgSz w:w="15840" w:h="12240" w:orient="landscape" w:code="1"/>
          <w:pgMar w:top="1152" w:right="720" w:bottom="1008" w:left="720" w:header="720" w:footer="720" w:gutter="0"/>
          <w:cols w:space="720" w:equalWidth="0">
            <w:col w:w="10112"/>
          </w:cols>
          <w:noEndnote/>
          <w:docGrid w:linePitch="326"/>
        </w:sectPr>
      </w:pPr>
    </w:p>
    <w:p w:rsidR="009778A2" w:rsidRDefault="009778A2">
      <w:pPr>
        <w:widowControl/>
        <w:autoSpaceDE/>
        <w:autoSpaceDN/>
        <w:adjustRightInd/>
        <w:spacing w:after="200" w:line="276" w:lineRule="auto"/>
        <w:rPr>
          <w:rFonts w:ascii="Arial" w:hAnsi="Arial" w:cs="Arial"/>
          <w:bCs/>
          <w:sz w:val="18"/>
          <w:szCs w:val="17"/>
        </w:rPr>
      </w:pPr>
      <w:r>
        <w:rPr>
          <w:rFonts w:ascii="Arial" w:hAnsi="Arial" w:cs="Arial"/>
          <w:b/>
          <w:sz w:val="18"/>
          <w:szCs w:val="17"/>
        </w:rPr>
        <w:lastRenderedPageBreak/>
        <w:br w:type="page"/>
      </w:r>
    </w:p>
    <w:p w:rsidR="00263C13" w:rsidRDefault="00263C13" w:rsidP="009778A2">
      <w:pPr>
        <w:pStyle w:val="BodyText"/>
        <w:tabs>
          <w:tab w:val="left" w:pos="2520"/>
          <w:tab w:val="left" w:pos="4680"/>
          <w:tab w:val="left" w:pos="7380"/>
        </w:tabs>
        <w:kinsoku w:val="0"/>
        <w:overflowPunct w:val="0"/>
        <w:spacing w:before="5"/>
        <w:ind w:left="0" w:firstLine="0"/>
        <w:rPr>
          <w:rFonts w:ascii="Arial" w:hAnsi="Arial" w:cs="Arial"/>
          <w:b w:val="0"/>
          <w:sz w:val="18"/>
          <w:szCs w:val="17"/>
        </w:rPr>
      </w:pPr>
    </w:p>
    <w:tbl>
      <w:tblPr>
        <w:tblStyle w:val="TableGrid"/>
        <w:tblpPr w:leftFromText="180" w:rightFromText="180" w:vertAnchor="page" w:horzAnchor="margin" w:tblpY="1631"/>
        <w:tblW w:w="14294" w:type="dxa"/>
        <w:tblLayout w:type="fixed"/>
        <w:tblLook w:val="04A0" w:firstRow="1" w:lastRow="0" w:firstColumn="1" w:lastColumn="0" w:noHBand="0" w:noVBand="1"/>
      </w:tblPr>
      <w:tblGrid>
        <w:gridCol w:w="463"/>
        <w:gridCol w:w="1985"/>
        <w:gridCol w:w="1170"/>
        <w:gridCol w:w="630"/>
        <w:gridCol w:w="630"/>
        <w:gridCol w:w="630"/>
        <w:gridCol w:w="720"/>
        <w:gridCol w:w="1170"/>
        <w:gridCol w:w="1170"/>
        <w:gridCol w:w="1440"/>
        <w:gridCol w:w="1440"/>
        <w:gridCol w:w="1350"/>
        <w:gridCol w:w="1496"/>
      </w:tblGrid>
      <w:tr w:rsidR="00F75165" w:rsidRPr="009778A2" w:rsidTr="00735F66">
        <w:trPr>
          <w:cantSplit/>
          <w:trHeight w:val="1699"/>
        </w:trPr>
        <w:tc>
          <w:tcPr>
            <w:tcW w:w="463" w:type="dxa"/>
            <w:textDirection w:val="btLr"/>
          </w:tcPr>
          <w:p w:rsidR="00F75165" w:rsidRPr="009778A2" w:rsidRDefault="00F75165" w:rsidP="00F75165">
            <w:pPr>
              <w:pStyle w:val="BodyText"/>
              <w:kinsoku w:val="0"/>
              <w:overflowPunct w:val="0"/>
              <w:spacing w:before="5"/>
              <w:ind w:left="113" w:right="113" w:firstLine="0"/>
              <w:rPr>
                <w:rFonts w:ascii="Arial" w:hAnsi="Arial" w:cs="Arial"/>
                <w:sz w:val="18"/>
                <w:szCs w:val="18"/>
              </w:rPr>
            </w:pPr>
            <w:r w:rsidRPr="009778A2">
              <w:rPr>
                <w:rFonts w:ascii="Arial" w:hAnsi="Arial" w:cs="Arial"/>
                <w:sz w:val="18"/>
                <w:szCs w:val="18"/>
              </w:rPr>
              <w:t>Sample #</w:t>
            </w:r>
          </w:p>
        </w:tc>
        <w:tc>
          <w:tcPr>
            <w:tcW w:w="1985" w:type="dxa"/>
            <w:vAlign w:val="bottom"/>
          </w:tcPr>
          <w:p w:rsidR="00F75165" w:rsidRPr="009778A2" w:rsidRDefault="00F75165" w:rsidP="00F75165">
            <w:pPr>
              <w:pStyle w:val="BodyText"/>
              <w:kinsoku w:val="0"/>
              <w:overflowPunct w:val="0"/>
              <w:spacing w:before="5"/>
              <w:ind w:left="0" w:firstLine="0"/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Animal</w:t>
            </w:r>
            <w:r w:rsidRPr="009778A2">
              <w:rPr>
                <w:rFonts w:ascii="Arial" w:hAnsi="Arial" w:cs="Arial"/>
                <w:sz w:val="18"/>
                <w:szCs w:val="18"/>
              </w:rPr>
              <w:t xml:space="preserve"> name or </w:t>
            </w:r>
            <w:r>
              <w:rPr>
                <w:rFonts w:ascii="Arial" w:hAnsi="Arial" w:cs="Arial"/>
                <w:sz w:val="18"/>
                <w:szCs w:val="18"/>
              </w:rPr>
              <w:t xml:space="preserve">unique </w:t>
            </w:r>
            <w:r w:rsidRPr="009778A2">
              <w:rPr>
                <w:rFonts w:ascii="Arial" w:hAnsi="Arial" w:cs="Arial"/>
                <w:sz w:val="18"/>
                <w:szCs w:val="18"/>
              </w:rPr>
              <w:t>ID</w:t>
            </w:r>
          </w:p>
        </w:tc>
        <w:tc>
          <w:tcPr>
            <w:tcW w:w="1170" w:type="dxa"/>
            <w:vAlign w:val="bottom"/>
          </w:tcPr>
          <w:p w:rsidR="00F75165" w:rsidRPr="009778A2" w:rsidRDefault="00F75165" w:rsidP="00F75165">
            <w:pPr>
              <w:pStyle w:val="BodyText"/>
              <w:kinsoku w:val="0"/>
              <w:overflowPunct w:val="0"/>
              <w:spacing w:before="5"/>
              <w:ind w:left="0" w:firstLine="0"/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A. </w:t>
            </w:r>
            <w:r w:rsidRPr="009778A2">
              <w:rPr>
                <w:rFonts w:ascii="Arial" w:hAnsi="Arial" w:cs="Arial"/>
                <w:sz w:val="18"/>
                <w:szCs w:val="18"/>
              </w:rPr>
              <w:t>Age</w:t>
            </w:r>
          </w:p>
          <w:p w:rsidR="00F75165" w:rsidRPr="009778A2" w:rsidRDefault="00F75165" w:rsidP="00F75165">
            <w:pPr>
              <w:pStyle w:val="BodyText"/>
              <w:kinsoku w:val="0"/>
              <w:overflowPunct w:val="0"/>
              <w:spacing w:before="5"/>
              <w:ind w:left="0" w:firstLine="0"/>
              <w:jc w:val="center"/>
              <w:rPr>
                <w:rFonts w:ascii="Arial" w:hAnsi="Arial" w:cs="Arial"/>
                <w:b w:val="0"/>
                <w:sz w:val="18"/>
                <w:szCs w:val="18"/>
              </w:rPr>
            </w:pPr>
            <w:r w:rsidRPr="009778A2">
              <w:rPr>
                <w:rFonts w:ascii="Arial" w:hAnsi="Arial" w:cs="Arial"/>
                <w:b w:val="0"/>
                <w:sz w:val="18"/>
                <w:szCs w:val="18"/>
              </w:rPr>
              <w:t xml:space="preserve">(months </w:t>
            </w:r>
            <w:r w:rsidRPr="009778A2">
              <w:rPr>
                <w:rFonts w:ascii="Arial" w:hAnsi="Arial" w:cs="Arial"/>
                <w:b w:val="0"/>
                <w:sz w:val="18"/>
                <w:szCs w:val="18"/>
              </w:rPr>
              <w:br/>
              <w:t>or years)</w:t>
            </w:r>
          </w:p>
        </w:tc>
        <w:tc>
          <w:tcPr>
            <w:tcW w:w="630" w:type="dxa"/>
            <w:textDirection w:val="btLr"/>
            <w:vAlign w:val="bottom"/>
          </w:tcPr>
          <w:p w:rsidR="00F75165" w:rsidRPr="009778A2" w:rsidRDefault="00F75165" w:rsidP="00F75165">
            <w:pPr>
              <w:pStyle w:val="BodyText"/>
              <w:kinsoku w:val="0"/>
              <w:overflowPunct w:val="0"/>
              <w:spacing w:before="5"/>
              <w:ind w:left="113" w:right="113" w:firstLine="0"/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B. </w:t>
            </w:r>
            <w:r w:rsidRPr="009778A2">
              <w:rPr>
                <w:rFonts w:ascii="Arial" w:hAnsi="Arial" w:cs="Arial"/>
                <w:sz w:val="18"/>
                <w:szCs w:val="18"/>
              </w:rPr>
              <w:t>Gender</w:t>
            </w:r>
          </w:p>
          <w:p w:rsidR="00F75165" w:rsidRPr="009778A2" w:rsidRDefault="00F75165" w:rsidP="00F75165">
            <w:pPr>
              <w:pStyle w:val="BodyText"/>
              <w:kinsoku w:val="0"/>
              <w:overflowPunct w:val="0"/>
              <w:spacing w:before="5"/>
              <w:ind w:left="113" w:right="113" w:firstLine="0"/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b w:val="0"/>
                <w:sz w:val="18"/>
                <w:szCs w:val="18"/>
              </w:rPr>
              <w:t>(See code sheet.)</w:t>
            </w:r>
          </w:p>
        </w:tc>
        <w:tc>
          <w:tcPr>
            <w:tcW w:w="630" w:type="dxa"/>
            <w:textDirection w:val="btLr"/>
            <w:vAlign w:val="bottom"/>
          </w:tcPr>
          <w:p w:rsidR="00F75165" w:rsidRPr="009778A2" w:rsidRDefault="00F75165" w:rsidP="00F75165">
            <w:pPr>
              <w:pStyle w:val="BodyText"/>
              <w:kinsoku w:val="0"/>
              <w:overflowPunct w:val="0"/>
              <w:spacing w:before="5"/>
              <w:ind w:left="113" w:right="113" w:firstLine="0"/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C. </w:t>
            </w:r>
            <w:r w:rsidRPr="009778A2">
              <w:rPr>
                <w:rFonts w:ascii="Arial" w:hAnsi="Arial" w:cs="Arial"/>
                <w:sz w:val="18"/>
                <w:szCs w:val="18"/>
              </w:rPr>
              <w:t>Primary use</w:t>
            </w:r>
          </w:p>
          <w:p w:rsidR="00F75165" w:rsidRPr="009778A2" w:rsidRDefault="00F75165" w:rsidP="00F75165">
            <w:pPr>
              <w:pStyle w:val="BodyText"/>
              <w:kinsoku w:val="0"/>
              <w:overflowPunct w:val="0"/>
              <w:spacing w:before="5"/>
              <w:ind w:left="113" w:right="113" w:firstLine="0"/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b w:val="0"/>
                <w:sz w:val="18"/>
                <w:szCs w:val="18"/>
              </w:rPr>
              <w:t>(See code sheet.)</w:t>
            </w:r>
          </w:p>
        </w:tc>
        <w:tc>
          <w:tcPr>
            <w:tcW w:w="630" w:type="dxa"/>
            <w:textDirection w:val="btLr"/>
            <w:vAlign w:val="bottom"/>
          </w:tcPr>
          <w:p w:rsidR="00F75165" w:rsidRPr="009778A2" w:rsidRDefault="00F75165" w:rsidP="00F75165">
            <w:pPr>
              <w:pStyle w:val="BodyText"/>
              <w:kinsoku w:val="0"/>
              <w:overflowPunct w:val="0"/>
              <w:spacing w:before="5"/>
              <w:ind w:left="113" w:right="113" w:firstLine="0"/>
              <w:jc w:val="center"/>
              <w:rPr>
                <w:rFonts w:ascii="Arial" w:hAnsi="Arial" w:cs="Arial"/>
                <w:b w:val="0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D. </w:t>
            </w:r>
            <w:r w:rsidRPr="00143505">
              <w:rPr>
                <w:rFonts w:ascii="Arial" w:hAnsi="Arial" w:cs="Arial"/>
                <w:sz w:val="18"/>
                <w:szCs w:val="18"/>
              </w:rPr>
              <w:t xml:space="preserve">Equine Type </w:t>
            </w:r>
            <w:r>
              <w:rPr>
                <w:rFonts w:ascii="Arial" w:hAnsi="Arial" w:cs="Arial"/>
                <w:sz w:val="18"/>
                <w:szCs w:val="18"/>
              </w:rPr>
              <w:br/>
            </w:r>
            <w:r>
              <w:rPr>
                <w:rFonts w:ascii="Arial" w:hAnsi="Arial" w:cs="Arial"/>
                <w:b w:val="0"/>
                <w:sz w:val="18"/>
                <w:szCs w:val="18"/>
              </w:rPr>
              <w:t>(See code sheet.)</w:t>
            </w:r>
          </w:p>
        </w:tc>
        <w:tc>
          <w:tcPr>
            <w:tcW w:w="720" w:type="dxa"/>
            <w:textDirection w:val="btLr"/>
          </w:tcPr>
          <w:p w:rsidR="00F75165" w:rsidRPr="009778A2" w:rsidRDefault="00F75165" w:rsidP="00F75165">
            <w:pPr>
              <w:pStyle w:val="BodyText"/>
              <w:kinsoku w:val="0"/>
              <w:overflowPunct w:val="0"/>
              <w:spacing w:before="5"/>
              <w:ind w:left="113" w:right="113" w:firstLine="0"/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E. </w:t>
            </w:r>
            <w:r w:rsidRPr="009778A2">
              <w:rPr>
                <w:rFonts w:ascii="Arial" w:hAnsi="Arial" w:cs="Arial"/>
                <w:sz w:val="18"/>
                <w:szCs w:val="18"/>
              </w:rPr>
              <w:t>Breed</w:t>
            </w:r>
          </w:p>
          <w:p w:rsidR="00F75165" w:rsidRPr="009778A2" w:rsidRDefault="00F75165" w:rsidP="00F75165">
            <w:pPr>
              <w:pStyle w:val="BodyText"/>
              <w:kinsoku w:val="0"/>
              <w:overflowPunct w:val="0"/>
              <w:spacing w:before="5"/>
              <w:ind w:left="113" w:right="113" w:firstLine="0"/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b w:val="0"/>
                <w:sz w:val="18"/>
                <w:szCs w:val="18"/>
              </w:rPr>
              <w:t>(See code sheet.</w:t>
            </w:r>
            <w:r w:rsidRPr="009778A2">
              <w:rPr>
                <w:rFonts w:ascii="Arial" w:hAnsi="Arial" w:cs="Arial"/>
                <w:b w:val="0"/>
                <w:sz w:val="18"/>
                <w:szCs w:val="18"/>
              </w:rPr>
              <w:t>)</w:t>
            </w:r>
          </w:p>
        </w:tc>
        <w:tc>
          <w:tcPr>
            <w:tcW w:w="1170" w:type="dxa"/>
            <w:vAlign w:val="bottom"/>
          </w:tcPr>
          <w:p w:rsidR="00F75165" w:rsidRPr="00C51069" w:rsidRDefault="00F75165" w:rsidP="00F75165">
            <w:pPr>
              <w:pStyle w:val="BodyText"/>
              <w:kinsoku w:val="0"/>
              <w:overflowPunct w:val="0"/>
              <w:spacing w:before="5"/>
              <w:ind w:left="0" w:firstLine="0"/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F</w:t>
            </w:r>
            <w:r w:rsidRPr="00C51069">
              <w:rPr>
                <w:rFonts w:ascii="Arial" w:hAnsi="Arial" w:cs="Arial"/>
                <w:sz w:val="18"/>
                <w:szCs w:val="18"/>
              </w:rPr>
              <w:t>. Fecal score</w:t>
            </w:r>
          </w:p>
          <w:p w:rsidR="00F75165" w:rsidRPr="00C51069" w:rsidRDefault="00F75165" w:rsidP="00F75165">
            <w:pPr>
              <w:pStyle w:val="BodyText"/>
              <w:kinsoku w:val="0"/>
              <w:overflowPunct w:val="0"/>
              <w:spacing w:before="5"/>
              <w:ind w:left="0" w:firstLine="0"/>
              <w:jc w:val="center"/>
              <w:rPr>
                <w:rFonts w:ascii="Arial" w:hAnsi="Arial" w:cs="Arial"/>
                <w:b w:val="0"/>
                <w:sz w:val="18"/>
                <w:szCs w:val="18"/>
              </w:rPr>
            </w:pPr>
            <w:r w:rsidRPr="00C51069">
              <w:rPr>
                <w:rFonts w:ascii="Arial" w:hAnsi="Arial" w:cs="Arial"/>
                <w:b w:val="0"/>
                <w:sz w:val="18"/>
                <w:szCs w:val="18"/>
              </w:rPr>
              <w:t>1=normal</w:t>
            </w:r>
          </w:p>
          <w:p w:rsidR="00F75165" w:rsidRPr="00C51069" w:rsidRDefault="00F75165" w:rsidP="00F75165">
            <w:pPr>
              <w:pStyle w:val="BodyText"/>
              <w:kinsoku w:val="0"/>
              <w:overflowPunct w:val="0"/>
              <w:spacing w:before="5"/>
              <w:ind w:left="0" w:firstLine="0"/>
              <w:jc w:val="center"/>
              <w:rPr>
                <w:rFonts w:ascii="Arial" w:hAnsi="Arial" w:cs="Arial"/>
                <w:b w:val="0"/>
                <w:sz w:val="18"/>
                <w:szCs w:val="18"/>
              </w:rPr>
            </w:pPr>
            <w:r w:rsidRPr="00C51069">
              <w:rPr>
                <w:rFonts w:ascii="Arial" w:hAnsi="Arial" w:cs="Arial"/>
                <w:b w:val="0"/>
                <w:sz w:val="18"/>
                <w:szCs w:val="18"/>
              </w:rPr>
              <w:t>2=soft/</w:t>
            </w:r>
            <w:r w:rsidRPr="00C51069">
              <w:rPr>
                <w:rFonts w:ascii="Arial" w:hAnsi="Arial" w:cs="Arial"/>
                <w:b w:val="0"/>
                <w:sz w:val="18"/>
                <w:szCs w:val="18"/>
              </w:rPr>
              <w:br/>
            </w:r>
            <w:proofErr w:type="spellStart"/>
            <w:r w:rsidRPr="00C51069">
              <w:rPr>
                <w:rFonts w:ascii="Arial" w:hAnsi="Arial" w:cs="Arial"/>
                <w:b w:val="0"/>
                <w:sz w:val="18"/>
                <w:szCs w:val="18"/>
              </w:rPr>
              <w:t>cowpie</w:t>
            </w:r>
            <w:proofErr w:type="spellEnd"/>
            <w:r w:rsidRPr="00C51069">
              <w:rPr>
                <w:rFonts w:ascii="Arial" w:hAnsi="Arial" w:cs="Arial"/>
                <w:b w:val="0"/>
                <w:sz w:val="18"/>
                <w:szCs w:val="18"/>
              </w:rPr>
              <w:t>-like</w:t>
            </w:r>
          </w:p>
          <w:p w:rsidR="00F75165" w:rsidRPr="00C51069" w:rsidRDefault="00F75165" w:rsidP="00F75165">
            <w:pPr>
              <w:pStyle w:val="BodyText"/>
              <w:kinsoku w:val="0"/>
              <w:overflowPunct w:val="0"/>
              <w:spacing w:before="5"/>
              <w:ind w:left="0" w:firstLine="0"/>
              <w:jc w:val="center"/>
              <w:rPr>
                <w:rFonts w:ascii="Arial" w:hAnsi="Arial" w:cs="Arial"/>
                <w:b w:val="0"/>
                <w:sz w:val="18"/>
                <w:szCs w:val="18"/>
              </w:rPr>
            </w:pPr>
            <w:r w:rsidRPr="00C51069">
              <w:rPr>
                <w:rFonts w:ascii="Arial" w:hAnsi="Arial" w:cs="Arial"/>
                <w:b w:val="0"/>
                <w:sz w:val="18"/>
                <w:szCs w:val="18"/>
              </w:rPr>
              <w:t>3=watery</w:t>
            </w:r>
          </w:p>
          <w:p w:rsidR="00F75165" w:rsidRPr="00C51069" w:rsidRDefault="00F75165" w:rsidP="00F75165">
            <w:pPr>
              <w:pStyle w:val="BodyText"/>
              <w:kinsoku w:val="0"/>
              <w:overflowPunct w:val="0"/>
              <w:spacing w:before="5"/>
              <w:ind w:left="0" w:firstLine="0"/>
              <w:jc w:val="center"/>
              <w:rPr>
                <w:rFonts w:ascii="Arial" w:hAnsi="Arial" w:cs="Arial"/>
                <w:b w:val="0"/>
                <w:sz w:val="18"/>
                <w:szCs w:val="18"/>
              </w:rPr>
            </w:pPr>
            <w:r w:rsidRPr="00C51069">
              <w:rPr>
                <w:rFonts w:ascii="Arial" w:hAnsi="Arial" w:cs="Arial"/>
                <w:b w:val="0"/>
                <w:sz w:val="18"/>
                <w:szCs w:val="18"/>
              </w:rPr>
              <w:t>4=bloody</w:t>
            </w:r>
          </w:p>
          <w:p w:rsidR="00F75165" w:rsidRPr="00C51069" w:rsidRDefault="00F75165" w:rsidP="00F75165">
            <w:pPr>
              <w:pStyle w:val="BodyText"/>
              <w:kinsoku w:val="0"/>
              <w:overflowPunct w:val="0"/>
              <w:spacing w:before="5"/>
              <w:ind w:left="0" w:firstLine="0"/>
              <w:jc w:val="center"/>
              <w:rPr>
                <w:rFonts w:ascii="Arial" w:hAnsi="Arial" w:cs="Arial"/>
                <w:b w:val="0"/>
                <w:sz w:val="18"/>
                <w:szCs w:val="18"/>
              </w:rPr>
            </w:pPr>
            <w:r w:rsidRPr="00C51069">
              <w:rPr>
                <w:rFonts w:ascii="Arial" w:hAnsi="Arial" w:cs="Arial"/>
                <w:b w:val="0"/>
                <w:sz w:val="18"/>
                <w:szCs w:val="18"/>
              </w:rPr>
              <w:t>5-other, describe</w:t>
            </w:r>
          </w:p>
        </w:tc>
        <w:tc>
          <w:tcPr>
            <w:tcW w:w="1170" w:type="dxa"/>
            <w:vAlign w:val="bottom"/>
          </w:tcPr>
          <w:p w:rsidR="00F75165" w:rsidRPr="00C51069" w:rsidRDefault="00F75165" w:rsidP="00F75165">
            <w:pPr>
              <w:pStyle w:val="BodyText"/>
              <w:kinsoku w:val="0"/>
              <w:overflowPunct w:val="0"/>
              <w:spacing w:before="5"/>
              <w:ind w:left="0" w:firstLine="0"/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G</w:t>
            </w:r>
            <w:r w:rsidRPr="00C51069">
              <w:rPr>
                <w:rFonts w:ascii="Arial" w:hAnsi="Arial" w:cs="Arial"/>
                <w:sz w:val="18"/>
                <w:szCs w:val="18"/>
              </w:rPr>
              <w:t>. Body condition score</w:t>
            </w:r>
          </w:p>
          <w:p w:rsidR="00F75165" w:rsidRPr="00C51069" w:rsidRDefault="00F75165" w:rsidP="00F75165">
            <w:pPr>
              <w:pStyle w:val="BodyText"/>
              <w:kinsoku w:val="0"/>
              <w:overflowPunct w:val="0"/>
              <w:spacing w:before="5"/>
              <w:ind w:left="0" w:firstLine="0"/>
              <w:jc w:val="center"/>
              <w:rPr>
                <w:rFonts w:ascii="Arial" w:hAnsi="Arial" w:cs="Arial"/>
                <w:b w:val="0"/>
                <w:sz w:val="18"/>
                <w:szCs w:val="18"/>
              </w:rPr>
            </w:pPr>
            <w:r w:rsidRPr="00C51069">
              <w:rPr>
                <w:rFonts w:ascii="Arial" w:hAnsi="Arial" w:cs="Arial"/>
                <w:b w:val="0"/>
                <w:sz w:val="18"/>
                <w:szCs w:val="18"/>
              </w:rPr>
              <w:t>1=thin</w:t>
            </w:r>
          </w:p>
          <w:p w:rsidR="00F75165" w:rsidRPr="00C51069" w:rsidRDefault="00F75165" w:rsidP="00F75165">
            <w:pPr>
              <w:pStyle w:val="BodyText"/>
              <w:kinsoku w:val="0"/>
              <w:overflowPunct w:val="0"/>
              <w:spacing w:before="5"/>
              <w:ind w:left="0" w:firstLine="0"/>
              <w:jc w:val="center"/>
              <w:rPr>
                <w:rFonts w:ascii="Arial" w:hAnsi="Arial" w:cs="Arial"/>
                <w:b w:val="0"/>
                <w:sz w:val="18"/>
                <w:szCs w:val="18"/>
              </w:rPr>
            </w:pPr>
            <w:r w:rsidRPr="00C51069">
              <w:rPr>
                <w:rFonts w:ascii="Arial" w:hAnsi="Arial" w:cs="Arial"/>
                <w:b w:val="0"/>
                <w:sz w:val="18"/>
                <w:szCs w:val="18"/>
              </w:rPr>
              <w:t>2=normal</w:t>
            </w:r>
          </w:p>
          <w:p w:rsidR="00F75165" w:rsidRPr="00C51069" w:rsidRDefault="00F75165" w:rsidP="00F75165">
            <w:pPr>
              <w:pStyle w:val="BodyText"/>
              <w:kinsoku w:val="0"/>
              <w:overflowPunct w:val="0"/>
              <w:spacing w:before="5"/>
              <w:ind w:left="0" w:firstLine="0"/>
              <w:jc w:val="center"/>
              <w:rPr>
                <w:rFonts w:ascii="Arial" w:hAnsi="Arial" w:cs="Arial"/>
                <w:b w:val="0"/>
                <w:sz w:val="18"/>
                <w:szCs w:val="18"/>
              </w:rPr>
            </w:pPr>
            <w:r w:rsidRPr="00C51069">
              <w:rPr>
                <w:rFonts w:ascii="Arial" w:hAnsi="Arial" w:cs="Arial"/>
                <w:b w:val="0"/>
                <w:sz w:val="18"/>
                <w:szCs w:val="18"/>
              </w:rPr>
              <w:t>3=fat</w:t>
            </w:r>
          </w:p>
        </w:tc>
        <w:tc>
          <w:tcPr>
            <w:tcW w:w="1440" w:type="dxa"/>
            <w:vAlign w:val="bottom"/>
          </w:tcPr>
          <w:p w:rsidR="00F75165" w:rsidRDefault="00F75165" w:rsidP="00F75165">
            <w:pPr>
              <w:pStyle w:val="BodyText"/>
              <w:kinsoku w:val="0"/>
              <w:overflowPunct w:val="0"/>
              <w:spacing w:before="5"/>
              <w:ind w:left="0" w:firstLine="0"/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H. </w:t>
            </w:r>
            <w:r w:rsidRPr="009778A2">
              <w:rPr>
                <w:rFonts w:ascii="Arial" w:hAnsi="Arial" w:cs="Arial"/>
                <w:sz w:val="18"/>
                <w:szCs w:val="18"/>
              </w:rPr>
              <w:t xml:space="preserve">Did this </w:t>
            </w:r>
            <w:r>
              <w:rPr>
                <w:rFonts w:ascii="Arial" w:hAnsi="Arial" w:cs="Arial"/>
                <w:sz w:val="18"/>
                <w:szCs w:val="18"/>
              </w:rPr>
              <w:t>animal</w:t>
            </w:r>
            <w:r w:rsidRPr="009778A2">
              <w:rPr>
                <w:rFonts w:ascii="Arial" w:hAnsi="Arial" w:cs="Arial"/>
                <w:sz w:val="18"/>
                <w:szCs w:val="18"/>
              </w:rPr>
              <w:t xml:space="preserve"> receive an antibiotic in the last </w:t>
            </w:r>
            <w:r>
              <w:rPr>
                <w:rFonts w:ascii="Arial" w:hAnsi="Arial" w:cs="Arial"/>
                <w:sz w:val="18"/>
                <w:szCs w:val="18"/>
              </w:rPr>
              <w:br/>
              <w:t>12 months</w:t>
            </w:r>
            <w:r w:rsidRPr="009778A2">
              <w:rPr>
                <w:rFonts w:ascii="Arial" w:hAnsi="Arial" w:cs="Arial"/>
                <w:sz w:val="18"/>
                <w:szCs w:val="18"/>
              </w:rPr>
              <w:t>?</w:t>
            </w:r>
          </w:p>
          <w:p w:rsidR="00F75165" w:rsidRDefault="00F75165" w:rsidP="00F75165">
            <w:pPr>
              <w:pStyle w:val="BodyText"/>
              <w:kinsoku w:val="0"/>
              <w:overflowPunct w:val="0"/>
              <w:spacing w:before="5"/>
              <w:ind w:left="0" w:firstLine="0"/>
              <w:jc w:val="center"/>
              <w:rPr>
                <w:rFonts w:ascii="Arial" w:hAnsi="Arial" w:cs="Arial"/>
                <w:b w:val="0"/>
                <w:sz w:val="18"/>
                <w:szCs w:val="18"/>
              </w:rPr>
            </w:pPr>
            <w:r w:rsidRPr="00DB1DF1">
              <w:rPr>
                <w:rFonts w:ascii="Arial" w:hAnsi="Arial" w:cs="Arial"/>
                <w:b w:val="0"/>
                <w:sz w:val="18"/>
                <w:szCs w:val="18"/>
              </w:rPr>
              <w:t>(Yes/No)</w:t>
            </w:r>
          </w:p>
          <w:p w:rsidR="00F75165" w:rsidRPr="009778A2" w:rsidRDefault="00F75165" w:rsidP="00F75165">
            <w:pPr>
              <w:pStyle w:val="BodyText"/>
              <w:kinsoku w:val="0"/>
              <w:overflowPunct w:val="0"/>
              <w:spacing w:before="5"/>
              <w:ind w:left="0" w:firstLine="0"/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b w:val="0"/>
                <w:sz w:val="18"/>
                <w:szCs w:val="18"/>
              </w:rPr>
              <w:t xml:space="preserve">[If No, SKIP </w:t>
            </w:r>
            <w:r>
              <w:rPr>
                <w:rFonts w:ascii="Arial" w:hAnsi="Arial" w:cs="Arial"/>
                <w:b w:val="0"/>
                <w:sz w:val="18"/>
                <w:szCs w:val="18"/>
              </w:rPr>
              <w:br/>
              <w:t>cols I</w:t>
            </w:r>
            <w:proofErr w:type="gramStart"/>
            <w:r>
              <w:rPr>
                <w:rFonts w:ascii="Arial" w:hAnsi="Arial" w:cs="Arial"/>
                <w:b w:val="0"/>
                <w:sz w:val="18"/>
                <w:szCs w:val="18"/>
              </w:rPr>
              <w:t>,J</w:t>
            </w:r>
            <w:proofErr w:type="gramEnd"/>
            <w:r>
              <w:rPr>
                <w:rFonts w:ascii="Arial" w:hAnsi="Arial" w:cs="Arial"/>
                <w:b w:val="0"/>
                <w:sz w:val="18"/>
                <w:szCs w:val="18"/>
              </w:rPr>
              <w:t>,&amp;K.]</w:t>
            </w:r>
          </w:p>
        </w:tc>
        <w:tc>
          <w:tcPr>
            <w:tcW w:w="1440" w:type="dxa"/>
            <w:vAlign w:val="bottom"/>
          </w:tcPr>
          <w:p w:rsidR="00F75165" w:rsidRDefault="00F75165" w:rsidP="00F75165">
            <w:pPr>
              <w:pStyle w:val="BodyText"/>
              <w:kinsoku w:val="0"/>
              <w:overflowPunct w:val="0"/>
              <w:spacing w:before="5"/>
              <w:ind w:left="0" w:firstLine="0"/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I. Did this animal receive an antibiotic in the last </w:t>
            </w:r>
            <w:r>
              <w:rPr>
                <w:rFonts w:ascii="Arial" w:hAnsi="Arial" w:cs="Arial"/>
                <w:sz w:val="18"/>
                <w:szCs w:val="18"/>
              </w:rPr>
              <w:br/>
              <w:t>30 days?</w:t>
            </w:r>
          </w:p>
          <w:p w:rsidR="00F75165" w:rsidRDefault="00F75165" w:rsidP="00F75165">
            <w:pPr>
              <w:pStyle w:val="BodyText"/>
              <w:kinsoku w:val="0"/>
              <w:overflowPunct w:val="0"/>
              <w:spacing w:before="5"/>
              <w:ind w:left="0" w:firstLine="0"/>
              <w:jc w:val="center"/>
              <w:rPr>
                <w:rFonts w:ascii="Arial" w:hAnsi="Arial" w:cs="Arial"/>
                <w:b w:val="0"/>
                <w:sz w:val="18"/>
                <w:szCs w:val="18"/>
              </w:rPr>
            </w:pPr>
            <w:r w:rsidRPr="00DB1DF1">
              <w:rPr>
                <w:rFonts w:ascii="Arial" w:hAnsi="Arial" w:cs="Arial"/>
                <w:b w:val="0"/>
                <w:sz w:val="18"/>
                <w:szCs w:val="18"/>
              </w:rPr>
              <w:t>(Yes/No)</w:t>
            </w:r>
          </w:p>
          <w:p w:rsidR="00F75165" w:rsidRPr="009778A2" w:rsidRDefault="00F75165" w:rsidP="00F75165">
            <w:pPr>
              <w:pStyle w:val="BodyText"/>
              <w:kinsoku w:val="0"/>
              <w:overflowPunct w:val="0"/>
              <w:spacing w:before="5"/>
              <w:ind w:left="0" w:firstLine="0"/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b w:val="0"/>
                <w:sz w:val="18"/>
                <w:szCs w:val="18"/>
              </w:rPr>
              <w:t xml:space="preserve">[If No, SKIP </w:t>
            </w:r>
            <w:r>
              <w:rPr>
                <w:rFonts w:ascii="Arial" w:hAnsi="Arial" w:cs="Arial"/>
                <w:b w:val="0"/>
                <w:sz w:val="18"/>
                <w:szCs w:val="18"/>
              </w:rPr>
              <w:br/>
              <w:t>cols J&amp;K.]</w:t>
            </w:r>
          </w:p>
        </w:tc>
        <w:tc>
          <w:tcPr>
            <w:tcW w:w="1350" w:type="dxa"/>
            <w:vAlign w:val="bottom"/>
          </w:tcPr>
          <w:p w:rsidR="00F75165" w:rsidRPr="00C51069" w:rsidRDefault="00F75165" w:rsidP="00F75165">
            <w:pPr>
              <w:pStyle w:val="BodyText"/>
              <w:kinsoku w:val="0"/>
              <w:overflowPunct w:val="0"/>
              <w:spacing w:before="5"/>
              <w:ind w:left="0" w:firstLine="0"/>
              <w:jc w:val="center"/>
              <w:rPr>
                <w:rFonts w:ascii="Arial" w:hAnsi="Arial" w:cs="Arial"/>
                <w:b w:val="0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J. Which antibiotic(s) were given in the last 30 days </w:t>
            </w:r>
            <w:r>
              <w:rPr>
                <w:rFonts w:ascii="Arial" w:hAnsi="Arial" w:cs="Arial"/>
                <w:sz w:val="18"/>
                <w:szCs w:val="18"/>
              </w:rPr>
              <w:br/>
            </w:r>
            <w:r w:rsidRPr="00DB1DF1">
              <w:rPr>
                <w:rFonts w:ascii="Arial" w:hAnsi="Arial" w:cs="Arial"/>
                <w:b w:val="0"/>
                <w:sz w:val="18"/>
                <w:szCs w:val="18"/>
              </w:rPr>
              <w:t>(enter code)</w:t>
            </w:r>
          </w:p>
        </w:tc>
        <w:tc>
          <w:tcPr>
            <w:tcW w:w="1496" w:type="dxa"/>
            <w:vAlign w:val="bottom"/>
          </w:tcPr>
          <w:p w:rsidR="00F75165" w:rsidRPr="00C51069" w:rsidRDefault="00F75165" w:rsidP="00F75165">
            <w:pPr>
              <w:pStyle w:val="BodyText"/>
              <w:kinsoku w:val="0"/>
              <w:overflowPunct w:val="0"/>
              <w:spacing w:before="5"/>
              <w:ind w:left="0" w:firstLine="0"/>
              <w:jc w:val="center"/>
              <w:rPr>
                <w:rFonts w:ascii="Arial" w:hAnsi="Arial" w:cs="Arial"/>
                <w:b w:val="0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K. Route of administration of  antibiotic(s) if given in the last 30 days </w:t>
            </w:r>
            <w:r>
              <w:rPr>
                <w:rFonts w:ascii="Arial" w:hAnsi="Arial" w:cs="Arial"/>
                <w:sz w:val="18"/>
                <w:szCs w:val="18"/>
              </w:rPr>
              <w:br/>
            </w:r>
            <w:r w:rsidRPr="00DB1DF1">
              <w:rPr>
                <w:rFonts w:ascii="Arial" w:hAnsi="Arial" w:cs="Arial"/>
                <w:b w:val="0"/>
                <w:sz w:val="18"/>
                <w:szCs w:val="18"/>
              </w:rPr>
              <w:t>(enter code)</w:t>
            </w:r>
          </w:p>
        </w:tc>
      </w:tr>
      <w:tr w:rsidR="001A353E" w:rsidRPr="009778A2" w:rsidTr="00735F66">
        <w:trPr>
          <w:trHeight w:val="592"/>
        </w:trPr>
        <w:tc>
          <w:tcPr>
            <w:tcW w:w="463" w:type="dxa"/>
            <w:vAlign w:val="center"/>
          </w:tcPr>
          <w:p w:rsidR="001A353E" w:rsidRPr="009778A2" w:rsidRDefault="001A353E" w:rsidP="002A0A3F">
            <w:pPr>
              <w:pStyle w:val="BodyText"/>
              <w:kinsoku w:val="0"/>
              <w:overflowPunct w:val="0"/>
              <w:spacing w:before="5"/>
              <w:ind w:left="0" w:firstLine="0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9778A2">
              <w:rPr>
                <w:rFonts w:ascii="Arial" w:hAnsi="Arial" w:cs="Arial"/>
                <w:sz w:val="18"/>
                <w:szCs w:val="18"/>
              </w:rPr>
              <w:t>1</w:t>
            </w:r>
            <w:r>
              <w:rPr>
                <w:rFonts w:ascii="Arial" w:hAnsi="Arial" w:cs="Arial"/>
                <w:sz w:val="18"/>
                <w:szCs w:val="18"/>
              </w:rPr>
              <w:t>1</w:t>
            </w:r>
          </w:p>
        </w:tc>
        <w:tc>
          <w:tcPr>
            <w:tcW w:w="1985" w:type="dxa"/>
            <w:vAlign w:val="center"/>
          </w:tcPr>
          <w:p w:rsidR="001A353E" w:rsidRPr="009778A2" w:rsidRDefault="001A353E" w:rsidP="002A0A3F">
            <w:pPr>
              <w:pStyle w:val="BodyText"/>
              <w:kinsoku w:val="0"/>
              <w:overflowPunct w:val="0"/>
              <w:spacing w:before="5"/>
              <w:ind w:left="0" w:firstLine="0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170" w:type="dxa"/>
            <w:vAlign w:val="center"/>
          </w:tcPr>
          <w:p w:rsidR="001A353E" w:rsidRPr="009778A2" w:rsidRDefault="001A353E" w:rsidP="002A0A3F">
            <w:pPr>
              <w:pStyle w:val="BodyText"/>
              <w:kinsoku w:val="0"/>
              <w:overflowPunct w:val="0"/>
              <w:spacing w:before="5"/>
              <w:ind w:left="0" w:firstLine="0"/>
              <w:jc w:val="center"/>
              <w:rPr>
                <w:rFonts w:ascii="Arial" w:hAnsi="Arial" w:cs="Arial"/>
                <w:b w:val="0"/>
                <w:sz w:val="18"/>
                <w:szCs w:val="18"/>
              </w:rPr>
            </w:pPr>
            <w:r w:rsidRPr="009778A2">
              <w:rPr>
                <w:rFonts w:ascii="Arial" w:hAnsi="Arial" w:cs="Arial"/>
                <w:b w:val="0"/>
                <w:sz w:val="18"/>
                <w:szCs w:val="18"/>
              </w:rPr>
              <w:t xml:space="preserve">___ </w:t>
            </w:r>
            <w:proofErr w:type="spellStart"/>
            <w:r w:rsidRPr="009778A2">
              <w:rPr>
                <w:rFonts w:ascii="Arial" w:hAnsi="Arial" w:cs="Arial"/>
                <w:b w:val="0"/>
                <w:sz w:val="18"/>
                <w:szCs w:val="18"/>
              </w:rPr>
              <w:t>mo</w:t>
            </w:r>
            <w:proofErr w:type="spellEnd"/>
            <w:r w:rsidRPr="009778A2">
              <w:rPr>
                <w:rFonts w:ascii="Arial" w:hAnsi="Arial" w:cs="Arial"/>
                <w:b w:val="0"/>
                <w:sz w:val="18"/>
                <w:szCs w:val="18"/>
              </w:rPr>
              <w:t xml:space="preserve"> OR</w:t>
            </w:r>
          </w:p>
          <w:p w:rsidR="001A353E" w:rsidRPr="009778A2" w:rsidRDefault="001A353E" w:rsidP="002A0A3F">
            <w:pPr>
              <w:pStyle w:val="BodyText"/>
              <w:kinsoku w:val="0"/>
              <w:overflowPunct w:val="0"/>
              <w:spacing w:before="5"/>
              <w:ind w:left="0" w:firstLine="0"/>
              <w:jc w:val="center"/>
              <w:rPr>
                <w:rFonts w:ascii="Arial" w:hAnsi="Arial" w:cs="Arial"/>
                <w:b w:val="0"/>
                <w:sz w:val="18"/>
                <w:szCs w:val="18"/>
              </w:rPr>
            </w:pPr>
            <w:r w:rsidRPr="009778A2">
              <w:rPr>
                <w:rFonts w:ascii="Arial" w:hAnsi="Arial" w:cs="Arial"/>
                <w:b w:val="0"/>
                <w:sz w:val="18"/>
                <w:szCs w:val="18"/>
              </w:rPr>
              <w:t xml:space="preserve">___ </w:t>
            </w:r>
            <w:proofErr w:type="spellStart"/>
            <w:r w:rsidRPr="009778A2">
              <w:rPr>
                <w:rFonts w:ascii="Arial" w:hAnsi="Arial" w:cs="Arial"/>
                <w:b w:val="0"/>
                <w:sz w:val="18"/>
                <w:szCs w:val="18"/>
              </w:rPr>
              <w:t>yr</w:t>
            </w:r>
            <w:proofErr w:type="spellEnd"/>
          </w:p>
        </w:tc>
        <w:tc>
          <w:tcPr>
            <w:tcW w:w="630" w:type="dxa"/>
            <w:vAlign w:val="center"/>
          </w:tcPr>
          <w:p w:rsidR="001A353E" w:rsidRPr="009778A2" w:rsidRDefault="001A353E" w:rsidP="002A0A3F">
            <w:pPr>
              <w:pStyle w:val="BodyText"/>
              <w:kinsoku w:val="0"/>
              <w:overflowPunct w:val="0"/>
              <w:spacing w:before="5"/>
              <w:ind w:left="0" w:firstLine="0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630" w:type="dxa"/>
            <w:vAlign w:val="center"/>
          </w:tcPr>
          <w:p w:rsidR="001A353E" w:rsidRPr="009778A2" w:rsidRDefault="001A353E" w:rsidP="002A0A3F">
            <w:pPr>
              <w:pStyle w:val="BodyText"/>
              <w:kinsoku w:val="0"/>
              <w:overflowPunct w:val="0"/>
              <w:spacing w:before="5"/>
              <w:ind w:left="0" w:firstLine="0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630" w:type="dxa"/>
            <w:vAlign w:val="center"/>
          </w:tcPr>
          <w:p w:rsidR="001A353E" w:rsidRPr="009778A2" w:rsidRDefault="001A353E" w:rsidP="002A0A3F">
            <w:pPr>
              <w:pStyle w:val="BodyText"/>
              <w:kinsoku w:val="0"/>
              <w:overflowPunct w:val="0"/>
              <w:spacing w:before="5"/>
              <w:ind w:left="0" w:firstLine="0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20" w:type="dxa"/>
          </w:tcPr>
          <w:p w:rsidR="001A353E" w:rsidRPr="009778A2" w:rsidRDefault="001A353E" w:rsidP="002A0A3F">
            <w:pPr>
              <w:pStyle w:val="BodyText"/>
              <w:kinsoku w:val="0"/>
              <w:overflowPunct w:val="0"/>
              <w:spacing w:before="5"/>
              <w:ind w:left="0" w:firstLine="0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170" w:type="dxa"/>
            <w:vAlign w:val="center"/>
          </w:tcPr>
          <w:p w:rsidR="001A353E" w:rsidRPr="009778A2" w:rsidRDefault="001A353E" w:rsidP="002A0A3F">
            <w:pPr>
              <w:pStyle w:val="BodyText"/>
              <w:kinsoku w:val="0"/>
              <w:overflowPunct w:val="0"/>
              <w:spacing w:before="5"/>
              <w:ind w:left="0" w:firstLine="0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170" w:type="dxa"/>
          </w:tcPr>
          <w:p w:rsidR="001A353E" w:rsidRPr="009778A2" w:rsidRDefault="001A353E" w:rsidP="002A0A3F">
            <w:pPr>
              <w:pStyle w:val="BodyText"/>
              <w:kinsoku w:val="0"/>
              <w:overflowPunct w:val="0"/>
              <w:spacing w:before="5"/>
              <w:ind w:left="0" w:firstLine="0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440" w:type="dxa"/>
          </w:tcPr>
          <w:p w:rsidR="001A353E" w:rsidRPr="009778A2" w:rsidRDefault="001A353E" w:rsidP="002A0A3F">
            <w:pPr>
              <w:pStyle w:val="BodyText"/>
              <w:kinsoku w:val="0"/>
              <w:overflowPunct w:val="0"/>
              <w:spacing w:before="5"/>
              <w:ind w:left="0" w:firstLine="0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440" w:type="dxa"/>
          </w:tcPr>
          <w:p w:rsidR="001A353E" w:rsidRPr="009778A2" w:rsidRDefault="001A353E" w:rsidP="002A0A3F">
            <w:pPr>
              <w:pStyle w:val="BodyText"/>
              <w:kinsoku w:val="0"/>
              <w:overflowPunct w:val="0"/>
              <w:spacing w:before="5"/>
              <w:ind w:left="0" w:firstLine="0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350" w:type="dxa"/>
            <w:vAlign w:val="center"/>
          </w:tcPr>
          <w:p w:rsidR="001A353E" w:rsidRPr="009778A2" w:rsidRDefault="001A353E" w:rsidP="002A0A3F">
            <w:pPr>
              <w:pStyle w:val="BodyText"/>
              <w:kinsoku w:val="0"/>
              <w:overflowPunct w:val="0"/>
              <w:spacing w:before="5"/>
              <w:ind w:left="0" w:firstLine="0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496" w:type="dxa"/>
            <w:vAlign w:val="center"/>
          </w:tcPr>
          <w:p w:rsidR="001A353E" w:rsidRPr="009778A2" w:rsidRDefault="001A353E" w:rsidP="002A0A3F">
            <w:pPr>
              <w:pStyle w:val="BodyText"/>
              <w:kinsoku w:val="0"/>
              <w:overflowPunct w:val="0"/>
              <w:spacing w:before="5"/>
              <w:ind w:left="0" w:firstLine="0"/>
              <w:rPr>
                <w:rFonts w:ascii="Arial" w:hAnsi="Arial" w:cs="Arial"/>
                <w:sz w:val="18"/>
                <w:szCs w:val="18"/>
              </w:rPr>
            </w:pPr>
          </w:p>
        </w:tc>
      </w:tr>
      <w:tr w:rsidR="001A353E" w:rsidRPr="009778A2" w:rsidTr="00735F66">
        <w:trPr>
          <w:trHeight w:val="590"/>
        </w:trPr>
        <w:tc>
          <w:tcPr>
            <w:tcW w:w="463" w:type="dxa"/>
            <w:vAlign w:val="center"/>
          </w:tcPr>
          <w:p w:rsidR="001A353E" w:rsidRPr="009778A2" w:rsidRDefault="001A353E" w:rsidP="002A0A3F">
            <w:pPr>
              <w:pStyle w:val="BodyText"/>
              <w:kinsoku w:val="0"/>
              <w:overflowPunct w:val="0"/>
              <w:spacing w:before="5"/>
              <w:ind w:left="0" w:firstLine="0"/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1</w:t>
            </w:r>
            <w:r w:rsidRPr="009778A2">
              <w:rPr>
                <w:rFonts w:ascii="Arial" w:hAnsi="Arial" w:cs="Arial"/>
                <w:sz w:val="18"/>
                <w:szCs w:val="18"/>
              </w:rPr>
              <w:t>2</w:t>
            </w:r>
          </w:p>
        </w:tc>
        <w:tc>
          <w:tcPr>
            <w:tcW w:w="1985" w:type="dxa"/>
            <w:vAlign w:val="center"/>
          </w:tcPr>
          <w:p w:rsidR="001A353E" w:rsidRPr="009778A2" w:rsidRDefault="001A353E" w:rsidP="002A0A3F">
            <w:pPr>
              <w:pStyle w:val="BodyText"/>
              <w:kinsoku w:val="0"/>
              <w:overflowPunct w:val="0"/>
              <w:spacing w:before="5"/>
              <w:ind w:left="0" w:firstLine="0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170" w:type="dxa"/>
            <w:vAlign w:val="center"/>
          </w:tcPr>
          <w:p w:rsidR="001A353E" w:rsidRPr="009778A2" w:rsidRDefault="001A353E" w:rsidP="002A0A3F">
            <w:pPr>
              <w:pStyle w:val="BodyText"/>
              <w:kinsoku w:val="0"/>
              <w:overflowPunct w:val="0"/>
              <w:spacing w:before="5"/>
              <w:ind w:left="0" w:firstLine="0"/>
              <w:jc w:val="center"/>
              <w:rPr>
                <w:rFonts w:ascii="Arial" w:hAnsi="Arial" w:cs="Arial"/>
                <w:b w:val="0"/>
                <w:sz w:val="18"/>
                <w:szCs w:val="18"/>
              </w:rPr>
            </w:pPr>
            <w:r w:rsidRPr="009778A2">
              <w:rPr>
                <w:rFonts w:ascii="Arial" w:hAnsi="Arial" w:cs="Arial"/>
                <w:b w:val="0"/>
                <w:sz w:val="18"/>
                <w:szCs w:val="18"/>
              </w:rPr>
              <w:t xml:space="preserve">___ </w:t>
            </w:r>
            <w:proofErr w:type="spellStart"/>
            <w:r w:rsidRPr="009778A2">
              <w:rPr>
                <w:rFonts w:ascii="Arial" w:hAnsi="Arial" w:cs="Arial"/>
                <w:b w:val="0"/>
                <w:sz w:val="18"/>
                <w:szCs w:val="18"/>
              </w:rPr>
              <w:t>mo</w:t>
            </w:r>
            <w:proofErr w:type="spellEnd"/>
            <w:r w:rsidRPr="009778A2">
              <w:rPr>
                <w:rFonts w:ascii="Arial" w:hAnsi="Arial" w:cs="Arial"/>
                <w:b w:val="0"/>
                <w:sz w:val="18"/>
                <w:szCs w:val="18"/>
              </w:rPr>
              <w:t xml:space="preserve"> OR</w:t>
            </w:r>
          </w:p>
          <w:p w:rsidR="001A353E" w:rsidRPr="009778A2" w:rsidRDefault="001A353E" w:rsidP="002A0A3F">
            <w:pPr>
              <w:pStyle w:val="BodyText"/>
              <w:kinsoku w:val="0"/>
              <w:overflowPunct w:val="0"/>
              <w:spacing w:before="5"/>
              <w:jc w:val="center"/>
              <w:rPr>
                <w:rFonts w:ascii="Arial" w:hAnsi="Arial" w:cs="Arial"/>
                <w:b w:val="0"/>
                <w:sz w:val="18"/>
                <w:szCs w:val="18"/>
              </w:rPr>
            </w:pPr>
            <w:r w:rsidRPr="009778A2">
              <w:rPr>
                <w:rFonts w:ascii="Arial" w:hAnsi="Arial" w:cs="Arial"/>
                <w:b w:val="0"/>
                <w:sz w:val="18"/>
                <w:szCs w:val="18"/>
              </w:rPr>
              <w:t xml:space="preserve">___ </w:t>
            </w:r>
            <w:proofErr w:type="spellStart"/>
            <w:r w:rsidRPr="009778A2">
              <w:rPr>
                <w:rFonts w:ascii="Arial" w:hAnsi="Arial" w:cs="Arial"/>
                <w:b w:val="0"/>
                <w:sz w:val="18"/>
                <w:szCs w:val="18"/>
              </w:rPr>
              <w:t>yr</w:t>
            </w:r>
            <w:proofErr w:type="spellEnd"/>
          </w:p>
        </w:tc>
        <w:tc>
          <w:tcPr>
            <w:tcW w:w="630" w:type="dxa"/>
            <w:vAlign w:val="center"/>
          </w:tcPr>
          <w:p w:rsidR="001A353E" w:rsidRPr="009778A2" w:rsidRDefault="001A353E" w:rsidP="002A0A3F">
            <w:pPr>
              <w:pStyle w:val="BodyText"/>
              <w:kinsoku w:val="0"/>
              <w:overflowPunct w:val="0"/>
              <w:spacing w:before="5"/>
              <w:ind w:left="0" w:firstLine="0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630" w:type="dxa"/>
            <w:vAlign w:val="center"/>
          </w:tcPr>
          <w:p w:rsidR="001A353E" w:rsidRPr="009778A2" w:rsidRDefault="001A353E" w:rsidP="002A0A3F">
            <w:pPr>
              <w:pStyle w:val="BodyText"/>
              <w:kinsoku w:val="0"/>
              <w:overflowPunct w:val="0"/>
              <w:spacing w:before="5"/>
              <w:ind w:left="0" w:firstLine="0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630" w:type="dxa"/>
            <w:vAlign w:val="center"/>
          </w:tcPr>
          <w:p w:rsidR="001A353E" w:rsidRPr="009778A2" w:rsidRDefault="001A353E" w:rsidP="002A0A3F">
            <w:pPr>
              <w:pStyle w:val="BodyText"/>
              <w:kinsoku w:val="0"/>
              <w:overflowPunct w:val="0"/>
              <w:spacing w:before="5"/>
              <w:ind w:left="0" w:firstLine="0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20" w:type="dxa"/>
          </w:tcPr>
          <w:p w:rsidR="001A353E" w:rsidRPr="009778A2" w:rsidRDefault="001A353E" w:rsidP="002A0A3F">
            <w:pPr>
              <w:pStyle w:val="BodyText"/>
              <w:kinsoku w:val="0"/>
              <w:overflowPunct w:val="0"/>
              <w:spacing w:before="5"/>
              <w:ind w:left="0" w:firstLine="0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170" w:type="dxa"/>
            <w:vAlign w:val="center"/>
          </w:tcPr>
          <w:p w:rsidR="001A353E" w:rsidRPr="009778A2" w:rsidRDefault="001A353E" w:rsidP="002A0A3F">
            <w:pPr>
              <w:pStyle w:val="BodyText"/>
              <w:kinsoku w:val="0"/>
              <w:overflowPunct w:val="0"/>
              <w:spacing w:before="5"/>
              <w:ind w:left="0" w:firstLine="0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170" w:type="dxa"/>
          </w:tcPr>
          <w:p w:rsidR="001A353E" w:rsidRPr="009778A2" w:rsidRDefault="001A353E" w:rsidP="002A0A3F">
            <w:pPr>
              <w:pStyle w:val="BodyText"/>
              <w:kinsoku w:val="0"/>
              <w:overflowPunct w:val="0"/>
              <w:spacing w:before="5"/>
              <w:ind w:left="0" w:firstLine="0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440" w:type="dxa"/>
          </w:tcPr>
          <w:p w:rsidR="001A353E" w:rsidRPr="009778A2" w:rsidRDefault="001A353E" w:rsidP="002A0A3F">
            <w:pPr>
              <w:pStyle w:val="BodyText"/>
              <w:kinsoku w:val="0"/>
              <w:overflowPunct w:val="0"/>
              <w:spacing w:before="5"/>
              <w:ind w:left="0" w:firstLine="0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440" w:type="dxa"/>
          </w:tcPr>
          <w:p w:rsidR="001A353E" w:rsidRPr="009778A2" w:rsidRDefault="001A353E" w:rsidP="002A0A3F">
            <w:pPr>
              <w:pStyle w:val="BodyText"/>
              <w:kinsoku w:val="0"/>
              <w:overflowPunct w:val="0"/>
              <w:spacing w:before="5"/>
              <w:ind w:left="0" w:firstLine="0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350" w:type="dxa"/>
            <w:vAlign w:val="center"/>
          </w:tcPr>
          <w:p w:rsidR="001A353E" w:rsidRPr="009778A2" w:rsidRDefault="001A353E" w:rsidP="002A0A3F">
            <w:pPr>
              <w:pStyle w:val="BodyText"/>
              <w:kinsoku w:val="0"/>
              <w:overflowPunct w:val="0"/>
              <w:spacing w:before="5"/>
              <w:ind w:left="0" w:firstLine="0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496" w:type="dxa"/>
            <w:vAlign w:val="center"/>
          </w:tcPr>
          <w:p w:rsidR="001A353E" w:rsidRPr="009778A2" w:rsidRDefault="001A353E" w:rsidP="002A0A3F">
            <w:pPr>
              <w:pStyle w:val="BodyText"/>
              <w:kinsoku w:val="0"/>
              <w:overflowPunct w:val="0"/>
              <w:spacing w:before="5"/>
              <w:ind w:left="0" w:firstLine="0"/>
              <w:rPr>
                <w:rFonts w:ascii="Arial" w:hAnsi="Arial" w:cs="Arial"/>
                <w:sz w:val="18"/>
                <w:szCs w:val="18"/>
              </w:rPr>
            </w:pPr>
          </w:p>
        </w:tc>
      </w:tr>
      <w:tr w:rsidR="001A353E" w:rsidRPr="009778A2" w:rsidTr="00735F66">
        <w:trPr>
          <w:trHeight w:val="590"/>
        </w:trPr>
        <w:tc>
          <w:tcPr>
            <w:tcW w:w="463" w:type="dxa"/>
            <w:vAlign w:val="center"/>
          </w:tcPr>
          <w:p w:rsidR="001A353E" w:rsidRPr="009778A2" w:rsidRDefault="001A353E" w:rsidP="002A0A3F">
            <w:pPr>
              <w:pStyle w:val="BodyText"/>
              <w:kinsoku w:val="0"/>
              <w:overflowPunct w:val="0"/>
              <w:spacing w:before="5"/>
              <w:ind w:left="0" w:firstLine="0"/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1</w:t>
            </w:r>
            <w:r w:rsidRPr="009778A2">
              <w:rPr>
                <w:rFonts w:ascii="Arial" w:hAnsi="Arial" w:cs="Arial"/>
                <w:sz w:val="18"/>
                <w:szCs w:val="18"/>
              </w:rPr>
              <w:t>3</w:t>
            </w:r>
          </w:p>
        </w:tc>
        <w:tc>
          <w:tcPr>
            <w:tcW w:w="1985" w:type="dxa"/>
            <w:vAlign w:val="center"/>
          </w:tcPr>
          <w:p w:rsidR="001A353E" w:rsidRPr="009778A2" w:rsidRDefault="001A353E" w:rsidP="002A0A3F">
            <w:pPr>
              <w:pStyle w:val="BodyText"/>
              <w:kinsoku w:val="0"/>
              <w:overflowPunct w:val="0"/>
              <w:spacing w:before="5"/>
              <w:ind w:left="0" w:firstLine="0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170" w:type="dxa"/>
            <w:vAlign w:val="center"/>
          </w:tcPr>
          <w:p w:rsidR="001A353E" w:rsidRPr="009778A2" w:rsidRDefault="001A353E" w:rsidP="002A0A3F">
            <w:pPr>
              <w:pStyle w:val="BodyText"/>
              <w:kinsoku w:val="0"/>
              <w:overflowPunct w:val="0"/>
              <w:spacing w:before="5"/>
              <w:ind w:left="0" w:firstLine="0"/>
              <w:jc w:val="center"/>
              <w:rPr>
                <w:rFonts w:ascii="Arial" w:hAnsi="Arial" w:cs="Arial"/>
                <w:b w:val="0"/>
                <w:sz w:val="18"/>
                <w:szCs w:val="18"/>
              </w:rPr>
            </w:pPr>
            <w:r w:rsidRPr="009778A2">
              <w:rPr>
                <w:rFonts w:ascii="Arial" w:hAnsi="Arial" w:cs="Arial"/>
                <w:b w:val="0"/>
                <w:sz w:val="18"/>
                <w:szCs w:val="18"/>
              </w:rPr>
              <w:t xml:space="preserve">___ </w:t>
            </w:r>
            <w:proofErr w:type="spellStart"/>
            <w:r w:rsidRPr="009778A2">
              <w:rPr>
                <w:rFonts w:ascii="Arial" w:hAnsi="Arial" w:cs="Arial"/>
                <w:b w:val="0"/>
                <w:sz w:val="18"/>
                <w:szCs w:val="18"/>
              </w:rPr>
              <w:t>mo</w:t>
            </w:r>
            <w:proofErr w:type="spellEnd"/>
            <w:r w:rsidRPr="009778A2">
              <w:rPr>
                <w:rFonts w:ascii="Arial" w:hAnsi="Arial" w:cs="Arial"/>
                <w:b w:val="0"/>
                <w:sz w:val="18"/>
                <w:szCs w:val="18"/>
              </w:rPr>
              <w:t xml:space="preserve"> OR</w:t>
            </w:r>
          </w:p>
          <w:p w:rsidR="001A353E" w:rsidRPr="009778A2" w:rsidRDefault="001A353E" w:rsidP="002A0A3F">
            <w:pPr>
              <w:jc w:val="center"/>
              <w:rPr>
                <w:sz w:val="18"/>
                <w:szCs w:val="18"/>
              </w:rPr>
            </w:pPr>
            <w:r w:rsidRPr="009778A2">
              <w:rPr>
                <w:rFonts w:ascii="Arial" w:hAnsi="Arial" w:cs="Arial"/>
                <w:sz w:val="18"/>
                <w:szCs w:val="18"/>
              </w:rPr>
              <w:t xml:space="preserve">___ </w:t>
            </w:r>
            <w:proofErr w:type="spellStart"/>
            <w:r w:rsidRPr="009778A2">
              <w:rPr>
                <w:rFonts w:ascii="Arial" w:hAnsi="Arial" w:cs="Arial"/>
                <w:sz w:val="18"/>
                <w:szCs w:val="18"/>
              </w:rPr>
              <w:t>yr</w:t>
            </w:r>
            <w:proofErr w:type="spellEnd"/>
          </w:p>
        </w:tc>
        <w:tc>
          <w:tcPr>
            <w:tcW w:w="630" w:type="dxa"/>
            <w:vAlign w:val="center"/>
          </w:tcPr>
          <w:p w:rsidR="001A353E" w:rsidRPr="009778A2" w:rsidRDefault="001A353E" w:rsidP="002A0A3F">
            <w:pPr>
              <w:pStyle w:val="BodyText"/>
              <w:kinsoku w:val="0"/>
              <w:overflowPunct w:val="0"/>
              <w:spacing w:before="5"/>
              <w:ind w:left="0" w:firstLine="0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630" w:type="dxa"/>
            <w:vAlign w:val="center"/>
          </w:tcPr>
          <w:p w:rsidR="001A353E" w:rsidRPr="009778A2" w:rsidRDefault="001A353E" w:rsidP="002A0A3F">
            <w:pPr>
              <w:pStyle w:val="BodyText"/>
              <w:kinsoku w:val="0"/>
              <w:overflowPunct w:val="0"/>
              <w:spacing w:before="5"/>
              <w:ind w:left="0" w:firstLine="0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630" w:type="dxa"/>
            <w:vAlign w:val="center"/>
          </w:tcPr>
          <w:p w:rsidR="001A353E" w:rsidRPr="009778A2" w:rsidRDefault="001A353E" w:rsidP="002A0A3F">
            <w:pPr>
              <w:pStyle w:val="BodyText"/>
              <w:kinsoku w:val="0"/>
              <w:overflowPunct w:val="0"/>
              <w:spacing w:before="5"/>
              <w:ind w:left="0" w:firstLine="0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20" w:type="dxa"/>
          </w:tcPr>
          <w:p w:rsidR="001A353E" w:rsidRPr="009778A2" w:rsidRDefault="001A353E" w:rsidP="002A0A3F">
            <w:pPr>
              <w:pStyle w:val="BodyText"/>
              <w:kinsoku w:val="0"/>
              <w:overflowPunct w:val="0"/>
              <w:spacing w:before="5"/>
              <w:ind w:left="237" w:firstLine="0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170" w:type="dxa"/>
            <w:vAlign w:val="center"/>
          </w:tcPr>
          <w:p w:rsidR="001A353E" w:rsidRPr="009778A2" w:rsidRDefault="001A353E" w:rsidP="002A0A3F">
            <w:pPr>
              <w:pStyle w:val="BodyText"/>
              <w:kinsoku w:val="0"/>
              <w:overflowPunct w:val="0"/>
              <w:spacing w:before="5"/>
              <w:ind w:left="237" w:firstLine="0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170" w:type="dxa"/>
          </w:tcPr>
          <w:p w:rsidR="001A353E" w:rsidRPr="009778A2" w:rsidRDefault="001A353E" w:rsidP="002A0A3F">
            <w:pPr>
              <w:pStyle w:val="BodyText"/>
              <w:kinsoku w:val="0"/>
              <w:overflowPunct w:val="0"/>
              <w:spacing w:before="5"/>
              <w:ind w:left="0" w:firstLine="0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440" w:type="dxa"/>
          </w:tcPr>
          <w:p w:rsidR="001A353E" w:rsidRPr="009778A2" w:rsidRDefault="001A353E" w:rsidP="002A0A3F">
            <w:pPr>
              <w:pStyle w:val="BodyText"/>
              <w:kinsoku w:val="0"/>
              <w:overflowPunct w:val="0"/>
              <w:spacing w:before="5"/>
              <w:ind w:left="0" w:firstLine="0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440" w:type="dxa"/>
          </w:tcPr>
          <w:p w:rsidR="001A353E" w:rsidRPr="009778A2" w:rsidRDefault="001A353E" w:rsidP="002A0A3F">
            <w:pPr>
              <w:pStyle w:val="BodyText"/>
              <w:kinsoku w:val="0"/>
              <w:overflowPunct w:val="0"/>
              <w:spacing w:before="5"/>
              <w:ind w:left="0" w:firstLine="0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350" w:type="dxa"/>
            <w:vAlign w:val="center"/>
          </w:tcPr>
          <w:p w:rsidR="001A353E" w:rsidRPr="009778A2" w:rsidRDefault="001A353E" w:rsidP="002A0A3F">
            <w:pPr>
              <w:pStyle w:val="BodyText"/>
              <w:kinsoku w:val="0"/>
              <w:overflowPunct w:val="0"/>
              <w:spacing w:before="5"/>
              <w:ind w:left="0" w:firstLine="0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496" w:type="dxa"/>
            <w:vAlign w:val="center"/>
          </w:tcPr>
          <w:p w:rsidR="001A353E" w:rsidRPr="009778A2" w:rsidRDefault="001A353E" w:rsidP="002A0A3F">
            <w:pPr>
              <w:pStyle w:val="BodyText"/>
              <w:kinsoku w:val="0"/>
              <w:overflowPunct w:val="0"/>
              <w:spacing w:before="5"/>
              <w:ind w:left="0" w:firstLine="0"/>
              <w:rPr>
                <w:rFonts w:ascii="Arial" w:hAnsi="Arial" w:cs="Arial"/>
                <w:sz w:val="18"/>
                <w:szCs w:val="18"/>
              </w:rPr>
            </w:pPr>
          </w:p>
        </w:tc>
      </w:tr>
      <w:tr w:rsidR="001A353E" w:rsidRPr="009778A2" w:rsidTr="00735F66">
        <w:trPr>
          <w:trHeight w:val="590"/>
        </w:trPr>
        <w:tc>
          <w:tcPr>
            <w:tcW w:w="463" w:type="dxa"/>
            <w:vAlign w:val="center"/>
          </w:tcPr>
          <w:p w:rsidR="001A353E" w:rsidRPr="009778A2" w:rsidRDefault="001A353E" w:rsidP="002A0A3F">
            <w:pPr>
              <w:pStyle w:val="BodyText"/>
              <w:kinsoku w:val="0"/>
              <w:overflowPunct w:val="0"/>
              <w:spacing w:before="5"/>
              <w:ind w:left="0" w:firstLine="0"/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1</w:t>
            </w:r>
            <w:r w:rsidRPr="009778A2">
              <w:rPr>
                <w:rFonts w:ascii="Arial" w:hAnsi="Arial" w:cs="Arial"/>
                <w:sz w:val="18"/>
                <w:szCs w:val="18"/>
              </w:rPr>
              <w:t>4</w:t>
            </w:r>
          </w:p>
        </w:tc>
        <w:tc>
          <w:tcPr>
            <w:tcW w:w="1985" w:type="dxa"/>
            <w:vAlign w:val="center"/>
          </w:tcPr>
          <w:p w:rsidR="001A353E" w:rsidRPr="009778A2" w:rsidRDefault="001A353E" w:rsidP="002A0A3F">
            <w:pPr>
              <w:pStyle w:val="BodyText"/>
              <w:kinsoku w:val="0"/>
              <w:overflowPunct w:val="0"/>
              <w:spacing w:before="5"/>
              <w:ind w:left="0" w:firstLine="0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170" w:type="dxa"/>
            <w:vAlign w:val="center"/>
          </w:tcPr>
          <w:p w:rsidR="001A353E" w:rsidRPr="009778A2" w:rsidRDefault="001A353E" w:rsidP="002A0A3F">
            <w:pPr>
              <w:pStyle w:val="BodyText"/>
              <w:kinsoku w:val="0"/>
              <w:overflowPunct w:val="0"/>
              <w:spacing w:before="5"/>
              <w:ind w:left="0" w:firstLine="0"/>
              <w:jc w:val="center"/>
              <w:rPr>
                <w:rFonts w:ascii="Arial" w:hAnsi="Arial" w:cs="Arial"/>
                <w:b w:val="0"/>
                <w:sz w:val="18"/>
                <w:szCs w:val="18"/>
              </w:rPr>
            </w:pPr>
            <w:r w:rsidRPr="009778A2">
              <w:rPr>
                <w:rFonts w:ascii="Arial" w:hAnsi="Arial" w:cs="Arial"/>
                <w:b w:val="0"/>
                <w:sz w:val="18"/>
                <w:szCs w:val="18"/>
              </w:rPr>
              <w:t xml:space="preserve">___ </w:t>
            </w:r>
            <w:proofErr w:type="spellStart"/>
            <w:r w:rsidRPr="009778A2">
              <w:rPr>
                <w:rFonts w:ascii="Arial" w:hAnsi="Arial" w:cs="Arial"/>
                <w:b w:val="0"/>
                <w:sz w:val="18"/>
                <w:szCs w:val="18"/>
              </w:rPr>
              <w:t>mo</w:t>
            </w:r>
            <w:proofErr w:type="spellEnd"/>
            <w:r w:rsidRPr="009778A2">
              <w:rPr>
                <w:rFonts w:ascii="Arial" w:hAnsi="Arial" w:cs="Arial"/>
                <w:b w:val="0"/>
                <w:sz w:val="18"/>
                <w:szCs w:val="18"/>
              </w:rPr>
              <w:t xml:space="preserve"> OR</w:t>
            </w:r>
          </w:p>
          <w:p w:rsidR="001A353E" w:rsidRPr="009778A2" w:rsidRDefault="001A353E" w:rsidP="002A0A3F">
            <w:pPr>
              <w:pStyle w:val="BodyText"/>
              <w:kinsoku w:val="0"/>
              <w:overflowPunct w:val="0"/>
              <w:spacing w:before="5"/>
              <w:jc w:val="center"/>
              <w:rPr>
                <w:rFonts w:ascii="Arial" w:hAnsi="Arial" w:cs="Arial"/>
                <w:b w:val="0"/>
                <w:sz w:val="18"/>
                <w:szCs w:val="18"/>
              </w:rPr>
            </w:pPr>
            <w:r w:rsidRPr="009778A2">
              <w:rPr>
                <w:rFonts w:ascii="Arial" w:hAnsi="Arial" w:cs="Arial"/>
                <w:b w:val="0"/>
                <w:sz w:val="18"/>
                <w:szCs w:val="18"/>
              </w:rPr>
              <w:t xml:space="preserve">___ </w:t>
            </w:r>
            <w:proofErr w:type="spellStart"/>
            <w:r w:rsidRPr="009778A2">
              <w:rPr>
                <w:rFonts w:ascii="Arial" w:hAnsi="Arial" w:cs="Arial"/>
                <w:b w:val="0"/>
                <w:sz w:val="18"/>
                <w:szCs w:val="18"/>
              </w:rPr>
              <w:t>yr</w:t>
            </w:r>
            <w:proofErr w:type="spellEnd"/>
          </w:p>
        </w:tc>
        <w:tc>
          <w:tcPr>
            <w:tcW w:w="630" w:type="dxa"/>
            <w:vAlign w:val="center"/>
          </w:tcPr>
          <w:p w:rsidR="001A353E" w:rsidRPr="009778A2" w:rsidRDefault="001A353E" w:rsidP="002A0A3F">
            <w:pPr>
              <w:pStyle w:val="BodyText"/>
              <w:kinsoku w:val="0"/>
              <w:overflowPunct w:val="0"/>
              <w:spacing w:before="5"/>
              <w:ind w:left="0" w:firstLine="0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630" w:type="dxa"/>
            <w:vAlign w:val="center"/>
          </w:tcPr>
          <w:p w:rsidR="001A353E" w:rsidRPr="009778A2" w:rsidRDefault="001A353E" w:rsidP="002A0A3F">
            <w:pPr>
              <w:pStyle w:val="BodyText"/>
              <w:kinsoku w:val="0"/>
              <w:overflowPunct w:val="0"/>
              <w:spacing w:before="5"/>
              <w:ind w:left="0" w:firstLine="0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630" w:type="dxa"/>
            <w:vAlign w:val="center"/>
          </w:tcPr>
          <w:p w:rsidR="001A353E" w:rsidRPr="009778A2" w:rsidRDefault="001A353E" w:rsidP="002A0A3F">
            <w:pPr>
              <w:pStyle w:val="BodyText"/>
              <w:kinsoku w:val="0"/>
              <w:overflowPunct w:val="0"/>
              <w:spacing w:before="5"/>
              <w:ind w:left="0" w:firstLine="0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20" w:type="dxa"/>
          </w:tcPr>
          <w:p w:rsidR="001A353E" w:rsidRPr="009778A2" w:rsidRDefault="001A353E" w:rsidP="002A0A3F">
            <w:pPr>
              <w:pStyle w:val="BodyText"/>
              <w:kinsoku w:val="0"/>
              <w:overflowPunct w:val="0"/>
              <w:spacing w:before="5"/>
              <w:ind w:left="0" w:firstLine="0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170" w:type="dxa"/>
            <w:vAlign w:val="center"/>
          </w:tcPr>
          <w:p w:rsidR="001A353E" w:rsidRPr="009778A2" w:rsidRDefault="001A353E" w:rsidP="002A0A3F">
            <w:pPr>
              <w:pStyle w:val="BodyText"/>
              <w:kinsoku w:val="0"/>
              <w:overflowPunct w:val="0"/>
              <w:spacing w:before="5"/>
              <w:ind w:left="0" w:firstLine="0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170" w:type="dxa"/>
          </w:tcPr>
          <w:p w:rsidR="001A353E" w:rsidRPr="009778A2" w:rsidRDefault="001A353E" w:rsidP="002A0A3F">
            <w:pPr>
              <w:pStyle w:val="BodyText"/>
              <w:kinsoku w:val="0"/>
              <w:overflowPunct w:val="0"/>
              <w:spacing w:before="5"/>
              <w:ind w:left="0" w:firstLine="0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440" w:type="dxa"/>
          </w:tcPr>
          <w:p w:rsidR="001A353E" w:rsidRPr="009778A2" w:rsidRDefault="001A353E" w:rsidP="002A0A3F">
            <w:pPr>
              <w:pStyle w:val="BodyText"/>
              <w:kinsoku w:val="0"/>
              <w:overflowPunct w:val="0"/>
              <w:spacing w:before="5"/>
              <w:ind w:left="0" w:firstLine="0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440" w:type="dxa"/>
          </w:tcPr>
          <w:p w:rsidR="001A353E" w:rsidRPr="009778A2" w:rsidRDefault="001A353E" w:rsidP="002A0A3F">
            <w:pPr>
              <w:pStyle w:val="BodyText"/>
              <w:kinsoku w:val="0"/>
              <w:overflowPunct w:val="0"/>
              <w:spacing w:before="5"/>
              <w:ind w:left="0" w:firstLine="0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350" w:type="dxa"/>
            <w:vAlign w:val="center"/>
          </w:tcPr>
          <w:p w:rsidR="001A353E" w:rsidRPr="009778A2" w:rsidRDefault="001A353E" w:rsidP="002A0A3F">
            <w:pPr>
              <w:pStyle w:val="BodyText"/>
              <w:kinsoku w:val="0"/>
              <w:overflowPunct w:val="0"/>
              <w:spacing w:before="5"/>
              <w:ind w:left="0" w:firstLine="0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496" w:type="dxa"/>
            <w:vAlign w:val="center"/>
          </w:tcPr>
          <w:p w:rsidR="001A353E" w:rsidRPr="009778A2" w:rsidRDefault="001A353E" w:rsidP="002A0A3F">
            <w:pPr>
              <w:pStyle w:val="BodyText"/>
              <w:kinsoku w:val="0"/>
              <w:overflowPunct w:val="0"/>
              <w:spacing w:before="5"/>
              <w:ind w:left="0" w:firstLine="0"/>
              <w:rPr>
                <w:rFonts w:ascii="Arial" w:hAnsi="Arial" w:cs="Arial"/>
                <w:sz w:val="18"/>
                <w:szCs w:val="18"/>
              </w:rPr>
            </w:pPr>
          </w:p>
        </w:tc>
      </w:tr>
      <w:tr w:rsidR="001A353E" w:rsidRPr="009778A2" w:rsidTr="00735F66">
        <w:trPr>
          <w:trHeight w:val="590"/>
        </w:trPr>
        <w:tc>
          <w:tcPr>
            <w:tcW w:w="463" w:type="dxa"/>
            <w:vAlign w:val="center"/>
          </w:tcPr>
          <w:p w:rsidR="001A353E" w:rsidRPr="009778A2" w:rsidRDefault="001A353E" w:rsidP="002A0A3F">
            <w:pPr>
              <w:pStyle w:val="BodyText"/>
              <w:kinsoku w:val="0"/>
              <w:overflowPunct w:val="0"/>
              <w:spacing w:before="5"/>
              <w:ind w:left="0" w:firstLine="0"/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1</w:t>
            </w:r>
            <w:r w:rsidRPr="009778A2">
              <w:rPr>
                <w:rFonts w:ascii="Arial" w:hAnsi="Arial" w:cs="Arial"/>
                <w:sz w:val="18"/>
                <w:szCs w:val="18"/>
              </w:rPr>
              <w:t>5</w:t>
            </w:r>
          </w:p>
        </w:tc>
        <w:tc>
          <w:tcPr>
            <w:tcW w:w="1985" w:type="dxa"/>
            <w:vAlign w:val="center"/>
          </w:tcPr>
          <w:p w:rsidR="001A353E" w:rsidRPr="009778A2" w:rsidRDefault="001A353E" w:rsidP="002A0A3F">
            <w:pPr>
              <w:pStyle w:val="BodyText"/>
              <w:kinsoku w:val="0"/>
              <w:overflowPunct w:val="0"/>
              <w:spacing w:before="5"/>
              <w:ind w:left="0" w:firstLine="0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170" w:type="dxa"/>
            <w:vAlign w:val="center"/>
          </w:tcPr>
          <w:p w:rsidR="001A353E" w:rsidRPr="009778A2" w:rsidRDefault="001A353E" w:rsidP="002A0A3F">
            <w:pPr>
              <w:pStyle w:val="BodyText"/>
              <w:kinsoku w:val="0"/>
              <w:overflowPunct w:val="0"/>
              <w:spacing w:before="5"/>
              <w:ind w:left="0" w:firstLine="0"/>
              <w:jc w:val="center"/>
              <w:rPr>
                <w:rFonts w:ascii="Arial" w:hAnsi="Arial" w:cs="Arial"/>
                <w:b w:val="0"/>
                <w:sz w:val="18"/>
                <w:szCs w:val="18"/>
              </w:rPr>
            </w:pPr>
            <w:r w:rsidRPr="009778A2">
              <w:rPr>
                <w:rFonts w:ascii="Arial" w:hAnsi="Arial" w:cs="Arial"/>
                <w:b w:val="0"/>
                <w:sz w:val="18"/>
                <w:szCs w:val="18"/>
              </w:rPr>
              <w:t xml:space="preserve">___ </w:t>
            </w:r>
            <w:proofErr w:type="spellStart"/>
            <w:r w:rsidRPr="009778A2">
              <w:rPr>
                <w:rFonts w:ascii="Arial" w:hAnsi="Arial" w:cs="Arial"/>
                <w:b w:val="0"/>
                <w:sz w:val="18"/>
                <w:szCs w:val="18"/>
              </w:rPr>
              <w:t>mo</w:t>
            </w:r>
            <w:proofErr w:type="spellEnd"/>
            <w:r w:rsidRPr="009778A2">
              <w:rPr>
                <w:rFonts w:ascii="Arial" w:hAnsi="Arial" w:cs="Arial"/>
                <w:b w:val="0"/>
                <w:sz w:val="18"/>
                <w:szCs w:val="18"/>
              </w:rPr>
              <w:t xml:space="preserve"> OR</w:t>
            </w:r>
          </w:p>
          <w:p w:rsidR="001A353E" w:rsidRPr="009778A2" w:rsidRDefault="001A353E" w:rsidP="002A0A3F">
            <w:pPr>
              <w:jc w:val="center"/>
              <w:rPr>
                <w:sz w:val="18"/>
                <w:szCs w:val="18"/>
              </w:rPr>
            </w:pPr>
            <w:r w:rsidRPr="009778A2">
              <w:rPr>
                <w:rFonts w:ascii="Arial" w:hAnsi="Arial" w:cs="Arial"/>
                <w:sz w:val="18"/>
                <w:szCs w:val="18"/>
              </w:rPr>
              <w:t xml:space="preserve">___ </w:t>
            </w:r>
            <w:proofErr w:type="spellStart"/>
            <w:r w:rsidRPr="009778A2">
              <w:rPr>
                <w:rFonts w:ascii="Arial" w:hAnsi="Arial" w:cs="Arial"/>
                <w:sz w:val="18"/>
                <w:szCs w:val="18"/>
              </w:rPr>
              <w:t>yr</w:t>
            </w:r>
            <w:proofErr w:type="spellEnd"/>
          </w:p>
        </w:tc>
        <w:tc>
          <w:tcPr>
            <w:tcW w:w="630" w:type="dxa"/>
            <w:vAlign w:val="center"/>
          </w:tcPr>
          <w:p w:rsidR="001A353E" w:rsidRPr="009778A2" w:rsidRDefault="001A353E" w:rsidP="002A0A3F">
            <w:pPr>
              <w:pStyle w:val="BodyText"/>
              <w:kinsoku w:val="0"/>
              <w:overflowPunct w:val="0"/>
              <w:spacing w:before="5"/>
              <w:ind w:left="0" w:firstLine="0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630" w:type="dxa"/>
            <w:vAlign w:val="center"/>
          </w:tcPr>
          <w:p w:rsidR="001A353E" w:rsidRPr="009778A2" w:rsidRDefault="001A353E" w:rsidP="002A0A3F">
            <w:pPr>
              <w:pStyle w:val="BodyText"/>
              <w:kinsoku w:val="0"/>
              <w:overflowPunct w:val="0"/>
              <w:spacing w:before="5"/>
              <w:ind w:left="0" w:firstLine="0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630" w:type="dxa"/>
            <w:vAlign w:val="center"/>
          </w:tcPr>
          <w:p w:rsidR="001A353E" w:rsidRPr="009778A2" w:rsidRDefault="001A353E" w:rsidP="002A0A3F">
            <w:pPr>
              <w:pStyle w:val="BodyText"/>
              <w:kinsoku w:val="0"/>
              <w:overflowPunct w:val="0"/>
              <w:spacing w:before="5"/>
              <w:ind w:left="0" w:firstLine="0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20" w:type="dxa"/>
          </w:tcPr>
          <w:p w:rsidR="001A353E" w:rsidRPr="009778A2" w:rsidRDefault="001A353E" w:rsidP="002A0A3F">
            <w:pPr>
              <w:pStyle w:val="BodyText"/>
              <w:kinsoku w:val="0"/>
              <w:overflowPunct w:val="0"/>
              <w:spacing w:before="5"/>
              <w:ind w:left="0" w:firstLine="0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170" w:type="dxa"/>
            <w:vAlign w:val="center"/>
          </w:tcPr>
          <w:p w:rsidR="001A353E" w:rsidRPr="009778A2" w:rsidRDefault="001A353E" w:rsidP="002A0A3F">
            <w:pPr>
              <w:pStyle w:val="BodyText"/>
              <w:kinsoku w:val="0"/>
              <w:overflowPunct w:val="0"/>
              <w:spacing w:before="5"/>
              <w:ind w:left="0" w:firstLine="0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170" w:type="dxa"/>
          </w:tcPr>
          <w:p w:rsidR="001A353E" w:rsidRPr="009778A2" w:rsidRDefault="001A353E" w:rsidP="002A0A3F">
            <w:pPr>
              <w:pStyle w:val="BodyText"/>
              <w:kinsoku w:val="0"/>
              <w:overflowPunct w:val="0"/>
              <w:spacing w:before="5"/>
              <w:ind w:left="0" w:firstLine="0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440" w:type="dxa"/>
          </w:tcPr>
          <w:p w:rsidR="001A353E" w:rsidRPr="009778A2" w:rsidRDefault="001A353E" w:rsidP="002A0A3F">
            <w:pPr>
              <w:pStyle w:val="BodyText"/>
              <w:kinsoku w:val="0"/>
              <w:overflowPunct w:val="0"/>
              <w:spacing w:before="5"/>
              <w:ind w:left="0" w:firstLine="0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440" w:type="dxa"/>
          </w:tcPr>
          <w:p w:rsidR="001A353E" w:rsidRPr="009778A2" w:rsidRDefault="001A353E" w:rsidP="002A0A3F">
            <w:pPr>
              <w:pStyle w:val="BodyText"/>
              <w:kinsoku w:val="0"/>
              <w:overflowPunct w:val="0"/>
              <w:spacing w:before="5"/>
              <w:ind w:left="0" w:firstLine="0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350" w:type="dxa"/>
            <w:vAlign w:val="center"/>
          </w:tcPr>
          <w:p w:rsidR="001A353E" w:rsidRPr="009778A2" w:rsidRDefault="001A353E" w:rsidP="002A0A3F">
            <w:pPr>
              <w:pStyle w:val="BodyText"/>
              <w:kinsoku w:val="0"/>
              <w:overflowPunct w:val="0"/>
              <w:spacing w:before="5"/>
              <w:ind w:left="0" w:firstLine="0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496" w:type="dxa"/>
            <w:vAlign w:val="center"/>
          </w:tcPr>
          <w:p w:rsidR="001A353E" w:rsidRPr="009778A2" w:rsidRDefault="001A353E" w:rsidP="002A0A3F">
            <w:pPr>
              <w:pStyle w:val="BodyText"/>
              <w:kinsoku w:val="0"/>
              <w:overflowPunct w:val="0"/>
              <w:spacing w:before="5"/>
              <w:ind w:left="0" w:firstLine="0"/>
              <w:rPr>
                <w:rFonts w:ascii="Arial" w:hAnsi="Arial" w:cs="Arial"/>
                <w:sz w:val="18"/>
                <w:szCs w:val="18"/>
              </w:rPr>
            </w:pPr>
          </w:p>
        </w:tc>
      </w:tr>
      <w:tr w:rsidR="001A353E" w:rsidRPr="009778A2" w:rsidTr="00735F66">
        <w:trPr>
          <w:trHeight w:val="590"/>
        </w:trPr>
        <w:tc>
          <w:tcPr>
            <w:tcW w:w="463" w:type="dxa"/>
            <w:vAlign w:val="center"/>
          </w:tcPr>
          <w:p w:rsidR="001A353E" w:rsidRPr="009778A2" w:rsidRDefault="001A353E" w:rsidP="002A0A3F">
            <w:pPr>
              <w:pStyle w:val="BodyText"/>
              <w:kinsoku w:val="0"/>
              <w:overflowPunct w:val="0"/>
              <w:spacing w:before="5"/>
              <w:ind w:left="0" w:firstLine="0"/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1</w:t>
            </w:r>
            <w:r w:rsidRPr="009778A2">
              <w:rPr>
                <w:rFonts w:ascii="Arial" w:hAnsi="Arial" w:cs="Arial"/>
                <w:sz w:val="18"/>
                <w:szCs w:val="18"/>
              </w:rPr>
              <w:t>6</w:t>
            </w:r>
          </w:p>
        </w:tc>
        <w:tc>
          <w:tcPr>
            <w:tcW w:w="1985" w:type="dxa"/>
            <w:vAlign w:val="center"/>
          </w:tcPr>
          <w:p w:rsidR="001A353E" w:rsidRPr="009778A2" w:rsidRDefault="001A353E" w:rsidP="002A0A3F">
            <w:pPr>
              <w:pStyle w:val="BodyText"/>
              <w:kinsoku w:val="0"/>
              <w:overflowPunct w:val="0"/>
              <w:spacing w:before="5"/>
              <w:ind w:left="0" w:firstLine="0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170" w:type="dxa"/>
            <w:vAlign w:val="center"/>
          </w:tcPr>
          <w:p w:rsidR="001A353E" w:rsidRPr="009778A2" w:rsidRDefault="001A353E" w:rsidP="002A0A3F">
            <w:pPr>
              <w:pStyle w:val="BodyText"/>
              <w:kinsoku w:val="0"/>
              <w:overflowPunct w:val="0"/>
              <w:spacing w:before="5"/>
              <w:ind w:left="0" w:firstLine="0"/>
              <w:jc w:val="center"/>
              <w:rPr>
                <w:rFonts w:ascii="Arial" w:hAnsi="Arial" w:cs="Arial"/>
                <w:b w:val="0"/>
                <w:sz w:val="18"/>
                <w:szCs w:val="18"/>
              </w:rPr>
            </w:pPr>
            <w:r w:rsidRPr="009778A2">
              <w:rPr>
                <w:rFonts w:ascii="Arial" w:hAnsi="Arial" w:cs="Arial"/>
                <w:b w:val="0"/>
                <w:sz w:val="18"/>
                <w:szCs w:val="18"/>
              </w:rPr>
              <w:t xml:space="preserve">___ </w:t>
            </w:r>
            <w:proofErr w:type="spellStart"/>
            <w:r w:rsidRPr="009778A2">
              <w:rPr>
                <w:rFonts w:ascii="Arial" w:hAnsi="Arial" w:cs="Arial"/>
                <w:b w:val="0"/>
                <w:sz w:val="18"/>
                <w:szCs w:val="18"/>
              </w:rPr>
              <w:t>mo</w:t>
            </w:r>
            <w:proofErr w:type="spellEnd"/>
            <w:r w:rsidRPr="009778A2">
              <w:rPr>
                <w:rFonts w:ascii="Arial" w:hAnsi="Arial" w:cs="Arial"/>
                <w:b w:val="0"/>
                <w:sz w:val="18"/>
                <w:szCs w:val="18"/>
              </w:rPr>
              <w:t xml:space="preserve"> OR</w:t>
            </w:r>
          </w:p>
          <w:p w:rsidR="001A353E" w:rsidRPr="009778A2" w:rsidRDefault="001A353E" w:rsidP="002A0A3F">
            <w:pPr>
              <w:pStyle w:val="BodyText"/>
              <w:kinsoku w:val="0"/>
              <w:overflowPunct w:val="0"/>
              <w:spacing w:before="5"/>
              <w:jc w:val="center"/>
              <w:rPr>
                <w:rFonts w:ascii="Arial" w:hAnsi="Arial" w:cs="Arial"/>
                <w:b w:val="0"/>
                <w:sz w:val="18"/>
                <w:szCs w:val="18"/>
              </w:rPr>
            </w:pPr>
            <w:r w:rsidRPr="009778A2">
              <w:rPr>
                <w:rFonts w:ascii="Arial" w:hAnsi="Arial" w:cs="Arial"/>
                <w:b w:val="0"/>
                <w:sz w:val="18"/>
                <w:szCs w:val="18"/>
              </w:rPr>
              <w:t xml:space="preserve">___ </w:t>
            </w:r>
            <w:proofErr w:type="spellStart"/>
            <w:r w:rsidRPr="009778A2">
              <w:rPr>
                <w:rFonts w:ascii="Arial" w:hAnsi="Arial" w:cs="Arial"/>
                <w:b w:val="0"/>
                <w:sz w:val="18"/>
                <w:szCs w:val="18"/>
              </w:rPr>
              <w:t>yr</w:t>
            </w:r>
            <w:proofErr w:type="spellEnd"/>
          </w:p>
        </w:tc>
        <w:tc>
          <w:tcPr>
            <w:tcW w:w="630" w:type="dxa"/>
            <w:vAlign w:val="center"/>
          </w:tcPr>
          <w:p w:rsidR="001A353E" w:rsidRPr="009778A2" w:rsidRDefault="001A353E" w:rsidP="002A0A3F">
            <w:pPr>
              <w:pStyle w:val="BodyText"/>
              <w:kinsoku w:val="0"/>
              <w:overflowPunct w:val="0"/>
              <w:spacing w:before="5"/>
              <w:ind w:left="0" w:firstLine="0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630" w:type="dxa"/>
            <w:vAlign w:val="center"/>
          </w:tcPr>
          <w:p w:rsidR="001A353E" w:rsidRPr="009778A2" w:rsidRDefault="001A353E" w:rsidP="002A0A3F">
            <w:pPr>
              <w:pStyle w:val="BodyText"/>
              <w:kinsoku w:val="0"/>
              <w:overflowPunct w:val="0"/>
              <w:spacing w:before="5"/>
              <w:ind w:left="0" w:firstLine="0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630" w:type="dxa"/>
            <w:vAlign w:val="center"/>
          </w:tcPr>
          <w:p w:rsidR="001A353E" w:rsidRPr="009778A2" w:rsidRDefault="001A353E" w:rsidP="002A0A3F">
            <w:pPr>
              <w:pStyle w:val="BodyText"/>
              <w:kinsoku w:val="0"/>
              <w:overflowPunct w:val="0"/>
              <w:spacing w:before="5"/>
              <w:ind w:left="0" w:firstLine="0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20" w:type="dxa"/>
          </w:tcPr>
          <w:p w:rsidR="001A353E" w:rsidRPr="009778A2" w:rsidRDefault="001A353E" w:rsidP="002A0A3F">
            <w:pPr>
              <w:pStyle w:val="BodyText"/>
              <w:kinsoku w:val="0"/>
              <w:overflowPunct w:val="0"/>
              <w:spacing w:before="5"/>
              <w:ind w:left="0" w:firstLine="0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170" w:type="dxa"/>
            <w:vAlign w:val="center"/>
          </w:tcPr>
          <w:p w:rsidR="001A353E" w:rsidRPr="009778A2" w:rsidRDefault="001A353E" w:rsidP="002A0A3F">
            <w:pPr>
              <w:pStyle w:val="BodyText"/>
              <w:kinsoku w:val="0"/>
              <w:overflowPunct w:val="0"/>
              <w:spacing w:before="5"/>
              <w:ind w:left="0" w:firstLine="0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170" w:type="dxa"/>
          </w:tcPr>
          <w:p w:rsidR="001A353E" w:rsidRPr="009778A2" w:rsidRDefault="001A353E" w:rsidP="002A0A3F">
            <w:pPr>
              <w:pStyle w:val="BodyText"/>
              <w:kinsoku w:val="0"/>
              <w:overflowPunct w:val="0"/>
              <w:spacing w:before="5"/>
              <w:ind w:left="0" w:firstLine="0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440" w:type="dxa"/>
          </w:tcPr>
          <w:p w:rsidR="001A353E" w:rsidRPr="009778A2" w:rsidRDefault="001A353E" w:rsidP="002A0A3F">
            <w:pPr>
              <w:pStyle w:val="BodyText"/>
              <w:kinsoku w:val="0"/>
              <w:overflowPunct w:val="0"/>
              <w:spacing w:before="5"/>
              <w:ind w:left="0" w:firstLine="0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440" w:type="dxa"/>
          </w:tcPr>
          <w:p w:rsidR="001A353E" w:rsidRPr="009778A2" w:rsidRDefault="001A353E" w:rsidP="002A0A3F">
            <w:pPr>
              <w:pStyle w:val="BodyText"/>
              <w:kinsoku w:val="0"/>
              <w:overflowPunct w:val="0"/>
              <w:spacing w:before="5"/>
              <w:ind w:left="0" w:firstLine="0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350" w:type="dxa"/>
            <w:vAlign w:val="center"/>
          </w:tcPr>
          <w:p w:rsidR="001A353E" w:rsidRPr="009778A2" w:rsidRDefault="001A353E" w:rsidP="002A0A3F">
            <w:pPr>
              <w:pStyle w:val="BodyText"/>
              <w:kinsoku w:val="0"/>
              <w:overflowPunct w:val="0"/>
              <w:spacing w:before="5"/>
              <w:ind w:left="0" w:firstLine="0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496" w:type="dxa"/>
            <w:vAlign w:val="center"/>
          </w:tcPr>
          <w:p w:rsidR="001A353E" w:rsidRPr="009778A2" w:rsidRDefault="001A353E" w:rsidP="002A0A3F">
            <w:pPr>
              <w:pStyle w:val="BodyText"/>
              <w:kinsoku w:val="0"/>
              <w:overflowPunct w:val="0"/>
              <w:spacing w:before="5"/>
              <w:ind w:left="0" w:firstLine="0"/>
              <w:rPr>
                <w:rFonts w:ascii="Arial" w:hAnsi="Arial" w:cs="Arial"/>
                <w:sz w:val="18"/>
                <w:szCs w:val="18"/>
              </w:rPr>
            </w:pPr>
          </w:p>
        </w:tc>
      </w:tr>
      <w:tr w:rsidR="001A353E" w:rsidRPr="009778A2" w:rsidTr="00735F66">
        <w:trPr>
          <w:trHeight w:val="590"/>
        </w:trPr>
        <w:tc>
          <w:tcPr>
            <w:tcW w:w="463" w:type="dxa"/>
            <w:vAlign w:val="center"/>
          </w:tcPr>
          <w:p w:rsidR="001A353E" w:rsidRPr="009778A2" w:rsidRDefault="001A353E" w:rsidP="002A0A3F">
            <w:pPr>
              <w:pStyle w:val="BodyText"/>
              <w:kinsoku w:val="0"/>
              <w:overflowPunct w:val="0"/>
              <w:spacing w:before="5"/>
              <w:ind w:left="0" w:firstLine="0"/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1</w:t>
            </w:r>
            <w:r w:rsidRPr="009778A2">
              <w:rPr>
                <w:rFonts w:ascii="Arial" w:hAnsi="Arial" w:cs="Arial"/>
                <w:sz w:val="18"/>
                <w:szCs w:val="18"/>
              </w:rPr>
              <w:t>7</w:t>
            </w:r>
          </w:p>
        </w:tc>
        <w:tc>
          <w:tcPr>
            <w:tcW w:w="1985" w:type="dxa"/>
            <w:vAlign w:val="center"/>
          </w:tcPr>
          <w:p w:rsidR="001A353E" w:rsidRPr="009778A2" w:rsidRDefault="001A353E" w:rsidP="002A0A3F">
            <w:pPr>
              <w:pStyle w:val="BodyText"/>
              <w:kinsoku w:val="0"/>
              <w:overflowPunct w:val="0"/>
              <w:spacing w:before="5"/>
              <w:ind w:left="0" w:firstLine="0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170" w:type="dxa"/>
            <w:vAlign w:val="center"/>
          </w:tcPr>
          <w:p w:rsidR="001A353E" w:rsidRPr="009778A2" w:rsidRDefault="001A353E" w:rsidP="002A0A3F">
            <w:pPr>
              <w:pStyle w:val="BodyText"/>
              <w:kinsoku w:val="0"/>
              <w:overflowPunct w:val="0"/>
              <w:spacing w:before="5"/>
              <w:ind w:left="0" w:firstLine="0"/>
              <w:jc w:val="center"/>
              <w:rPr>
                <w:rFonts w:ascii="Arial" w:hAnsi="Arial" w:cs="Arial"/>
                <w:b w:val="0"/>
                <w:sz w:val="18"/>
                <w:szCs w:val="18"/>
              </w:rPr>
            </w:pPr>
            <w:r w:rsidRPr="009778A2">
              <w:rPr>
                <w:rFonts w:ascii="Arial" w:hAnsi="Arial" w:cs="Arial"/>
                <w:b w:val="0"/>
                <w:sz w:val="18"/>
                <w:szCs w:val="18"/>
              </w:rPr>
              <w:t xml:space="preserve">___ </w:t>
            </w:r>
            <w:proofErr w:type="spellStart"/>
            <w:r w:rsidRPr="009778A2">
              <w:rPr>
                <w:rFonts w:ascii="Arial" w:hAnsi="Arial" w:cs="Arial"/>
                <w:b w:val="0"/>
                <w:sz w:val="18"/>
                <w:szCs w:val="18"/>
              </w:rPr>
              <w:t>mo</w:t>
            </w:r>
            <w:proofErr w:type="spellEnd"/>
            <w:r w:rsidRPr="009778A2">
              <w:rPr>
                <w:rFonts w:ascii="Arial" w:hAnsi="Arial" w:cs="Arial"/>
                <w:b w:val="0"/>
                <w:sz w:val="18"/>
                <w:szCs w:val="18"/>
              </w:rPr>
              <w:t xml:space="preserve"> OR</w:t>
            </w:r>
          </w:p>
          <w:p w:rsidR="001A353E" w:rsidRPr="009778A2" w:rsidRDefault="001A353E" w:rsidP="002A0A3F">
            <w:pPr>
              <w:jc w:val="center"/>
              <w:rPr>
                <w:sz w:val="18"/>
                <w:szCs w:val="18"/>
              </w:rPr>
            </w:pPr>
            <w:r w:rsidRPr="009778A2">
              <w:rPr>
                <w:rFonts w:ascii="Arial" w:hAnsi="Arial" w:cs="Arial"/>
                <w:sz w:val="18"/>
                <w:szCs w:val="18"/>
              </w:rPr>
              <w:t xml:space="preserve">___ </w:t>
            </w:r>
            <w:proofErr w:type="spellStart"/>
            <w:r w:rsidRPr="009778A2">
              <w:rPr>
                <w:rFonts w:ascii="Arial" w:hAnsi="Arial" w:cs="Arial"/>
                <w:sz w:val="18"/>
                <w:szCs w:val="18"/>
              </w:rPr>
              <w:t>yr</w:t>
            </w:r>
            <w:proofErr w:type="spellEnd"/>
          </w:p>
        </w:tc>
        <w:tc>
          <w:tcPr>
            <w:tcW w:w="630" w:type="dxa"/>
            <w:vAlign w:val="center"/>
          </w:tcPr>
          <w:p w:rsidR="001A353E" w:rsidRPr="009778A2" w:rsidRDefault="001A353E" w:rsidP="002A0A3F">
            <w:pPr>
              <w:pStyle w:val="BodyText"/>
              <w:kinsoku w:val="0"/>
              <w:overflowPunct w:val="0"/>
              <w:spacing w:before="5"/>
              <w:ind w:left="0" w:firstLine="0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630" w:type="dxa"/>
            <w:vAlign w:val="center"/>
          </w:tcPr>
          <w:p w:rsidR="001A353E" w:rsidRPr="009778A2" w:rsidRDefault="001A353E" w:rsidP="002A0A3F">
            <w:pPr>
              <w:pStyle w:val="BodyText"/>
              <w:kinsoku w:val="0"/>
              <w:overflowPunct w:val="0"/>
              <w:spacing w:before="5"/>
              <w:ind w:left="0" w:firstLine="0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630" w:type="dxa"/>
            <w:vAlign w:val="center"/>
          </w:tcPr>
          <w:p w:rsidR="001A353E" w:rsidRPr="009778A2" w:rsidRDefault="001A353E" w:rsidP="002A0A3F">
            <w:pPr>
              <w:pStyle w:val="BodyText"/>
              <w:kinsoku w:val="0"/>
              <w:overflowPunct w:val="0"/>
              <w:spacing w:before="5"/>
              <w:ind w:left="0" w:firstLine="0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20" w:type="dxa"/>
          </w:tcPr>
          <w:p w:rsidR="001A353E" w:rsidRPr="009778A2" w:rsidRDefault="001A353E" w:rsidP="002A0A3F">
            <w:pPr>
              <w:pStyle w:val="BodyText"/>
              <w:kinsoku w:val="0"/>
              <w:overflowPunct w:val="0"/>
              <w:spacing w:before="5"/>
              <w:ind w:left="0" w:firstLine="0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170" w:type="dxa"/>
            <w:vAlign w:val="center"/>
          </w:tcPr>
          <w:p w:rsidR="001A353E" w:rsidRPr="009778A2" w:rsidRDefault="001A353E" w:rsidP="002A0A3F">
            <w:pPr>
              <w:pStyle w:val="BodyText"/>
              <w:kinsoku w:val="0"/>
              <w:overflowPunct w:val="0"/>
              <w:spacing w:before="5"/>
              <w:ind w:left="0" w:firstLine="0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170" w:type="dxa"/>
          </w:tcPr>
          <w:p w:rsidR="001A353E" w:rsidRPr="009778A2" w:rsidRDefault="001A353E" w:rsidP="002A0A3F">
            <w:pPr>
              <w:pStyle w:val="BodyText"/>
              <w:kinsoku w:val="0"/>
              <w:overflowPunct w:val="0"/>
              <w:spacing w:before="5"/>
              <w:ind w:left="0" w:firstLine="0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440" w:type="dxa"/>
          </w:tcPr>
          <w:p w:rsidR="001A353E" w:rsidRPr="009778A2" w:rsidRDefault="001A353E" w:rsidP="002A0A3F">
            <w:pPr>
              <w:pStyle w:val="BodyText"/>
              <w:kinsoku w:val="0"/>
              <w:overflowPunct w:val="0"/>
              <w:spacing w:before="5"/>
              <w:ind w:left="0" w:firstLine="0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440" w:type="dxa"/>
          </w:tcPr>
          <w:p w:rsidR="001A353E" w:rsidRPr="009778A2" w:rsidRDefault="001A353E" w:rsidP="002A0A3F">
            <w:pPr>
              <w:pStyle w:val="BodyText"/>
              <w:kinsoku w:val="0"/>
              <w:overflowPunct w:val="0"/>
              <w:spacing w:before="5"/>
              <w:ind w:left="0" w:firstLine="0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350" w:type="dxa"/>
            <w:vAlign w:val="center"/>
          </w:tcPr>
          <w:p w:rsidR="001A353E" w:rsidRPr="009778A2" w:rsidRDefault="001A353E" w:rsidP="002A0A3F">
            <w:pPr>
              <w:pStyle w:val="BodyText"/>
              <w:kinsoku w:val="0"/>
              <w:overflowPunct w:val="0"/>
              <w:spacing w:before="5"/>
              <w:ind w:left="0" w:firstLine="0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496" w:type="dxa"/>
            <w:vAlign w:val="center"/>
          </w:tcPr>
          <w:p w:rsidR="001A353E" w:rsidRPr="009778A2" w:rsidRDefault="001A353E" w:rsidP="002A0A3F">
            <w:pPr>
              <w:pStyle w:val="BodyText"/>
              <w:kinsoku w:val="0"/>
              <w:overflowPunct w:val="0"/>
              <w:spacing w:before="5"/>
              <w:ind w:left="0" w:firstLine="0"/>
              <w:rPr>
                <w:rFonts w:ascii="Arial" w:hAnsi="Arial" w:cs="Arial"/>
                <w:sz w:val="18"/>
                <w:szCs w:val="18"/>
              </w:rPr>
            </w:pPr>
          </w:p>
        </w:tc>
      </w:tr>
      <w:tr w:rsidR="001A353E" w:rsidRPr="009778A2" w:rsidTr="00735F66">
        <w:trPr>
          <w:trHeight w:val="590"/>
        </w:trPr>
        <w:tc>
          <w:tcPr>
            <w:tcW w:w="463" w:type="dxa"/>
            <w:vAlign w:val="center"/>
          </w:tcPr>
          <w:p w:rsidR="001A353E" w:rsidRPr="009778A2" w:rsidRDefault="001A353E" w:rsidP="002A0A3F">
            <w:pPr>
              <w:pStyle w:val="BodyText"/>
              <w:kinsoku w:val="0"/>
              <w:overflowPunct w:val="0"/>
              <w:spacing w:before="5"/>
              <w:ind w:left="0" w:firstLine="0"/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1</w:t>
            </w:r>
            <w:r w:rsidRPr="009778A2">
              <w:rPr>
                <w:rFonts w:ascii="Arial" w:hAnsi="Arial" w:cs="Arial"/>
                <w:sz w:val="18"/>
                <w:szCs w:val="18"/>
              </w:rPr>
              <w:t>8</w:t>
            </w:r>
          </w:p>
        </w:tc>
        <w:tc>
          <w:tcPr>
            <w:tcW w:w="1985" w:type="dxa"/>
            <w:vAlign w:val="center"/>
          </w:tcPr>
          <w:p w:rsidR="001A353E" w:rsidRPr="009778A2" w:rsidRDefault="001A353E" w:rsidP="002A0A3F">
            <w:pPr>
              <w:pStyle w:val="BodyText"/>
              <w:kinsoku w:val="0"/>
              <w:overflowPunct w:val="0"/>
              <w:spacing w:before="5"/>
              <w:ind w:left="0" w:firstLine="0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170" w:type="dxa"/>
            <w:vAlign w:val="center"/>
          </w:tcPr>
          <w:p w:rsidR="001A353E" w:rsidRPr="009778A2" w:rsidRDefault="001A353E" w:rsidP="002A0A3F">
            <w:pPr>
              <w:pStyle w:val="BodyText"/>
              <w:kinsoku w:val="0"/>
              <w:overflowPunct w:val="0"/>
              <w:spacing w:before="5"/>
              <w:ind w:left="0" w:firstLine="0"/>
              <w:jc w:val="center"/>
              <w:rPr>
                <w:rFonts w:ascii="Arial" w:hAnsi="Arial" w:cs="Arial"/>
                <w:b w:val="0"/>
                <w:sz w:val="18"/>
                <w:szCs w:val="18"/>
              </w:rPr>
            </w:pPr>
            <w:r w:rsidRPr="009778A2">
              <w:rPr>
                <w:rFonts w:ascii="Arial" w:hAnsi="Arial" w:cs="Arial"/>
                <w:b w:val="0"/>
                <w:sz w:val="18"/>
                <w:szCs w:val="18"/>
              </w:rPr>
              <w:t xml:space="preserve">___ </w:t>
            </w:r>
            <w:proofErr w:type="spellStart"/>
            <w:r w:rsidRPr="009778A2">
              <w:rPr>
                <w:rFonts w:ascii="Arial" w:hAnsi="Arial" w:cs="Arial"/>
                <w:b w:val="0"/>
                <w:sz w:val="18"/>
                <w:szCs w:val="18"/>
              </w:rPr>
              <w:t>mo</w:t>
            </w:r>
            <w:proofErr w:type="spellEnd"/>
            <w:r w:rsidRPr="009778A2">
              <w:rPr>
                <w:rFonts w:ascii="Arial" w:hAnsi="Arial" w:cs="Arial"/>
                <w:b w:val="0"/>
                <w:sz w:val="18"/>
                <w:szCs w:val="18"/>
              </w:rPr>
              <w:t xml:space="preserve"> OR</w:t>
            </w:r>
          </w:p>
          <w:p w:rsidR="001A353E" w:rsidRPr="009778A2" w:rsidRDefault="001A353E" w:rsidP="002A0A3F">
            <w:pPr>
              <w:pStyle w:val="BodyText"/>
              <w:kinsoku w:val="0"/>
              <w:overflowPunct w:val="0"/>
              <w:spacing w:before="5"/>
              <w:jc w:val="center"/>
              <w:rPr>
                <w:rFonts w:ascii="Arial" w:hAnsi="Arial" w:cs="Arial"/>
                <w:b w:val="0"/>
                <w:sz w:val="18"/>
                <w:szCs w:val="18"/>
              </w:rPr>
            </w:pPr>
            <w:r w:rsidRPr="009778A2">
              <w:rPr>
                <w:rFonts w:ascii="Arial" w:hAnsi="Arial" w:cs="Arial"/>
                <w:b w:val="0"/>
                <w:sz w:val="18"/>
                <w:szCs w:val="18"/>
              </w:rPr>
              <w:t xml:space="preserve">___ </w:t>
            </w:r>
            <w:proofErr w:type="spellStart"/>
            <w:r w:rsidRPr="009778A2">
              <w:rPr>
                <w:rFonts w:ascii="Arial" w:hAnsi="Arial" w:cs="Arial"/>
                <w:b w:val="0"/>
                <w:sz w:val="18"/>
                <w:szCs w:val="18"/>
              </w:rPr>
              <w:t>yr</w:t>
            </w:r>
            <w:proofErr w:type="spellEnd"/>
          </w:p>
        </w:tc>
        <w:tc>
          <w:tcPr>
            <w:tcW w:w="630" w:type="dxa"/>
            <w:vAlign w:val="center"/>
          </w:tcPr>
          <w:p w:rsidR="001A353E" w:rsidRPr="009778A2" w:rsidRDefault="001A353E" w:rsidP="002A0A3F">
            <w:pPr>
              <w:pStyle w:val="BodyText"/>
              <w:kinsoku w:val="0"/>
              <w:overflowPunct w:val="0"/>
              <w:spacing w:before="5"/>
              <w:ind w:left="0" w:firstLine="0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630" w:type="dxa"/>
            <w:vAlign w:val="center"/>
          </w:tcPr>
          <w:p w:rsidR="001A353E" w:rsidRPr="009778A2" w:rsidRDefault="001A353E" w:rsidP="002A0A3F">
            <w:pPr>
              <w:pStyle w:val="BodyText"/>
              <w:kinsoku w:val="0"/>
              <w:overflowPunct w:val="0"/>
              <w:spacing w:before="5"/>
              <w:ind w:left="0" w:firstLine="0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630" w:type="dxa"/>
            <w:vAlign w:val="center"/>
          </w:tcPr>
          <w:p w:rsidR="001A353E" w:rsidRPr="009778A2" w:rsidRDefault="001A353E" w:rsidP="002A0A3F">
            <w:pPr>
              <w:pStyle w:val="BodyText"/>
              <w:kinsoku w:val="0"/>
              <w:overflowPunct w:val="0"/>
              <w:spacing w:before="5"/>
              <w:ind w:left="0" w:firstLine="0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20" w:type="dxa"/>
          </w:tcPr>
          <w:p w:rsidR="001A353E" w:rsidRPr="009778A2" w:rsidRDefault="001A353E" w:rsidP="002A0A3F">
            <w:pPr>
              <w:pStyle w:val="BodyText"/>
              <w:kinsoku w:val="0"/>
              <w:overflowPunct w:val="0"/>
              <w:spacing w:before="5"/>
              <w:ind w:left="0" w:firstLine="0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170" w:type="dxa"/>
            <w:vAlign w:val="center"/>
          </w:tcPr>
          <w:p w:rsidR="001A353E" w:rsidRPr="009778A2" w:rsidRDefault="001A353E" w:rsidP="002A0A3F">
            <w:pPr>
              <w:pStyle w:val="BodyText"/>
              <w:kinsoku w:val="0"/>
              <w:overflowPunct w:val="0"/>
              <w:spacing w:before="5"/>
              <w:ind w:left="0" w:firstLine="0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170" w:type="dxa"/>
          </w:tcPr>
          <w:p w:rsidR="001A353E" w:rsidRPr="009778A2" w:rsidRDefault="001A353E" w:rsidP="002A0A3F">
            <w:pPr>
              <w:pStyle w:val="BodyText"/>
              <w:kinsoku w:val="0"/>
              <w:overflowPunct w:val="0"/>
              <w:spacing w:before="5"/>
              <w:ind w:left="0" w:firstLine="0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440" w:type="dxa"/>
          </w:tcPr>
          <w:p w:rsidR="001A353E" w:rsidRPr="009778A2" w:rsidRDefault="001A353E" w:rsidP="002A0A3F">
            <w:pPr>
              <w:pStyle w:val="BodyText"/>
              <w:kinsoku w:val="0"/>
              <w:overflowPunct w:val="0"/>
              <w:spacing w:before="5"/>
              <w:ind w:left="0" w:firstLine="0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440" w:type="dxa"/>
          </w:tcPr>
          <w:p w:rsidR="001A353E" w:rsidRPr="009778A2" w:rsidRDefault="001A353E" w:rsidP="002A0A3F">
            <w:pPr>
              <w:pStyle w:val="BodyText"/>
              <w:kinsoku w:val="0"/>
              <w:overflowPunct w:val="0"/>
              <w:spacing w:before="5"/>
              <w:ind w:left="0" w:firstLine="0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350" w:type="dxa"/>
            <w:vAlign w:val="center"/>
          </w:tcPr>
          <w:p w:rsidR="001A353E" w:rsidRPr="009778A2" w:rsidRDefault="001A353E" w:rsidP="002A0A3F">
            <w:pPr>
              <w:pStyle w:val="BodyText"/>
              <w:kinsoku w:val="0"/>
              <w:overflowPunct w:val="0"/>
              <w:spacing w:before="5"/>
              <w:ind w:left="0" w:firstLine="0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496" w:type="dxa"/>
            <w:vAlign w:val="center"/>
          </w:tcPr>
          <w:p w:rsidR="001A353E" w:rsidRPr="009778A2" w:rsidRDefault="001A353E" w:rsidP="002A0A3F">
            <w:pPr>
              <w:pStyle w:val="BodyText"/>
              <w:kinsoku w:val="0"/>
              <w:overflowPunct w:val="0"/>
              <w:spacing w:before="5"/>
              <w:ind w:left="0" w:firstLine="0"/>
              <w:rPr>
                <w:rFonts w:ascii="Arial" w:hAnsi="Arial" w:cs="Arial"/>
                <w:sz w:val="18"/>
                <w:szCs w:val="18"/>
              </w:rPr>
            </w:pPr>
          </w:p>
        </w:tc>
      </w:tr>
      <w:tr w:rsidR="001A353E" w:rsidRPr="009778A2" w:rsidTr="00735F66">
        <w:trPr>
          <w:trHeight w:val="590"/>
        </w:trPr>
        <w:tc>
          <w:tcPr>
            <w:tcW w:w="463" w:type="dxa"/>
            <w:vAlign w:val="center"/>
          </w:tcPr>
          <w:p w:rsidR="001A353E" w:rsidRPr="009778A2" w:rsidRDefault="001A353E" w:rsidP="002A0A3F">
            <w:pPr>
              <w:pStyle w:val="BodyText"/>
              <w:kinsoku w:val="0"/>
              <w:overflowPunct w:val="0"/>
              <w:spacing w:before="5"/>
              <w:ind w:left="0" w:firstLine="0"/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1</w:t>
            </w:r>
            <w:r w:rsidRPr="009778A2">
              <w:rPr>
                <w:rFonts w:ascii="Arial" w:hAnsi="Arial" w:cs="Arial"/>
                <w:sz w:val="18"/>
                <w:szCs w:val="18"/>
              </w:rPr>
              <w:t>9</w:t>
            </w:r>
          </w:p>
        </w:tc>
        <w:tc>
          <w:tcPr>
            <w:tcW w:w="1985" w:type="dxa"/>
            <w:vAlign w:val="center"/>
          </w:tcPr>
          <w:p w:rsidR="001A353E" w:rsidRPr="009778A2" w:rsidRDefault="001A353E" w:rsidP="002A0A3F">
            <w:pPr>
              <w:pStyle w:val="BodyText"/>
              <w:kinsoku w:val="0"/>
              <w:overflowPunct w:val="0"/>
              <w:spacing w:before="5"/>
              <w:ind w:left="0" w:firstLine="0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170" w:type="dxa"/>
            <w:vAlign w:val="center"/>
          </w:tcPr>
          <w:p w:rsidR="001A353E" w:rsidRPr="009778A2" w:rsidRDefault="001A353E" w:rsidP="002A0A3F">
            <w:pPr>
              <w:pStyle w:val="BodyText"/>
              <w:kinsoku w:val="0"/>
              <w:overflowPunct w:val="0"/>
              <w:spacing w:before="5"/>
              <w:ind w:left="0" w:firstLine="0"/>
              <w:jc w:val="center"/>
              <w:rPr>
                <w:rFonts w:ascii="Arial" w:hAnsi="Arial" w:cs="Arial"/>
                <w:b w:val="0"/>
                <w:sz w:val="18"/>
                <w:szCs w:val="18"/>
              </w:rPr>
            </w:pPr>
            <w:r w:rsidRPr="009778A2">
              <w:rPr>
                <w:rFonts w:ascii="Arial" w:hAnsi="Arial" w:cs="Arial"/>
                <w:b w:val="0"/>
                <w:sz w:val="18"/>
                <w:szCs w:val="18"/>
              </w:rPr>
              <w:t xml:space="preserve">___ </w:t>
            </w:r>
            <w:proofErr w:type="spellStart"/>
            <w:r w:rsidRPr="009778A2">
              <w:rPr>
                <w:rFonts w:ascii="Arial" w:hAnsi="Arial" w:cs="Arial"/>
                <w:b w:val="0"/>
                <w:sz w:val="18"/>
                <w:szCs w:val="18"/>
              </w:rPr>
              <w:t>mo</w:t>
            </w:r>
            <w:proofErr w:type="spellEnd"/>
            <w:r w:rsidRPr="009778A2">
              <w:rPr>
                <w:rFonts w:ascii="Arial" w:hAnsi="Arial" w:cs="Arial"/>
                <w:b w:val="0"/>
                <w:sz w:val="18"/>
                <w:szCs w:val="18"/>
              </w:rPr>
              <w:t xml:space="preserve"> OR</w:t>
            </w:r>
          </w:p>
          <w:p w:rsidR="001A353E" w:rsidRPr="009778A2" w:rsidRDefault="001A353E" w:rsidP="002A0A3F">
            <w:pPr>
              <w:jc w:val="center"/>
              <w:rPr>
                <w:sz w:val="18"/>
                <w:szCs w:val="18"/>
              </w:rPr>
            </w:pPr>
            <w:r w:rsidRPr="009778A2">
              <w:rPr>
                <w:rFonts w:ascii="Arial" w:hAnsi="Arial" w:cs="Arial"/>
                <w:sz w:val="18"/>
                <w:szCs w:val="18"/>
              </w:rPr>
              <w:t xml:space="preserve">___ </w:t>
            </w:r>
            <w:proofErr w:type="spellStart"/>
            <w:r w:rsidRPr="009778A2">
              <w:rPr>
                <w:rFonts w:ascii="Arial" w:hAnsi="Arial" w:cs="Arial"/>
                <w:sz w:val="18"/>
                <w:szCs w:val="18"/>
              </w:rPr>
              <w:t>yr</w:t>
            </w:r>
            <w:proofErr w:type="spellEnd"/>
          </w:p>
        </w:tc>
        <w:tc>
          <w:tcPr>
            <w:tcW w:w="630" w:type="dxa"/>
            <w:vAlign w:val="center"/>
          </w:tcPr>
          <w:p w:rsidR="001A353E" w:rsidRPr="009778A2" w:rsidRDefault="001A353E" w:rsidP="002A0A3F">
            <w:pPr>
              <w:pStyle w:val="BodyText"/>
              <w:kinsoku w:val="0"/>
              <w:overflowPunct w:val="0"/>
              <w:spacing w:before="5"/>
              <w:ind w:left="0" w:firstLine="0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630" w:type="dxa"/>
            <w:vAlign w:val="center"/>
          </w:tcPr>
          <w:p w:rsidR="001A353E" w:rsidRPr="009778A2" w:rsidRDefault="001A353E" w:rsidP="002A0A3F">
            <w:pPr>
              <w:pStyle w:val="BodyText"/>
              <w:kinsoku w:val="0"/>
              <w:overflowPunct w:val="0"/>
              <w:spacing w:before="5"/>
              <w:ind w:left="0" w:firstLine="0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630" w:type="dxa"/>
            <w:vAlign w:val="center"/>
          </w:tcPr>
          <w:p w:rsidR="001A353E" w:rsidRPr="009778A2" w:rsidRDefault="001A353E" w:rsidP="002A0A3F">
            <w:pPr>
              <w:pStyle w:val="BodyText"/>
              <w:kinsoku w:val="0"/>
              <w:overflowPunct w:val="0"/>
              <w:spacing w:before="5"/>
              <w:ind w:left="0" w:firstLine="0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20" w:type="dxa"/>
          </w:tcPr>
          <w:p w:rsidR="001A353E" w:rsidRPr="009778A2" w:rsidRDefault="001A353E" w:rsidP="002A0A3F">
            <w:pPr>
              <w:pStyle w:val="BodyText"/>
              <w:kinsoku w:val="0"/>
              <w:overflowPunct w:val="0"/>
              <w:spacing w:before="5"/>
              <w:ind w:left="0" w:firstLine="0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170" w:type="dxa"/>
            <w:vAlign w:val="center"/>
          </w:tcPr>
          <w:p w:rsidR="001A353E" w:rsidRPr="009778A2" w:rsidRDefault="001A353E" w:rsidP="002A0A3F">
            <w:pPr>
              <w:pStyle w:val="BodyText"/>
              <w:kinsoku w:val="0"/>
              <w:overflowPunct w:val="0"/>
              <w:spacing w:before="5"/>
              <w:ind w:left="0" w:firstLine="0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170" w:type="dxa"/>
          </w:tcPr>
          <w:p w:rsidR="001A353E" w:rsidRPr="009778A2" w:rsidRDefault="001A353E" w:rsidP="002A0A3F">
            <w:pPr>
              <w:pStyle w:val="BodyText"/>
              <w:kinsoku w:val="0"/>
              <w:overflowPunct w:val="0"/>
              <w:spacing w:before="5"/>
              <w:ind w:left="0" w:firstLine="0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440" w:type="dxa"/>
          </w:tcPr>
          <w:p w:rsidR="001A353E" w:rsidRPr="009778A2" w:rsidRDefault="001A353E" w:rsidP="002A0A3F">
            <w:pPr>
              <w:pStyle w:val="BodyText"/>
              <w:kinsoku w:val="0"/>
              <w:overflowPunct w:val="0"/>
              <w:spacing w:before="5"/>
              <w:ind w:left="0" w:firstLine="0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440" w:type="dxa"/>
          </w:tcPr>
          <w:p w:rsidR="001A353E" w:rsidRPr="009778A2" w:rsidRDefault="001A353E" w:rsidP="002A0A3F">
            <w:pPr>
              <w:pStyle w:val="BodyText"/>
              <w:kinsoku w:val="0"/>
              <w:overflowPunct w:val="0"/>
              <w:spacing w:before="5"/>
              <w:ind w:left="0" w:firstLine="0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350" w:type="dxa"/>
            <w:vAlign w:val="center"/>
          </w:tcPr>
          <w:p w:rsidR="001A353E" w:rsidRPr="009778A2" w:rsidRDefault="001A353E" w:rsidP="002A0A3F">
            <w:pPr>
              <w:pStyle w:val="BodyText"/>
              <w:kinsoku w:val="0"/>
              <w:overflowPunct w:val="0"/>
              <w:spacing w:before="5"/>
              <w:ind w:left="0" w:firstLine="0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496" w:type="dxa"/>
            <w:vAlign w:val="center"/>
          </w:tcPr>
          <w:p w:rsidR="001A353E" w:rsidRPr="009778A2" w:rsidRDefault="001A353E" w:rsidP="002A0A3F">
            <w:pPr>
              <w:pStyle w:val="BodyText"/>
              <w:kinsoku w:val="0"/>
              <w:overflowPunct w:val="0"/>
              <w:spacing w:before="5"/>
              <w:ind w:left="0" w:firstLine="0"/>
              <w:rPr>
                <w:rFonts w:ascii="Arial" w:hAnsi="Arial" w:cs="Arial"/>
                <w:sz w:val="18"/>
                <w:szCs w:val="18"/>
              </w:rPr>
            </w:pPr>
          </w:p>
        </w:tc>
      </w:tr>
      <w:tr w:rsidR="001A353E" w:rsidRPr="009778A2" w:rsidTr="00735F66">
        <w:trPr>
          <w:trHeight w:val="590"/>
        </w:trPr>
        <w:tc>
          <w:tcPr>
            <w:tcW w:w="463" w:type="dxa"/>
            <w:vAlign w:val="center"/>
          </w:tcPr>
          <w:p w:rsidR="001A353E" w:rsidRPr="009778A2" w:rsidRDefault="001A353E" w:rsidP="002A0A3F">
            <w:pPr>
              <w:pStyle w:val="BodyText"/>
              <w:kinsoku w:val="0"/>
              <w:overflowPunct w:val="0"/>
              <w:spacing w:before="5"/>
              <w:ind w:left="0" w:firstLine="0"/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</w:t>
            </w:r>
            <w:r w:rsidRPr="009778A2">
              <w:rPr>
                <w:rFonts w:ascii="Arial" w:hAnsi="Arial" w:cs="Arial"/>
                <w:sz w:val="18"/>
                <w:szCs w:val="18"/>
              </w:rPr>
              <w:t>0</w:t>
            </w:r>
          </w:p>
        </w:tc>
        <w:tc>
          <w:tcPr>
            <w:tcW w:w="1985" w:type="dxa"/>
            <w:vAlign w:val="center"/>
          </w:tcPr>
          <w:p w:rsidR="001A353E" w:rsidRPr="009778A2" w:rsidRDefault="001A353E" w:rsidP="002A0A3F">
            <w:pPr>
              <w:pStyle w:val="BodyText"/>
              <w:kinsoku w:val="0"/>
              <w:overflowPunct w:val="0"/>
              <w:spacing w:before="5"/>
              <w:ind w:left="0" w:firstLine="0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170" w:type="dxa"/>
            <w:vAlign w:val="center"/>
          </w:tcPr>
          <w:p w:rsidR="001A353E" w:rsidRPr="009778A2" w:rsidRDefault="001A353E" w:rsidP="002A0A3F">
            <w:pPr>
              <w:pStyle w:val="BodyText"/>
              <w:kinsoku w:val="0"/>
              <w:overflowPunct w:val="0"/>
              <w:spacing w:before="5"/>
              <w:ind w:left="0" w:firstLine="0"/>
              <w:jc w:val="center"/>
              <w:rPr>
                <w:rFonts w:ascii="Arial" w:hAnsi="Arial" w:cs="Arial"/>
                <w:b w:val="0"/>
                <w:sz w:val="18"/>
                <w:szCs w:val="18"/>
              </w:rPr>
            </w:pPr>
            <w:r w:rsidRPr="009778A2">
              <w:rPr>
                <w:rFonts w:ascii="Arial" w:hAnsi="Arial" w:cs="Arial"/>
                <w:b w:val="0"/>
                <w:sz w:val="18"/>
                <w:szCs w:val="18"/>
              </w:rPr>
              <w:t xml:space="preserve">___ </w:t>
            </w:r>
            <w:proofErr w:type="spellStart"/>
            <w:r w:rsidRPr="009778A2">
              <w:rPr>
                <w:rFonts w:ascii="Arial" w:hAnsi="Arial" w:cs="Arial"/>
                <w:b w:val="0"/>
                <w:sz w:val="18"/>
                <w:szCs w:val="18"/>
              </w:rPr>
              <w:t>mo</w:t>
            </w:r>
            <w:proofErr w:type="spellEnd"/>
            <w:r w:rsidRPr="009778A2">
              <w:rPr>
                <w:rFonts w:ascii="Arial" w:hAnsi="Arial" w:cs="Arial"/>
                <w:b w:val="0"/>
                <w:sz w:val="18"/>
                <w:szCs w:val="18"/>
              </w:rPr>
              <w:t xml:space="preserve"> OR</w:t>
            </w:r>
          </w:p>
          <w:p w:rsidR="001A353E" w:rsidRPr="009778A2" w:rsidRDefault="001A353E" w:rsidP="002A0A3F">
            <w:pPr>
              <w:pStyle w:val="BodyText"/>
              <w:kinsoku w:val="0"/>
              <w:overflowPunct w:val="0"/>
              <w:spacing w:before="5"/>
              <w:jc w:val="center"/>
              <w:rPr>
                <w:rFonts w:ascii="Arial" w:hAnsi="Arial" w:cs="Arial"/>
                <w:b w:val="0"/>
                <w:sz w:val="18"/>
                <w:szCs w:val="18"/>
              </w:rPr>
            </w:pPr>
            <w:r w:rsidRPr="009778A2">
              <w:rPr>
                <w:rFonts w:ascii="Arial" w:hAnsi="Arial" w:cs="Arial"/>
                <w:b w:val="0"/>
                <w:sz w:val="18"/>
                <w:szCs w:val="18"/>
              </w:rPr>
              <w:t xml:space="preserve">___ </w:t>
            </w:r>
            <w:proofErr w:type="spellStart"/>
            <w:r w:rsidRPr="009778A2">
              <w:rPr>
                <w:rFonts w:ascii="Arial" w:hAnsi="Arial" w:cs="Arial"/>
                <w:b w:val="0"/>
                <w:sz w:val="18"/>
                <w:szCs w:val="18"/>
              </w:rPr>
              <w:t>yr</w:t>
            </w:r>
            <w:proofErr w:type="spellEnd"/>
          </w:p>
        </w:tc>
        <w:tc>
          <w:tcPr>
            <w:tcW w:w="630" w:type="dxa"/>
            <w:vAlign w:val="center"/>
          </w:tcPr>
          <w:p w:rsidR="001A353E" w:rsidRPr="009778A2" w:rsidRDefault="001A353E" w:rsidP="002A0A3F">
            <w:pPr>
              <w:pStyle w:val="BodyText"/>
              <w:kinsoku w:val="0"/>
              <w:overflowPunct w:val="0"/>
              <w:spacing w:before="5"/>
              <w:ind w:left="0" w:firstLine="0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630" w:type="dxa"/>
            <w:vAlign w:val="center"/>
          </w:tcPr>
          <w:p w:rsidR="001A353E" w:rsidRPr="009778A2" w:rsidRDefault="001A353E" w:rsidP="002A0A3F">
            <w:pPr>
              <w:pStyle w:val="BodyText"/>
              <w:kinsoku w:val="0"/>
              <w:overflowPunct w:val="0"/>
              <w:spacing w:before="5"/>
              <w:ind w:left="0" w:firstLine="0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630" w:type="dxa"/>
            <w:vAlign w:val="center"/>
          </w:tcPr>
          <w:p w:rsidR="001A353E" w:rsidRPr="009778A2" w:rsidRDefault="001A353E" w:rsidP="002A0A3F">
            <w:pPr>
              <w:pStyle w:val="BodyText"/>
              <w:kinsoku w:val="0"/>
              <w:overflowPunct w:val="0"/>
              <w:spacing w:before="5"/>
              <w:ind w:left="0" w:firstLine="0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20" w:type="dxa"/>
          </w:tcPr>
          <w:p w:rsidR="001A353E" w:rsidRPr="009778A2" w:rsidRDefault="001A353E" w:rsidP="002A0A3F">
            <w:pPr>
              <w:pStyle w:val="BodyText"/>
              <w:kinsoku w:val="0"/>
              <w:overflowPunct w:val="0"/>
              <w:spacing w:before="5"/>
              <w:ind w:left="0" w:firstLine="0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170" w:type="dxa"/>
            <w:vAlign w:val="center"/>
          </w:tcPr>
          <w:p w:rsidR="001A353E" w:rsidRPr="009778A2" w:rsidRDefault="001A353E" w:rsidP="002A0A3F">
            <w:pPr>
              <w:pStyle w:val="BodyText"/>
              <w:kinsoku w:val="0"/>
              <w:overflowPunct w:val="0"/>
              <w:spacing w:before="5"/>
              <w:ind w:left="0" w:firstLine="0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170" w:type="dxa"/>
          </w:tcPr>
          <w:p w:rsidR="001A353E" w:rsidRPr="009778A2" w:rsidRDefault="001A353E" w:rsidP="002A0A3F">
            <w:pPr>
              <w:pStyle w:val="BodyText"/>
              <w:kinsoku w:val="0"/>
              <w:overflowPunct w:val="0"/>
              <w:spacing w:before="5"/>
              <w:ind w:left="0" w:firstLine="0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440" w:type="dxa"/>
          </w:tcPr>
          <w:p w:rsidR="001A353E" w:rsidRPr="009778A2" w:rsidRDefault="001A353E" w:rsidP="002A0A3F">
            <w:pPr>
              <w:pStyle w:val="BodyText"/>
              <w:kinsoku w:val="0"/>
              <w:overflowPunct w:val="0"/>
              <w:spacing w:before="5"/>
              <w:ind w:left="0" w:firstLine="0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440" w:type="dxa"/>
          </w:tcPr>
          <w:p w:rsidR="001A353E" w:rsidRPr="009778A2" w:rsidRDefault="001A353E" w:rsidP="002A0A3F">
            <w:pPr>
              <w:pStyle w:val="BodyText"/>
              <w:kinsoku w:val="0"/>
              <w:overflowPunct w:val="0"/>
              <w:spacing w:before="5"/>
              <w:ind w:left="0" w:firstLine="0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350" w:type="dxa"/>
            <w:vAlign w:val="center"/>
          </w:tcPr>
          <w:p w:rsidR="001A353E" w:rsidRPr="009778A2" w:rsidRDefault="001A353E" w:rsidP="002A0A3F">
            <w:pPr>
              <w:pStyle w:val="BodyText"/>
              <w:kinsoku w:val="0"/>
              <w:overflowPunct w:val="0"/>
              <w:spacing w:before="5"/>
              <w:ind w:left="0" w:firstLine="0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496" w:type="dxa"/>
            <w:vAlign w:val="center"/>
          </w:tcPr>
          <w:p w:rsidR="001A353E" w:rsidRPr="009778A2" w:rsidRDefault="001A353E" w:rsidP="002A0A3F">
            <w:pPr>
              <w:pStyle w:val="BodyText"/>
              <w:kinsoku w:val="0"/>
              <w:overflowPunct w:val="0"/>
              <w:spacing w:before="5"/>
              <w:ind w:left="0" w:firstLine="0"/>
              <w:rPr>
                <w:rFonts w:ascii="Arial" w:hAnsi="Arial" w:cs="Arial"/>
                <w:sz w:val="18"/>
                <w:szCs w:val="18"/>
              </w:rPr>
            </w:pPr>
          </w:p>
        </w:tc>
      </w:tr>
    </w:tbl>
    <w:p w:rsidR="002A0A3F" w:rsidRDefault="002A0A3F" w:rsidP="009778A2">
      <w:pPr>
        <w:pStyle w:val="BodyText"/>
        <w:tabs>
          <w:tab w:val="left" w:pos="2520"/>
          <w:tab w:val="left" w:pos="4680"/>
          <w:tab w:val="left" w:pos="7380"/>
        </w:tabs>
        <w:kinsoku w:val="0"/>
        <w:overflowPunct w:val="0"/>
        <w:spacing w:before="5"/>
        <w:ind w:left="0" w:firstLine="0"/>
        <w:rPr>
          <w:rFonts w:ascii="Arial" w:hAnsi="Arial" w:cs="Arial"/>
          <w:b w:val="0"/>
          <w:sz w:val="18"/>
          <w:szCs w:val="17"/>
        </w:rPr>
        <w:sectPr w:rsidR="002A0A3F" w:rsidSect="006818C6">
          <w:type w:val="continuous"/>
          <w:pgSz w:w="15840" w:h="12240" w:orient="landscape" w:code="1"/>
          <w:pgMar w:top="1152" w:right="720" w:bottom="1008" w:left="720" w:header="720" w:footer="720" w:gutter="0"/>
          <w:cols w:space="720" w:equalWidth="0">
            <w:col w:w="10112"/>
          </w:cols>
          <w:noEndnote/>
          <w:docGrid w:linePitch="326"/>
        </w:sectPr>
      </w:pPr>
    </w:p>
    <w:tbl>
      <w:tblPr>
        <w:tblStyle w:val="TableGrid"/>
        <w:tblpPr w:leftFromText="180" w:rightFromText="180" w:vertAnchor="page" w:horzAnchor="margin" w:tblpXSpec="center" w:tblpY="1096"/>
        <w:tblW w:w="8460" w:type="dxa"/>
        <w:tblLayout w:type="fixed"/>
        <w:tblLook w:val="04A0" w:firstRow="1" w:lastRow="0" w:firstColumn="1" w:lastColumn="0" w:noHBand="0" w:noVBand="1"/>
      </w:tblPr>
      <w:tblGrid>
        <w:gridCol w:w="1075"/>
        <w:gridCol w:w="1535"/>
        <w:gridCol w:w="1885"/>
        <w:gridCol w:w="1625"/>
        <w:gridCol w:w="2340"/>
      </w:tblGrid>
      <w:tr w:rsidR="002A0A3F" w:rsidTr="002A0A3F">
        <w:trPr>
          <w:cantSplit/>
          <w:tblHeader/>
        </w:trPr>
        <w:tc>
          <w:tcPr>
            <w:tcW w:w="1075" w:type="dxa"/>
            <w:shd w:val="clear" w:color="auto" w:fill="BFBFBF" w:themeFill="background1" w:themeFillShade="BF"/>
            <w:tcMar>
              <w:left w:w="29" w:type="dxa"/>
              <w:right w:w="29" w:type="dxa"/>
            </w:tcMar>
            <w:vAlign w:val="center"/>
          </w:tcPr>
          <w:p w:rsidR="002A0A3F" w:rsidRPr="00553AA7" w:rsidRDefault="002A0A3F" w:rsidP="002A0A3F">
            <w:pPr>
              <w:jc w:val="center"/>
              <w:rPr>
                <w:b/>
              </w:rPr>
            </w:pPr>
            <w:r>
              <w:rPr>
                <w:b/>
              </w:rPr>
              <w:lastRenderedPageBreak/>
              <w:t>Code</w:t>
            </w:r>
          </w:p>
        </w:tc>
        <w:tc>
          <w:tcPr>
            <w:tcW w:w="1535" w:type="dxa"/>
            <w:shd w:val="clear" w:color="auto" w:fill="BFBFBF" w:themeFill="background1" w:themeFillShade="BF"/>
            <w:tcMar>
              <w:left w:w="29" w:type="dxa"/>
              <w:right w:w="29" w:type="dxa"/>
            </w:tcMar>
            <w:vAlign w:val="center"/>
          </w:tcPr>
          <w:p w:rsidR="002A0A3F" w:rsidRPr="00553AA7" w:rsidRDefault="002A0A3F" w:rsidP="002A0A3F">
            <w:pPr>
              <w:jc w:val="center"/>
              <w:rPr>
                <w:b/>
              </w:rPr>
            </w:pPr>
            <w:r w:rsidRPr="00553AA7">
              <w:rPr>
                <w:b/>
              </w:rPr>
              <w:t>Proprietary name</w:t>
            </w:r>
          </w:p>
        </w:tc>
        <w:tc>
          <w:tcPr>
            <w:tcW w:w="1885" w:type="dxa"/>
            <w:shd w:val="clear" w:color="auto" w:fill="BFBFBF" w:themeFill="background1" w:themeFillShade="BF"/>
            <w:tcMar>
              <w:left w:w="29" w:type="dxa"/>
              <w:right w:w="29" w:type="dxa"/>
            </w:tcMar>
            <w:vAlign w:val="center"/>
          </w:tcPr>
          <w:p w:rsidR="002A0A3F" w:rsidRPr="00553AA7" w:rsidRDefault="002A0A3F" w:rsidP="002A0A3F">
            <w:pPr>
              <w:jc w:val="center"/>
              <w:rPr>
                <w:b/>
              </w:rPr>
            </w:pPr>
            <w:r w:rsidRPr="00553AA7">
              <w:rPr>
                <w:b/>
              </w:rPr>
              <w:t xml:space="preserve">Established </w:t>
            </w:r>
            <w:r>
              <w:rPr>
                <w:b/>
              </w:rPr>
              <w:br/>
            </w:r>
            <w:r w:rsidRPr="00553AA7">
              <w:rPr>
                <w:b/>
              </w:rPr>
              <w:t>name</w:t>
            </w:r>
          </w:p>
        </w:tc>
        <w:tc>
          <w:tcPr>
            <w:tcW w:w="1625" w:type="dxa"/>
            <w:shd w:val="clear" w:color="auto" w:fill="BFBFBF" w:themeFill="background1" w:themeFillShade="BF"/>
            <w:tcMar>
              <w:left w:w="29" w:type="dxa"/>
              <w:right w:w="29" w:type="dxa"/>
            </w:tcMar>
            <w:vAlign w:val="center"/>
          </w:tcPr>
          <w:p w:rsidR="002A0A3F" w:rsidRPr="00553AA7" w:rsidRDefault="002A0A3F" w:rsidP="002A0A3F">
            <w:pPr>
              <w:jc w:val="center"/>
              <w:rPr>
                <w:b/>
              </w:rPr>
            </w:pPr>
            <w:r>
              <w:rPr>
                <w:b/>
              </w:rPr>
              <w:t>Manufacturer</w:t>
            </w:r>
          </w:p>
        </w:tc>
        <w:tc>
          <w:tcPr>
            <w:tcW w:w="2340" w:type="dxa"/>
            <w:shd w:val="clear" w:color="auto" w:fill="BFBFBF" w:themeFill="background1" w:themeFillShade="BF"/>
            <w:tcMar>
              <w:left w:w="29" w:type="dxa"/>
              <w:right w:w="29" w:type="dxa"/>
            </w:tcMar>
            <w:vAlign w:val="center"/>
          </w:tcPr>
          <w:p w:rsidR="002A0A3F" w:rsidRPr="00553AA7" w:rsidRDefault="002A0A3F" w:rsidP="002A0A3F">
            <w:pPr>
              <w:jc w:val="center"/>
              <w:rPr>
                <w:b/>
              </w:rPr>
            </w:pPr>
            <w:r w:rsidRPr="00553AA7">
              <w:rPr>
                <w:b/>
              </w:rPr>
              <w:t>Picture</w:t>
            </w:r>
          </w:p>
        </w:tc>
      </w:tr>
      <w:tr w:rsidR="002A0A3F" w:rsidTr="002A0A3F">
        <w:trPr>
          <w:cantSplit/>
        </w:trPr>
        <w:tc>
          <w:tcPr>
            <w:tcW w:w="1075" w:type="dxa"/>
            <w:vAlign w:val="center"/>
          </w:tcPr>
          <w:p w:rsidR="002A0A3F" w:rsidRDefault="002A0A3F" w:rsidP="002A0A3F">
            <w:pPr>
              <w:jc w:val="center"/>
            </w:pPr>
            <w:r>
              <w:t>1</w:t>
            </w:r>
          </w:p>
        </w:tc>
        <w:tc>
          <w:tcPr>
            <w:tcW w:w="1535" w:type="dxa"/>
            <w:vAlign w:val="center"/>
          </w:tcPr>
          <w:p w:rsidR="002A0A3F" w:rsidRDefault="002A0A3F" w:rsidP="002A0A3F">
            <w:pPr>
              <w:jc w:val="center"/>
            </w:pPr>
            <w:proofErr w:type="spellStart"/>
            <w:r>
              <w:t>Amiglyde</w:t>
            </w:r>
            <w:proofErr w:type="spellEnd"/>
            <w:r>
              <w:t>-V</w:t>
            </w:r>
          </w:p>
        </w:tc>
        <w:tc>
          <w:tcPr>
            <w:tcW w:w="1885" w:type="dxa"/>
            <w:vAlign w:val="center"/>
          </w:tcPr>
          <w:p w:rsidR="002A0A3F" w:rsidRDefault="002A0A3F" w:rsidP="002A0A3F">
            <w:pPr>
              <w:jc w:val="center"/>
            </w:pPr>
            <w:proofErr w:type="spellStart"/>
            <w:r>
              <w:t>Amikacin</w:t>
            </w:r>
            <w:proofErr w:type="spellEnd"/>
          </w:p>
        </w:tc>
        <w:tc>
          <w:tcPr>
            <w:tcW w:w="1625" w:type="dxa"/>
            <w:vAlign w:val="center"/>
          </w:tcPr>
          <w:p w:rsidR="002A0A3F" w:rsidRDefault="002A0A3F" w:rsidP="002A0A3F">
            <w:pPr>
              <w:jc w:val="center"/>
            </w:pPr>
            <w:proofErr w:type="spellStart"/>
            <w:r>
              <w:t>Zoetis</w:t>
            </w:r>
            <w:proofErr w:type="spellEnd"/>
          </w:p>
        </w:tc>
        <w:tc>
          <w:tcPr>
            <w:tcW w:w="2340" w:type="dxa"/>
            <w:vAlign w:val="center"/>
          </w:tcPr>
          <w:p w:rsidR="002A0A3F" w:rsidRDefault="002A0A3F" w:rsidP="002A0A3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5BF1EAB" wp14:editId="10084716">
                  <wp:extent cx="1570616" cy="1570616"/>
                  <wp:effectExtent l="0" t="0" r="0" b="0"/>
                  <wp:docPr id="1" name="Picture 1" descr="C:\Users\cadaugherty\Pictures\308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cadaugherty\Pictures\308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0616" cy="15706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A0A3F" w:rsidTr="002A0A3F">
        <w:trPr>
          <w:cantSplit/>
        </w:trPr>
        <w:tc>
          <w:tcPr>
            <w:tcW w:w="1075" w:type="dxa"/>
            <w:vAlign w:val="center"/>
          </w:tcPr>
          <w:p w:rsidR="002A0A3F" w:rsidRDefault="002A0A3F" w:rsidP="002A0A3F">
            <w:pPr>
              <w:jc w:val="center"/>
            </w:pPr>
            <w:r>
              <w:t>2</w:t>
            </w:r>
          </w:p>
        </w:tc>
        <w:tc>
          <w:tcPr>
            <w:tcW w:w="1535" w:type="dxa"/>
            <w:vAlign w:val="center"/>
          </w:tcPr>
          <w:p w:rsidR="002A0A3F" w:rsidRDefault="002A0A3F" w:rsidP="002A0A3F">
            <w:pPr>
              <w:jc w:val="center"/>
            </w:pPr>
            <w:r>
              <w:t>Amoxicillin</w:t>
            </w:r>
          </w:p>
        </w:tc>
        <w:tc>
          <w:tcPr>
            <w:tcW w:w="1885" w:type="dxa"/>
            <w:vAlign w:val="center"/>
          </w:tcPr>
          <w:p w:rsidR="002A0A3F" w:rsidRDefault="002A0A3F" w:rsidP="002A0A3F">
            <w:pPr>
              <w:jc w:val="center"/>
            </w:pPr>
            <w:r>
              <w:t>Amoxicillin</w:t>
            </w:r>
          </w:p>
        </w:tc>
        <w:tc>
          <w:tcPr>
            <w:tcW w:w="1625" w:type="dxa"/>
            <w:vAlign w:val="center"/>
          </w:tcPr>
          <w:p w:rsidR="002A0A3F" w:rsidRDefault="002A0A3F" w:rsidP="002A0A3F">
            <w:pPr>
              <w:jc w:val="center"/>
            </w:pPr>
            <w:r>
              <w:t>Ranbaxy</w:t>
            </w:r>
          </w:p>
        </w:tc>
        <w:tc>
          <w:tcPr>
            <w:tcW w:w="2340" w:type="dxa"/>
            <w:vAlign w:val="center"/>
          </w:tcPr>
          <w:p w:rsidR="002A0A3F" w:rsidRDefault="002A0A3F" w:rsidP="002A0A3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89BDCFA" wp14:editId="7E792F52">
                  <wp:extent cx="1172184" cy="1754114"/>
                  <wp:effectExtent l="0" t="0" r="9525" b="0"/>
                  <wp:docPr id="3" name="Picture 3" descr="C:\Users\cadaugherty\Pictures\10004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cadaugherty\Pictures\10004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2256" cy="1754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A0A3F" w:rsidTr="002A0A3F">
        <w:trPr>
          <w:cantSplit/>
        </w:trPr>
        <w:tc>
          <w:tcPr>
            <w:tcW w:w="1075" w:type="dxa"/>
            <w:vAlign w:val="center"/>
          </w:tcPr>
          <w:p w:rsidR="002A0A3F" w:rsidRDefault="002A0A3F" w:rsidP="002A0A3F">
            <w:pPr>
              <w:jc w:val="center"/>
            </w:pPr>
            <w:r>
              <w:t>3</w:t>
            </w:r>
          </w:p>
        </w:tc>
        <w:tc>
          <w:tcPr>
            <w:tcW w:w="1535" w:type="dxa"/>
            <w:vAlign w:val="center"/>
          </w:tcPr>
          <w:p w:rsidR="002A0A3F" w:rsidRPr="00D63FDA" w:rsidRDefault="002A0A3F" w:rsidP="002A0A3F">
            <w:pPr>
              <w:jc w:val="center"/>
            </w:pPr>
            <w:r>
              <w:t>Ampicillin</w:t>
            </w:r>
          </w:p>
        </w:tc>
        <w:tc>
          <w:tcPr>
            <w:tcW w:w="1885" w:type="dxa"/>
            <w:vAlign w:val="center"/>
          </w:tcPr>
          <w:p w:rsidR="002A0A3F" w:rsidRPr="00D63FDA" w:rsidRDefault="002A0A3F" w:rsidP="002A0A3F">
            <w:pPr>
              <w:jc w:val="center"/>
            </w:pPr>
            <w:r>
              <w:t>Ampicillin</w:t>
            </w:r>
          </w:p>
        </w:tc>
        <w:tc>
          <w:tcPr>
            <w:tcW w:w="1625" w:type="dxa"/>
            <w:vAlign w:val="center"/>
          </w:tcPr>
          <w:p w:rsidR="002A0A3F" w:rsidRDefault="002A0A3F" w:rsidP="002A0A3F">
            <w:pPr>
              <w:jc w:val="center"/>
            </w:pPr>
            <w:r>
              <w:t>Various manufacturers</w:t>
            </w:r>
          </w:p>
        </w:tc>
        <w:tc>
          <w:tcPr>
            <w:tcW w:w="2340" w:type="dxa"/>
            <w:vAlign w:val="center"/>
          </w:tcPr>
          <w:p w:rsidR="002A0A3F" w:rsidRPr="00D63FDA" w:rsidRDefault="002A0A3F" w:rsidP="002A0A3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A194817" wp14:editId="06EF5208">
                  <wp:extent cx="1296537" cy="1296537"/>
                  <wp:effectExtent l="0" t="0" r="0" b="0"/>
                  <wp:docPr id="8" name="Picture 8" descr="C:\Users\cadaugherty\Pictures\ampicillin 2gm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cadaugherty\Pictures\ampicillin 2gm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6382" cy="12963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A0A3F" w:rsidTr="002A0A3F">
        <w:trPr>
          <w:cantSplit/>
        </w:trPr>
        <w:tc>
          <w:tcPr>
            <w:tcW w:w="1075" w:type="dxa"/>
            <w:vAlign w:val="center"/>
          </w:tcPr>
          <w:p w:rsidR="002A0A3F" w:rsidRDefault="002A0A3F" w:rsidP="002A0A3F">
            <w:pPr>
              <w:jc w:val="center"/>
            </w:pPr>
            <w:r>
              <w:t>4</w:t>
            </w:r>
          </w:p>
        </w:tc>
        <w:tc>
          <w:tcPr>
            <w:tcW w:w="1535" w:type="dxa"/>
            <w:vAlign w:val="center"/>
          </w:tcPr>
          <w:p w:rsidR="002A0A3F" w:rsidRDefault="002A0A3F" w:rsidP="002A0A3F">
            <w:pPr>
              <w:jc w:val="center"/>
            </w:pPr>
            <w:r>
              <w:t>Zithromax</w:t>
            </w:r>
          </w:p>
        </w:tc>
        <w:tc>
          <w:tcPr>
            <w:tcW w:w="1885" w:type="dxa"/>
            <w:vAlign w:val="center"/>
          </w:tcPr>
          <w:p w:rsidR="002A0A3F" w:rsidRDefault="002A0A3F" w:rsidP="002A0A3F">
            <w:pPr>
              <w:jc w:val="center"/>
            </w:pPr>
            <w:r>
              <w:t>Azithromycin</w:t>
            </w:r>
          </w:p>
        </w:tc>
        <w:tc>
          <w:tcPr>
            <w:tcW w:w="1625" w:type="dxa"/>
            <w:vAlign w:val="center"/>
          </w:tcPr>
          <w:p w:rsidR="002A0A3F" w:rsidRDefault="002A0A3F" w:rsidP="002A0A3F">
            <w:pPr>
              <w:jc w:val="center"/>
            </w:pPr>
            <w:r>
              <w:t>Pfizer</w:t>
            </w:r>
          </w:p>
        </w:tc>
        <w:tc>
          <w:tcPr>
            <w:tcW w:w="2340" w:type="dxa"/>
            <w:vAlign w:val="center"/>
          </w:tcPr>
          <w:p w:rsidR="002A0A3F" w:rsidRDefault="002A0A3F" w:rsidP="002A0A3F">
            <w:pPr>
              <w:jc w:val="center"/>
            </w:pPr>
            <w:r>
              <w:rPr>
                <w:rFonts w:ascii="Arial" w:hAnsi="Arial" w:cs="Arial"/>
                <w:noProof/>
                <w:color w:val="0000FF"/>
                <w:sz w:val="27"/>
                <w:szCs w:val="27"/>
              </w:rPr>
              <w:drawing>
                <wp:inline distT="0" distB="0" distL="0" distR="0" wp14:anchorId="262AAECF" wp14:editId="4E8113FD">
                  <wp:extent cx="1132556" cy="1132556"/>
                  <wp:effectExtent l="0" t="0" r="0" b="0"/>
                  <wp:docPr id="9" name="Picture 9" descr="https://encrypted-tbn1.gstatic.com/images?q=tbn:ANd9GcQWXmdKHY5ZCU4mQ35IeCtCvYGmC9EaNvCwtHMFPq7GxFElLRHJOw">
                    <a:hlinkClick xmlns:a="http://schemas.openxmlformats.org/drawingml/2006/main" r:id="rId15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encrypted-tbn1.gstatic.com/images?q=tbn:ANd9GcQWXmdKHY5ZCU4mQ35IeCtCvYGmC9EaNvCwtHMFPq7GxFElLRHJOw">
                            <a:hlinkClick r:id="rId15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5871" cy="11358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A0A3F" w:rsidRDefault="002A0A3F" w:rsidP="002A0A3F">
            <w:pPr>
              <w:jc w:val="center"/>
            </w:pPr>
            <w:r>
              <w:rPr>
                <w:rFonts w:ascii="Arial" w:hAnsi="Arial" w:cs="Arial"/>
                <w:noProof/>
                <w:color w:val="0000FF"/>
                <w:sz w:val="27"/>
                <w:szCs w:val="27"/>
              </w:rPr>
              <w:drawing>
                <wp:inline distT="0" distB="0" distL="0" distR="0" wp14:anchorId="48E8B41D" wp14:editId="2252A942">
                  <wp:extent cx="532263" cy="1119970"/>
                  <wp:effectExtent l="0" t="0" r="1270" b="4445"/>
                  <wp:docPr id="19" name="Picture 19" descr="https://encrypted-tbn1.gstatic.com/images?q=tbn:ANd9GcRmZyeLcK6jFAuu3r9Uaue0m6g2GfDYWB8W3TJT-mqti6yY8w0TivEs6MIP">
                    <a:hlinkClick xmlns:a="http://schemas.openxmlformats.org/drawingml/2006/main" r:id="rId17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s://encrypted-tbn1.gstatic.com/images?q=tbn:ANd9GcRmZyeLcK6jFAuu3r9Uaue0m6g2GfDYWB8W3TJT-mqti6yY8w0TivEs6MIP">
                            <a:hlinkClick r:id="rId17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5355" cy="11264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A0A3F" w:rsidTr="002A0A3F">
        <w:trPr>
          <w:cantSplit/>
        </w:trPr>
        <w:tc>
          <w:tcPr>
            <w:tcW w:w="1075" w:type="dxa"/>
            <w:vAlign w:val="center"/>
          </w:tcPr>
          <w:p w:rsidR="002A0A3F" w:rsidRDefault="002A0A3F" w:rsidP="002A0A3F">
            <w:pPr>
              <w:jc w:val="center"/>
            </w:pPr>
            <w:r>
              <w:t>5</w:t>
            </w:r>
          </w:p>
        </w:tc>
        <w:tc>
          <w:tcPr>
            <w:tcW w:w="1535" w:type="dxa"/>
            <w:vAlign w:val="center"/>
          </w:tcPr>
          <w:p w:rsidR="002A0A3F" w:rsidRDefault="002A0A3F" w:rsidP="002A0A3F">
            <w:pPr>
              <w:jc w:val="center"/>
            </w:pPr>
            <w:proofErr w:type="spellStart"/>
            <w:r>
              <w:t>Mefoxin</w:t>
            </w:r>
            <w:proofErr w:type="spellEnd"/>
          </w:p>
        </w:tc>
        <w:tc>
          <w:tcPr>
            <w:tcW w:w="1885" w:type="dxa"/>
            <w:vAlign w:val="center"/>
          </w:tcPr>
          <w:p w:rsidR="002A0A3F" w:rsidRDefault="002A0A3F" w:rsidP="002A0A3F">
            <w:pPr>
              <w:jc w:val="center"/>
            </w:pPr>
            <w:proofErr w:type="spellStart"/>
            <w:r>
              <w:t>Cefoxitin</w:t>
            </w:r>
            <w:proofErr w:type="spellEnd"/>
          </w:p>
        </w:tc>
        <w:tc>
          <w:tcPr>
            <w:tcW w:w="1625" w:type="dxa"/>
            <w:vAlign w:val="center"/>
          </w:tcPr>
          <w:p w:rsidR="002A0A3F" w:rsidRDefault="002A0A3F" w:rsidP="002A0A3F">
            <w:pPr>
              <w:jc w:val="center"/>
            </w:pPr>
            <w:r>
              <w:t>Merck</w:t>
            </w:r>
          </w:p>
        </w:tc>
        <w:tc>
          <w:tcPr>
            <w:tcW w:w="2340" w:type="dxa"/>
            <w:vAlign w:val="center"/>
          </w:tcPr>
          <w:p w:rsidR="002A0A3F" w:rsidRDefault="002A0A3F" w:rsidP="002A0A3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83411F5" wp14:editId="60A1BAB2">
                  <wp:extent cx="1434935" cy="1104900"/>
                  <wp:effectExtent l="0" t="0" r="0" b="0"/>
                  <wp:docPr id="252929" name="Picture 252929" descr="http://www.sagentpharma.com/Products/Cefoxitin/Regular/Cefoxiti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http://www.sagentpharma.com/Products/Cefoxitin/Regular/Cefoxiti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5677" cy="11131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A0A3F" w:rsidTr="002A0A3F">
        <w:trPr>
          <w:cantSplit/>
        </w:trPr>
        <w:tc>
          <w:tcPr>
            <w:tcW w:w="1075" w:type="dxa"/>
            <w:vAlign w:val="center"/>
          </w:tcPr>
          <w:p w:rsidR="002A0A3F" w:rsidRDefault="002A0A3F" w:rsidP="002A0A3F">
            <w:pPr>
              <w:jc w:val="center"/>
            </w:pPr>
            <w:r>
              <w:lastRenderedPageBreak/>
              <w:t>6</w:t>
            </w:r>
          </w:p>
        </w:tc>
        <w:tc>
          <w:tcPr>
            <w:tcW w:w="1535" w:type="dxa"/>
            <w:vAlign w:val="center"/>
          </w:tcPr>
          <w:p w:rsidR="002A0A3F" w:rsidRDefault="002A0A3F" w:rsidP="002A0A3F">
            <w:pPr>
              <w:jc w:val="center"/>
            </w:pPr>
            <w:proofErr w:type="spellStart"/>
            <w:r>
              <w:t>Ceftazidime</w:t>
            </w:r>
            <w:proofErr w:type="spellEnd"/>
          </w:p>
        </w:tc>
        <w:tc>
          <w:tcPr>
            <w:tcW w:w="1885" w:type="dxa"/>
            <w:vAlign w:val="center"/>
          </w:tcPr>
          <w:p w:rsidR="002A0A3F" w:rsidRDefault="002A0A3F" w:rsidP="002A0A3F">
            <w:pPr>
              <w:jc w:val="center"/>
            </w:pPr>
            <w:proofErr w:type="spellStart"/>
            <w:r>
              <w:t>Ceftazidime</w:t>
            </w:r>
            <w:proofErr w:type="spellEnd"/>
          </w:p>
        </w:tc>
        <w:tc>
          <w:tcPr>
            <w:tcW w:w="1625" w:type="dxa"/>
            <w:vAlign w:val="center"/>
          </w:tcPr>
          <w:p w:rsidR="002A0A3F" w:rsidRDefault="002A0A3F" w:rsidP="002A0A3F">
            <w:pPr>
              <w:jc w:val="center"/>
            </w:pPr>
            <w:r>
              <w:t>Various manufacturers</w:t>
            </w:r>
          </w:p>
        </w:tc>
        <w:tc>
          <w:tcPr>
            <w:tcW w:w="2340" w:type="dxa"/>
            <w:vAlign w:val="center"/>
          </w:tcPr>
          <w:p w:rsidR="002A0A3F" w:rsidRDefault="002A0A3F" w:rsidP="002A0A3F">
            <w:pPr>
              <w:jc w:val="center"/>
            </w:pPr>
            <w:r>
              <w:rPr>
                <w:rFonts w:ascii="Arial" w:hAnsi="Arial" w:cs="Arial"/>
                <w:noProof/>
                <w:color w:val="000000"/>
                <w:sz w:val="26"/>
                <w:szCs w:val="26"/>
              </w:rPr>
              <w:drawing>
                <wp:inline distT="0" distB="0" distL="0" distR="0" wp14:anchorId="37841E93" wp14:editId="6295B40F">
                  <wp:extent cx="940275" cy="1228725"/>
                  <wp:effectExtent l="0" t="0" r="0" b="0"/>
                  <wp:docPr id="252930" name="Picture 252930" descr="http://www.rrvp.com/images/bin/1507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ghtboxImage" descr="http://www.rrvp.com/images/bin/1507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6214" cy="12364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A0A3F" w:rsidTr="002A0A3F">
        <w:trPr>
          <w:cantSplit/>
        </w:trPr>
        <w:tc>
          <w:tcPr>
            <w:tcW w:w="1075" w:type="dxa"/>
            <w:vAlign w:val="center"/>
          </w:tcPr>
          <w:p w:rsidR="002A0A3F" w:rsidRDefault="002A0A3F" w:rsidP="002A0A3F">
            <w:pPr>
              <w:jc w:val="center"/>
            </w:pPr>
            <w:r>
              <w:t>7</w:t>
            </w:r>
          </w:p>
        </w:tc>
        <w:tc>
          <w:tcPr>
            <w:tcW w:w="1535" w:type="dxa"/>
            <w:vAlign w:val="center"/>
          </w:tcPr>
          <w:p w:rsidR="002A0A3F" w:rsidRDefault="002A0A3F" w:rsidP="002A0A3F">
            <w:pPr>
              <w:jc w:val="center"/>
            </w:pPr>
            <w:proofErr w:type="spellStart"/>
            <w:r>
              <w:t>Simplicef</w:t>
            </w:r>
            <w:proofErr w:type="spellEnd"/>
          </w:p>
          <w:p w:rsidR="002A0A3F" w:rsidRDefault="002A0A3F" w:rsidP="002A0A3F">
            <w:pPr>
              <w:jc w:val="center"/>
            </w:pPr>
          </w:p>
        </w:tc>
        <w:tc>
          <w:tcPr>
            <w:tcW w:w="1885" w:type="dxa"/>
            <w:vAlign w:val="center"/>
          </w:tcPr>
          <w:p w:rsidR="002A0A3F" w:rsidRDefault="002A0A3F" w:rsidP="002A0A3F">
            <w:pPr>
              <w:jc w:val="center"/>
            </w:pPr>
            <w:proofErr w:type="spellStart"/>
            <w:r>
              <w:t>Cefpodoxime</w:t>
            </w:r>
            <w:proofErr w:type="spellEnd"/>
          </w:p>
          <w:p w:rsidR="002A0A3F" w:rsidRDefault="002A0A3F" w:rsidP="002A0A3F">
            <w:pPr>
              <w:jc w:val="center"/>
            </w:pPr>
          </w:p>
        </w:tc>
        <w:tc>
          <w:tcPr>
            <w:tcW w:w="1625" w:type="dxa"/>
            <w:vAlign w:val="center"/>
          </w:tcPr>
          <w:p w:rsidR="002A0A3F" w:rsidRDefault="002A0A3F" w:rsidP="002A0A3F">
            <w:pPr>
              <w:jc w:val="center"/>
            </w:pPr>
            <w:proofErr w:type="spellStart"/>
            <w:r>
              <w:t>Zoetis</w:t>
            </w:r>
            <w:proofErr w:type="spellEnd"/>
          </w:p>
        </w:tc>
        <w:tc>
          <w:tcPr>
            <w:tcW w:w="2340" w:type="dxa"/>
            <w:vAlign w:val="center"/>
          </w:tcPr>
          <w:p w:rsidR="002A0A3F" w:rsidRDefault="002A0A3F" w:rsidP="002A0A3F">
            <w:pPr>
              <w:jc w:val="center"/>
            </w:pPr>
            <w:r>
              <w:rPr>
                <w:rFonts w:ascii="Arial" w:hAnsi="Arial" w:cs="Arial"/>
                <w:noProof/>
                <w:sz w:val="18"/>
                <w:szCs w:val="18"/>
              </w:rPr>
              <w:drawing>
                <wp:inline distT="0" distB="0" distL="0" distR="0" wp14:anchorId="2429884E" wp14:editId="685EDE8B">
                  <wp:extent cx="1287261" cy="1304925"/>
                  <wp:effectExtent l="0" t="0" r="8255" b="0"/>
                  <wp:docPr id="22" name="Picture 22" descr="Simplicef™ Tablets (Brand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ductImage" descr="Simplicef™ Tablets (Brand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9827" cy="13278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A0A3F" w:rsidTr="002A0A3F">
        <w:trPr>
          <w:cantSplit/>
        </w:trPr>
        <w:tc>
          <w:tcPr>
            <w:tcW w:w="1075" w:type="dxa"/>
            <w:vAlign w:val="center"/>
          </w:tcPr>
          <w:p w:rsidR="002A0A3F" w:rsidRDefault="002A0A3F" w:rsidP="002A0A3F">
            <w:pPr>
              <w:jc w:val="center"/>
            </w:pPr>
            <w:r>
              <w:t>8</w:t>
            </w:r>
          </w:p>
        </w:tc>
        <w:tc>
          <w:tcPr>
            <w:tcW w:w="1535" w:type="dxa"/>
            <w:vAlign w:val="center"/>
          </w:tcPr>
          <w:p w:rsidR="002A0A3F" w:rsidRDefault="002A0A3F" w:rsidP="002A0A3F">
            <w:pPr>
              <w:jc w:val="center"/>
            </w:pPr>
            <w:proofErr w:type="spellStart"/>
            <w:r>
              <w:t>Excede</w:t>
            </w:r>
            <w:proofErr w:type="spellEnd"/>
            <w:r>
              <w:t xml:space="preserve"> (</w:t>
            </w:r>
            <w:proofErr w:type="spellStart"/>
            <w:r>
              <w:t>Ceftiofur</w:t>
            </w:r>
            <w:proofErr w:type="spellEnd"/>
            <w:r>
              <w:t xml:space="preserve"> Crystalline Free Acid)</w:t>
            </w:r>
          </w:p>
        </w:tc>
        <w:tc>
          <w:tcPr>
            <w:tcW w:w="1885" w:type="dxa"/>
            <w:vAlign w:val="center"/>
          </w:tcPr>
          <w:p w:rsidR="002A0A3F" w:rsidRDefault="002A0A3F" w:rsidP="002A0A3F">
            <w:pPr>
              <w:jc w:val="center"/>
            </w:pPr>
            <w:proofErr w:type="spellStart"/>
            <w:r>
              <w:t>Ceftiofur</w:t>
            </w:r>
            <w:proofErr w:type="spellEnd"/>
          </w:p>
          <w:p w:rsidR="002A0A3F" w:rsidRDefault="002A0A3F" w:rsidP="002A0A3F">
            <w:pPr>
              <w:jc w:val="center"/>
            </w:pPr>
          </w:p>
        </w:tc>
        <w:tc>
          <w:tcPr>
            <w:tcW w:w="1625" w:type="dxa"/>
            <w:vAlign w:val="center"/>
          </w:tcPr>
          <w:p w:rsidR="002A0A3F" w:rsidRDefault="002A0A3F" w:rsidP="002A0A3F">
            <w:pPr>
              <w:jc w:val="center"/>
            </w:pPr>
            <w:proofErr w:type="spellStart"/>
            <w:r>
              <w:t>Zoetis</w:t>
            </w:r>
            <w:proofErr w:type="spellEnd"/>
          </w:p>
        </w:tc>
        <w:tc>
          <w:tcPr>
            <w:tcW w:w="2340" w:type="dxa"/>
            <w:vAlign w:val="center"/>
          </w:tcPr>
          <w:p w:rsidR="002A0A3F" w:rsidRDefault="002A0A3F" w:rsidP="002A0A3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A8C5BE8" wp14:editId="15AE8BDB">
                  <wp:extent cx="1030790" cy="1044053"/>
                  <wp:effectExtent l="0" t="0" r="0" b="3810"/>
                  <wp:docPr id="10" name="Picture 10" descr="C:\Users\cadaugherty\Pictures\untitled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cadaugherty\Pictures\untitled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0767" cy="10440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A0A3F" w:rsidTr="002A0A3F">
        <w:trPr>
          <w:cantSplit/>
        </w:trPr>
        <w:tc>
          <w:tcPr>
            <w:tcW w:w="1075" w:type="dxa"/>
            <w:vAlign w:val="center"/>
          </w:tcPr>
          <w:p w:rsidR="002A0A3F" w:rsidRDefault="002A0A3F" w:rsidP="002A0A3F">
            <w:pPr>
              <w:jc w:val="center"/>
            </w:pPr>
            <w:r>
              <w:t>9</w:t>
            </w:r>
          </w:p>
        </w:tc>
        <w:tc>
          <w:tcPr>
            <w:tcW w:w="1535" w:type="dxa"/>
            <w:vAlign w:val="center"/>
          </w:tcPr>
          <w:p w:rsidR="002A0A3F" w:rsidRDefault="002A0A3F" w:rsidP="002A0A3F">
            <w:pPr>
              <w:jc w:val="center"/>
            </w:pPr>
            <w:proofErr w:type="spellStart"/>
            <w:r>
              <w:t>Naxcel</w:t>
            </w:r>
            <w:proofErr w:type="spellEnd"/>
            <w:r>
              <w:t xml:space="preserve"> (</w:t>
            </w:r>
            <w:proofErr w:type="spellStart"/>
            <w:r>
              <w:t>Ceftiofur</w:t>
            </w:r>
            <w:proofErr w:type="spellEnd"/>
            <w:r>
              <w:t xml:space="preserve"> Sodium)</w:t>
            </w:r>
          </w:p>
        </w:tc>
        <w:tc>
          <w:tcPr>
            <w:tcW w:w="1885" w:type="dxa"/>
            <w:vAlign w:val="center"/>
          </w:tcPr>
          <w:p w:rsidR="002A0A3F" w:rsidRDefault="002A0A3F" w:rsidP="002A0A3F">
            <w:pPr>
              <w:jc w:val="center"/>
            </w:pPr>
            <w:proofErr w:type="spellStart"/>
            <w:r>
              <w:t>Ceftiofur</w:t>
            </w:r>
            <w:proofErr w:type="spellEnd"/>
          </w:p>
        </w:tc>
        <w:tc>
          <w:tcPr>
            <w:tcW w:w="1625" w:type="dxa"/>
            <w:vAlign w:val="center"/>
          </w:tcPr>
          <w:p w:rsidR="002A0A3F" w:rsidRDefault="002A0A3F" w:rsidP="002A0A3F">
            <w:pPr>
              <w:jc w:val="center"/>
            </w:pPr>
            <w:proofErr w:type="spellStart"/>
            <w:r>
              <w:t>Zoetis</w:t>
            </w:r>
            <w:proofErr w:type="spellEnd"/>
          </w:p>
        </w:tc>
        <w:tc>
          <w:tcPr>
            <w:tcW w:w="2340" w:type="dxa"/>
            <w:vAlign w:val="center"/>
          </w:tcPr>
          <w:p w:rsidR="002A0A3F" w:rsidRDefault="002A0A3F" w:rsidP="002A0A3F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438095A" wp14:editId="54CBB5C2">
                  <wp:extent cx="783196" cy="1091821"/>
                  <wp:effectExtent l="0" t="0" r="0" b="0"/>
                  <wp:docPr id="11" name="Picture 11" descr="C:\Users\cadaugherty\Pictures\naxcel_165x2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cadaugherty\Pictures\naxcel_165x23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3171" cy="10917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A0A3F" w:rsidTr="002A0A3F">
        <w:trPr>
          <w:cantSplit/>
        </w:trPr>
        <w:tc>
          <w:tcPr>
            <w:tcW w:w="1075" w:type="dxa"/>
            <w:vAlign w:val="center"/>
          </w:tcPr>
          <w:p w:rsidR="002A0A3F" w:rsidRDefault="002A0A3F" w:rsidP="002A0A3F">
            <w:pPr>
              <w:jc w:val="center"/>
            </w:pPr>
            <w:r>
              <w:t>10</w:t>
            </w:r>
          </w:p>
        </w:tc>
        <w:tc>
          <w:tcPr>
            <w:tcW w:w="1535" w:type="dxa"/>
            <w:vAlign w:val="center"/>
          </w:tcPr>
          <w:p w:rsidR="002A0A3F" w:rsidRDefault="002A0A3F" w:rsidP="002A0A3F">
            <w:pPr>
              <w:jc w:val="center"/>
            </w:pPr>
            <w:proofErr w:type="spellStart"/>
            <w:r>
              <w:t>Cefazolin</w:t>
            </w:r>
            <w:proofErr w:type="spellEnd"/>
            <w:r>
              <w:t xml:space="preserve"> (Injectable and Powder)</w:t>
            </w:r>
          </w:p>
          <w:p w:rsidR="002A0A3F" w:rsidRDefault="002A0A3F" w:rsidP="002A0A3F">
            <w:pPr>
              <w:jc w:val="center"/>
            </w:pPr>
          </w:p>
        </w:tc>
        <w:tc>
          <w:tcPr>
            <w:tcW w:w="1885" w:type="dxa"/>
            <w:vAlign w:val="center"/>
          </w:tcPr>
          <w:p w:rsidR="002A0A3F" w:rsidRDefault="002A0A3F" w:rsidP="002A0A3F">
            <w:pPr>
              <w:jc w:val="center"/>
            </w:pPr>
            <w:proofErr w:type="spellStart"/>
            <w:r>
              <w:t>Cefazolin</w:t>
            </w:r>
            <w:proofErr w:type="spellEnd"/>
          </w:p>
          <w:p w:rsidR="002A0A3F" w:rsidRDefault="002A0A3F" w:rsidP="002A0A3F">
            <w:pPr>
              <w:jc w:val="center"/>
            </w:pPr>
          </w:p>
        </w:tc>
        <w:tc>
          <w:tcPr>
            <w:tcW w:w="1625" w:type="dxa"/>
            <w:vAlign w:val="center"/>
          </w:tcPr>
          <w:p w:rsidR="002A0A3F" w:rsidRDefault="002A0A3F" w:rsidP="002A0A3F">
            <w:pPr>
              <w:jc w:val="center"/>
            </w:pPr>
            <w:r>
              <w:t>Various manufacturers</w:t>
            </w:r>
          </w:p>
        </w:tc>
        <w:tc>
          <w:tcPr>
            <w:tcW w:w="2340" w:type="dxa"/>
            <w:vAlign w:val="center"/>
          </w:tcPr>
          <w:p w:rsidR="002A0A3F" w:rsidRDefault="002A0A3F" w:rsidP="002A0A3F">
            <w:pPr>
              <w:jc w:val="center"/>
            </w:pPr>
            <w:r>
              <w:rPr>
                <w:rFonts w:ascii="Helvetica" w:hAnsi="Helvetica" w:cs="Helvetica"/>
                <w:noProof/>
                <w:color w:val="333333"/>
                <w:sz w:val="21"/>
                <w:szCs w:val="21"/>
              </w:rPr>
              <w:drawing>
                <wp:inline distT="0" distB="0" distL="0" distR="0" wp14:anchorId="2608BB2E" wp14:editId="3801962C">
                  <wp:extent cx="857250" cy="857250"/>
                  <wp:effectExtent l="0" t="0" r="0" b="0"/>
                  <wp:docPr id="252931" name="Picture 252931" descr="Cefazolin 10gm - 100m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ductPic3554" descr="Cefazolin 10gm - 100m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7250" cy="857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Helvetica" w:hAnsi="Helvetica" w:cs="Helvetica"/>
                <w:noProof/>
                <w:color w:val="333333"/>
                <w:sz w:val="21"/>
                <w:szCs w:val="21"/>
              </w:rPr>
              <w:drawing>
                <wp:inline distT="0" distB="0" distL="0" distR="0" wp14:anchorId="2FEAF43F" wp14:editId="63A8DBB1">
                  <wp:extent cx="895350" cy="895350"/>
                  <wp:effectExtent l="0" t="0" r="0" b="0"/>
                  <wp:docPr id="252932" name="Picture 252932" descr="Cefazolin 1g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ductPic4588" descr="Cefazolin 1g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895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A0A3F" w:rsidTr="002A0A3F">
        <w:trPr>
          <w:cantSplit/>
        </w:trPr>
        <w:tc>
          <w:tcPr>
            <w:tcW w:w="1075" w:type="dxa"/>
            <w:vAlign w:val="center"/>
          </w:tcPr>
          <w:p w:rsidR="002A0A3F" w:rsidRDefault="002A0A3F" w:rsidP="002A0A3F">
            <w:pPr>
              <w:jc w:val="center"/>
            </w:pPr>
            <w:r>
              <w:t>11</w:t>
            </w:r>
          </w:p>
        </w:tc>
        <w:tc>
          <w:tcPr>
            <w:tcW w:w="1535" w:type="dxa"/>
            <w:vAlign w:val="center"/>
          </w:tcPr>
          <w:p w:rsidR="002A0A3F" w:rsidRDefault="002A0A3F" w:rsidP="002A0A3F">
            <w:pPr>
              <w:jc w:val="center"/>
            </w:pPr>
            <w:r>
              <w:t>Ceftriaxone</w:t>
            </w:r>
          </w:p>
          <w:p w:rsidR="002A0A3F" w:rsidRDefault="002A0A3F" w:rsidP="002A0A3F">
            <w:pPr>
              <w:jc w:val="center"/>
            </w:pPr>
          </w:p>
        </w:tc>
        <w:tc>
          <w:tcPr>
            <w:tcW w:w="1885" w:type="dxa"/>
            <w:vAlign w:val="center"/>
          </w:tcPr>
          <w:p w:rsidR="002A0A3F" w:rsidRDefault="002A0A3F" w:rsidP="002A0A3F">
            <w:pPr>
              <w:jc w:val="center"/>
            </w:pPr>
            <w:r>
              <w:t>Ceftriaxone</w:t>
            </w:r>
          </w:p>
          <w:p w:rsidR="002A0A3F" w:rsidRDefault="002A0A3F" w:rsidP="002A0A3F">
            <w:pPr>
              <w:jc w:val="center"/>
            </w:pPr>
          </w:p>
        </w:tc>
        <w:tc>
          <w:tcPr>
            <w:tcW w:w="1625" w:type="dxa"/>
            <w:vAlign w:val="center"/>
          </w:tcPr>
          <w:p w:rsidR="002A0A3F" w:rsidRDefault="002A0A3F" w:rsidP="002A0A3F">
            <w:pPr>
              <w:jc w:val="center"/>
            </w:pPr>
            <w:r>
              <w:t>Various manufacturers</w:t>
            </w:r>
          </w:p>
        </w:tc>
        <w:tc>
          <w:tcPr>
            <w:tcW w:w="2340" w:type="dxa"/>
            <w:vAlign w:val="center"/>
          </w:tcPr>
          <w:p w:rsidR="002A0A3F" w:rsidRDefault="002A0A3F" w:rsidP="002A0A3F">
            <w:pPr>
              <w:jc w:val="center"/>
            </w:pPr>
            <w:r>
              <w:rPr>
                <w:rFonts w:ascii="Arial" w:hAnsi="Arial" w:cs="Arial"/>
                <w:noProof/>
                <w:color w:val="000000"/>
              </w:rPr>
              <w:drawing>
                <wp:inline distT="0" distB="0" distL="0" distR="0" wp14:anchorId="60010817" wp14:editId="22A03EB0">
                  <wp:extent cx="962025" cy="962025"/>
                  <wp:effectExtent l="0" t="0" r="9525" b="9525"/>
                  <wp:docPr id="252933" name="Picture 252933" descr="http://www.rrvp.com/images/bin/15382.jpg">
                    <a:hlinkClick xmlns:a="http://schemas.openxmlformats.org/drawingml/2006/main" r:id="rId26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://www.rrvp.com/images/bin/15382.jpg">
                            <a:hlinkClick r:id="rId26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2025" cy="962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A0A3F" w:rsidTr="002A0A3F">
        <w:trPr>
          <w:cantSplit/>
        </w:trPr>
        <w:tc>
          <w:tcPr>
            <w:tcW w:w="1075" w:type="dxa"/>
            <w:vAlign w:val="center"/>
          </w:tcPr>
          <w:p w:rsidR="002A0A3F" w:rsidRDefault="002A0A3F" w:rsidP="002A0A3F">
            <w:pPr>
              <w:jc w:val="center"/>
            </w:pPr>
            <w:r>
              <w:t>12</w:t>
            </w:r>
          </w:p>
        </w:tc>
        <w:tc>
          <w:tcPr>
            <w:tcW w:w="1535" w:type="dxa"/>
            <w:vAlign w:val="center"/>
          </w:tcPr>
          <w:p w:rsidR="002A0A3F" w:rsidRDefault="002A0A3F" w:rsidP="002A0A3F">
            <w:pPr>
              <w:jc w:val="center"/>
            </w:pPr>
            <w:proofErr w:type="spellStart"/>
            <w:r>
              <w:t>ToDay</w:t>
            </w:r>
            <w:proofErr w:type="spellEnd"/>
          </w:p>
        </w:tc>
        <w:tc>
          <w:tcPr>
            <w:tcW w:w="1885" w:type="dxa"/>
            <w:vAlign w:val="center"/>
          </w:tcPr>
          <w:p w:rsidR="002A0A3F" w:rsidRDefault="002A0A3F" w:rsidP="002A0A3F">
            <w:pPr>
              <w:jc w:val="center"/>
            </w:pPr>
            <w:proofErr w:type="spellStart"/>
            <w:r>
              <w:t>Cephapirin</w:t>
            </w:r>
            <w:proofErr w:type="spellEnd"/>
          </w:p>
          <w:p w:rsidR="002A0A3F" w:rsidRDefault="002A0A3F" w:rsidP="002A0A3F">
            <w:pPr>
              <w:jc w:val="center"/>
            </w:pPr>
          </w:p>
        </w:tc>
        <w:tc>
          <w:tcPr>
            <w:tcW w:w="1625" w:type="dxa"/>
            <w:vAlign w:val="center"/>
          </w:tcPr>
          <w:p w:rsidR="002A0A3F" w:rsidRDefault="002A0A3F" w:rsidP="002A0A3F">
            <w:pPr>
              <w:jc w:val="center"/>
            </w:pPr>
            <w:proofErr w:type="spellStart"/>
            <w:r>
              <w:t>Boehringer</w:t>
            </w:r>
            <w:proofErr w:type="spellEnd"/>
            <w:r>
              <w:t xml:space="preserve"> </w:t>
            </w:r>
            <w:proofErr w:type="spellStart"/>
            <w:r>
              <w:t>Ingelheim</w:t>
            </w:r>
            <w:proofErr w:type="spellEnd"/>
          </w:p>
        </w:tc>
        <w:tc>
          <w:tcPr>
            <w:tcW w:w="2340" w:type="dxa"/>
            <w:vAlign w:val="center"/>
          </w:tcPr>
          <w:p w:rsidR="002A0A3F" w:rsidRDefault="002A0A3F" w:rsidP="002A0A3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891A1BA" wp14:editId="05F65AD4">
                  <wp:extent cx="1362075" cy="1362075"/>
                  <wp:effectExtent l="0" t="0" r="9525" b="9525"/>
                  <wp:docPr id="252935" name="Picture 252935" descr="http://www.cheshirehorse.com/Assets/ProductImages/ToDAYCephapirinSodium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http://www.cheshirehorse.com/Assets/ProductImages/ToDAYCephapirinSodium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2075" cy="1362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A0A3F" w:rsidTr="002A0A3F">
        <w:trPr>
          <w:cantSplit/>
        </w:trPr>
        <w:tc>
          <w:tcPr>
            <w:tcW w:w="1075" w:type="dxa"/>
            <w:vAlign w:val="center"/>
          </w:tcPr>
          <w:p w:rsidR="002A0A3F" w:rsidRDefault="002A0A3F" w:rsidP="002A0A3F">
            <w:pPr>
              <w:jc w:val="center"/>
            </w:pPr>
            <w:r>
              <w:lastRenderedPageBreak/>
              <w:t>13</w:t>
            </w:r>
          </w:p>
        </w:tc>
        <w:tc>
          <w:tcPr>
            <w:tcW w:w="1535" w:type="dxa"/>
            <w:vAlign w:val="center"/>
          </w:tcPr>
          <w:p w:rsidR="002A0A3F" w:rsidRDefault="002A0A3F" w:rsidP="002A0A3F">
            <w:pPr>
              <w:jc w:val="center"/>
            </w:pPr>
            <w:proofErr w:type="spellStart"/>
            <w:r>
              <w:t>Chloromy</w:t>
            </w:r>
            <w:proofErr w:type="spellEnd"/>
            <w:r w:rsidR="001A104C">
              <w:t>-</w:t>
            </w:r>
            <w:r>
              <w:t>cetin (Human)</w:t>
            </w:r>
          </w:p>
        </w:tc>
        <w:tc>
          <w:tcPr>
            <w:tcW w:w="1885" w:type="dxa"/>
            <w:vAlign w:val="center"/>
          </w:tcPr>
          <w:p w:rsidR="002A0A3F" w:rsidRDefault="001A104C" w:rsidP="002A0A3F">
            <w:pPr>
              <w:jc w:val="center"/>
            </w:pPr>
            <w:r>
              <w:t>Chloramphenic</w:t>
            </w:r>
            <w:r w:rsidR="002A0A3F">
              <w:t>ol</w:t>
            </w:r>
          </w:p>
          <w:p w:rsidR="002A0A3F" w:rsidRDefault="002A0A3F" w:rsidP="002A0A3F">
            <w:pPr>
              <w:jc w:val="center"/>
            </w:pPr>
          </w:p>
        </w:tc>
        <w:tc>
          <w:tcPr>
            <w:tcW w:w="1625" w:type="dxa"/>
            <w:vAlign w:val="center"/>
          </w:tcPr>
          <w:p w:rsidR="002A0A3F" w:rsidRDefault="002A0A3F" w:rsidP="002A0A3F">
            <w:pPr>
              <w:jc w:val="center"/>
            </w:pPr>
            <w:r>
              <w:t>Pfizer</w:t>
            </w:r>
          </w:p>
        </w:tc>
        <w:tc>
          <w:tcPr>
            <w:tcW w:w="2340" w:type="dxa"/>
            <w:vAlign w:val="center"/>
          </w:tcPr>
          <w:p w:rsidR="002A0A3F" w:rsidRDefault="002A0A3F" w:rsidP="002A0A3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7072D0A" wp14:editId="4957B10C">
                  <wp:extent cx="1337045" cy="1433781"/>
                  <wp:effectExtent l="0" t="0" r="0" b="0"/>
                  <wp:docPr id="20" name="Picture 20" descr="http://www.mims.com/resources/drugs/Philippines/packshot/Chloromycetin%20oral%20susp%20125%20mg_5%20mL6002PPS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ttp://www.mims.com/resources/drugs/Philippines/packshot/Chloromycetin%20oral%20susp%20125%20mg_5%20mL6002PPS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1022" cy="14487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A0A3F" w:rsidTr="002A0A3F">
        <w:trPr>
          <w:cantSplit/>
        </w:trPr>
        <w:tc>
          <w:tcPr>
            <w:tcW w:w="1075" w:type="dxa"/>
            <w:vAlign w:val="center"/>
          </w:tcPr>
          <w:p w:rsidR="002A0A3F" w:rsidRDefault="002A0A3F" w:rsidP="002A0A3F">
            <w:pPr>
              <w:jc w:val="center"/>
            </w:pPr>
            <w:r>
              <w:t>14</w:t>
            </w:r>
          </w:p>
        </w:tc>
        <w:tc>
          <w:tcPr>
            <w:tcW w:w="1535" w:type="dxa"/>
            <w:vAlign w:val="center"/>
          </w:tcPr>
          <w:p w:rsidR="002A0A3F" w:rsidRDefault="002A0A3F" w:rsidP="002A0A3F">
            <w:pPr>
              <w:jc w:val="center"/>
            </w:pPr>
            <w:proofErr w:type="spellStart"/>
            <w:r>
              <w:t>Biaxin</w:t>
            </w:r>
            <w:proofErr w:type="spellEnd"/>
          </w:p>
          <w:p w:rsidR="002A0A3F" w:rsidRDefault="002A0A3F" w:rsidP="002A0A3F">
            <w:pPr>
              <w:jc w:val="center"/>
            </w:pPr>
          </w:p>
        </w:tc>
        <w:tc>
          <w:tcPr>
            <w:tcW w:w="1885" w:type="dxa"/>
            <w:vAlign w:val="center"/>
          </w:tcPr>
          <w:p w:rsidR="002A0A3F" w:rsidRDefault="002A0A3F" w:rsidP="002A0A3F">
            <w:pPr>
              <w:jc w:val="center"/>
            </w:pPr>
            <w:r>
              <w:t>Clarithromycin</w:t>
            </w:r>
          </w:p>
          <w:p w:rsidR="002A0A3F" w:rsidRDefault="002A0A3F" w:rsidP="002A0A3F">
            <w:pPr>
              <w:jc w:val="center"/>
            </w:pPr>
          </w:p>
        </w:tc>
        <w:tc>
          <w:tcPr>
            <w:tcW w:w="1625" w:type="dxa"/>
            <w:vAlign w:val="center"/>
          </w:tcPr>
          <w:p w:rsidR="002A0A3F" w:rsidRDefault="002A0A3F" w:rsidP="002A0A3F">
            <w:pPr>
              <w:jc w:val="center"/>
            </w:pPr>
            <w:r>
              <w:t>Abbott Laboratories</w:t>
            </w:r>
          </w:p>
        </w:tc>
        <w:tc>
          <w:tcPr>
            <w:tcW w:w="2340" w:type="dxa"/>
            <w:vAlign w:val="center"/>
          </w:tcPr>
          <w:p w:rsidR="002A0A3F" w:rsidRDefault="002A0A3F" w:rsidP="002A0A3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4300016" wp14:editId="008026F6">
                  <wp:extent cx="442249" cy="1019175"/>
                  <wp:effectExtent l="0" t="0" r="0" b="0"/>
                  <wp:docPr id="252937" name="Picture 252937" descr="http://pskills.pharm.ku.edu/bottleimages/Biaxin-250mg-5mL-Suspensio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http://pskills.pharm.ku.edu/bottleimages/Biaxin-250mg-5mL-Suspensio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2486" cy="10197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A0A3F" w:rsidTr="002A0A3F">
        <w:trPr>
          <w:cantSplit/>
          <w:trHeight w:val="2375"/>
        </w:trPr>
        <w:tc>
          <w:tcPr>
            <w:tcW w:w="1075" w:type="dxa"/>
            <w:vAlign w:val="center"/>
          </w:tcPr>
          <w:p w:rsidR="002A0A3F" w:rsidRDefault="002A0A3F" w:rsidP="002A0A3F">
            <w:pPr>
              <w:jc w:val="center"/>
            </w:pPr>
            <w:r>
              <w:t>15</w:t>
            </w:r>
          </w:p>
        </w:tc>
        <w:tc>
          <w:tcPr>
            <w:tcW w:w="1535" w:type="dxa"/>
            <w:vAlign w:val="center"/>
          </w:tcPr>
          <w:p w:rsidR="002A0A3F" w:rsidRDefault="002A0A3F" w:rsidP="002A0A3F">
            <w:pPr>
              <w:jc w:val="center"/>
            </w:pPr>
            <w:r>
              <w:t xml:space="preserve">Doxycycline </w:t>
            </w:r>
            <w:proofErr w:type="spellStart"/>
            <w:r>
              <w:t>Hyclate</w:t>
            </w:r>
            <w:proofErr w:type="spellEnd"/>
            <w:r>
              <w:t xml:space="preserve"> (Powder, Tablet and Suspension)</w:t>
            </w:r>
          </w:p>
          <w:p w:rsidR="002A0A3F" w:rsidRDefault="002A0A3F" w:rsidP="002A0A3F">
            <w:pPr>
              <w:jc w:val="center"/>
            </w:pPr>
          </w:p>
          <w:p w:rsidR="002A0A3F" w:rsidRDefault="002A0A3F" w:rsidP="002A0A3F">
            <w:pPr>
              <w:jc w:val="center"/>
            </w:pPr>
            <w:proofErr w:type="spellStart"/>
            <w:r>
              <w:t>Vibramycin</w:t>
            </w:r>
            <w:proofErr w:type="spellEnd"/>
          </w:p>
        </w:tc>
        <w:tc>
          <w:tcPr>
            <w:tcW w:w="1885" w:type="dxa"/>
            <w:vAlign w:val="center"/>
          </w:tcPr>
          <w:p w:rsidR="002A0A3F" w:rsidRDefault="002A0A3F" w:rsidP="002A0A3F">
            <w:pPr>
              <w:jc w:val="center"/>
            </w:pPr>
            <w:r>
              <w:t>Doxycycline</w:t>
            </w:r>
          </w:p>
          <w:p w:rsidR="002A0A3F" w:rsidRDefault="002A0A3F" w:rsidP="002A0A3F">
            <w:pPr>
              <w:jc w:val="center"/>
            </w:pPr>
          </w:p>
          <w:p w:rsidR="002A0A3F" w:rsidRDefault="002A0A3F" w:rsidP="002A0A3F">
            <w:pPr>
              <w:jc w:val="center"/>
            </w:pPr>
          </w:p>
        </w:tc>
        <w:tc>
          <w:tcPr>
            <w:tcW w:w="1625" w:type="dxa"/>
            <w:vAlign w:val="center"/>
          </w:tcPr>
          <w:p w:rsidR="002A0A3F" w:rsidRDefault="002A0A3F" w:rsidP="002A0A3F">
            <w:pPr>
              <w:jc w:val="center"/>
            </w:pPr>
            <w:r>
              <w:t>Various manufacturers</w:t>
            </w:r>
          </w:p>
        </w:tc>
        <w:tc>
          <w:tcPr>
            <w:tcW w:w="2340" w:type="dxa"/>
            <w:vAlign w:val="center"/>
          </w:tcPr>
          <w:p w:rsidR="002A0A3F" w:rsidRDefault="002A0A3F" w:rsidP="002A0A3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F634C1C" wp14:editId="2F6BB679">
                  <wp:extent cx="1039808" cy="784746"/>
                  <wp:effectExtent l="0" t="0" r="8255" b="0"/>
                  <wp:docPr id="21" name="Picture 21" descr="C:\Users\cadaugherty\Pictures\doxy5gm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cadaugherty\Pictures\doxy5gm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0677" cy="7854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A0A3F" w:rsidRDefault="002A0A3F" w:rsidP="002A0A3F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2441F44" wp14:editId="1A704F58">
                  <wp:extent cx="880001" cy="706886"/>
                  <wp:effectExtent l="0" t="0" r="0" b="0"/>
                  <wp:docPr id="23" name="Picture 23" descr="C:\Users\cadaugherty\Pictures\doxy250m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cadaugherty\Pictures\doxy250mg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0175" cy="7070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A0A3F" w:rsidRDefault="002A0A3F" w:rsidP="002A0A3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1A09C10" wp14:editId="698FFB62">
                  <wp:extent cx="890209" cy="457200"/>
                  <wp:effectExtent l="0" t="0" r="5715" b="0"/>
                  <wp:docPr id="252934" name="Picture 6" descr="Doxycycline - APO-DOXY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2934" name="Picture 6" descr="Doxycycline - APO-DOXY 1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9632" cy="456904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A0A3F" w:rsidTr="002A0A3F">
        <w:trPr>
          <w:cantSplit/>
        </w:trPr>
        <w:tc>
          <w:tcPr>
            <w:tcW w:w="1075" w:type="dxa"/>
            <w:vAlign w:val="center"/>
          </w:tcPr>
          <w:p w:rsidR="002A0A3F" w:rsidRDefault="002A0A3F" w:rsidP="002A0A3F">
            <w:pPr>
              <w:jc w:val="center"/>
            </w:pPr>
            <w:r>
              <w:t>16</w:t>
            </w:r>
          </w:p>
        </w:tc>
        <w:tc>
          <w:tcPr>
            <w:tcW w:w="1535" w:type="dxa"/>
            <w:vAlign w:val="center"/>
          </w:tcPr>
          <w:p w:rsidR="002A0A3F" w:rsidRDefault="002A0A3F" w:rsidP="002A0A3F">
            <w:pPr>
              <w:jc w:val="center"/>
            </w:pPr>
            <w:proofErr w:type="spellStart"/>
            <w:r>
              <w:t>Baytril</w:t>
            </w:r>
            <w:proofErr w:type="spellEnd"/>
            <w:r>
              <w:t xml:space="preserve"> 100</w:t>
            </w:r>
          </w:p>
        </w:tc>
        <w:tc>
          <w:tcPr>
            <w:tcW w:w="1885" w:type="dxa"/>
            <w:vAlign w:val="center"/>
          </w:tcPr>
          <w:p w:rsidR="002A0A3F" w:rsidRDefault="002A0A3F" w:rsidP="002A0A3F">
            <w:pPr>
              <w:jc w:val="center"/>
            </w:pPr>
          </w:p>
          <w:p w:rsidR="002A0A3F" w:rsidRDefault="002A0A3F" w:rsidP="002A0A3F">
            <w:pPr>
              <w:jc w:val="center"/>
            </w:pPr>
            <w:proofErr w:type="spellStart"/>
            <w:r>
              <w:t>Enrofloxacin</w:t>
            </w:r>
            <w:proofErr w:type="spellEnd"/>
          </w:p>
          <w:p w:rsidR="002A0A3F" w:rsidRDefault="002A0A3F" w:rsidP="002A0A3F">
            <w:pPr>
              <w:jc w:val="center"/>
            </w:pPr>
          </w:p>
        </w:tc>
        <w:tc>
          <w:tcPr>
            <w:tcW w:w="1625" w:type="dxa"/>
            <w:vAlign w:val="center"/>
          </w:tcPr>
          <w:p w:rsidR="002A0A3F" w:rsidRDefault="002A0A3F" w:rsidP="002A0A3F">
            <w:pPr>
              <w:jc w:val="center"/>
            </w:pPr>
            <w:r>
              <w:t>Bayer</w:t>
            </w:r>
          </w:p>
        </w:tc>
        <w:tc>
          <w:tcPr>
            <w:tcW w:w="2340" w:type="dxa"/>
            <w:vAlign w:val="center"/>
          </w:tcPr>
          <w:p w:rsidR="002A0A3F" w:rsidRDefault="002A0A3F" w:rsidP="002A0A3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3ABDC2E" wp14:editId="032ABB0A">
                  <wp:extent cx="859790" cy="688975"/>
                  <wp:effectExtent l="0" t="0" r="0" b="0"/>
                  <wp:docPr id="12" name="Picture 12" descr="C:\Users\cadaugherty\Pictures\baytril 1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cadaugherty\Pictures\baytril 1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9790" cy="688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A0A3F" w:rsidTr="002A0A3F">
        <w:trPr>
          <w:cantSplit/>
        </w:trPr>
        <w:tc>
          <w:tcPr>
            <w:tcW w:w="1075" w:type="dxa"/>
            <w:vAlign w:val="center"/>
          </w:tcPr>
          <w:p w:rsidR="002A0A3F" w:rsidRDefault="002A0A3F" w:rsidP="002A0A3F">
            <w:pPr>
              <w:jc w:val="center"/>
            </w:pPr>
            <w:r>
              <w:t>17</w:t>
            </w:r>
          </w:p>
        </w:tc>
        <w:tc>
          <w:tcPr>
            <w:tcW w:w="1535" w:type="dxa"/>
            <w:vAlign w:val="center"/>
          </w:tcPr>
          <w:p w:rsidR="002A0A3F" w:rsidRDefault="002A0A3F" w:rsidP="002A0A3F">
            <w:pPr>
              <w:jc w:val="center"/>
            </w:pPr>
            <w:proofErr w:type="spellStart"/>
            <w:r>
              <w:t>Erygel</w:t>
            </w:r>
            <w:proofErr w:type="spellEnd"/>
          </w:p>
        </w:tc>
        <w:tc>
          <w:tcPr>
            <w:tcW w:w="1885" w:type="dxa"/>
            <w:vAlign w:val="center"/>
          </w:tcPr>
          <w:p w:rsidR="002A0A3F" w:rsidRDefault="002A0A3F" w:rsidP="002A0A3F">
            <w:pPr>
              <w:jc w:val="center"/>
            </w:pPr>
            <w:r>
              <w:t>Erythromycin</w:t>
            </w:r>
          </w:p>
          <w:p w:rsidR="002A0A3F" w:rsidRDefault="002A0A3F" w:rsidP="002A0A3F">
            <w:pPr>
              <w:jc w:val="center"/>
            </w:pPr>
          </w:p>
        </w:tc>
        <w:tc>
          <w:tcPr>
            <w:tcW w:w="1625" w:type="dxa"/>
            <w:vAlign w:val="center"/>
          </w:tcPr>
          <w:p w:rsidR="002A0A3F" w:rsidRDefault="002A0A3F" w:rsidP="002A0A3F">
            <w:pPr>
              <w:jc w:val="center"/>
            </w:pPr>
            <w:proofErr w:type="spellStart"/>
            <w:r>
              <w:t>Merz</w:t>
            </w:r>
            <w:proofErr w:type="spellEnd"/>
            <w:r>
              <w:t xml:space="preserve"> </w:t>
            </w:r>
            <w:proofErr w:type="spellStart"/>
            <w:r>
              <w:t>Pharma-ceutical</w:t>
            </w:r>
            <w:proofErr w:type="spellEnd"/>
          </w:p>
        </w:tc>
        <w:tc>
          <w:tcPr>
            <w:tcW w:w="2340" w:type="dxa"/>
            <w:vAlign w:val="center"/>
          </w:tcPr>
          <w:p w:rsidR="002A0A3F" w:rsidRDefault="002A0A3F" w:rsidP="002A0A3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9561872" wp14:editId="16F48E88">
                  <wp:extent cx="1292225" cy="486273"/>
                  <wp:effectExtent l="0" t="0" r="3175" b="9525"/>
                  <wp:docPr id="29" name="Picture 29" descr="http://www.erygel.com/media/1261/product_eryge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ttp://www.erygel.com/media/1261/product_eryge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2710" cy="486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A0A3F" w:rsidTr="002A0A3F">
        <w:trPr>
          <w:cantSplit/>
        </w:trPr>
        <w:tc>
          <w:tcPr>
            <w:tcW w:w="1075" w:type="dxa"/>
            <w:vAlign w:val="center"/>
          </w:tcPr>
          <w:p w:rsidR="002A0A3F" w:rsidRDefault="002A0A3F" w:rsidP="002A0A3F">
            <w:pPr>
              <w:jc w:val="center"/>
            </w:pPr>
            <w:r>
              <w:t>18</w:t>
            </w:r>
          </w:p>
        </w:tc>
        <w:tc>
          <w:tcPr>
            <w:tcW w:w="1535" w:type="dxa"/>
            <w:vAlign w:val="center"/>
          </w:tcPr>
          <w:p w:rsidR="002A0A3F" w:rsidRDefault="002A0A3F" w:rsidP="002A0A3F">
            <w:pPr>
              <w:jc w:val="center"/>
            </w:pPr>
            <w:r>
              <w:t>E-</w:t>
            </w:r>
            <w:proofErr w:type="spellStart"/>
            <w:r>
              <w:t>Mycin</w:t>
            </w:r>
            <w:proofErr w:type="spellEnd"/>
          </w:p>
        </w:tc>
        <w:tc>
          <w:tcPr>
            <w:tcW w:w="1885" w:type="dxa"/>
            <w:vAlign w:val="center"/>
          </w:tcPr>
          <w:p w:rsidR="002A0A3F" w:rsidRDefault="002A0A3F" w:rsidP="002A0A3F">
            <w:pPr>
              <w:jc w:val="center"/>
            </w:pPr>
            <w:r>
              <w:t>Erythromycin</w:t>
            </w:r>
          </w:p>
        </w:tc>
        <w:tc>
          <w:tcPr>
            <w:tcW w:w="1625" w:type="dxa"/>
            <w:vAlign w:val="center"/>
          </w:tcPr>
          <w:p w:rsidR="002A0A3F" w:rsidRDefault="002A0A3F" w:rsidP="002A0A3F">
            <w:pPr>
              <w:jc w:val="center"/>
            </w:pPr>
            <w:r>
              <w:t xml:space="preserve">Pacific </w:t>
            </w:r>
            <w:proofErr w:type="spellStart"/>
            <w:r>
              <w:t>Pharma-ceutical</w:t>
            </w:r>
            <w:proofErr w:type="spellEnd"/>
          </w:p>
        </w:tc>
        <w:tc>
          <w:tcPr>
            <w:tcW w:w="2340" w:type="dxa"/>
            <w:vAlign w:val="center"/>
          </w:tcPr>
          <w:p w:rsidR="002A0A3F" w:rsidRDefault="002A0A3F" w:rsidP="002A0A3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F0CBBF7" wp14:editId="6693D449">
                  <wp:extent cx="941705" cy="1664970"/>
                  <wp:effectExtent l="0" t="0" r="0" b="0"/>
                  <wp:docPr id="26" name="Picture 26" descr="http://www.tbeeb.com/ph/files/110/TOZOMA/e-myci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http://www.tbeeb.com/ph/files/110/TOZOMA/e-myci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1705" cy="16649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A0A3F" w:rsidRDefault="002A0A3F" w:rsidP="002A0A3F">
            <w:pPr>
              <w:jc w:val="center"/>
            </w:pPr>
            <w:r>
              <w:rPr>
                <w:rFonts w:ascii="Arial" w:hAnsi="Arial" w:cs="Arial"/>
                <w:noProof/>
                <w:color w:val="0000FF"/>
                <w:sz w:val="27"/>
                <w:szCs w:val="27"/>
              </w:rPr>
              <w:drawing>
                <wp:inline distT="0" distB="0" distL="0" distR="0" wp14:anchorId="5043E164" wp14:editId="572A903E">
                  <wp:extent cx="1253424" cy="873457"/>
                  <wp:effectExtent l="0" t="0" r="4445" b="3175"/>
                  <wp:docPr id="27" name="Picture 27" descr="https://encrypted-tbn3.gstatic.com/images?q=tbn:ANd9GcTlYBNCjEZ8QSHJbPMYfyWQWH99Nj3yCh503QYa0KuhTgu80B48">
                    <a:hlinkClick xmlns:a="http://schemas.openxmlformats.org/drawingml/2006/main" r:id="rId37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https://encrypted-tbn3.gstatic.com/images?q=tbn:ANd9GcTlYBNCjEZ8QSHJbPMYfyWQWH99Nj3yCh503QYa0KuhTgu80B48">
                            <a:hlinkClick r:id="rId37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3598" cy="8805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A0A3F" w:rsidTr="002A0A3F">
        <w:trPr>
          <w:cantSplit/>
        </w:trPr>
        <w:tc>
          <w:tcPr>
            <w:tcW w:w="1075" w:type="dxa"/>
            <w:vAlign w:val="center"/>
          </w:tcPr>
          <w:p w:rsidR="002A0A3F" w:rsidRDefault="002A0A3F" w:rsidP="002A0A3F">
            <w:pPr>
              <w:jc w:val="center"/>
            </w:pPr>
            <w:r>
              <w:lastRenderedPageBreak/>
              <w:t>19</w:t>
            </w:r>
          </w:p>
        </w:tc>
        <w:tc>
          <w:tcPr>
            <w:tcW w:w="1535" w:type="dxa"/>
            <w:vAlign w:val="center"/>
          </w:tcPr>
          <w:p w:rsidR="002A0A3F" w:rsidRDefault="002A0A3F" w:rsidP="002A0A3F">
            <w:pPr>
              <w:jc w:val="center"/>
            </w:pPr>
            <w:proofErr w:type="spellStart"/>
            <w:r>
              <w:t>Nuflor</w:t>
            </w:r>
            <w:proofErr w:type="spellEnd"/>
          </w:p>
        </w:tc>
        <w:tc>
          <w:tcPr>
            <w:tcW w:w="1885" w:type="dxa"/>
            <w:vAlign w:val="center"/>
          </w:tcPr>
          <w:p w:rsidR="002A0A3F" w:rsidRDefault="002A0A3F" w:rsidP="002A0A3F">
            <w:pPr>
              <w:jc w:val="center"/>
            </w:pPr>
            <w:proofErr w:type="spellStart"/>
            <w:r>
              <w:t>Florfenicol</w:t>
            </w:r>
            <w:proofErr w:type="spellEnd"/>
          </w:p>
          <w:p w:rsidR="002A0A3F" w:rsidRDefault="002A0A3F" w:rsidP="002A0A3F">
            <w:pPr>
              <w:jc w:val="center"/>
            </w:pPr>
          </w:p>
        </w:tc>
        <w:tc>
          <w:tcPr>
            <w:tcW w:w="1625" w:type="dxa"/>
            <w:vAlign w:val="center"/>
          </w:tcPr>
          <w:p w:rsidR="002A0A3F" w:rsidRDefault="002A0A3F" w:rsidP="002A0A3F">
            <w:pPr>
              <w:jc w:val="center"/>
            </w:pPr>
            <w:r>
              <w:t>Merck</w:t>
            </w:r>
          </w:p>
        </w:tc>
        <w:tc>
          <w:tcPr>
            <w:tcW w:w="2340" w:type="dxa"/>
            <w:vAlign w:val="center"/>
          </w:tcPr>
          <w:p w:rsidR="002A0A3F" w:rsidRDefault="002A0A3F" w:rsidP="002A0A3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6EC8F57" wp14:editId="0C43B6E7">
                  <wp:extent cx="1148715" cy="1276350"/>
                  <wp:effectExtent l="0" t="0" r="0" b="0"/>
                  <wp:docPr id="252938" name="Picture 252938" descr="Nuflor Injectable Rx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Nuflor Injectable Rx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8715" cy="1276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A0A3F" w:rsidTr="002A0A3F">
        <w:trPr>
          <w:cantSplit/>
        </w:trPr>
        <w:tc>
          <w:tcPr>
            <w:tcW w:w="1075" w:type="dxa"/>
            <w:vAlign w:val="center"/>
          </w:tcPr>
          <w:p w:rsidR="002A0A3F" w:rsidRDefault="002A0A3F" w:rsidP="002A0A3F">
            <w:pPr>
              <w:jc w:val="center"/>
            </w:pPr>
            <w:r>
              <w:t>20</w:t>
            </w:r>
          </w:p>
        </w:tc>
        <w:tc>
          <w:tcPr>
            <w:tcW w:w="1535" w:type="dxa"/>
            <w:vAlign w:val="center"/>
          </w:tcPr>
          <w:p w:rsidR="002A0A3F" w:rsidRDefault="002A0A3F" w:rsidP="002A0A3F">
            <w:pPr>
              <w:jc w:val="center"/>
            </w:pPr>
            <w:r>
              <w:t>Legacy</w:t>
            </w:r>
          </w:p>
        </w:tc>
        <w:tc>
          <w:tcPr>
            <w:tcW w:w="1885" w:type="dxa"/>
            <w:vAlign w:val="center"/>
          </w:tcPr>
          <w:p w:rsidR="002A0A3F" w:rsidRDefault="002A0A3F" w:rsidP="002A0A3F">
            <w:pPr>
              <w:jc w:val="center"/>
            </w:pPr>
            <w:r>
              <w:t>Gentamicin</w:t>
            </w:r>
          </w:p>
        </w:tc>
        <w:tc>
          <w:tcPr>
            <w:tcW w:w="1625" w:type="dxa"/>
            <w:vAlign w:val="center"/>
          </w:tcPr>
          <w:p w:rsidR="002A0A3F" w:rsidRDefault="002A0A3F" w:rsidP="002A0A3F">
            <w:pPr>
              <w:jc w:val="center"/>
            </w:pPr>
            <w:proofErr w:type="spellStart"/>
            <w:r>
              <w:t>AgriLabs</w:t>
            </w:r>
            <w:proofErr w:type="spellEnd"/>
          </w:p>
        </w:tc>
        <w:tc>
          <w:tcPr>
            <w:tcW w:w="2340" w:type="dxa"/>
            <w:vAlign w:val="center"/>
          </w:tcPr>
          <w:p w:rsidR="002A0A3F" w:rsidRDefault="002A0A3F" w:rsidP="002A0A3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CCC7B89" wp14:editId="6BABF269">
                  <wp:extent cx="709647" cy="1229781"/>
                  <wp:effectExtent l="0" t="0" r="0" b="8890"/>
                  <wp:docPr id="13" name="Picture 13" descr="C:\Users\cadaugherty\Pictures\GetThumbnai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cadaugherty\Pictures\GetThumbnai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9598" cy="12296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A0A3F" w:rsidTr="002A0A3F">
        <w:trPr>
          <w:cantSplit/>
        </w:trPr>
        <w:tc>
          <w:tcPr>
            <w:tcW w:w="1075" w:type="dxa"/>
            <w:vAlign w:val="center"/>
          </w:tcPr>
          <w:p w:rsidR="002A0A3F" w:rsidRDefault="002A0A3F" w:rsidP="002A0A3F">
            <w:pPr>
              <w:jc w:val="center"/>
            </w:pPr>
            <w:r>
              <w:t>21</w:t>
            </w:r>
          </w:p>
        </w:tc>
        <w:tc>
          <w:tcPr>
            <w:tcW w:w="1535" w:type="dxa"/>
            <w:vAlign w:val="center"/>
          </w:tcPr>
          <w:p w:rsidR="002A0A3F" w:rsidRDefault="002A0A3F" w:rsidP="002A0A3F">
            <w:pPr>
              <w:jc w:val="center"/>
            </w:pPr>
            <w:proofErr w:type="spellStart"/>
            <w:r>
              <w:t>GentaMax</w:t>
            </w:r>
            <w:proofErr w:type="spellEnd"/>
          </w:p>
        </w:tc>
        <w:tc>
          <w:tcPr>
            <w:tcW w:w="1885" w:type="dxa"/>
            <w:vAlign w:val="center"/>
          </w:tcPr>
          <w:p w:rsidR="002A0A3F" w:rsidRDefault="002A0A3F" w:rsidP="002A0A3F">
            <w:pPr>
              <w:jc w:val="center"/>
            </w:pPr>
            <w:r>
              <w:t>Gentamicin</w:t>
            </w:r>
          </w:p>
        </w:tc>
        <w:tc>
          <w:tcPr>
            <w:tcW w:w="1625" w:type="dxa"/>
            <w:vAlign w:val="center"/>
          </w:tcPr>
          <w:p w:rsidR="002A0A3F" w:rsidRDefault="002A0A3F" w:rsidP="002A0A3F">
            <w:pPr>
              <w:jc w:val="center"/>
            </w:pPr>
            <w:r>
              <w:t>Phoenix</w:t>
            </w:r>
          </w:p>
        </w:tc>
        <w:tc>
          <w:tcPr>
            <w:tcW w:w="2340" w:type="dxa"/>
            <w:vAlign w:val="center"/>
          </w:tcPr>
          <w:p w:rsidR="002A0A3F" w:rsidRDefault="002A0A3F" w:rsidP="002A0A3F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E7F9676" wp14:editId="3FBC117F">
                  <wp:extent cx="1381125" cy="1381125"/>
                  <wp:effectExtent l="0" t="0" r="9525" b="9525"/>
                  <wp:docPr id="31" name="Picture 31" descr="GentaMax Rx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GentaMax Rx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1125" cy="1381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A0A3F" w:rsidTr="002A0A3F">
        <w:trPr>
          <w:cantSplit/>
        </w:trPr>
        <w:tc>
          <w:tcPr>
            <w:tcW w:w="1075" w:type="dxa"/>
            <w:vAlign w:val="center"/>
          </w:tcPr>
          <w:p w:rsidR="002A0A3F" w:rsidRDefault="002A0A3F" w:rsidP="002A0A3F">
            <w:pPr>
              <w:jc w:val="center"/>
            </w:pPr>
            <w:r>
              <w:t>22</w:t>
            </w:r>
          </w:p>
        </w:tc>
        <w:tc>
          <w:tcPr>
            <w:tcW w:w="1535" w:type="dxa"/>
            <w:vAlign w:val="center"/>
          </w:tcPr>
          <w:p w:rsidR="002A0A3F" w:rsidRDefault="002A0A3F" w:rsidP="002A0A3F">
            <w:pPr>
              <w:jc w:val="center"/>
            </w:pPr>
            <w:r>
              <w:t>Gentamicin Sulfate</w:t>
            </w:r>
          </w:p>
        </w:tc>
        <w:tc>
          <w:tcPr>
            <w:tcW w:w="1885" w:type="dxa"/>
            <w:vAlign w:val="center"/>
          </w:tcPr>
          <w:p w:rsidR="002A0A3F" w:rsidRDefault="002A0A3F" w:rsidP="002A0A3F">
            <w:pPr>
              <w:jc w:val="center"/>
            </w:pPr>
            <w:r>
              <w:t>Gentamicin</w:t>
            </w:r>
          </w:p>
        </w:tc>
        <w:tc>
          <w:tcPr>
            <w:tcW w:w="1625" w:type="dxa"/>
            <w:vAlign w:val="center"/>
          </w:tcPr>
          <w:p w:rsidR="002A0A3F" w:rsidRDefault="002A0A3F" w:rsidP="002A0A3F">
            <w:pPr>
              <w:jc w:val="center"/>
            </w:pPr>
            <w:r>
              <w:t>Vet One</w:t>
            </w:r>
          </w:p>
        </w:tc>
        <w:tc>
          <w:tcPr>
            <w:tcW w:w="2340" w:type="dxa"/>
            <w:vAlign w:val="center"/>
          </w:tcPr>
          <w:p w:rsidR="002A0A3F" w:rsidRDefault="002A0A3F" w:rsidP="002A0A3F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CF80CCE" wp14:editId="4310023E">
                  <wp:extent cx="907563" cy="1337481"/>
                  <wp:effectExtent l="0" t="0" r="6985" b="0"/>
                  <wp:docPr id="1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8052" cy="13382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A0A3F" w:rsidTr="002A0A3F">
        <w:trPr>
          <w:cantSplit/>
        </w:trPr>
        <w:tc>
          <w:tcPr>
            <w:tcW w:w="1075" w:type="dxa"/>
            <w:vAlign w:val="center"/>
          </w:tcPr>
          <w:p w:rsidR="002A0A3F" w:rsidRDefault="002A0A3F" w:rsidP="002A0A3F">
            <w:pPr>
              <w:jc w:val="center"/>
            </w:pPr>
            <w:r>
              <w:t>23</w:t>
            </w:r>
          </w:p>
        </w:tc>
        <w:tc>
          <w:tcPr>
            <w:tcW w:w="1535" w:type="dxa"/>
            <w:vAlign w:val="center"/>
          </w:tcPr>
          <w:p w:rsidR="002A0A3F" w:rsidRDefault="002A0A3F" w:rsidP="002A0A3F">
            <w:pPr>
              <w:jc w:val="center"/>
            </w:pPr>
            <w:proofErr w:type="spellStart"/>
            <w:r>
              <w:t>Primaxin</w:t>
            </w:r>
            <w:proofErr w:type="spellEnd"/>
            <w:r>
              <w:t xml:space="preserve"> IV</w:t>
            </w:r>
          </w:p>
        </w:tc>
        <w:tc>
          <w:tcPr>
            <w:tcW w:w="1885" w:type="dxa"/>
            <w:vAlign w:val="center"/>
          </w:tcPr>
          <w:p w:rsidR="002A0A3F" w:rsidRDefault="002A0A3F" w:rsidP="002A0A3F">
            <w:pPr>
              <w:jc w:val="center"/>
            </w:pPr>
            <w:proofErr w:type="spellStart"/>
            <w:r>
              <w:t>Imipenem</w:t>
            </w:r>
            <w:proofErr w:type="spellEnd"/>
          </w:p>
        </w:tc>
        <w:tc>
          <w:tcPr>
            <w:tcW w:w="1625" w:type="dxa"/>
            <w:vAlign w:val="center"/>
          </w:tcPr>
          <w:p w:rsidR="002A0A3F" w:rsidRDefault="002A0A3F" w:rsidP="002A0A3F">
            <w:pPr>
              <w:jc w:val="center"/>
            </w:pPr>
            <w:r>
              <w:t>Merck</w:t>
            </w:r>
          </w:p>
        </w:tc>
        <w:tc>
          <w:tcPr>
            <w:tcW w:w="2340" w:type="dxa"/>
            <w:vAlign w:val="center"/>
          </w:tcPr>
          <w:p w:rsidR="002A0A3F" w:rsidRDefault="002A0A3F" w:rsidP="002A0A3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832E255" wp14:editId="3321C09B">
                  <wp:extent cx="1219200" cy="914400"/>
                  <wp:effectExtent l="0" t="0" r="0" b="0"/>
                  <wp:docPr id="252943" name="Picture 252943" descr="https://healthy.kaiserpermanente.org/static/drugency/images/APP032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https://healthy.kaiserpermanente.org/static/drugency/images/APP032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9200" cy="91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A0A3F" w:rsidTr="002A0A3F">
        <w:trPr>
          <w:cantSplit/>
        </w:trPr>
        <w:tc>
          <w:tcPr>
            <w:tcW w:w="1075" w:type="dxa"/>
            <w:vAlign w:val="center"/>
          </w:tcPr>
          <w:p w:rsidR="002A0A3F" w:rsidRDefault="002A0A3F" w:rsidP="002A0A3F">
            <w:pPr>
              <w:jc w:val="center"/>
            </w:pPr>
            <w:r>
              <w:t>24</w:t>
            </w:r>
          </w:p>
        </w:tc>
        <w:tc>
          <w:tcPr>
            <w:tcW w:w="1535" w:type="dxa"/>
            <w:vAlign w:val="center"/>
          </w:tcPr>
          <w:p w:rsidR="002A0A3F" w:rsidRDefault="002A0A3F" w:rsidP="002A0A3F">
            <w:pPr>
              <w:jc w:val="center"/>
            </w:pPr>
            <w:proofErr w:type="spellStart"/>
            <w:r>
              <w:t>Flagyl</w:t>
            </w:r>
            <w:proofErr w:type="spellEnd"/>
            <w:r>
              <w:t xml:space="preserve"> (Human form)</w:t>
            </w:r>
          </w:p>
        </w:tc>
        <w:tc>
          <w:tcPr>
            <w:tcW w:w="1885" w:type="dxa"/>
            <w:vAlign w:val="center"/>
          </w:tcPr>
          <w:p w:rsidR="002A0A3F" w:rsidRDefault="002A0A3F" w:rsidP="002A0A3F">
            <w:pPr>
              <w:jc w:val="center"/>
            </w:pPr>
            <w:r>
              <w:t>Metronidazole</w:t>
            </w:r>
          </w:p>
        </w:tc>
        <w:tc>
          <w:tcPr>
            <w:tcW w:w="1625" w:type="dxa"/>
            <w:vAlign w:val="center"/>
          </w:tcPr>
          <w:p w:rsidR="002A0A3F" w:rsidRDefault="002A0A3F" w:rsidP="002A0A3F">
            <w:pPr>
              <w:jc w:val="center"/>
            </w:pPr>
            <w:r>
              <w:t>Pfizer</w:t>
            </w:r>
          </w:p>
        </w:tc>
        <w:tc>
          <w:tcPr>
            <w:tcW w:w="2340" w:type="dxa"/>
            <w:vAlign w:val="center"/>
          </w:tcPr>
          <w:p w:rsidR="002A0A3F" w:rsidRDefault="002A0A3F" w:rsidP="002A0A3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0E6B91A" wp14:editId="1E57D62A">
                  <wp:extent cx="893338" cy="668740"/>
                  <wp:effectExtent l="0" t="0" r="2540" b="0"/>
                  <wp:docPr id="24" name="Picture 24" descr="C:\Users\cadaugherty\Pictures\imagesXBB2LWWU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cadaugherty\Pictures\imagesXBB2LWWU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4991" cy="6699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A0A3F" w:rsidTr="002A0A3F">
        <w:trPr>
          <w:cantSplit/>
        </w:trPr>
        <w:tc>
          <w:tcPr>
            <w:tcW w:w="1075" w:type="dxa"/>
            <w:vAlign w:val="center"/>
          </w:tcPr>
          <w:p w:rsidR="002A0A3F" w:rsidRDefault="002A0A3F" w:rsidP="002A0A3F">
            <w:pPr>
              <w:jc w:val="center"/>
            </w:pPr>
            <w:r>
              <w:t>25</w:t>
            </w:r>
          </w:p>
        </w:tc>
        <w:tc>
          <w:tcPr>
            <w:tcW w:w="1535" w:type="dxa"/>
            <w:vAlign w:val="center"/>
          </w:tcPr>
          <w:p w:rsidR="002A0A3F" w:rsidRDefault="002A0A3F" w:rsidP="002A0A3F">
            <w:pPr>
              <w:jc w:val="center"/>
            </w:pPr>
            <w:r>
              <w:t>Bio-</w:t>
            </w:r>
            <w:proofErr w:type="spellStart"/>
            <w:r>
              <w:t>Mycin</w:t>
            </w:r>
            <w:proofErr w:type="spellEnd"/>
          </w:p>
        </w:tc>
        <w:tc>
          <w:tcPr>
            <w:tcW w:w="1885" w:type="dxa"/>
            <w:vAlign w:val="center"/>
          </w:tcPr>
          <w:p w:rsidR="002A0A3F" w:rsidRDefault="002A0A3F" w:rsidP="002A0A3F">
            <w:pPr>
              <w:jc w:val="center"/>
            </w:pPr>
            <w:r>
              <w:t>Oxytetracycline</w:t>
            </w:r>
          </w:p>
        </w:tc>
        <w:tc>
          <w:tcPr>
            <w:tcW w:w="1625" w:type="dxa"/>
            <w:vAlign w:val="center"/>
          </w:tcPr>
          <w:p w:rsidR="002A0A3F" w:rsidRPr="002A0A3F" w:rsidRDefault="002A0A3F" w:rsidP="002A0A3F">
            <w:pPr>
              <w:jc w:val="center"/>
            </w:pPr>
            <w:proofErr w:type="spellStart"/>
            <w:r w:rsidRPr="002A0A3F">
              <w:rPr>
                <w:color w:val="000000"/>
                <w:szCs w:val="17"/>
              </w:rPr>
              <w:t>Boehringer</w:t>
            </w:r>
            <w:proofErr w:type="spellEnd"/>
            <w:r w:rsidRPr="002A0A3F">
              <w:rPr>
                <w:color w:val="000000"/>
                <w:szCs w:val="17"/>
              </w:rPr>
              <w:t xml:space="preserve"> </w:t>
            </w:r>
            <w:proofErr w:type="spellStart"/>
            <w:r w:rsidRPr="002A0A3F">
              <w:rPr>
                <w:color w:val="000000"/>
                <w:szCs w:val="17"/>
              </w:rPr>
              <w:t>Ingelheim</w:t>
            </w:r>
            <w:proofErr w:type="spellEnd"/>
          </w:p>
        </w:tc>
        <w:tc>
          <w:tcPr>
            <w:tcW w:w="2340" w:type="dxa"/>
            <w:vAlign w:val="center"/>
          </w:tcPr>
          <w:p w:rsidR="002A0A3F" w:rsidRDefault="002A0A3F" w:rsidP="002A0A3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ABFDA2F" wp14:editId="1D21F725">
                  <wp:extent cx="800128" cy="948519"/>
                  <wp:effectExtent l="0" t="0" r="0" b="4445"/>
                  <wp:docPr id="15" name="Picture 15" descr="C:\Users\cadaugherty\Pictures\1629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cadaugherty\Pictures\1629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0302" cy="9487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A0A3F" w:rsidTr="002A0A3F">
        <w:trPr>
          <w:cantSplit/>
        </w:trPr>
        <w:tc>
          <w:tcPr>
            <w:tcW w:w="1075" w:type="dxa"/>
            <w:vAlign w:val="center"/>
          </w:tcPr>
          <w:p w:rsidR="002A0A3F" w:rsidRDefault="002A0A3F" w:rsidP="002A0A3F">
            <w:pPr>
              <w:jc w:val="center"/>
            </w:pPr>
            <w:r>
              <w:t>26</w:t>
            </w:r>
          </w:p>
        </w:tc>
        <w:tc>
          <w:tcPr>
            <w:tcW w:w="1535" w:type="dxa"/>
            <w:vAlign w:val="center"/>
          </w:tcPr>
          <w:p w:rsidR="002A0A3F" w:rsidRDefault="002A0A3F" w:rsidP="002A0A3F">
            <w:pPr>
              <w:jc w:val="center"/>
            </w:pPr>
            <w:proofErr w:type="spellStart"/>
            <w:r>
              <w:t>Liquamycin</w:t>
            </w:r>
            <w:proofErr w:type="spellEnd"/>
            <w:r>
              <w:t xml:space="preserve"> LA-100</w:t>
            </w:r>
          </w:p>
          <w:p w:rsidR="002A0A3F" w:rsidRDefault="002A0A3F" w:rsidP="002A0A3F">
            <w:pPr>
              <w:jc w:val="center"/>
            </w:pPr>
            <w:proofErr w:type="spellStart"/>
            <w:r>
              <w:t>Liquamycin</w:t>
            </w:r>
            <w:proofErr w:type="spellEnd"/>
            <w:r>
              <w:t xml:space="preserve"> LA-200</w:t>
            </w:r>
          </w:p>
        </w:tc>
        <w:tc>
          <w:tcPr>
            <w:tcW w:w="1885" w:type="dxa"/>
            <w:vAlign w:val="center"/>
          </w:tcPr>
          <w:p w:rsidR="002A0A3F" w:rsidRDefault="002A0A3F" w:rsidP="002A0A3F">
            <w:pPr>
              <w:jc w:val="center"/>
            </w:pPr>
            <w:r>
              <w:t>Oxytetracycline</w:t>
            </w:r>
          </w:p>
        </w:tc>
        <w:tc>
          <w:tcPr>
            <w:tcW w:w="1625" w:type="dxa"/>
            <w:vAlign w:val="center"/>
          </w:tcPr>
          <w:p w:rsidR="002A0A3F" w:rsidRDefault="002A0A3F" w:rsidP="002A0A3F">
            <w:pPr>
              <w:jc w:val="center"/>
            </w:pPr>
            <w:proofErr w:type="spellStart"/>
            <w:r>
              <w:t>Zoetis</w:t>
            </w:r>
            <w:proofErr w:type="spellEnd"/>
          </w:p>
        </w:tc>
        <w:tc>
          <w:tcPr>
            <w:tcW w:w="2340" w:type="dxa"/>
            <w:vAlign w:val="center"/>
          </w:tcPr>
          <w:p w:rsidR="002A0A3F" w:rsidRDefault="002A0A3F" w:rsidP="002A0A3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B131784" wp14:editId="6679EAF5">
                  <wp:extent cx="907576" cy="1080707"/>
                  <wp:effectExtent l="0" t="0" r="6985" b="5715"/>
                  <wp:docPr id="16" name="Picture 16" descr="C:\Users\cadaugherty\Pictures\GetThumbnai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cadaugherty\Pictures\GetThumbnai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7638" cy="10807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A0A3F" w:rsidTr="002A0A3F">
        <w:trPr>
          <w:cantSplit/>
        </w:trPr>
        <w:tc>
          <w:tcPr>
            <w:tcW w:w="1075" w:type="dxa"/>
            <w:vAlign w:val="center"/>
          </w:tcPr>
          <w:p w:rsidR="002A0A3F" w:rsidRDefault="002A0A3F" w:rsidP="002A0A3F">
            <w:pPr>
              <w:jc w:val="center"/>
            </w:pPr>
            <w:r>
              <w:lastRenderedPageBreak/>
              <w:t>27</w:t>
            </w:r>
          </w:p>
        </w:tc>
        <w:tc>
          <w:tcPr>
            <w:tcW w:w="1535" w:type="dxa"/>
            <w:vAlign w:val="center"/>
          </w:tcPr>
          <w:p w:rsidR="002A0A3F" w:rsidRDefault="002A0A3F" w:rsidP="002A0A3F">
            <w:pPr>
              <w:jc w:val="center"/>
            </w:pPr>
            <w:r>
              <w:t>Terra-Vet</w:t>
            </w:r>
          </w:p>
        </w:tc>
        <w:tc>
          <w:tcPr>
            <w:tcW w:w="1885" w:type="dxa"/>
            <w:vAlign w:val="center"/>
          </w:tcPr>
          <w:p w:rsidR="002A0A3F" w:rsidRDefault="002A0A3F" w:rsidP="002A0A3F">
            <w:pPr>
              <w:jc w:val="center"/>
            </w:pPr>
            <w:r>
              <w:t>Oxytetracycline</w:t>
            </w:r>
          </w:p>
        </w:tc>
        <w:tc>
          <w:tcPr>
            <w:tcW w:w="1625" w:type="dxa"/>
            <w:vAlign w:val="center"/>
          </w:tcPr>
          <w:p w:rsidR="002A0A3F" w:rsidRDefault="002A0A3F" w:rsidP="002A0A3F">
            <w:pPr>
              <w:jc w:val="center"/>
            </w:pPr>
            <w:r>
              <w:t>Aspen</w:t>
            </w:r>
          </w:p>
        </w:tc>
        <w:tc>
          <w:tcPr>
            <w:tcW w:w="2340" w:type="dxa"/>
            <w:vAlign w:val="center"/>
          </w:tcPr>
          <w:p w:rsidR="002A0A3F" w:rsidRDefault="002A0A3F" w:rsidP="002A0A3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E37A832" wp14:editId="683C7548">
                  <wp:extent cx="1098644" cy="1098644"/>
                  <wp:effectExtent l="0" t="0" r="6350" b="6350"/>
                  <wp:docPr id="17" name="Picture 17" descr="C:\Users\cadaugherty\Pictures\untitled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cadaugherty\Pictures\untitled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8537" cy="10985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A0A3F" w:rsidTr="002A0A3F">
        <w:trPr>
          <w:cantSplit/>
        </w:trPr>
        <w:tc>
          <w:tcPr>
            <w:tcW w:w="1075" w:type="dxa"/>
            <w:vAlign w:val="center"/>
          </w:tcPr>
          <w:p w:rsidR="002A0A3F" w:rsidRDefault="002A0A3F" w:rsidP="002A0A3F">
            <w:pPr>
              <w:jc w:val="center"/>
            </w:pPr>
            <w:r>
              <w:t>28</w:t>
            </w:r>
          </w:p>
        </w:tc>
        <w:tc>
          <w:tcPr>
            <w:tcW w:w="1535" w:type="dxa"/>
            <w:vAlign w:val="center"/>
          </w:tcPr>
          <w:p w:rsidR="002A0A3F" w:rsidRDefault="002A0A3F" w:rsidP="002A0A3F">
            <w:pPr>
              <w:jc w:val="center"/>
            </w:pPr>
            <w:r>
              <w:t>Penicillin G Potassium USP</w:t>
            </w:r>
          </w:p>
        </w:tc>
        <w:tc>
          <w:tcPr>
            <w:tcW w:w="1885" w:type="dxa"/>
            <w:vAlign w:val="center"/>
          </w:tcPr>
          <w:p w:rsidR="002A0A3F" w:rsidRDefault="002A0A3F" w:rsidP="002A0A3F">
            <w:pPr>
              <w:jc w:val="center"/>
            </w:pPr>
            <w:r>
              <w:t>Penicillin G Potassium</w:t>
            </w:r>
          </w:p>
        </w:tc>
        <w:tc>
          <w:tcPr>
            <w:tcW w:w="1625" w:type="dxa"/>
            <w:vAlign w:val="center"/>
          </w:tcPr>
          <w:p w:rsidR="002A0A3F" w:rsidRDefault="002A0A3F" w:rsidP="002A0A3F">
            <w:pPr>
              <w:jc w:val="center"/>
            </w:pPr>
            <w:proofErr w:type="spellStart"/>
            <w:r>
              <w:t>Agri</w:t>
            </w:r>
            <w:proofErr w:type="spellEnd"/>
            <w:r>
              <w:t xml:space="preserve"> Laboratories, </w:t>
            </w:r>
            <w:proofErr w:type="spellStart"/>
            <w:r>
              <w:t>Agripharm</w:t>
            </w:r>
            <w:proofErr w:type="spellEnd"/>
          </w:p>
        </w:tc>
        <w:tc>
          <w:tcPr>
            <w:tcW w:w="2340" w:type="dxa"/>
            <w:vAlign w:val="center"/>
          </w:tcPr>
          <w:p w:rsidR="002A0A3F" w:rsidRDefault="002A0A3F" w:rsidP="002A0A3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26C3361" wp14:editId="3BFC037B">
                  <wp:extent cx="1244600" cy="933450"/>
                  <wp:effectExtent l="0" t="0" r="0" b="0"/>
                  <wp:docPr id="25" name="Picture 25" descr="http://images.medscape.com/pi/features/drugdirectory/octupdate/SDZ6136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images.medscape.com/pi/features/drugdirectory/octupdate/SDZ6136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4953" cy="9337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A0A3F" w:rsidTr="002A0A3F">
        <w:trPr>
          <w:cantSplit/>
        </w:trPr>
        <w:tc>
          <w:tcPr>
            <w:tcW w:w="1075" w:type="dxa"/>
            <w:vAlign w:val="center"/>
          </w:tcPr>
          <w:p w:rsidR="002A0A3F" w:rsidRDefault="002A0A3F" w:rsidP="002A0A3F">
            <w:pPr>
              <w:jc w:val="center"/>
            </w:pPr>
            <w:r>
              <w:t>29</w:t>
            </w:r>
          </w:p>
        </w:tc>
        <w:tc>
          <w:tcPr>
            <w:tcW w:w="1535" w:type="dxa"/>
            <w:vAlign w:val="center"/>
          </w:tcPr>
          <w:p w:rsidR="002A0A3F" w:rsidRDefault="002A0A3F" w:rsidP="002A0A3F">
            <w:pPr>
              <w:jc w:val="center"/>
            </w:pPr>
            <w:r>
              <w:t>Pen-G</w:t>
            </w:r>
          </w:p>
        </w:tc>
        <w:tc>
          <w:tcPr>
            <w:tcW w:w="1885" w:type="dxa"/>
            <w:vAlign w:val="center"/>
          </w:tcPr>
          <w:p w:rsidR="002A0A3F" w:rsidRDefault="002A0A3F" w:rsidP="002A0A3F">
            <w:pPr>
              <w:jc w:val="center"/>
            </w:pPr>
            <w:r>
              <w:t>Penicillin G Procaine</w:t>
            </w:r>
          </w:p>
        </w:tc>
        <w:tc>
          <w:tcPr>
            <w:tcW w:w="1625" w:type="dxa"/>
            <w:vAlign w:val="center"/>
          </w:tcPr>
          <w:p w:rsidR="002A0A3F" w:rsidRDefault="002A0A3F" w:rsidP="002A0A3F">
            <w:pPr>
              <w:jc w:val="center"/>
            </w:pPr>
            <w:r>
              <w:t>Phoenix</w:t>
            </w:r>
          </w:p>
        </w:tc>
        <w:tc>
          <w:tcPr>
            <w:tcW w:w="2340" w:type="dxa"/>
            <w:vAlign w:val="center"/>
          </w:tcPr>
          <w:p w:rsidR="002A0A3F" w:rsidRDefault="002A0A3F" w:rsidP="002A0A3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E1E4718" wp14:editId="7A9A5382">
                  <wp:extent cx="525438" cy="1242600"/>
                  <wp:effectExtent l="0" t="0" r="8255" b="0"/>
                  <wp:docPr id="18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6064" cy="12440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A0A3F" w:rsidTr="002A0A3F">
        <w:trPr>
          <w:cantSplit/>
        </w:trPr>
        <w:tc>
          <w:tcPr>
            <w:tcW w:w="1075" w:type="dxa"/>
            <w:vAlign w:val="center"/>
          </w:tcPr>
          <w:p w:rsidR="002A0A3F" w:rsidRDefault="002A0A3F" w:rsidP="002A0A3F">
            <w:pPr>
              <w:jc w:val="center"/>
            </w:pPr>
            <w:r>
              <w:t>30</w:t>
            </w:r>
          </w:p>
        </w:tc>
        <w:tc>
          <w:tcPr>
            <w:tcW w:w="1535" w:type="dxa"/>
            <w:vAlign w:val="center"/>
          </w:tcPr>
          <w:p w:rsidR="002A0A3F" w:rsidRDefault="002A0A3F" w:rsidP="002A0A3F">
            <w:pPr>
              <w:jc w:val="center"/>
            </w:pPr>
            <w:r>
              <w:t>Pro-Pen-G</w:t>
            </w:r>
          </w:p>
        </w:tc>
        <w:tc>
          <w:tcPr>
            <w:tcW w:w="1885" w:type="dxa"/>
            <w:vAlign w:val="center"/>
          </w:tcPr>
          <w:p w:rsidR="002A0A3F" w:rsidRDefault="002A0A3F" w:rsidP="002A0A3F">
            <w:pPr>
              <w:jc w:val="center"/>
            </w:pPr>
            <w:r>
              <w:t>Penicillin G Procaine</w:t>
            </w:r>
          </w:p>
        </w:tc>
        <w:tc>
          <w:tcPr>
            <w:tcW w:w="1625" w:type="dxa"/>
            <w:vAlign w:val="center"/>
          </w:tcPr>
          <w:p w:rsidR="002A0A3F" w:rsidRDefault="002A0A3F" w:rsidP="002A0A3F">
            <w:pPr>
              <w:jc w:val="center"/>
            </w:pPr>
            <w:proofErr w:type="spellStart"/>
            <w:r>
              <w:t>Bimeda</w:t>
            </w:r>
            <w:proofErr w:type="spellEnd"/>
          </w:p>
        </w:tc>
        <w:tc>
          <w:tcPr>
            <w:tcW w:w="2340" w:type="dxa"/>
            <w:vAlign w:val="center"/>
          </w:tcPr>
          <w:p w:rsidR="002A0A3F" w:rsidRDefault="002A0A3F" w:rsidP="002A0A3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D82A2BB" wp14:editId="67A9A730">
                  <wp:extent cx="832513" cy="832513"/>
                  <wp:effectExtent l="0" t="0" r="5715" b="5715"/>
                  <wp:docPr id="28" name="Picture 28" descr="C:\Users\cadaugherty\Pictures\Pro_Pen_G_100mL_web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cadaugherty\Pictures\Pro_Pen_G_100mL_web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2524" cy="8325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A0A3F" w:rsidTr="002A0A3F">
        <w:trPr>
          <w:cantSplit/>
        </w:trPr>
        <w:tc>
          <w:tcPr>
            <w:tcW w:w="1075" w:type="dxa"/>
            <w:vAlign w:val="center"/>
          </w:tcPr>
          <w:p w:rsidR="002A0A3F" w:rsidRDefault="002A0A3F" w:rsidP="002A0A3F">
            <w:pPr>
              <w:jc w:val="center"/>
            </w:pPr>
            <w:r>
              <w:t>31</w:t>
            </w:r>
          </w:p>
        </w:tc>
        <w:tc>
          <w:tcPr>
            <w:tcW w:w="1535" w:type="dxa"/>
            <w:vAlign w:val="center"/>
          </w:tcPr>
          <w:p w:rsidR="002A0A3F" w:rsidRDefault="002A0A3F" w:rsidP="002A0A3F">
            <w:pPr>
              <w:jc w:val="center"/>
            </w:pPr>
            <w:proofErr w:type="spellStart"/>
            <w:r>
              <w:t>PenOne</w:t>
            </w:r>
            <w:proofErr w:type="spellEnd"/>
            <w:r>
              <w:t xml:space="preserve"> Pro</w:t>
            </w:r>
          </w:p>
        </w:tc>
        <w:tc>
          <w:tcPr>
            <w:tcW w:w="1885" w:type="dxa"/>
            <w:vAlign w:val="center"/>
          </w:tcPr>
          <w:p w:rsidR="002A0A3F" w:rsidRDefault="002A0A3F" w:rsidP="002A0A3F">
            <w:pPr>
              <w:jc w:val="center"/>
            </w:pPr>
            <w:r>
              <w:t>Penicillin G Procaine</w:t>
            </w:r>
          </w:p>
        </w:tc>
        <w:tc>
          <w:tcPr>
            <w:tcW w:w="1625" w:type="dxa"/>
            <w:vAlign w:val="center"/>
          </w:tcPr>
          <w:p w:rsidR="002A0A3F" w:rsidRDefault="002A0A3F" w:rsidP="002A0A3F">
            <w:pPr>
              <w:jc w:val="center"/>
            </w:pPr>
            <w:r>
              <w:t>Vet One</w:t>
            </w:r>
          </w:p>
        </w:tc>
        <w:tc>
          <w:tcPr>
            <w:tcW w:w="2340" w:type="dxa"/>
            <w:vAlign w:val="center"/>
          </w:tcPr>
          <w:p w:rsidR="002A0A3F" w:rsidRDefault="002A0A3F" w:rsidP="002A0A3F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27FD2AC" wp14:editId="2CC20274">
                  <wp:extent cx="702595" cy="1055298"/>
                  <wp:effectExtent l="0" t="0" r="2540" b="0"/>
                  <wp:docPr id="30" name="Picture 30" descr="C:\Users\cadaugherty\Pictures\penone-pr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cadaugherty\Pictures\penone-pr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2644" cy="10553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A0A3F" w:rsidTr="002A0A3F">
        <w:trPr>
          <w:cantSplit/>
        </w:trPr>
        <w:tc>
          <w:tcPr>
            <w:tcW w:w="1075" w:type="dxa"/>
            <w:vAlign w:val="center"/>
          </w:tcPr>
          <w:p w:rsidR="002A0A3F" w:rsidRDefault="002A0A3F" w:rsidP="002A0A3F">
            <w:pPr>
              <w:jc w:val="center"/>
            </w:pPr>
            <w:r>
              <w:t>32</w:t>
            </w:r>
          </w:p>
        </w:tc>
        <w:tc>
          <w:tcPr>
            <w:tcW w:w="1535" w:type="dxa"/>
            <w:vAlign w:val="center"/>
          </w:tcPr>
          <w:p w:rsidR="002A0A3F" w:rsidRDefault="002A0A3F" w:rsidP="002A0A3F">
            <w:pPr>
              <w:jc w:val="center"/>
            </w:pPr>
            <w:proofErr w:type="spellStart"/>
            <w:r>
              <w:t>Rifadin</w:t>
            </w:r>
            <w:proofErr w:type="spellEnd"/>
          </w:p>
        </w:tc>
        <w:tc>
          <w:tcPr>
            <w:tcW w:w="1885" w:type="dxa"/>
            <w:vAlign w:val="center"/>
          </w:tcPr>
          <w:p w:rsidR="002A0A3F" w:rsidRDefault="002A0A3F" w:rsidP="002A0A3F">
            <w:pPr>
              <w:jc w:val="center"/>
            </w:pPr>
            <w:r>
              <w:t>Rifampin</w:t>
            </w:r>
          </w:p>
        </w:tc>
        <w:tc>
          <w:tcPr>
            <w:tcW w:w="1625" w:type="dxa"/>
            <w:vAlign w:val="center"/>
          </w:tcPr>
          <w:p w:rsidR="002A0A3F" w:rsidRDefault="002A0A3F" w:rsidP="002A0A3F">
            <w:pPr>
              <w:jc w:val="center"/>
            </w:pPr>
            <w:r>
              <w:t xml:space="preserve">Aventis </w:t>
            </w:r>
            <w:proofErr w:type="spellStart"/>
            <w:r>
              <w:t>Pharma-ceuticals</w:t>
            </w:r>
            <w:proofErr w:type="spellEnd"/>
          </w:p>
        </w:tc>
        <w:tc>
          <w:tcPr>
            <w:tcW w:w="2340" w:type="dxa"/>
            <w:vAlign w:val="center"/>
          </w:tcPr>
          <w:p w:rsidR="002A0A3F" w:rsidRDefault="002A0A3F" w:rsidP="002A0A3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9E4DA42" wp14:editId="4B95DFB5">
                  <wp:extent cx="1253660" cy="941696"/>
                  <wp:effectExtent l="0" t="0" r="3810" b="0"/>
                  <wp:docPr id="252928" name="Picture 252928" descr="https://healthy.kaiserpermanente.org/static/drugency/images/SAN0597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https://healthy.kaiserpermanente.org/static/drugency/images/SAN0597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9497" cy="9761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A0A3F" w:rsidTr="002A0A3F">
        <w:trPr>
          <w:cantSplit/>
        </w:trPr>
        <w:tc>
          <w:tcPr>
            <w:tcW w:w="1075" w:type="dxa"/>
            <w:vAlign w:val="center"/>
          </w:tcPr>
          <w:p w:rsidR="002A0A3F" w:rsidRDefault="002A0A3F" w:rsidP="002A0A3F">
            <w:pPr>
              <w:jc w:val="center"/>
            </w:pPr>
            <w:r>
              <w:t>33</w:t>
            </w:r>
          </w:p>
        </w:tc>
        <w:tc>
          <w:tcPr>
            <w:tcW w:w="1535" w:type="dxa"/>
            <w:vAlign w:val="center"/>
          </w:tcPr>
          <w:p w:rsidR="002A0A3F" w:rsidRDefault="002A0A3F" w:rsidP="002A0A3F">
            <w:pPr>
              <w:jc w:val="center"/>
            </w:pPr>
            <w:proofErr w:type="spellStart"/>
            <w:r>
              <w:t>R</w:t>
            </w:r>
            <w:r w:rsidRPr="00483814">
              <w:t>imactane</w:t>
            </w:r>
            <w:proofErr w:type="spellEnd"/>
          </w:p>
        </w:tc>
        <w:tc>
          <w:tcPr>
            <w:tcW w:w="1885" w:type="dxa"/>
            <w:vAlign w:val="center"/>
          </w:tcPr>
          <w:p w:rsidR="002A0A3F" w:rsidRDefault="002A0A3F" w:rsidP="002A0A3F">
            <w:pPr>
              <w:jc w:val="center"/>
            </w:pPr>
            <w:r>
              <w:t>Rifampin</w:t>
            </w:r>
          </w:p>
        </w:tc>
        <w:tc>
          <w:tcPr>
            <w:tcW w:w="1625" w:type="dxa"/>
            <w:vAlign w:val="center"/>
          </w:tcPr>
          <w:p w:rsidR="002A0A3F" w:rsidRDefault="002A0A3F" w:rsidP="002A0A3F">
            <w:pPr>
              <w:jc w:val="center"/>
            </w:pPr>
            <w:r>
              <w:t>Novartis</w:t>
            </w:r>
          </w:p>
        </w:tc>
        <w:tc>
          <w:tcPr>
            <w:tcW w:w="2340" w:type="dxa"/>
            <w:vAlign w:val="center"/>
          </w:tcPr>
          <w:p w:rsidR="002A0A3F" w:rsidRDefault="002A0A3F" w:rsidP="002A0A3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FB3F267" wp14:editId="4567367B">
                  <wp:extent cx="1326414" cy="996287"/>
                  <wp:effectExtent l="0" t="0" r="7620" b="0"/>
                  <wp:docPr id="252936" name="Picture 252936" descr="http://pharmamart.co.uk/wp-content/uploads/2013/07/1355733839_rimactane_600_m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://pharmamart.co.uk/wp-content/uploads/2013/07/1355733839_rimactane_600_mg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3177" cy="10088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A0A3F" w:rsidTr="002A0A3F">
        <w:trPr>
          <w:cantSplit/>
        </w:trPr>
        <w:tc>
          <w:tcPr>
            <w:tcW w:w="1075" w:type="dxa"/>
            <w:vAlign w:val="center"/>
          </w:tcPr>
          <w:p w:rsidR="002A0A3F" w:rsidRDefault="002A0A3F" w:rsidP="002A0A3F">
            <w:pPr>
              <w:jc w:val="center"/>
            </w:pPr>
            <w:r>
              <w:t>34</w:t>
            </w:r>
          </w:p>
        </w:tc>
        <w:tc>
          <w:tcPr>
            <w:tcW w:w="1535" w:type="dxa"/>
            <w:vAlign w:val="center"/>
          </w:tcPr>
          <w:p w:rsidR="002A0A3F" w:rsidRDefault="002A0A3F" w:rsidP="002A0A3F">
            <w:pPr>
              <w:jc w:val="center"/>
            </w:pPr>
            <w:proofErr w:type="spellStart"/>
            <w:r>
              <w:t>Timentin</w:t>
            </w:r>
            <w:proofErr w:type="spellEnd"/>
          </w:p>
        </w:tc>
        <w:tc>
          <w:tcPr>
            <w:tcW w:w="1885" w:type="dxa"/>
            <w:vAlign w:val="center"/>
          </w:tcPr>
          <w:p w:rsidR="002A0A3F" w:rsidRDefault="002A0A3F" w:rsidP="002A0A3F">
            <w:pPr>
              <w:jc w:val="center"/>
            </w:pPr>
            <w:proofErr w:type="spellStart"/>
            <w:r>
              <w:t>Ticarcillin</w:t>
            </w:r>
            <w:proofErr w:type="spellEnd"/>
          </w:p>
        </w:tc>
        <w:tc>
          <w:tcPr>
            <w:tcW w:w="1625" w:type="dxa"/>
            <w:vAlign w:val="center"/>
          </w:tcPr>
          <w:p w:rsidR="002A0A3F" w:rsidRDefault="002A0A3F" w:rsidP="002A0A3F">
            <w:pPr>
              <w:jc w:val="center"/>
            </w:pPr>
            <w:proofErr w:type="spellStart"/>
            <w:r>
              <w:t>GlaxoSmith</w:t>
            </w:r>
            <w:proofErr w:type="spellEnd"/>
            <w:r>
              <w:t>-Kline</w:t>
            </w:r>
          </w:p>
        </w:tc>
        <w:tc>
          <w:tcPr>
            <w:tcW w:w="2340" w:type="dxa"/>
            <w:vAlign w:val="center"/>
          </w:tcPr>
          <w:p w:rsidR="002A0A3F" w:rsidRDefault="002A0A3F" w:rsidP="002A0A3F">
            <w:pPr>
              <w:jc w:val="center"/>
            </w:pPr>
            <w:r>
              <w:rPr>
                <w:rFonts w:ascii="Helvetica" w:hAnsi="Helvetica" w:cs="Helvetica"/>
                <w:noProof/>
                <w:color w:val="333333"/>
                <w:sz w:val="21"/>
                <w:szCs w:val="21"/>
              </w:rPr>
              <w:drawing>
                <wp:inline distT="0" distB="0" distL="0" distR="0" wp14:anchorId="23A1D717" wp14:editId="12C54EFF">
                  <wp:extent cx="1209675" cy="1209675"/>
                  <wp:effectExtent l="0" t="0" r="9525" b="9525"/>
                  <wp:docPr id="252942" name="Picture 252942" descr="Timentin (Ticarcillin) - 3g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ductPic3735" descr="Timentin (Ticarcillin) - 3g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9675" cy="1209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A0A3F" w:rsidTr="002A0A3F">
        <w:trPr>
          <w:cantSplit/>
        </w:trPr>
        <w:tc>
          <w:tcPr>
            <w:tcW w:w="1075" w:type="dxa"/>
            <w:vAlign w:val="center"/>
          </w:tcPr>
          <w:p w:rsidR="002A0A3F" w:rsidRDefault="002A0A3F" w:rsidP="002A0A3F">
            <w:pPr>
              <w:jc w:val="center"/>
            </w:pPr>
            <w:r>
              <w:lastRenderedPageBreak/>
              <w:t>35</w:t>
            </w:r>
          </w:p>
        </w:tc>
        <w:tc>
          <w:tcPr>
            <w:tcW w:w="1535" w:type="dxa"/>
            <w:vAlign w:val="center"/>
          </w:tcPr>
          <w:p w:rsidR="002A0A3F" w:rsidRDefault="002A0A3F" w:rsidP="002A0A3F">
            <w:pPr>
              <w:jc w:val="center"/>
            </w:pPr>
            <w:proofErr w:type="spellStart"/>
            <w:r>
              <w:t>Uniprim</w:t>
            </w:r>
            <w:proofErr w:type="spellEnd"/>
          </w:p>
        </w:tc>
        <w:tc>
          <w:tcPr>
            <w:tcW w:w="1885" w:type="dxa"/>
            <w:vAlign w:val="center"/>
          </w:tcPr>
          <w:p w:rsidR="002A0A3F" w:rsidRDefault="002A0A3F" w:rsidP="002A0A3F">
            <w:pPr>
              <w:jc w:val="center"/>
            </w:pPr>
            <w:r>
              <w:t>Trimethoprim Sulfadiazine</w:t>
            </w:r>
          </w:p>
          <w:p w:rsidR="002A0A3F" w:rsidRDefault="002A0A3F" w:rsidP="002A0A3F">
            <w:pPr>
              <w:jc w:val="center"/>
            </w:pPr>
          </w:p>
        </w:tc>
        <w:tc>
          <w:tcPr>
            <w:tcW w:w="1625" w:type="dxa"/>
            <w:vAlign w:val="center"/>
          </w:tcPr>
          <w:p w:rsidR="002A0A3F" w:rsidRDefault="002A0A3F" w:rsidP="002A0A3F">
            <w:pPr>
              <w:jc w:val="center"/>
            </w:pPr>
            <w:proofErr w:type="spellStart"/>
            <w:r>
              <w:t>Neogen</w:t>
            </w:r>
            <w:proofErr w:type="spellEnd"/>
          </w:p>
        </w:tc>
        <w:tc>
          <w:tcPr>
            <w:tcW w:w="2340" w:type="dxa"/>
            <w:vAlign w:val="center"/>
          </w:tcPr>
          <w:p w:rsidR="002A0A3F" w:rsidRDefault="002A0A3F" w:rsidP="002A0A3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674449C" wp14:editId="2578E273">
                  <wp:extent cx="818866" cy="1019785"/>
                  <wp:effectExtent l="0" t="0" r="635" b="9525"/>
                  <wp:docPr id="252939" name="Picture 252939" descr="C:\Users\cadaugherty\Pictures\untitled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cadaugherty\Pictures\untitled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1575" cy="10231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A0A3F" w:rsidTr="002A0A3F">
        <w:trPr>
          <w:cantSplit/>
        </w:trPr>
        <w:tc>
          <w:tcPr>
            <w:tcW w:w="1075" w:type="dxa"/>
            <w:vAlign w:val="center"/>
          </w:tcPr>
          <w:p w:rsidR="002A0A3F" w:rsidRDefault="002A0A3F" w:rsidP="002A0A3F">
            <w:pPr>
              <w:jc w:val="center"/>
            </w:pPr>
            <w:r>
              <w:t>36</w:t>
            </w:r>
          </w:p>
        </w:tc>
        <w:tc>
          <w:tcPr>
            <w:tcW w:w="1535" w:type="dxa"/>
            <w:vAlign w:val="center"/>
          </w:tcPr>
          <w:p w:rsidR="002A0A3F" w:rsidRDefault="002A0A3F" w:rsidP="002A0A3F">
            <w:pPr>
              <w:jc w:val="center"/>
            </w:pPr>
            <w:proofErr w:type="spellStart"/>
            <w:r>
              <w:t>Tucoprim</w:t>
            </w:r>
            <w:proofErr w:type="spellEnd"/>
          </w:p>
        </w:tc>
        <w:tc>
          <w:tcPr>
            <w:tcW w:w="1885" w:type="dxa"/>
            <w:vAlign w:val="center"/>
          </w:tcPr>
          <w:p w:rsidR="002A0A3F" w:rsidRDefault="002A0A3F" w:rsidP="002A0A3F">
            <w:pPr>
              <w:jc w:val="center"/>
            </w:pPr>
            <w:r>
              <w:t>Trimethoprim Sulfadiazine</w:t>
            </w:r>
          </w:p>
          <w:p w:rsidR="002A0A3F" w:rsidRDefault="002A0A3F" w:rsidP="002A0A3F">
            <w:pPr>
              <w:jc w:val="center"/>
            </w:pPr>
          </w:p>
        </w:tc>
        <w:tc>
          <w:tcPr>
            <w:tcW w:w="1625" w:type="dxa"/>
            <w:vAlign w:val="center"/>
          </w:tcPr>
          <w:p w:rsidR="002A0A3F" w:rsidRDefault="002A0A3F" w:rsidP="002A0A3F">
            <w:pPr>
              <w:jc w:val="center"/>
            </w:pPr>
            <w:proofErr w:type="spellStart"/>
            <w:r>
              <w:t>Zoetis</w:t>
            </w:r>
            <w:proofErr w:type="spellEnd"/>
          </w:p>
        </w:tc>
        <w:tc>
          <w:tcPr>
            <w:tcW w:w="2340" w:type="dxa"/>
            <w:vAlign w:val="center"/>
          </w:tcPr>
          <w:p w:rsidR="002A0A3F" w:rsidRDefault="002A0A3F" w:rsidP="002A0A3F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9941E16" wp14:editId="3252F055">
                  <wp:extent cx="723331" cy="838987"/>
                  <wp:effectExtent l="0" t="0" r="635" b="0"/>
                  <wp:docPr id="252940" name="Picture 252940" descr="C:\Users\cadaugherty\Pictures\GetThumbnai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cadaugherty\Pictures\GetThumbnai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3381" cy="8390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A0A3F" w:rsidTr="002A0A3F">
        <w:trPr>
          <w:cantSplit/>
        </w:trPr>
        <w:tc>
          <w:tcPr>
            <w:tcW w:w="1075" w:type="dxa"/>
            <w:vAlign w:val="center"/>
          </w:tcPr>
          <w:p w:rsidR="002A0A3F" w:rsidRDefault="002A0A3F" w:rsidP="002A0A3F">
            <w:pPr>
              <w:jc w:val="center"/>
            </w:pPr>
            <w:r>
              <w:t>37</w:t>
            </w:r>
          </w:p>
        </w:tc>
        <w:tc>
          <w:tcPr>
            <w:tcW w:w="1535" w:type="dxa"/>
            <w:vAlign w:val="center"/>
          </w:tcPr>
          <w:p w:rsidR="002A0A3F" w:rsidRDefault="002A0A3F" w:rsidP="002A0A3F">
            <w:pPr>
              <w:jc w:val="center"/>
            </w:pPr>
            <w:r>
              <w:t>SMZ Tablets</w:t>
            </w:r>
          </w:p>
        </w:tc>
        <w:tc>
          <w:tcPr>
            <w:tcW w:w="1885" w:type="dxa"/>
            <w:vAlign w:val="center"/>
          </w:tcPr>
          <w:p w:rsidR="002A0A3F" w:rsidRDefault="002A0A3F" w:rsidP="002A0A3F">
            <w:pPr>
              <w:jc w:val="center"/>
            </w:pPr>
            <w:r>
              <w:t>Trimethoprim Sulfadiazine</w:t>
            </w:r>
          </w:p>
          <w:p w:rsidR="002A0A3F" w:rsidRDefault="002A0A3F" w:rsidP="002A0A3F">
            <w:pPr>
              <w:jc w:val="center"/>
            </w:pPr>
          </w:p>
        </w:tc>
        <w:tc>
          <w:tcPr>
            <w:tcW w:w="1625" w:type="dxa"/>
            <w:vAlign w:val="center"/>
          </w:tcPr>
          <w:p w:rsidR="002A0A3F" w:rsidRDefault="002A0A3F" w:rsidP="002A0A3F">
            <w:pPr>
              <w:jc w:val="center"/>
            </w:pPr>
            <w:r>
              <w:t>Various manufacturers</w:t>
            </w:r>
          </w:p>
        </w:tc>
        <w:tc>
          <w:tcPr>
            <w:tcW w:w="2340" w:type="dxa"/>
            <w:vAlign w:val="center"/>
          </w:tcPr>
          <w:p w:rsidR="002A0A3F" w:rsidRDefault="002A0A3F" w:rsidP="002A0A3F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2DACB84" wp14:editId="0EBE4A3E">
                  <wp:extent cx="816592" cy="612444"/>
                  <wp:effectExtent l="0" t="0" r="3175" b="0"/>
                  <wp:docPr id="260104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0104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6754" cy="612566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A0A3F" w:rsidTr="002A0A3F">
        <w:trPr>
          <w:cantSplit/>
        </w:trPr>
        <w:tc>
          <w:tcPr>
            <w:tcW w:w="1075" w:type="dxa"/>
            <w:vAlign w:val="center"/>
          </w:tcPr>
          <w:p w:rsidR="002A0A3F" w:rsidRDefault="002A0A3F" w:rsidP="002A0A3F">
            <w:pPr>
              <w:jc w:val="center"/>
            </w:pPr>
            <w:r>
              <w:t>38</w:t>
            </w:r>
          </w:p>
        </w:tc>
        <w:tc>
          <w:tcPr>
            <w:tcW w:w="1535" w:type="dxa"/>
            <w:vAlign w:val="center"/>
          </w:tcPr>
          <w:p w:rsidR="002A0A3F" w:rsidRDefault="002A0A3F" w:rsidP="002A0A3F">
            <w:pPr>
              <w:jc w:val="center"/>
            </w:pPr>
            <w:r>
              <w:t>SMZ/TMP</w:t>
            </w:r>
          </w:p>
        </w:tc>
        <w:tc>
          <w:tcPr>
            <w:tcW w:w="1885" w:type="dxa"/>
            <w:vAlign w:val="center"/>
          </w:tcPr>
          <w:p w:rsidR="002A0A3F" w:rsidRDefault="002A0A3F" w:rsidP="002A0A3F">
            <w:pPr>
              <w:jc w:val="center"/>
            </w:pPr>
            <w:proofErr w:type="spellStart"/>
            <w:r>
              <w:t>Sulfamethoxazole</w:t>
            </w:r>
            <w:proofErr w:type="spellEnd"/>
            <w:r>
              <w:t xml:space="preserve"> Trimethoprim</w:t>
            </w:r>
          </w:p>
        </w:tc>
        <w:tc>
          <w:tcPr>
            <w:tcW w:w="1625" w:type="dxa"/>
            <w:vAlign w:val="center"/>
          </w:tcPr>
          <w:p w:rsidR="002A0A3F" w:rsidRDefault="002A0A3F" w:rsidP="002A0A3F">
            <w:pPr>
              <w:jc w:val="center"/>
            </w:pPr>
            <w:r>
              <w:t>Various manufacturers</w:t>
            </w:r>
          </w:p>
        </w:tc>
        <w:tc>
          <w:tcPr>
            <w:tcW w:w="2340" w:type="dxa"/>
            <w:vAlign w:val="center"/>
          </w:tcPr>
          <w:p w:rsidR="002A0A3F" w:rsidRDefault="002A0A3F" w:rsidP="002A0A3F">
            <w:pPr>
              <w:jc w:val="center"/>
              <w:rPr>
                <w:noProof/>
              </w:rPr>
            </w:pPr>
            <w:r>
              <w:rPr>
                <w:rFonts w:ascii="Verdana" w:hAnsi="Verdana"/>
                <w:noProof/>
                <w:color w:val="000066"/>
                <w:sz w:val="20"/>
                <w:szCs w:val="20"/>
              </w:rPr>
              <w:drawing>
                <wp:inline distT="0" distB="0" distL="0" distR="0" wp14:anchorId="3532E459" wp14:editId="7C6EEA2B">
                  <wp:extent cx="600075" cy="1125141"/>
                  <wp:effectExtent l="0" t="0" r="0" b="0"/>
                  <wp:docPr id="252941" name="Picture 252941" descr="SMZ/TMP Tablets for Dogs, Cats and Horses">
                    <a:hlinkClick xmlns:a="http://schemas.openxmlformats.org/drawingml/2006/main" r:id="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ductImage" descr="SMZ/TMP Tablets for Dogs, Cats and Horses">
                            <a:hlinkClick r:id="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1061" cy="11269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A0A3F" w:rsidTr="002A0A3F">
        <w:trPr>
          <w:cantSplit/>
        </w:trPr>
        <w:tc>
          <w:tcPr>
            <w:tcW w:w="1075" w:type="dxa"/>
            <w:vAlign w:val="center"/>
          </w:tcPr>
          <w:p w:rsidR="002A0A3F" w:rsidRDefault="002A0A3F" w:rsidP="002A0A3F">
            <w:pPr>
              <w:jc w:val="center"/>
            </w:pPr>
            <w:r>
              <w:t>39</w:t>
            </w:r>
          </w:p>
          <w:p w:rsidR="002A0A3F" w:rsidRDefault="002A0A3F" w:rsidP="002A0A3F">
            <w:pPr>
              <w:jc w:val="center"/>
            </w:pPr>
          </w:p>
          <w:p w:rsidR="002A0A3F" w:rsidRPr="00A97AE4" w:rsidRDefault="002A0A3F" w:rsidP="002A0A3F">
            <w:pPr>
              <w:jc w:val="center"/>
            </w:pPr>
          </w:p>
        </w:tc>
        <w:tc>
          <w:tcPr>
            <w:tcW w:w="1535" w:type="dxa"/>
            <w:vAlign w:val="center"/>
          </w:tcPr>
          <w:p w:rsidR="002A0A3F" w:rsidRDefault="002A0A3F" w:rsidP="002A0A3F">
            <w:pPr>
              <w:jc w:val="center"/>
            </w:pPr>
            <w:proofErr w:type="spellStart"/>
            <w:r>
              <w:t>Vanococin</w:t>
            </w:r>
            <w:proofErr w:type="spellEnd"/>
          </w:p>
        </w:tc>
        <w:tc>
          <w:tcPr>
            <w:tcW w:w="1885" w:type="dxa"/>
            <w:vAlign w:val="center"/>
          </w:tcPr>
          <w:p w:rsidR="002A0A3F" w:rsidRDefault="002A0A3F" w:rsidP="002A0A3F">
            <w:pPr>
              <w:jc w:val="center"/>
            </w:pPr>
            <w:proofErr w:type="spellStart"/>
            <w:r>
              <w:t>Vancomycin</w:t>
            </w:r>
            <w:proofErr w:type="spellEnd"/>
          </w:p>
          <w:p w:rsidR="002A0A3F" w:rsidRDefault="002A0A3F" w:rsidP="002A0A3F">
            <w:pPr>
              <w:jc w:val="center"/>
            </w:pPr>
          </w:p>
        </w:tc>
        <w:tc>
          <w:tcPr>
            <w:tcW w:w="1625" w:type="dxa"/>
            <w:vAlign w:val="center"/>
          </w:tcPr>
          <w:p w:rsidR="002A0A3F" w:rsidRDefault="002A0A3F" w:rsidP="002A0A3F">
            <w:pPr>
              <w:jc w:val="center"/>
            </w:pPr>
            <w:r>
              <w:t xml:space="preserve">Baxter Healthcare, </w:t>
            </w:r>
            <w:proofErr w:type="spellStart"/>
            <w:r>
              <w:t>ViroPharma</w:t>
            </w:r>
            <w:proofErr w:type="spellEnd"/>
            <w:r>
              <w:t>, Sandoz</w:t>
            </w:r>
          </w:p>
        </w:tc>
        <w:tc>
          <w:tcPr>
            <w:tcW w:w="2340" w:type="dxa"/>
            <w:vAlign w:val="center"/>
          </w:tcPr>
          <w:p w:rsidR="002A0A3F" w:rsidRDefault="002A0A3F" w:rsidP="002A0A3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61A6A88" wp14:editId="7E75C76F">
                  <wp:extent cx="1543050" cy="1543050"/>
                  <wp:effectExtent l="0" t="0" r="0" b="0"/>
                  <wp:docPr id="252944" name="Picture 252944" descr="http://www.docsimon.com/article_images.php?action=sendtype&amp;type=3&amp;id=211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http://www.docsimon.com/article_images.php?action=sendtype&amp;type=3&amp;id=211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050" cy="1543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A0A3F" w:rsidTr="002A0A3F">
        <w:trPr>
          <w:cantSplit/>
        </w:trPr>
        <w:tc>
          <w:tcPr>
            <w:tcW w:w="1075" w:type="dxa"/>
            <w:vAlign w:val="center"/>
          </w:tcPr>
          <w:p w:rsidR="002A0A3F" w:rsidRDefault="002A0A3F" w:rsidP="002A0A3F">
            <w:pPr>
              <w:jc w:val="center"/>
            </w:pPr>
            <w:r>
              <w:t>40</w:t>
            </w:r>
          </w:p>
        </w:tc>
        <w:tc>
          <w:tcPr>
            <w:tcW w:w="1535" w:type="dxa"/>
            <w:vAlign w:val="center"/>
          </w:tcPr>
          <w:p w:rsidR="002A0A3F" w:rsidRDefault="002A0A3F" w:rsidP="002A0A3F">
            <w:pPr>
              <w:jc w:val="center"/>
            </w:pPr>
            <w:r>
              <w:t>Other</w:t>
            </w:r>
          </w:p>
        </w:tc>
        <w:tc>
          <w:tcPr>
            <w:tcW w:w="1885" w:type="dxa"/>
            <w:vAlign w:val="center"/>
          </w:tcPr>
          <w:p w:rsidR="002A0A3F" w:rsidRDefault="002A0A3F" w:rsidP="002A0A3F">
            <w:pPr>
              <w:jc w:val="center"/>
            </w:pPr>
            <w:r>
              <w:t>-</w:t>
            </w:r>
          </w:p>
        </w:tc>
        <w:tc>
          <w:tcPr>
            <w:tcW w:w="1625" w:type="dxa"/>
            <w:vAlign w:val="center"/>
          </w:tcPr>
          <w:p w:rsidR="002A0A3F" w:rsidRDefault="002A0A3F" w:rsidP="002A0A3F">
            <w:pPr>
              <w:jc w:val="center"/>
            </w:pPr>
            <w:r>
              <w:t>-</w:t>
            </w:r>
          </w:p>
        </w:tc>
        <w:tc>
          <w:tcPr>
            <w:tcW w:w="2340" w:type="dxa"/>
            <w:vAlign w:val="center"/>
          </w:tcPr>
          <w:p w:rsidR="002A0A3F" w:rsidRDefault="002A0A3F" w:rsidP="002A0A3F">
            <w:pPr>
              <w:jc w:val="center"/>
              <w:rPr>
                <w:noProof/>
              </w:rPr>
            </w:pPr>
            <w:r>
              <w:rPr>
                <w:noProof/>
              </w:rPr>
              <w:t>-</w:t>
            </w:r>
          </w:p>
        </w:tc>
      </w:tr>
    </w:tbl>
    <w:p w:rsidR="00E60B3C" w:rsidRDefault="00E60B3C" w:rsidP="009778A2">
      <w:pPr>
        <w:pStyle w:val="BodyText"/>
        <w:tabs>
          <w:tab w:val="left" w:pos="2520"/>
          <w:tab w:val="left" w:pos="4680"/>
          <w:tab w:val="left" w:pos="7380"/>
        </w:tabs>
        <w:kinsoku w:val="0"/>
        <w:overflowPunct w:val="0"/>
        <w:spacing w:before="5"/>
        <w:ind w:left="0" w:firstLine="0"/>
        <w:rPr>
          <w:rFonts w:ascii="Arial" w:hAnsi="Arial" w:cs="Arial"/>
          <w:b w:val="0"/>
          <w:sz w:val="18"/>
          <w:szCs w:val="17"/>
        </w:rPr>
      </w:pPr>
    </w:p>
    <w:sectPr w:rsidR="00E60B3C" w:rsidSect="002A0A3F">
      <w:headerReference w:type="default" r:id="rId60"/>
      <w:pgSz w:w="12240" w:h="15840" w:code="1"/>
      <w:pgMar w:top="720" w:right="1008" w:bottom="720" w:left="1152" w:header="720" w:footer="720" w:gutter="0"/>
      <w:cols w:space="720" w:equalWidth="0">
        <w:col w:w="10112"/>
      </w:cols>
      <w:noEndnote/>
      <w:docGrid w:linePitch="326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C51069" w:rsidRDefault="00C51069" w:rsidP="00183A24">
      <w:r>
        <w:separator/>
      </w:r>
    </w:p>
  </w:endnote>
  <w:endnote w:type="continuationSeparator" w:id="0">
    <w:p w:rsidR="00C51069" w:rsidRDefault="00C51069" w:rsidP="00183A2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Helvetica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C51069" w:rsidRDefault="00C51069" w:rsidP="00183A24">
      <w:r>
        <w:separator/>
      </w:r>
    </w:p>
  </w:footnote>
  <w:footnote w:type="continuationSeparator" w:id="0">
    <w:p w:rsidR="00C51069" w:rsidRDefault="00C51069" w:rsidP="00183A24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51069" w:rsidRDefault="00C51069" w:rsidP="00112E9D">
    <w:pPr>
      <w:pStyle w:val="Header"/>
      <w:tabs>
        <w:tab w:val="clear" w:pos="4680"/>
        <w:tab w:val="clear" w:pos="9360"/>
        <w:tab w:val="center" w:pos="6480"/>
        <w:tab w:val="right" w:pos="14040"/>
      </w:tabs>
      <w:rPr>
        <w:rFonts w:ascii="Arial" w:hAnsi="Arial" w:cs="Arial"/>
        <w:sz w:val="20"/>
      </w:rPr>
    </w:pPr>
    <w:r>
      <w:rPr>
        <w:rFonts w:ascii="Arial" w:hAnsi="Arial" w:cs="Arial"/>
        <w:sz w:val="20"/>
      </w:rPr>
      <w:t>State/op #: _________________</w:t>
    </w:r>
    <w:r>
      <w:rPr>
        <w:rFonts w:ascii="Arial" w:hAnsi="Arial" w:cs="Arial"/>
        <w:sz w:val="20"/>
      </w:rPr>
      <w:tab/>
      <w:t>Fecal kit #: _________________</w:t>
    </w:r>
    <w:r>
      <w:rPr>
        <w:rFonts w:ascii="Arial" w:hAnsi="Arial" w:cs="Arial"/>
        <w:sz w:val="20"/>
      </w:rPr>
      <w:tab/>
      <w:t>Collection date: ________________</w:t>
    </w:r>
  </w:p>
  <w:p w:rsidR="00C51069" w:rsidRDefault="00C51069" w:rsidP="00112E9D">
    <w:pPr>
      <w:pStyle w:val="Header"/>
      <w:tabs>
        <w:tab w:val="clear" w:pos="4680"/>
        <w:tab w:val="clear" w:pos="9360"/>
        <w:tab w:val="center" w:pos="6480"/>
        <w:tab w:val="right" w:pos="14040"/>
      </w:tabs>
      <w:rPr>
        <w:rFonts w:ascii="Arial" w:hAnsi="Arial" w:cs="Arial"/>
        <w:sz w:val="20"/>
      </w:rPr>
    </w:pPr>
  </w:p>
  <w:p w:rsidR="00C51069" w:rsidRPr="00183A24" w:rsidRDefault="00C51069" w:rsidP="00112E9D">
    <w:pPr>
      <w:pStyle w:val="Header"/>
      <w:tabs>
        <w:tab w:val="clear" w:pos="4680"/>
        <w:tab w:val="clear" w:pos="9360"/>
        <w:tab w:val="center" w:pos="6480"/>
        <w:tab w:val="right" w:pos="14040"/>
      </w:tabs>
      <w:rPr>
        <w:rFonts w:ascii="Arial" w:hAnsi="Arial" w:cs="Arial"/>
        <w:sz w:val="20"/>
      </w:rPr>
    </w:pPr>
    <w:r>
      <w:rPr>
        <w:rFonts w:ascii="Arial" w:hAnsi="Arial" w:cs="Arial"/>
        <w:sz w:val="20"/>
      </w:rPr>
      <w:t>Collector name: ___________________________________</w:t>
    </w:r>
    <w:r>
      <w:rPr>
        <w:rFonts w:ascii="Arial" w:hAnsi="Arial" w:cs="Arial"/>
        <w:sz w:val="20"/>
      </w:rPr>
      <w:tab/>
    </w:r>
    <w:r>
      <w:rPr>
        <w:rFonts w:ascii="Arial" w:hAnsi="Arial" w:cs="Arial"/>
        <w:sz w:val="20"/>
      </w:rPr>
      <w:tab/>
      <w:t>Phone #: ____________________</w: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51069" w:rsidRPr="002A0A3F" w:rsidRDefault="00C51069" w:rsidP="002A0A3F">
    <w:pPr>
      <w:pStyle w:val="Header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402"/>
    <w:multiLevelType w:val="multilevel"/>
    <w:tmpl w:val="00000885"/>
    <w:lvl w:ilvl="0">
      <w:start w:val="5"/>
      <w:numFmt w:val="decimal"/>
      <w:lvlText w:val="%1"/>
      <w:lvlJc w:val="left"/>
      <w:pPr>
        <w:ind w:left="1742" w:hanging="154"/>
      </w:pPr>
      <w:rPr>
        <w:rFonts w:ascii="Times New Roman" w:hAnsi="Times New Roman" w:cs="Times New Roman"/>
        <w:b w:val="0"/>
        <w:bCs w:val="0"/>
        <w:sz w:val="20"/>
        <w:szCs w:val="20"/>
      </w:rPr>
    </w:lvl>
    <w:lvl w:ilvl="1">
      <w:numFmt w:val="bullet"/>
      <w:lvlText w:val="•"/>
      <w:lvlJc w:val="left"/>
      <w:pPr>
        <w:ind w:left="2630" w:hanging="154"/>
      </w:pPr>
    </w:lvl>
    <w:lvl w:ilvl="2">
      <w:numFmt w:val="bullet"/>
      <w:lvlText w:val="•"/>
      <w:lvlJc w:val="left"/>
      <w:pPr>
        <w:ind w:left="3517" w:hanging="154"/>
      </w:pPr>
    </w:lvl>
    <w:lvl w:ilvl="3">
      <w:numFmt w:val="bullet"/>
      <w:lvlText w:val="•"/>
      <w:lvlJc w:val="left"/>
      <w:pPr>
        <w:ind w:left="4405" w:hanging="154"/>
      </w:pPr>
    </w:lvl>
    <w:lvl w:ilvl="4">
      <w:numFmt w:val="bullet"/>
      <w:lvlText w:val="•"/>
      <w:lvlJc w:val="left"/>
      <w:pPr>
        <w:ind w:left="5293" w:hanging="154"/>
      </w:pPr>
    </w:lvl>
    <w:lvl w:ilvl="5">
      <w:numFmt w:val="bullet"/>
      <w:lvlText w:val="•"/>
      <w:lvlJc w:val="left"/>
      <w:pPr>
        <w:ind w:left="6181" w:hanging="154"/>
      </w:pPr>
    </w:lvl>
    <w:lvl w:ilvl="6">
      <w:numFmt w:val="bullet"/>
      <w:lvlText w:val="•"/>
      <w:lvlJc w:val="left"/>
      <w:pPr>
        <w:ind w:left="7068" w:hanging="154"/>
      </w:pPr>
    </w:lvl>
    <w:lvl w:ilvl="7">
      <w:numFmt w:val="bullet"/>
      <w:lvlText w:val="•"/>
      <w:lvlJc w:val="left"/>
      <w:pPr>
        <w:ind w:left="7956" w:hanging="154"/>
      </w:pPr>
    </w:lvl>
    <w:lvl w:ilvl="8">
      <w:numFmt w:val="bullet"/>
      <w:lvlText w:val="•"/>
      <w:lvlJc w:val="left"/>
      <w:pPr>
        <w:ind w:left="8844" w:hanging="154"/>
      </w:pPr>
    </w:lvl>
  </w:abstractNum>
  <w:abstractNum w:abstractNumId="1">
    <w:nsid w:val="00000403"/>
    <w:multiLevelType w:val="multilevel"/>
    <w:tmpl w:val="00000886"/>
    <w:lvl w:ilvl="0">
      <w:start w:val="3"/>
      <w:numFmt w:val="decimal"/>
      <w:lvlText w:val="%1."/>
      <w:lvlJc w:val="left"/>
      <w:pPr>
        <w:ind w:left="801" w:hanging="538"/>
      </w:pPr>
      <w:rPr>
        <w:rFonts w:ascii="Times New Roman" w:hAnsi="Times New Roman" w:cs="Times New Roman"/>
        <w:b/>
        <w:bCs/>
        <w:spacing w:val="1"/>
        <w:sz w:val="22"/>
        <w:szCs w:val="22"/>
      </w:rPr>
    </w:lvl>
    <w:lvl w:ilvl="1">
      <w:numFmt w:val="bullet"/>
      <w:lvlText w:val="•"/>
      <w:lvlJc w:val="left"/>
      <w:pPr>
        <w:ind w:left="1896" w:hanging="538"/>
      </w:pPr>
    </w:lvl>
    <w:lvl w:ilvl="2">
      <w:numFmt w:val="bullet"/>
      <w:lvlText w:val="•"/>
      <w:lvlJc w:val="left"/>
      <w:pPr>
        <w:ind w:left="1896" w:hanging="538"/>
      </w:pPr>
    </w:lvl>
    <w:lvl w:ilvl="3">
      <w:numFmt w:val="bullet"/>
      <w:lvlText w:val="•"/>
      <w:lvlJc w:val="left"/>
      <w:pPr>
        <w:ind w:left="2986" w:hanging="538"/>
      </w:pPr>
    </w:lvl>
    <w:lvl w:ilvl="4">
      <w:numFmt w:val="bullet"/>
      <w:lvlText w:val="•"/>
      <w:lvlJc w:val="left"/>
      <w:pPr>
        <w:ind w:left="4077" w:hanging="538"/>
      </w:pPr>
    </w:lvl>
    <w:lvl w:ilvl="5">
      <w:numFmt w:val="bullet"/>
      <w:lvlText w:val="•"/>
      <w:lvlJc w:val="left"/>
      <w:pPr>
        <w:ind w:left="5167" w:hanging="538"/>
      </w:pPr>
    </w:lvl>
    <w:lvl w:ilvl="6">
      <w:numFmt w:val="bullet"/>
      <w:lvlText w:val="•"/>
      <w:lvlJc w:val="left"/>
      <w:pPr>
        <w:ind w:left="6258" w:hanging="538"/>
      </w:pPr>
    </w:lvl>
    <w:lvl w:ilvl="7">
      <w:numFmt w:val="bullet"/>
      <w:lvlText w:val="•"/>
      <w:lvlJc w:val="left"/>
      <w:pPr>
        <w:ind w:left="7348" w:hanging="538"/>
      </w:pPr>
    </w:lvl>
    <w:lvl w:ilvl="8">
      <w:numFmt w:val="bullet"/>
      <w:lvlText w:val="•"/>
      <w:lvlJc w:val="left"/>
      <w:pPr>
        <w:ind w:left="8439" w:hanging="538"/>
      </w:pPr>
    </w:lvl>
  </w:abstractNum>
  <w:abstractNum w:abstractNumId="2">
    <w:nsid w:val="00000404"/>
    <w:multiLevelType w:val="multilevel"/>
    <w:tmpl w:val="00000887"/>
    <w:lvl w:ilvl="0">
      <w:start w:val="1"/>
      <w:numFmt w:val="decimal"/>
      <w:lvlText w:val="%1."/>
      <w:lvlJc w:val="left"/>
      <w:pPr>
        <w:ind w:left="726" w:hanging="276"/>
      </w:pPr>
      <w:rPr>
        <w:rFonts w:ascii="Times New Roman" w:hAnsi="Times New Roman" w:cs="Times New Roman"/>
        <w:b/>
        <w:bCs/>
        <w:spacing w:val="-3"/>
        <w:sz w:val="22"/>
        <w:szCs w:val="22"/>
      </w:rPr>
    </w:lvl>
    <w:lvl w:ilvl="1">
      <w:numFmt w:val="bullet"/>
      <w:lvlText w:val="•"/>
      <w:lvlJc w:val="left"/>
      <w:pPr>
        <w:ind w:left="1761" w:hanging="276"/>
      </w:pPr>
    </w:lvl>
    <w:lvl w:ilvl="2">
      <w:numFmt w:val="bullet"/>
      <w:lvlText w:val="•"/>
      <w:lvlJc w:val="left"/>
      <w:pPr>
        <w:ind w:left="2797" w:hanging="276"/>
      </w:pPr>
    </w:lvl>
    <w:lvl w:ilvl="3">
      <w:numFmt w:val="bullet"/>
      <w:lvlText w:val="•"/>
      <w:lvlJc w:val="left"/>
      <w:pPr>
        <w:ind w:left="3832" w:hanging="276"/>
      </w:pPr>
    </w:lvl>
    <w:lvl w:ilvl="4">
      <w:numFmt w:val="bullet"/>
      <w:lvlText w:val="•"/>
      <w:lvlJc w:val="left"/>
      <w:pPr>
        <w:ind w:left="4868" w:hanging="276"/>
      </w:pPr>
    </w:lvl>
    <w:lvl w:ilvl="5">
      <w:numFmt w:val="bullet"/>
      <w:lvlText w:val="•"/>
      <w:lvlJc w:val="left"/>
      <w:pPr>
        <w:ind w:left="5904" w:hanging="276"/>
      </w:pPr>
    </w:lvl>
    <w:lvl w:ilvl="6">
      <w:numFmt w:val="bullet"/>
      <w:lvlText w:val="•"/>
      <w:lvlJc w:val="left"/>
      <w:pPr>
        <w:ind w:left="6939" w:hanging="276"/>
      </w:pPr>
    </w:lvl>
    <w:lvl w:ilvl="7">
      <w:numFmt w:val="bullet"/>
      <w:lvlText w:val="•"/>
      <w:lvlJc w:val="left"/>
      <w:pPr>
        <w:ind w:left="7975" w:hanging="276"/>
      </w:pPr>
    </w:lvl>
    <w:lvl w:ilvl="8">
      <w:numFmt w:val="bullet"/>
      <w:lvlText w:val="•"/>
      <w:lvlJc w:val="left"/>
      <w:pPr>
        <w:ind w:left="9010" w:hanging="276"/>
      </w:pPr>
    </w:lvl>
  </w:abstractNum>
  <w:abstractNum w:abstractNumId="3">
    <w:nsid w:val="00000405"/>
    <w:multiLevelType w:val="multilevel"/>
    <w:tmpl w:val="00000888"/>
    <w:lvl w:ilvl="0">
      <w:start w:val="1"/>
      <w:numFmt w:val="decimal"/>
      <w:lvlText w:val="%1."/>
      <w:lvlJc w:val="left"/>
      <w:pPr>
        <w:ind w:left="801" w:hanging="538"/>
      </w:pPr>
      <w:rPr>
        <w:rFonts w:ascii="Times New Roman" w:hAnsi="Times New Roman" w:cs="Times New Roman"/>
        <w:b/>
        <w:bCs/>
        <w:spacing w:val="1"/>
        <w:sz w:val="22"/>
        <w:szCs w:val="22"/>
      </w:rPr>
    </w:lvl>
    <w:lvl w:ilvl="1">
      <w:numFmt w:val="bullet"/>
      <w:lvlText w:val="•"/>
      <w:lvlJc w:val="left"/>
      <w:pPr>
        <w:ind w:left="1742" w:hanging="538"/>
      </w:pPr>
    </w:lvl>
    <w:lvl w:ilvl="2">
      <w:numFmt w:val="bullet"/>
      <w:lvlText w:val="•"/>
      <w:lvlJc w:val="left"/>
      <w:pPr>
        <w:ind w:left="2728" w:hanging="538"/>
      </w:pPr>
    </w:lvl>
    <w:lvl w:ilvl="3">
      <w:numFmt w:val="bullet"/>
      <w:lvlText w:val="•"/>
      <w:lvlJc w:val="left"/>
      <w:pPr>
        <w:ind w:left="3715" w:hanging="538"/>
      </w:pPr>
    </w:lvl>
    <w:lvl w:ilvl="4">
      <w:numFmt w:val="bullet"/>
      <w:lvlText w:val="•"/>
      <w:lvlJc w:val="left"/>
      <w:pPr>
        <w:ind w:left="4701" w:hanging="538"/>
      </w:pPr>
    </w:lvl>
    <w:lvl w:ilvl="5">
      <w:numFmt w:val="bullet"/>
      <w:lvlText w:val="•"/>
      <w:lvlJc w:val="left"/>
      <w:pPr>
        <w:ind w:left="5688" w:hanging="538"/>
      </w:pPr>
    </w:lvl>
    <w:lvl w:ilvl="6">
      <w:numFmt w:val="bullet"/>
      <w:lvlText w:val="•"/>
      <w:lvlJc w:val="left"/>
      <w:pPr>
        <w:ind w:left="6674" w:hanging="538"/>
      </w:pPr>
    </w:lvl>
    <w:lvl w:ilvl="7">
      <w:numFmt w:val="bullet"/>
      <w:lvlText w:val="•"/>
      <w:lvlJc w:val="left"/>
      <w:pPr>
        <w:ind w:left="7660" w:hanging="538"/>
      </w:pPr>
    </w:lvl>
    <w:lvl w:ilvl="8">
      <w:numFmt w:val="bullet"/>
      <w:lvlText w:val="•"/>
      <w:lvlJc w:val="left"/>
      <w:pPr>
        <w:ind w:left="8647" w:hanging="538"/>
      </w:pPr>
    </w:lvl>
  </w:abstractNum>
  <w:abstractNum w:abstractNumId="4">
    <w:nsid w:val="03A210EB"/>
    <w:multiLevelType w:val="hybridMultilevel"/>
    <w:tmpl w:val="512EE144"/>
    <w:lvl w:ilvl="0" w:tplc="04090001">
      <w:start w:val="1"/>
      <w:numFmt w:val="bullet"/>
      <w:lvlText w:val=""/>
      <w:lvlJc w:val="left"/>
      <w:pPr>
        <w:ind w:left="723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3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3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3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3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3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3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3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3" w:hanging="360"/>
      </w:pPr>
      <w:rPr>
        <w:rFonts w:ascii="Wingdings" w:hAnsi="Wingdings" w:hint="default"/>
      </w:rPr>
    </w:lvl>
  </w:abstractNum>
  <w:abstractNum w:abstractNumId="5">
    <w:nsid w:val="35DF768D"/>
    <w:multiLevelType w:val="hybridMultilevel"/>
    <w:tmpl w:val="B80E5F24"/>
    <w:lvl w:ilvl="0" w:tplc="04090001">
      <w:start w:val="1"/>
      <w:numFmt w:val="bullet"/>
      <w:lvlText w:val=""/>
      <w:lvlJc w:val="left"/>
      <w:pPr>
        <w:ind w:left="723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3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3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3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3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3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3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3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3" w:hanging="360"/>
      </w:pPr>
      <w:rPr>
        <w:rFonts w:ascii="Wingdings" w:hAnsi="Wingdings" w:hint="default"/>
      </w:rPr>
    </w:lvl>
  </w:abstractNum>
  <w:abstractNum w:abstractNumId="6">
    <w:nsid w:val="7C3D7A41"/>
    <w:multiLevelType w:val="hybridMultilevel"/>
    <w:tmpl w:val="38CAFF14"/>
    <w:lvl w:ilvl="0" w:tplc="04090015">
      <w:start w:val="10"/>
      <w:numFmt w:val="upperLetter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3"/>
  </w:num>
  <w:num w:numId="2">
    <w:abstractNumId w:val="2"/>
  </w:num>
  <w:num w:numId="3">
    <w:abstractNumId w:val="1"/>
  </w:num>
  <w:num w:numId="4">
    <w:abstractNumId w:val="0"/>
  </w:num>
  <w:num w:numId="5">
    <w:abstractNumId w:val="4"/>
  </w:num>
  <w:num w:numId="6">
    <w:abstractNumId w:val="5"/>
  </w:num>
  <w:num w:numId="7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embedSystemFonts/>
  <w:bordersDoNotSurroundHeader/>
  <w:bordersDoNotSurroundFooter/>
  <w:proofState w:spelling="clean" w:grammar="clean"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doNotCompress"/>
  <w:doNotValidateAgainstSchema/>
  <w:doNotDemarcateInvalidXml/>
  <w:hdrShapeDefaults>
    <o:shapedefaults v:ext="edit" spidmax="34817"/>
  </w:hdrShapeDefaults>
  <w:footnotePr>
    <w:footnote w:id="-1"/>
    <w:footnote w:id="0"/>
  </w:footnotePr>
  <w:endnotePr>
    <w:endnote w:id="-1"/>
    <w:endnote w:id="0"/>
  </w:endnotePr>
  <w:compat>
    <w:spaceForUL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81E5D"/>
    <w:rsid w:val="00002AF1"/>
    <w:rsid w:val="00034CA5"/>
    <w:rsid w:val="00062A97"/>
    <w:rsid w:val="0009232B"/>
    <w:rsid w:val="000C2F48"/>
    <w:rsid w:val="00112E9D"/>
    <w:rsid w:val="00143505"/>
    <w:rsid w:val="00144C0D"/>
    <w:rsid w:val="00157FDE"/>
    <w:rsid w:val="00160EDD"/>
    <w:rsid w:val="00183A24"/>
    <w:rsid w:val="001870A8"/>
    <w:rsid w:val="001A05C7"/>
    <w:rsid w:val="001A104C"/>
    <w:rsid w:val="001A353E"/>
    <w:rsid w:val="001B0342"/>
    <w:rsid w:val="001F07D9"/>
    <w:rsid w:val="0023740A"/>
    <w:rsid w:val="00250B9E"/>
    <w:rsid w:val="00263C13"/>
    <w:rsid w:val="00281D98"/>
    <w:rsid w:val="002A0A3F"/>
    <w:rsid w:val="002A4DF6"/>
    <w:rsid w:val="002A547C"/>
    <w:rsid w:val="002A6043"/>
    <w:rsid w:val="002E18D6"/>
    <w:rsid w:val="002E48E1"/>
    <w:rsid w:val="00336FA9"/>
    <w:rsid w:val="00353618"/>
    <w:rsid w:val="00366F25"/>
    <w:rsid w:val="003A58A5"/>
    <w:rsid w:val="003D7FB9"/>
    <w:rsid w:val="004D060F"/>
    <w:rsid w:val="004D1EE1"/>
    <w:rsid w:val="004F5FCC"/>
    <w:rsid w:val="00505DAE"/>
    <w:rsid w:val="0051424B"/>
    <w:rsid w:val="005610D4"/>
    <w:rsid w:val="005C47DD"/>
    <w:rsid w:val="006054C4"/>
    <w:rsid w:val="0063398B"/>
    <w:rsid w:val="00662D4C"/>
    <w:rsid w:val="006818C6"/>
    <w:rsid w:val="007073C6"/>
    <w:rsid w:val="00735F66"/>
    <w:rsid w:val="00742D0B"/>
    <w:rsid w:val="007529C4"/>
    <w:rsid w:val="00763C61"/>
    <w:rsid w:val="0079041D"/>
    <w:rsid w:val="00791E9C"/>
    <w:rsid w:val="007E213C"/>
    <w:rsid w:val="00821A62"/>
    <w:rsid w:val="008A6460"/>
    <w:rsid w:val="00900607"/>
    <w:rsid w:val="009176AA"/>
    <w:rsid w:val="00964D4F"/>
    <w:rsid w:val="009778A2"/>
    <w:rsid w:val="00A1506C"/>
    <w:rsid w:val="00A85B66"/>
    <w:rsid w:val="00AA092A"/>
    <w:rsid w:val="00AD0FBA"/>
    <w:rsid w:val="00AD7317"/>
    <w:rsid w:val="00BC69A8"/>
    <w:rsid w:val="00BD5C02"/>
    <w:rsid w:val="00C1769A"/>
    <w:rsid w:val="00C26CE6"/>
    <w:rsid w:val="00C51069"/>
    <w:rsid w:val="00CE4B0B"/>
    <w:rsid w:val="00D31702"/>
    <w:rsid w:val="00D734A5"/>
    <w:rsid w:val="00D7571F"/>
    <w:rsid w:val="00DB1DF1"/>
    <w:rsid w:val="00E00006"/>
    <w:rsid w:val="00E10106"/>
    <w:rsid w:val="00E50F50"/>
    <w:rsid w:val="00E60B3C"/>
    <w:rsid w:val="00E639E3"/>
    <w:rsid w:val="00E81E5D"/>
    <w:rsid w:val="00F05F8B"/>
    <w:rsid w:val="00F06007"/>
    <w:rsid w:val="00F14CF1"/>
    <w:rsid w:val="00F221EF"/>
    <w:rsid w:val="00F22A18"/>
    <w:rsid w:val="00F311B6"/>
    <w:rsid w:val="00F75165"/>
    <w:rsid w:val="00F77812"/>
    <w:rsid w:val="00F97611"/>
    <w:rsid w:val="00FE086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34817"/>
    <o:shapelayout v:ext="edit">
      <o:idmap v:ext="edit" data="1"/>
    </o:shapelayout>
  </w:shapeDefaults>
  <w:decimalSymbol w:val="."/>
  <w:listSeparator w:val=","/>
  <w14:defaultImageDpi w14:val="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1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unhideWhenUsed="0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1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rsid w:val="00791E9C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sz w:val="24"/>
      <w:szCs w:val="24"/>
    </w:rPr>
  </w:style>
  <w:style w:type="paragraph" w:styleId="Heading1">
    <w:name w:val="heading 1"/>
    <w:basedOn w:val="Normal"/>
    <w:next w:val="Normal"/>
    <w:link w:val="Heading1Char"/>
    <w:qFormat/>
    <w:rsid w:val="00160EDD"/>
    <w:pPr>
      <w:keepNext/>
      <w:widowControl/>
      <w:autoSpaceDE/>
      <w:autoSpaceDN/>
      <w:adjustRightInd/>
      <w:outlineLvl w:val="0"/>
    </w:pPr>
    <w:rPr>
      <w:rFonts w:eastAsia="Times New Roman"/>
      <w:b/>
      <w:bCs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link w:val="BodyTextChar"/>
    <w:uiPriority w:val="1"/>
    <w:qFormat/>
    <w:pPr>
      <w:spacing w:before="72"/>
      <w:ind w:left="264" w:hanging="537"/>
    </w:pPr>
    <w:rPr>
      <w:b/>
      <w:bCs/>
      <w:sz w:val="22"/>
      <w:szCs w:val="22"/>
    </w:rPr>
  </w:style>
  <w:style w:type="character" w:customStyle="1" w:styleId="BodyTextChar">
    <w:name w:val="Body Text Char"/>
    <w:basedOn w:val="DefaultParagraphFont"/>
    <w:link w:val="BodyText"/>
    <w:uiPriority w:val="99"/>
    <w:semiHidden/>
    <w:rPr>
      <w:rFonts w:ascii="Times New Roman" w:hAnsi="Times New Roman" w:cs="Times New Roman"/>
      <w:sz w:val="24"/>
      <w:szCs w:val="24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styleId="BalloonText">
    <w:name w:val="Balloon Text"/>
    <w:basedOn w:val="Normal"/>
    <w:link w:val="BalloonTextChar"/>
    <w:uiPriority w:val="99"/>
    <w:semiHidden/>
    <w:unhideWhenUsed/>
    <w:rsid w:val="00964D4F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64D4F"/>
    <w:rPr>
      <w:rFonts w:ascii="Tahoma" w:hAnsi="Tahoma" w:cs="Tahoma"/>
      <w:sz w:val="16"/>
      <w:szCs w:val="16"/>
    </w:rPr>
  </w:style>
  <w:style w:type="paragraph" w:customStyle="1" w:styleId="DefaultText">
    <w:name w:val="Default Text"/>
    <w:basedOn w:val="Normal"/>
    <w:rsid w:val="00662D4C"/>
    <w:pPr>
      <w:widowControl/>
    </w:pPr>
    <w:rPr>
      <w:rFonts w:ascii="Arial" w:eastAsia="Times New Roman" w:hAnsi="Arial"/>
      <w:sz w:val="22"/>
    </w:rPr>
  </w:style>
  <w:style w:type="character" w:customStyle="1" w:styleId="InitialStyle">
    <w:name w:val="InitialStyle"/>
    <w:rsid w:val="00662D4C"/>
    <w:rPr>
      <w:sz w:val="24"/>
    </w:rPr>
  </w:style>
  <w:style w:type="character" w:customStyle="1" w:styleId="Heading1Char">
    <w:name w:val="Heading 1 Char"/>
    <w:basedOn w:val="DefaultParagraphFont"/>
    <w:link w:val="Heading1"/>
    <w:rsid w:val="00160EDD"/>
    <w:rPr>
      <w:rFonts w:ascii="Times New Roman" w:eastAsia="Times New Roman" w:hAnsi="Times New Roman" w:cs="Times New Roman"/>
      <w:b/>
      <w:bCs/>
      <w:sz w:val="24"/>
      <w:szCs w:val="24"/>
    </w:rPr>
  </w:style>
  <w:style w:type="table" w:styleId="TableGrid">
    <w:name w:val="Table Grid"/>
    <w:basedOn w:val="TableNormal"/>
    <w:uiPriority w:val="59"/>
    <w:rsid w:val="00E50F50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Header">
    <w:name w:val="header"/>
    <w:basedOn w:val="Normal"/>
    <w:link w:val="HeaderChar"/>
    <w:uiPriority w:val="99"/>
    <w:unhideWhenUsed/>
    <w:rsid w:val="00183A24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183A24"/>
    <w:rPr>
      <w:rFonts w:ascii="Times New Roman" w:hAnsi="Times New Roman" w:cs="Times New Roman"/>
      <w:sz w:val="24"/>
      <w:szCs w:val="24"/>
    </w:rPr>
  </w:style>
  <w:style w:type="paragraph" w:styleId="Footer">
    <w:name w:val="footer"/>
    <w:basedOn w:val="Normal"/>
    <w:link w:val="FooterChar"/>
    <w:uiPriority w:val="99"/>
    <w:unhideWhenUsed/>
    <w:rsid w:val="00183A24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183A24"/>
    <w:rPr>
      <w:rFonts w:ascii="Times New Roman" w:hAnsi="Times New Roman" w:cs="Times New Roman"/>
      <w:sz w:val="24"/>
      <w:szCs w:val="24"/>
    </w:rPr>
  </w:style>
  <w:style w:type="character" w:styleId="CommentReference">
    <w:name w:val="annotation reference"/>
    <w:basedOn w:val="DefaultParagraphFont"/>
    <w:uiPriority w:val="99"/>
    <w:semiHidden/>
    <w:unhideWhenUsed/>
    <w:rsid w:val="00AA092A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AA092A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AA092A"/>
    <w:rPr>
      <w:rFonts w:ascii="Times New Roman" w:hAnsi="Times New Roman" w:cs="Times New Roman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AA092A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AA092A"/>
    <w:rPr>
      <w:rFonts w:ascii="Times New Roman" w:hAnsi="Times New Roman" w:cs="Times New Roman"/>
      <w:b/>
      <w:bCs/>
      <w:sz w:val="20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1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unhideWhenUsed="0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1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rsid w:val="00791E9C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sz w:val="24"/>
      <w:szCs w:val="24"/>
    </w:rPr>
  </w:style>
  <w:style w:type="paragraph" w:styleId="Heading1">
    <w:name w:val="heading 1"/>
    <w:basedOn w:val="Normal"/>
    <w:next w:val="Normal"/>
    <w:link w:val="Heading1Char"/>
    <w:qFormat/>
    <w:rsid w:val="00160EDD"/>
    <w:pPr>
      <w:keepNext/>
      <w:widowControl/>
      <w:autoSpaceDE/>
      <w:autoSpaceDN/>
      <w:adjustRightInd/>
      <w:outlineLvl w:val="0"/>
    </w:pPr>
    <w:rPr>
      <w:rFonts w:eastAsia="Times New Roman"/>
      <w:b/>
      <w:bCs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link w:val="BodyTextChar"/>
    <w:uiPriority w:val="1"/>
    <w:qFormat/>
    <w:pPr>
      <w:spacing w:before="72"/>
      <w:ind w:left="264" w:hanging="537"/>
    </w:pPr>
    <w:rPr>
      <w:b/>
      <w:bCs/>
      <w:sz w:val="22"/>
      <w:szCs w:val="22"/>
    </w:rPr>
  </w:style>
  <w:style w:type="character" w:customStyle="1" w:styleId="BodyTextChar">
    <w:name w:val="Body Text Char"/>
    <w:basedOn w:val="DefaultParagraphFont"/>
    <w:link w:val="BodyText"/>
    <w:uiPriority w:val="99"/>
    <w:semiHidden/>
    <w:rPr>
      <w:rFonts w:ascii="Times New Roman" w:hAnsi="Times New Roman" w:cs="Times New Roman"/>
      <w:sz w:val="24"/>
      <w:szCs w:val="24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styleId="BalloonText">
    <w:name w:val="Balloon Text"/>
    <w:basedOn w:val="Normal"/>
    <w:link w:val="BalloonTextChar"/>
    <w:uiPriority w:val="99"/>
    <w:semiHidden/>
    <w:unhideWhenUsed/>
    <w:rsid w:val="00964D4F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64D4F"/>
    <w:rPr>
      <w:rFonts w:ascii="Tahoma" w:hAnsi="Tahoma" w:cs="Tahoma"/>
      <w:sz w:val="16"/>
      <w:szCs w:val="16"/>
    </w:rPr>
  </w:style>
  <w:style w:type="paragraph" w:customStyle="1" w:styleId="DefaultText">
    <w:name w:val="Default Text"/>
    <w:basedOn w:val="Normal"/>
    <w:rsid w:val="00662D4C"/>
    <w:pPr>
      <w:widowControl/>
    </w:pPr>
    <w:rPr>
      <w:rFonts w:ascii="Arial" w:eastAsia="Times New Roman" w:hAnsi="Arial"/>
      <w:sz w:val="22"/>
    </w:rPr>
  </w:style>
  <w:style w:type="character" w:customStyle="1" w:styleId="InitialStyle">
    <w:name w:val="InitialStyle"/>
    <w:rsid w:val="00662D4C"/>
    <w:rPr>
      <w:sz w:val="24"/>
    </w:rPr>
  </w:style>
  <w:style w:type="character" w:customStyle="1" w:styleId="Heading1Char">
    <w:name w:val="Heading 1 Char"/>
    <w:basedOn w:val="DefaultParagraphFont"/>
    <w:link w:val="Heading1"/>
    <w:rsid w:val="00160EDD"/>
    <w:rPr>
      <w:rFonts w:ascii="Times New Roman" w:eastAsia="Times New Roman" w:hAnsi="Times New Roman" w:cs="Times New Roman"/>
      <w:b/>
      <w:bCs/>
      <w:sz w:val="24"/>
      <w:szCs w:val="24"/>
    </w:rPr>
  </w:style>
  <w:style w:type="table" w:styleId="TableGrid">
    <w:name w:val="Table Grid"/>
    <w:basedOn w:val="TableNormal"/>
    <w:uiPriority w:val="59"/>
    <w:rsid w:val="00E50F50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Header">
    <w:name w:val="header"/>
    <w:basedOn w:val="Normal"/>
    <w:link w:val="HeaderChar"/>
    <w:uiPriority w:val="99"/>
    <w:unhideWhenUsed/>
    <w:rsid w:val="00183A24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183A24"/>
    <w:rPr>
      <w:rFonts w:ascii="Times New Roman" w:hAnsi="Times New Roman" w:cs="Times New Roman"/>
      <w:sz w:val="24"/>
      <w:szCs w:val="24"/>
    </w:rPr>
  </w:style>
  <w:style w:type="paragraph" w:styleId="Footer">
    <w:name w:val="footer"/>
    <w:basedOn w:val="Normal"/>
    <w:link w:val="FooterChar"/>
    <w:uiPriority w:val="99"/>
    <w:unhideWhenUsed/>
    <w:rsid w:val="00183A24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183A24"/>
    <w:rPr>
      <w:rFonts w:ascii="Times New Roman" w:hAnsi="Times New Roman" w:cs="Times New Roman"/>
      <w:sz w:val="24"/>
      <w:szCs w:val="24"/>
    </w:rPr>
  </w:style>
  <w:style w:type="character" w:styleId="CommentReference">
    <w:name w:val="annotation reference"/>
    <w:basedOn w:val="DefaultParagraphFont"/>
    <w:uiPriority w:val="99"/>
    <w:semiHidden/>
    <w:unhideWhenUsed/>
    <w:rsid w:val="00AA092A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AA092A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AA092A"/>
    <w:rPr>
      <w:rFonts w:ascii="Times New Roman" w:hAnsi="Times New Roman" w:cs="Times New Roman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AA092A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AA092A"/>
    <w:rPr>
      <w:rFonts w:ascii="Times New Roman" w:hAnsi="Times New Roman" w:cs="Times New Roman"/>
      <w:b/>
      <w:b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  <w:pixelsPerInch w:val="120"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jpeg"/><Relationship Id="rId18" Type="http://schemas.openxmlformats.org/officeDocument/2006/relationships/image" Target="media/image7.jpeg"/><Relationship Id="rId26" Type="http://schemas.openxmlformats.org/officeDocument/2006/relationships/hyperlink" Target="http://www.rrvp.com/images/bin/15381.jpg" TargetMode="External"/><Relationship Id="rId39" Type="http://schemas.openxmlformats.org/officeDocument/2006/relationships/image" Target="media/image26.jpeg"/><Relationship Id="rId21" Type="http://schemas.openxmlformats.org/officeDocument/2006/relationships/image" Target="media/image10.jpeg"/><Relationship Id="rId34" Type="http://schemas.openxmlformats.org/officeDocument/2006/relationships/image" Target="media/image22.jpeg"/><Relationship Id="rId42" Type="http://schemas.openxmlformats.org/officeDocument/2006/relationships/image" Target="media/image29.emf"/><Relationship Id="rId47" Type="http://schemas.openxmlformats.org/officeDocument/2006/relationships/image" Target="media/image34.png"/><Relationship Id="rId50" Type="http://schemas.openxmlformats.org/officeDocument/2006/relationships/image" Target="media/image37.jpeg"/><Relationship Id="rId55" Type="http://schemas.openxmlformats.org/officeDocument/2006/relationships/image" Target="media/image42.png"/><Relationship Id="rId7" Type="http://schemas.openxmlformats.org/officeDocument/2006/relationships/footnotes" Target="footnotes.xml"/><Relationship Id="rId2" Type="http://schemas.openxmlformats.org/officeDocument/2006/relationships/numbering" Target="numbering.xml"/><Relationship Id="rId16" Type="http://schemas.openxmlformats.org/officeDocument/2006/relationships/image" Target="media/image6.jpeg"/><Relationship Id="rId20" Type="http://schemas.openxmlformats.org/officeDocument/2006/relationships/image" Target="media/image9.jpeg"/><Relationship Id="rId29" Type="http://schemas.openxmlformats.org/officeDocument/2006/relationships/image" Target="media/image17.jpeg"/><Relationship Id="rId41" Type="http://schemas.openxmlformats.org/officeDocument/2006/relationships/image" Target="media/image28.jpeg"/><Relationship Id="rId54" Type="http://schemas.openxmlformats.org/officeDocument/2006/relationships/image" Target="media/image41.jpeg"/><Relationship Id="rId62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eader" Target="header1.xml"/><Relationship Id="rId24" Type="http://schemas.openxmlformats.org/officeDocument/2006/relationships/image" Target="media/image13.jpeg"/><Relationship Id="rId32" Type="http://schemas.openxmlformats.org/officeDocument/2006/relationships/image" Target="media/image20.jpeg"/><Relationship Id="rId37" Type="http://schemas.openxmlformats.org/officeDocument/2006/relationships/hyperlink" Target="http://www.google.com/imgres?imgurl=http://www.clinicalpharmacology.com/apps/images/photo_us_h/015/emyc001t.jpg&amp;imgrefurl=http://www.nursingconsult.com/nursing/drugs/monograph?tab=brand-name&amp;drug_id=226&amp;firstpage=1&amp;secondpage=&amp;firstsort_by=title&amp;firstsort_order=asc&amp;secondsort_by=title&amp;secondsort_order=asc&amp;firsttitle=&amp;secondtitle=&amp;firstdrugsRequestUri=&amp;monotype=full&amp;h=419&amp;w=600&amp;tbnid=ULurS9eBm222HM:&amp;zoom=1&amp;docid=530pLY4Il03WFM&amp;ei=mtPXU5TcEceoyAT3z4L4Dw&amp;tbm=isch&amp;ved=0CCIQMygEMAQ&amp;iact=rc&amp;uact=3&amp;dur=436&amp;page=1&amp;start=0&amp;ndsp=13" TargetMode="External"/><Relationship Id="rId40" Type="http://schemas.openxmlformats.org/officeDocument/2006/relationships/image" Target="media/image27.jpeg"/><Relationship Id="rId45" Type="http://schemas.openxmlformats.org/officeDocument/2006/relationships/image" Target="media/image32.jpeg"/><Relationship Id="rId53" Type="http://schemas.openxmlformats.org/officeDocument/2006/relationships/image" Target="media/image40.jpeg"/><Relationship Id="rId58" Type="http://schemas.openxmlformats.org/officeDocument/2006/relationships/image" Target="media/image45.jpeg"/><Relationship Id="rId5" Type="http://schemas.openxmlformats.org/officeDocument/2006/relationships/settings" Target="settings.xml"/><Relationship Id="rId15" Type="http://schemas.openxmlformats.org/officeDocument/2006/relationships/hyperlink" Target="http://www.google.com/imgres?imgurl=http://www.tabletsmanual.com/img/online/zithromax_dosages.jpg&amp;imgrefurl=http://www.tabletsmanual.com/online/zithromax&amp;h=470&amp;w=470&amp;tbnid=DZA1RWIbM79ocM:&amp;zoom=1&amp;docid=m-uW2ZA29d9p2M&amp;ei=1MrXU9WJO4iOyAT2gIKgCw&amp;tbm=isch&amp;ved=0CDwQMygJMAk&amp;iact=rc&amp;uact=3&amp;dur=825&amp;page=2&amp;start=8&amp;ndsp=15" TargetMode="External"/><Relationship Id="rId23" Type="http://schemas.openxmlformats.org/officeDocument/2006/relationships/image" Target="media/image12.jpeg"/><Relationship Id="rId28" Type="http://schemas.openxmlformats.org/officeDocument/2006/relationships/image" Target="media/image16.jpeg"/><Relationship Id="rId36" Type="http://schemas.openxmlformats.org/officeDocument/2006/relationships/image" Target="media/image24.jpeg"/><Relationship Id="rId49" Type="http://schemas.openxmlformats.org/officeDocument/2006/relationships/image" Target="media/image36.emf"/><Relationship Id="rId57" Type="http://schemas.openxmlformats.org/officeDocument/2006/relationships/image" Target="media/image44.jpeg"/><Relationship Id="rId61" Type="http://schemas.openxmlformats.org/officeDocument/2006/relationships/fontTable" Target="fontTable.xml"/><Relationship Id="rId10" Type="http://schemas.openxmlformats.org/officeDocument/2006/relationships/image" Target="media/image2.tif"/><Relationship Id="rId19" Type="http://schemas.openxmlformats.org/officeDocument/2006/relationships/image" Target="media/image8.jpeg"/><Relationship Id="rId31" Type="http://schemas.openxmlformats.org/officeDocument/2006/relationships/image" Target="media/image19.jpeg"/><Relationship Id="rId44" Type="http://schemas.openxmlformats.org/officeDocument/2006/relationships/image" Target="media/image31.jpeg"/><Relationship Id="rId52" Type="http://schemas.openxmlformats.org/officeDocument/2006/relationships/image" Target="media/image39.jpeg"/><Relationship Id="rId60" Type="http://schemas.openxmlformats.org/officeDocument/2006/relationships/header" Target="header2.xml"/><Relationship Id="rId4" Type="http://schemas.microsoft.com/office/2007/relationships/stylesWithEffects" Target="stylesWithEffects.xml"/><Relationship Id="rId9" Type="http://schemas.openxmlformats.org/officeDocument/2006/relationships/image" Target="media/image1.jpg"/><Relationship Id="rId14" Type="http://schemas.openxmlformats.org/officeDocument/2006/relationships/image" Target="media/image5.jpeg"/><Relationship Id="rId22" Type="http://schemas.openxmlformats.org/officeDocument/2006/relationships/image" Target="media/image11.png"/><Relationship Id="rId27" Type="http://schemas.openxmlformats.org/officeDocument/2006/relationships/image" Target="media/image15.jpeg"/><Relationship Id="rId30" Type="http://schemas.openxmlformats.org/officeDocument/2006/relationships/image" Target="media/image18.jpeg"/><Relationship Id="rId35" Type="http://schemas.openxmlformats.org/officeDocument/2006/relationships/image" Target="media/image23.jpeg"/><Relationship Id="rId43" Type="http://schemas.openxmlformats.org/officeDocument/2006/relationships/image" Target="media/image30.jpeg"/><Relationship Id="rId48" Type="http://schemas.openxmlformats.org/officeDocument/2006/relationships/image" Target="media/image35.jpeg"/><Relationship Id="rId56" Type="http://schemas.openxmlformats.org/officeDocument/2006/relationships/image" Target="media/image43.jpeg"/><Relationship Id="rId8" Type="http://schemas.openxmlformats.org/officeDocument/2006/relationships/endnotes" Target="endnotes.xml"/><Relationship Id="rId51" Type="http://schemas.openxmlformats.org/officeDocument/2006/relationships/image" Target="media/image38.jpeg"/><Relationship Id="rId3" Type="http://schemas.openxmlformats.org/officeDocument/2006/relationships/styles" Target="styles.xml"/><Relationship Id="rId12" Type="http://schemas.openxmlformats.org/officeDocument/2006/relationships/image" Target="media/image3.jpeg"/><Relationship Id="rId17" Type="http://schemas.openxmlformats.org/officeDocument/2006/relationships/hyperlink" Target="http://www.google.com/imgres?imgurl=http://www.mims.com/resources/drugs/Singapore/pic/Zithromax%20IV%20infusion%20500%20mg1ee29ff5-005e-4f86-ba86-9faa01404e19.GIF&amp;imgrefurl=http://www.mims.com/Singapore/drug/info/zithromax-zithromax%20iv/&amp;h=476&amp;w=227&amp;tbnid=7uFt46JYv_SfrM:&amp;zoom=1&amp;docid=DKdIo_aEmdQqVM&amp;ei=1MrXU9WJO4iOyAT2gIKgCw&amp;tbm=isch&amp;ved=0CEEQMygOMA4&amp;iact=rc&amp;uact=3&amp;dur=1997&amp;page=2&amp;start=8&amp;ndsp=15" TargetMode="External"/><Relationship Id="rId25" Type="http://schemas.openxmlformats.org/officeDocument/2006/relationships/image" Target="media/image14.jpeg"/><Relationship Id="rId33" Type="http://schemas.openxmlformats.org/officeDocument/2006/relationships/image" Target="media/image21.jpeg"/><Relationship Id="rId38" Type="http://schemas.openxmlformats.org/officeDocument/2006/relationships/image" Target="media/image25.jpeg"/><Relationship Id="rId46" Type="http://schemas.openxmlformats.org/officeDocument/2006/relationships/image" Target="media/image33.jpeg"/><Relationship Id="rId59" Type="http://schemas.openxmlformats.org/officeDocument/2006/relationships/image" Target="media/image4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235C0D4-577F-4E5D-AA56-F108E1C46EE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123</TotalTime>
  <Pages>10</Pages>
  <Words>970</Words>
  <Characters>5423</Characters>
  <Application>Microsoft Office Word</Application>
  <DocSecurity>0</DocSecurity>
  <Lines>45</Lines>
  <Paragraphs>12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pasture.PDF</vt:lpstr>
    </vt:vector>
  </TitlesOfParts>
  <Company>USDA APHIS</Company>
  <LinksUpToDate>false</LinksUpToDate>
  <CharactersWithSpaces>6381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pasture.PDF</dc:title>
  <dc:creator>Unknown</dc:creator>
  <cp:lastModifiedBy>cbsickles</cp:lastModifiedBy>
  <cp:revision>39</cp:revision>
  <cp:lastPrinted>2014-08-04T15:40:00Z</cp:lastPrinted>
  <dcterms:created xsi:type="dcterms:W3CDTF">2014-07-09T20:55:00Z</dcterms:created>
  <dcterms:modified xsi:type="dcterms:W3CDTF">2014-09-15T14:47:00Z</dcterms:modified>
</cp:coreProperties>
</file>