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A18" w:rsidRDefault="001A05C7">
      <w:pPr>
        <w:pStyle w:val="BodyText"/>
        <w:kinsoku w:val="0"/>
        <w:overflowPunct w:val="0"/>
        <w:spacing w:before="8"/>
        <w:ind w:left="0" w:firstLine="0"/>
        <w:rPr>
          <w:b w:val="0"/>
          <w:bCs w:val="0"/>
          <w:sz w:val="13"/>
          <w:szCs w:val="13"/>
        </w:rPr>
      </w:pPr>
      <w:bookmarkStart w:id="0" w:name="_GoBack"/>
      <w:bookmarkEnd w:id="0"/>
      <w:r>
        <w:rPr>
          <w:rFonts w:ascii="Arial" w:hAnsi="Arial" w:cs="Arial"/>
          <w:b w:val="0"/>
          <w:bCs w:val="0"/>
          <w:noProof/>
          <w:sz w:val="20"/>
          <w:szCs w:val="20"/>
        </w:rPr>
        <w:drawing>
          <wp:anchor distT="0" distB="0" distL="114300" distR="114300" simplePos="0" relativeHeight="251670016" behindDoc="0" locked="0" layoutInCell="1" allowOverlap="1" wp14:anchorId="41923124" wp14:editId="20740B65">
            <wp:simplePos x="0" y="0"/>
            <wp:positionH relativeFrom="margin">
              <wp:posOffset>5389245</wp:posOffset>
            </wp:positionH>
            <wp:positionV relativeFrom="margin">
              <wp:posOffset>-62230</wp:posOffset>
            </wp:positionV>
            <wp:extent cx="802005" cy="600075"/>
            <wp:effectExtent l="0" t="0" r="0" b="9525"/>
            <wp:wrapSquare wrapText="bothSides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so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00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2A18" w:rsidRDefault="00662D4C">
      <w:pPr>
        <w:pStyle w:val="BodyText"/>
        <w:kinsoku w:val="0"/>
        <w:overflowPunct w:val="0"/>
        <w:spacing w:before="0"/>
        <w:ind w:left="0" w:firstLine="0"/>
        <w:rPr>
          <w:rFonts w:ascii="Arial" w:hAnsi="Arial" w:cs="Arial"/>
          <w:b w:val="0"/>
          <w:bCs w:val="0"/>
          <w:sz w:val="20"/>
          <w:szCs w:val="20"/>
        </w:rPr>
      </w:pPr>
      <w:r w:rsidRPr="00964D4F">
        <w:rPr>
          <w:rFonts w:ascii="Arial" w:hAnsi="Arial" w:cs="Arial"/>
          <w:b w:val="0"/>
          <w:bCs w:val="0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EE5E8F3" wp14:editId="75268226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3096883" cy="1483744"/>
                <wp:effectExtent l="0" t="0" r="8890" b="254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6883" cy="14837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B0B" w:rsidRDefault="00CE4B0B" w:rsidP="00662D4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662D4C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NAHMS Equine 2015</w:t>
                            </w:r>
                          </w:p>
                          <w:p w:rsidR="00CE4B0B" w:rsidRPr="00662D4C" w:rsidRDefault="00CE4B0B" w:rsidP="00662D4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</w:p>
                          <w:p w:rsidR="00CE4B0B" w:rsidRDefault="0075670E" w:rsidP="00662D4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PARASITE FECAL</w:t>
                            </w:r>
                          </w:p>
                          <w:p w:rsidR="00CE4B0B" w:rsidRDefault="00CE4B0B" w:rsidP="001327D1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Collection</w:t>
                            </w:r>
                            <w:r w:rsidR="00226E38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 xml:space="preserve"> Inst</w:t>
                            </w:r>
                            <w:r w:rsidR="00447C39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r</w:t>
                            </w:r>
                            <w:r w:rsidR="00226E38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uctions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243.85pt;height:116.85pt;z-index:25166284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" stroked="f">
                <v:textbox>
                  <w:txbxContent>
                    <w:p w:rsidR="00CE4B0B" w:rsidRDefault="00CE4B0B" w:rsidP="00662D4C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</w:rPr>
                      </w:pPr>
                      <w:r w:rsidRPr="00662D4C">
                        <w:rPr>
                          <w:rFonts w:ascii="Arial" w:hAnsi="Arial" w:cs="Arial"/>
                          <w:b/>
                          <w:sz w:val="32"/>
                        </w:rPr>
                        <w:t>NAHMS Equine 2015</w:t>
                      </w:r>
                    </w:p>
                    <w:p w:rsidR="00CE4B0B" w:rsidRPr="00662D4C" w:rsidRDefault="00CE4B0B" w:rsidP="00662D4C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</w:rPr>
                      </w:pPr>
                    </w:p>
                    <w:p w:rsidR="00CE4B0B" w:rsidRDefault="0075670E" w:rsidP="00662D4C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</w:rPr>
                        <w:t>PARASITE FECAL</w:t>
                      </w:r>
                    </w:p>
                    <w:p w:rsidR="00CE4B0B" w:rsidRDefault="00CE4B0B" w:rsidP="001327D1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sz w:val="32"/>
                        </w:rPr>
                        <w:t>Collection</w:t>
                      </w:r>
                      <w:r w:rsidR="00226E38">
                        <w:rPr>
                          <w:rFonts w:ascii="Arial" w:hAnsi="Arial" w:cs="Arial"/>
                          <w:b/>
                          <w:sz w:val="32"/>
                        </w:rPr>
                        <w:t xml:space="preserve"> Inst</w:t>
                      </w:r>
                      <w:r w:rsidR="00447C39">
                        <w:rPr>
                          <w:rFonts w:ascii="Arial" w:hAnsi="Arial" w:cs="Arial"/>
                          <w:b/>
                          <w:sz w:val="32"/>
                        </w:rPr>
                        <w:t>r</w:t>
                      </w:r>
                      <w:r w:rsidR="00226E38">
                        <w:rPr>
                          <w:rFonts w:ascii="Arial" w:hAnsi="Arial" w:cs="Arial"/>
                          <w:b/>
                          <w:sz w:val="32"/>
                        </w:rPr>
                        <w:t>uctions</w:t>
                      </w:r>
                    </w:p>
                  </w:txbxContent>
                </v:textbox>
              </v:shape>
            </w:pict>
          </mc:Fallback>
        </mc:AlternateContent>
      </w:r>
      <w:r w:rsidRPr="00662D4C">
        <w:rPr>
          <w:rFonts w:ascii="Arial" w:hAnsi="Arial" w:cs="Arial"/>
          <w:b w:val="0"/>
          <w:bCs w:val="0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15BDDC5" wp14:editId="1C57B30C">
                <wp:simplePos x="0" y="0"/>
                <wp:positionH relativeFrom="column">
                  <wp:posOffset>5304155</wp:posOffset>
                </wp:positionH>
                <wp:positionV relativeFrom="paragraph">
                  <wp:posOffset>528955</wp:posOffset>
                </wp:positionV>
                <wp:extent cx="1346835" cy="1403985"/>
                <wp:effectExtent l="0" t="0" r="5715" b="7620"/>
                <wp:wrapNone/>
                <wp:docPr id="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8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B0B" w:rsidRPr="00662D4C" w:rsidRDefault="00CE4B0B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662D4C">
                              <w:rPr>
                                <w:rFonts w:ascii="Arial" w:hAnsi="Arial" w:cs="Arial"/>
                                <w:sz w:val="16"/>
                              </w:rPr>
                              <w:t>National Animal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 xml:space="preserve"> </w:t>
                            </w:r>
                            <w:r w:rsidRPr="00662D4C">
                              <w:rPr>
                                <w:rFonts w:ascii="Arial" w:hAnsi="Arial" w:cs="Arial"/>
                                <w:sz w:val="16"/>
                              </w:rPr>
                              <w:t>Health Monitoring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 xml:space="preserve"> </w:t>
                            </w:r>
                            <w:r w:rsidRPr="00662D4C">
                              <w:rPr>
                                <w:rFonts w:ascii="Arial" w:hAnsi="Arial" w:cs="Arial"/>
                                <w:sz w:val="16"/>
                              </w:rPr>
                              <w:t>System</w:t>
                            </w:r>
                          </w:p>
                          <w:p w:rsidR="00CE4B0B" w:rsidRPr="00662D4C" w:rsidRDefault="00CE4B0B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  <w:p w:rsidR="00CE4B0B" w:rsidRDefault="00CE4B0B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2150 Centre Ave, Bldg B</w:t>
                            </w:r>
                          </w:p>
                          <w:p w:rsidR="00CE4B0B" w:rsidRDefault="00CE4B0B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Fort Collins, CO 80526</w:t>
                            </w:r>
                          </w:p>
                          <w:p w:rsidR="00CE4B0B" w:rsidRDefault="00CE4B0B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  <w:p w:rsidR="00CE4B0B" w:rsidRDefault="00CE4B0B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Form Approved</w:t>
                            </w:r>
                          </w:p>
                          <w:p w:rsidR="00CE4B0B" w:rsidRDefault="00CE4B0B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OMB Number 0579-</w:t>
                            </w:r>
                            <w:r w:rsidR="00967F8E">
                              <w:rPr>
                                <w:rFonts w:ascii="Arial" w:hAnsi="Arial" w:cs="Arial"/>
                                <w:sz w:val="16"/>
                              </w:rPr>
                              <w:t>0269</w:t>
                            </w:r>
                          </w:p>
                          <w:p w:rsidR="00CE4B0B" w:rsidRPr="00662D4C" w:rsidRDefault="00245F11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EXP. DATE: XX/20XX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17.65pt;margin-top:41.65pt;width:106.05pt;height:110.55pt;z-index:251664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" stroked="f">
                <v:textbox style="mso-fit-shape-to-text:t">
                  <w:txbxContent>
                    <w:p w:rsidR="00CE4B0B" w:rsidRPr="00662D4C" w:rsidRDefault="00CE4B0B">
                      <w:pPr>
                        <w:rPr>
                          <w:rFonts w:ascii="Arial" w:hAnsi="Arial" w:cs="Arial"/>
                          <w:sz w:val="16"/>
                        </w:rPr>
                      </w:pPr>
                      <w:r w:rsidRPr="00662D4C">
                        <w:rPr>
                          <w:rFonts w:ascii="Arial" w:hAnsi="Arial" w:cs="Arial"/>
                          <w:sz w:val="16"/>
                        </w:rPr>
                        <w:t>National Animal</w:t>
                      </w:r>
                      <w:r>
                        <w:rPr>
                          <w:rFonts w:ascii="Arial" w:hAnsi="Arial" w:cs="Arial"/>
                          <w:sz w:val="16"/>
                        </w:rPr>
                        <w:t xml:space="preserve"> </w:t>
                      </w:r>
                      <w:r w:rsidRPr="00662D4C">
                        <w:rPr>
                          <w:rFonts w:ascii="Arial" w:hAnsi="Arial" w:cs="Arial"/>
                          <w:sz w:val="16"/>
                        </w:rPr>
                        <w:t>Health Monitoring</w:t>
                      </w:r>
                      <w:r>
                        <w:rPr>
                          <w:rFonts w:ascii="Arial" w:hAnsi="Arial" w:cs="Arial"/>
                          <w:sz w:val="16"/>
                        </w:rPr>
                        <w:t xml:space="preserve"> </w:t>
                      </w:r>
                      <w:r w:rsidRPr="00662D4C">
                        <w:rPr>
                          <w:rFonts w:ascii="Arial" w:hAnsi="Arial" w:cs="Arial"/>
                          <w:sz w:val="16"/>
                        </w:rPr>
                        <w:t>System</w:t>
                      </w:r>
                    </w:p>
                    <w:p w:rsidR="00CE4B0B" w:rsidRPr="00662D4C" w:rsidRDefault="00CE4B0B">
                      <w:pPr>
                        <w:rPr>
                          <w:rFonts w:ascii="Arial" w:hAnsi="Arial" w:cs="Arial"/>
                          <w:sz w:val="16"/>
                        </w:rPr>
                      </w:pPr>
                    </w:p>
                    <w:p w:rsidR="00CE4B0B" w:rsidRDefault="00CE4B0B">
                      <w:pPr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>2150 Centre Ave, Bldg B</w:t>
                      </w:r>
                    </w:p>
                    <w:p w:rsidR="00CE4B0B" w:rsidRDefault="00CE4B0B">
                      <w:pPr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>Fort Collins, CO 80526</w:t>
                      </w:r>
                    </w:p>
                    <w:p w:rsidR="00CE4B0B" w:rsidRDefault="00CE4B0B">
                      <w:pPr>
                        <w:rPr>
                          <w:rFonts w:ascii="Arial" w:hAnsi="Arial" w:cs="Arial"/>
                          <w:sz w:val="16"/>
                        </w:rPr>
                      </w:pPr>
                    </w:p>
                    <w:p w:rsidR="00CE4B0B" w:rsidRDefault="00CE4B0B">
                      <w:pPr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>Form Approved</w:t>
                      </w:r>
                    </w:p>
                    <w:p w:rsidR="00CE4B0B" w:rsidRDefault="00CE4B0B">
                      <w:pPr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>OMB Number 0579-</w:t>
                      </w:r>
                      <w:r w:rsidR="00967F8E">
                        <w:rPr>
                          <w:rFonts w:ascii="Arial" w:hAnsi="Arial" w:cs="Arial"/>
                          <w:sz w:val="16"/>
                        </w:rPr>
                        <w:t>0269</w:t>
                      </w:r>
                    </w:p>
                    <w:p w:rsidR="00CE4B0B" w:rsidRPr="00662D4C" w:rsidRDefault="00245F11">
                      <w:pPr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>EXP. DATE: XX/20XX</w:t>
                      </w:r>
                    </w:p>
                  </w:txbxContent>
                </v:textbox>
              </v:shape>
            </w:pict>
          </mc:Fallback>
        </mc:AlternateContent>
      </w:r>
      <w:r w:rsidR="00964D4F">
        <w:rPr>
          <w:rFonts w:ascii="Arial" w:hAnsi="Arial" w:cs="Arial"/>
          <w:b w:val="0"/>
          <w:bCs w:val="0"/>
          <w:noProof/>
          <w:sz w:val="20"/>
          <w:szCs w:val="20"/>
        </w:rPr>
        <w:drawing>
          <wp:inline distT="0" distB="0" distL="0" distR="0" wp14:anchorId="6B7C9D16" wp14:editId="26A34B02">
            <wp:extent cx="781050" cy="534302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DA_color_lg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292" cy="537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D4F" w:rsidRDefault="00964D4F">
      <w:pPr>
        <w:pStyle w:val="BodyText"/>
        <w:kinsoku w:val="0"/>
        <w:overflowPunct w:val="0"/>
        <w:spacing w:before="0"/>
        <w:ind w:left="0" w:firstLine="0"/>
        <w:rPr>
          <w:rFonts w:ascii="Arial" w:hAnsi="Arial" w:cs="Arial"/>
          <w:b w:val="0"/>
          <w:bCs w:val="0"/>
          <w:sz w:val="20"/>
          <w:szCs w:val="20"/>
        </w:rPr>
      </w:pPr>
    </w:p>
    <w:p w:rsidR="00964D4F" w:rsidRDefault="00964D4F">
      <w:pPr>
        <w:pStyle w:val="BodyText"/>
        <w:kinsoku w:val="0"/>
        <w:overflowPunct w:val="0"/>
        <w:spacing w:before="0"/>
        <w:ind w:left="0" w:firstLine="0"/>
        <w:rPr>
          <w:rFonts w:ascii="Arial" w:hAnsi="Arial" w:cs="Arial"/>
          <w:b w:val="0"/>
          <w:bCs w:val="0"/>
          <w:sz w:val="16"/>
          <w:szCs w:val="20"/>
        </w:rPr>
      </w:pPr>
      <w:r>
        <w:rPr>
          <w:rFonts w:ascii="Arial" w:hAnsi="Arial" w:cs="Arial"/>
          <w:b w:val="0"/>
          <w:bCs w:val="0"/>
          <w:sz w:val="16"/>
          <w:szCs w:val="20"/>
        </w:rPr>
        <w:t>Animal and Plant</w:t>
      </w:r>
    </w:p>
    <w:p w:rsidR="00964D4F" w:rsidRDefault="00964D4F">
      <w:pPr>
        <w:pStyle w:val="BodyText"/>
        <w:kinsoku w:val="0"/>
        <w:overflowPunct w:val="0"/>
        <w:spacing w:before="0"/>
        <w:ind w:left="0" w:firstLine="0"/>
        <w:rPr>
          <w:rFonts w:ascii="Arial" w:hAnsi="Arial" w:cs="Arial"/>
          <w:b w:val="0"/>
          <w:bCs w:val="0"/>
          <w:sz w:val="16"/>
          <w:szCs w:val="20"/>
        </w:rPr>
      </w:pPr>
      <w:r>
        <w:rPr>
          <w:rFonts w:ascii="Arial" w:hAnsi="Arial" w:cs="Arial"/>
          <w:b w:val="0"/>
          <w:bCs w:val="0"/>
          <w:sz w:val="16"/>
          <w:szCs w:val="20"/>
        </w:rPr>
        <w:t>Health Inspection</w:t>
      </w:r>
    </w:p>
    <w:p w:rsidR="00964D4F" w:rsidRDefault="00964D4F">
      <w:pPr>
        <w:pStyle w:val="BodyText"/>
        <w:kinsoku w:val="0"/>
        <w:overflowPunct w:val="0"/>
        <w:spacing w:before="0"/>
        <w:ind w:left="0" w:firstLine="0"/>
        <w:rPr>
          <w:rFonts w:ascii="Arial" w:hAnsi="Arial" w:cs="Arial"/>
          <w:b w:val="0"/>
          <w:bCs w:val="0"/>
          <w:sz w:val="16"/>
          <w:szCs w:val="20"/>
        </w:rPr>
      </w:pPr>
      <w:r>
        <w:rPr>
          <w:rFonts w:ascii="Arial" w:hAnsi="Arial" w:cs="Arial"/>
          <w:b w:val="0"/>
          <w:bCs w:val="0"/>
          <w:sz w:val="16"/>
          <w:szCs w:val="20"/>
        </w:rPr>
        <w:t>Service</w:t>
      </w:r>
    </w:p>
    <w:p w:rsidR="00964D4F" w:rsidRDefault="00964D4F">
      <w:pPr>
        <w:pStyle w:val="BodyText"/>
        <w:kinsoku w:val="0"/>
        <w:overflowPunct w:val="0"/>
        <w:spacing w:before="0"/>
        <w:ind w:left="0" w:firstLine="0"/>
        <w:rPr>
          <w:rFonts w:ascii="Arial" w:hAnsi="Arial" w:cs="Arial"/>
          <w:b w:val="0"/>
          <w:bCs w:val="0"/>
          <w:sz w:val="16"/>
          <w:szCs w:val="20"/>
        </w:rPr>
      </w:pPr>
    </w:p>
    <w:p w:rsidR="00964D4F" w:rsidRDefault="00964D4F">
      <w:pPr>
        <w:pStyle w:val="BodyText"/>
        <w:kinsoku w:val="0"/>
        <w:overflowPunct w:val="0"/>
        <w:spacing w:before="0"/>
        <w:ind w:left="0" w:firstLine="0"/>
        <w:rPr>
          <w:rFonts w:ascii="Arial" w:hAnsi="Arial" w:cs="Arial"/>
          <w:b w:val="0"/>
          <w:bCs w:val="0"/>
          <w:sz w:val="16"/>
          <w:szCs w:val="20"/>
        </w:rPr>
      </w:pPr>
      <w:r>
        <w:rPr>
          <w:rFonts w:ascii="Arial" w:hAnsi="Arial" w:cs="Arial"/>
          <w:b w:val="0"/>
          <w:bCs w:val="0"/>
          <w:sz w:val="16"/>
          <w:szCs w:val="20"/>
        </w:rPr>
        <w:t>Veterinary</w:t>
      </w:r>
    </w:p>
    <w:p w:rsidR="00964D4F" w:rsidRPr="00964D4F" w:rsidRDefault="00964D4F">
      <w:pPr>
        <w:pStyle w:val="BodyText"/>
        <w:kinsoku w:val="0"/>
        <w:overflowPunct w:val="0"/>
        <w:spacing w:before="0"/>
        <w:ind w:left="0" w:firstLine="0"/>
        <w:rPr>
          <w:rFonts w:ascii="Arial" w:hAnsi="Arial" w:cs="Arial"/>
          <w:b w:val="0"/>
          <w:bCs w:val="0"/>
          <w:sz w:val="16"/>
          <w:szCs w:val="20"/>
        </w:rPr>
      </w:pPr>
      <w:r>
        <w:rPr>
          <w:rFonts w:ascii="Arial" w:hAnsi="Arial" w:cs="Arial"/>
          <w:b w:val="0"/>
          <w:bCs w:val="0"/>
          <w:sz w:val="16"/>
          <w:szCs w:val="20"/>
        </w:rPr>
        <w:t>Services</w:t>
      </w:r>
    </w:p>
    <w:p w:rsidR="00F06007" w:rsidRDefault="00F06007" w:rsidP="00F06007">
      <w:pPr>
        <w:pStyle w:val="BodyText"/>
        <w:kinsoku w:val="0"/>
        <w:overflowPunct w:val="0"/>
        <w:spacing w:before="5"/>
        <w:ind w:hanging="264"/>
        <w:rPr>
          <w:rFonts w:ascii="Arial" w:hAnsi="Arial" w:cs="Arial"/>
          <w:b w:val="0"/>
          <w:bCs w:val="0"/>
          <w:sz w:val="17"/>
          <w:szCs w:val="17"/>
        </w:rPr>
      </w:pPr>
    </w:p>
    <w:p w:rsidR="00821A62" w:rsidRDefault="00821A62" w:rsidP="00821A62">
      <w:pPr>
        <w:pStyle w:val="BodyText"/>
        <w:kinsoku w:val="0"/>
        <w:overflowPunct w:val="0"/>
        <w:spacing w:before="5"/>
        <w:ind w:hanging="264"/>
        <w:jc w:val="center"/>
        <w:rPr>
          <w:rFonts w:ascii="Arial" w:hAnsi="Arial" w:cs="Arial"/>
          <w:bCs w:val="0"/>
          <w:sz w:val="24"/>
          <w:szCs w:val="17"/>
        </w:rPr>
      </w:pPr>
    </w:p>
    <w:p w:rsidR="004F3D61" w:rsidRDefault="00F06007" w:rsidP="00F06007">
      <w:pPr>
        <w:pStyle w:val="BodyText"/>
        <w:kinsoku w:val="0"/>
        <w:overflowPunct w:val="0"/>
        <w:spacing w:before="0"/>
        <w:ind w:left="0" w:firstLine="0"/>
        <w:rPr>
          <w:rFonts w:ascii="Arial" w:hAnsi="Arial" w:cs="Arial"/>
          <w:b w:val="0"/>
          <w:bCs w:val="0"/>
          <w:sz w:val="24"/>
          <w:szCs w:val="24"/>
        </w:rPr>
      </w:pPr>
      <w:r w:rsidRPr="00274A22">
        <w:rPr>
          <w:rFonts w:ascii="Arial" w:hAnsi="Arial" w:cs="Arial"/>
          <w:bCs w:val="0"/>
          <w:sz w:val="24"/>
          <w:szCs w:val="24"/>
        </w:rPr>
        <w:t>Thank you for participating in the NAHMS Equine 2015 study and for taking time to sample your equi</w:t>
      </w:r>
      <w:r w:rsidR="00FA64F9">
        <w:rPr>
          <w:rFonts w:ascii="Arial" w:hAnsi="Arial" w:cs="Arial"/>
          <w:bCs w:val="0"/>
          <w:sz w:val="24"/>
          <w:szCs w:val="24"/>
        </w:rPr>
        <w:t>ds</w:t>
      </w:r>
      <w:r w:rsidRPr="00274A22">
        <w:rPr>
          <w:rFonts w:ascii="Arial" w:hAnsi="Arial" w:cs="Arial"/>
          <w:bCs w:val="0"/>
          <w:sz w:val="24"/>
          <w:szCs w:val="24"/>
        </w:rPr>
        <w:t xml:space="preserve"> for parasite testing. </w:t>
      </w:r>
      <w:r w:rsidRPr="00274A22">
        <w:rPr>
          <w:rFonts w:ascii="Arial" w:hAnsi="Arial" w:cs="Arial"/>
          <w:b w:val="0"/>
          <w:bCs w:val="0"/>
          <w:sz w:val="24"/>
          <w:szCs w:val="24"/>
        </w:rPr>
        <w:t xml:space="preserve"> </w:t>
      </w:r>
    </w:p>
    <w:p w:rsidR="004F3D61" w:rsidRDefault="004F3D61" w:rsidP="00F06007">
      <w:pPr>
        <w:pStyle w:val="BodyText"/>
        <w:kinsoku w:val="0"/>
        <w:overflowPunct w:val="0"/>
        <w:spacing w:before="0"/>
        <w:ind w:left="0" w:firstLine="0"/>
        <w:rPr>
          <w:rFonts w:ascii="Arial" w:hAnsi="Arial" w:cs="Arial"/>
          <w:b w:val="0"/>
          <w:bCs w:val="0"/>
          <w:sz w:val="24"/>
          <w:szCs w:val="24"/>
        </w:rPr>
      </w:pPr>
    </w:p>
    <w:p w:rsidR="00F06007" w:rsidRPr="00804795" w:rsidRDefault="006E44D9" w:rsidP="00F06007">
      <w:pPr>
        <w:pStyle w:val="BodyText"/>
        <w:kinsoku w:val="0"/>
        <w:overflowPunct w:val="0"/>
        <w:spacing w:before="0"/>
        <w:ind w:left="0" w:firstLine="0"/>
        <w:rPr>
          <w:rFonts w:ascii="Arial" w:hAnsi="Arial" w:cs="Arial"/>
          <w:b w:val="0"/>
          <w:bCs w:val="0"/>
          <w:i/>
          <w:sz w:val="24"/>
          <w:szCs w:val="24"/>
        </w:rPr>
      </w:pPr>
      <w:r>
        <w:rPr>
          <w:rFonts w:ascii="Arial" w:hAnsi="Arial" w:cs="Arial"/>
          <w:b w:val="0"/>
          <w:bCs w:val="0"/>
          <w:i/>
          <w:sz w:val="24"/>
          <w:szCs w:val="24"/>
        </w:rPr>
        <w:t>In order for the test</w:t>
      </w:r>
      <w:r w:rsidR="00F06007" w:rsidRPr="00804795">
        <w:rPr>
          <w:rFonts w:ascii="Arial" w:hAnsi="Arial" w:cs="Arial"/>
          <w:b w:val="0"/>
          <w:bCs w:val="0"/>
          <w:i/>
          <w:sz w:val="24"/>
          <w:szCs w:val="24"/>
        </w:rPr>
        <w:t xml:space="preserve"> results to be accurate and of value to you, </w:t>
      </w:r>
      <w:r>
        <w:rPr>
          <w:rFonts w:ascii="Arial" w:hAnsi="Arial" w:cs="Arial"/>
          <w:b w:val="0"/>
          <w:bCs w:val="0"/>
          <w:i/>
          <w:sz w:val="24"/>
          <w:szCs w:val="24"/>
        </w:rPr>
        <w:t xml:space="preserve">please </w:t>
      </w:r>
      <w:r w:rsidR="00F06007" w:rsidRPr="00804795">
        <w:rPr>
          <w:rFonts w:ascii="Arial" w:hAnsi="Arial" w:cs="Arial"/>
          <w:b w:val="0"/>
          <w:bCs w:val="0"/>
          <w:i/>
          <w:sz w:val="24"/>
          <w:szCs w:val="24"/>
        </w:rPr>
        <w:t>be sure to review all the materials and to follow collection and sh</w:t>
      </w:r>
      <w:r w:rsidR="00FA64F9">
        <w:rPr>
          <w:rFonts w:ascii="Arial" w:hAnsi="Arial" w:cs="Arial"/>
          <w:b w:val="0"/>
          <w:bCs w:val="0"/>
          <w:i/>
          <w:sz w:val="24"/>
          <w:szCs w:val="24"/>
        </w:rPr>
        <w:t xml:space="preserve">ipping instructions carefully. </w:t>
      </w:r>
      <w:r w:rsidR="00F06007" w:rsidRPr="00804795">
        <w:rPr>
          <w:rFonts w:ascii="Arial" w:hAnsi="Arial" w:cs="Arial"/>
          <w:b w:val="0"/>
          <w:bCs w:val="0"/>
          <w:i/>
          <w:sz w:val="24"/>
          <w:szCs w:val="24"/>
        </w:rPr>
        <w:t xml:space="preserve">Your confidential results will be mailed to you </w:t>
      </w:r>
      <w:r w:rsidR="00DF63ED" w:rsidRPr="00804795">
        <w:rPr>
          <w:rFonts w:ascii="Arial" w:hAnsi="Arial" w:cs="Arial"/>
          <w:b w:val="0"/>
          <w:bCs w:val="0"/>
          <w:i/>
          <w:sz w:val="24"/>
          <w:szCs w:val="24"/>
        </w:rPr>
        <w:t>when testing is completed</w:t>
      </w:r>
      <w:r w:rsidR="00F06007" w:rsidRPr="00804795">
        <w:rPr>
          <w:rFonts w:ascii="Arial" w:hAnsi="Arial" w:cs="Arial"/>
          <w:b w:val="0"/>
          <w:bCs w:val="0"/>
          <w:i/>
          <w:sz w:val="24"/>
          <w:szCs w:val="24"/>
        </w:rPr>
        <w:t xml:space="preserve">. </w:t>
      </w:r>
    </w:p>
    <w:p w:rsidR="00F06007" w:rsidRPr="00274A22" w:rsidRDefault="00F06007" w:rsidP="00F06007">
      <w:pPr>
        <w:pStyle w:val="BodyText"/>
        <w:kinsoku w:val="0"/>
        <w:overflowPunct w:val="0"/>
        <w:spacing w:before="5"/>
        <w:rPr>
          <w:rFonts w:ascii="Arial" w:hAnsi="Arial" w:cs="Arial"/>
          <w:b w:val="0"/>
          <w:bCs w:val="0"/>
          <w:sz w:val="24"/>
          <w:szCs w:val="24"/>
        </w:rPr>
      </w:pPr>
    </w:p>
    <w:p w:rsidR="00F22A18" w:rsidRPr="00274A22" w:rsidRDefault="005A09E3" w:rsidP="00F06007">
      <w:pPr>
        <w:pStyle w:val="BodyText"/>
        <w:kinsoku w:val="0"/>
        <w:overflowPunct w:val="0"/>
        <w:spacing w:before="5"/>
        <w:ind w:left="0" w:firstLine="0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Cs w:val="0"/>
          <w:sz w:val="24"/>
          <w:szCs w:val="24"/>
        </w:rPr>
        <w:t xml:space="preserve">Test </w:t>
      </w:r>
      <w:r w:rsidR="00FA64F9">
        <w:rPr>
          <w:rFonts w:ascii="Arial" w:hAnsi="Arial" w:cs="Arial"/>
          <w:bCs w:val="0"/>
          <w:sz w:val="24"/>
          <w:szCs w:val="24"/>
        </w:rPr>
        <w:t>r</w:t>
      </w:r>
      <w:r w:rsidR="00330865" w:rsidRPr="004F3D61">
        <w:rPr>
          <w:rFonts w:ascii="Arial" w:hAnsi="Arial" w:cs="Arial"/>
          <w:bCs w:val="0"/>
          <w:sz w:val="24"/>
          <w:szCs w:val="24"/>
        </w:rPr>
        <w:t>esults:</w:t>
      </w:r>
      <w:r w:rsidR="00804795">
        <w:rPr>
          <w:rFonts w:ascii="Arial" w:hAnsi="Arial" w:cs="Arial"/>
          <w:bCs w:val="0"/>
          <w:sz w:val="24"/>
          <w:szCs w:val="24"/>
        </w:rPr>
        <w:t xml:space="preserve"> </w:t>
      </w:r>
      <w:r w:rsidR="00330865">
        <w:rPr>
          <w:rFonts w:ascii="Arial" w:hAnsi="Arial" w:cs="Arial"/>
          <w:b w:val="0"/>
          <w:bCs w:val="0"/>
          <w:sz w:val="24"/>
          <w:szCs w:val="24"/>
        </w:rPr>
        <w:t xml:space="preserve">The parasite burden for both </w:t>
      </w:r>
      <w:r w:rsidR="00FA64F9">
        <w:rPr>
          <w:rFonts w:ascii="Arial" w:hAnsi="Arial" w:cs="Arial"/>
          <w:b w:val="0"/>
          <w:bCs w:val="0"/>
          <w:sz w:val="24"/>
          <w:szCs w:val="24"/>
        </w:rPr>
        <w:t>p</w:t>
      </w:r>
      <w:r w:rsidR="00330865">
        <w:rPr>
          <w:rFonts w:ascii="Arial" w:hAnsi="Arial" w:cs="Arial"/>
          <w:b w:val="0"/>
          <w:bCs w:val="0"/>
          <w:sz w:val="24"/>
          <w:szCs w:val="24"/>
        </w:rPr>
        <w:t xml:space="preserve">re and </w:t>
      </w:r>
      <w:r w:rsidR="00FA64F9">
        <w:rPr>
          <w:rFonts w:ascii="Arial" w:hAnsi="Arial" w:cs="Arial"/>
          <w:b w:val="0"/>
          <w:bCs w:val="0"/>
          <w:sz w:val="24"/>
          <w:szCs w:val="24"/>
        </w:rPr>
        <w:t>p</w:t>
      </w:r>
      <w:r w:rsidR="00330865">
        <w:rPr>
          <w:rFonts w:ascii="Arial" w:hAnsi="Arial" w:cs="Arial"/>
          <w:b w:val="0"/>
          <w:bCs w:val="0"/>
          <w:sz w:val="24"/>
          <w:szCs w:val="24"/>
        </w:rPr>
        <w:t>ost deworming samples</w:t>
      </w:r>
      <w:r w:rsidR="00F06007" w:rsidRPr="00274A22">
        <w:rPr>
          <w:rFonts w:ascii="Arial" w:hAnsi="Arial" w:cs="Arial"/>
          <w:b w:val="0"/>
          <w:bCs w:val="0"/>
          <w:sz w:val="24"/>
          <w:szCs w:val="24"/>
        </w:rPr>
        <w:t xml:space="preserve"> will be reported as egg counts</w:t>
      </w:r>
      <w:r w:rsidR="001A0737">
        <w:rPr>
          <w:rFonts w:ascii="Arial" w:hAnsi="Arial" w:cs="Arial"/>
          <w:b w:val="0"/>
          <w:bCs w:val="0"/>
          <w:sz w:val="24"/>
          <w:szCs w:val="24"/>
        </w:rPr>
        <w:t xml:space="preserve"> (or eggs per gram of feces)</w:t>
      </w:r>
      <w:r w:rsidR="00F06007" w:rsidRPr="00274A22">
        <w:rPr>
          <w:rFonts w:ascii="Arial" w:hAnsi="Arial" w:cs="Arial"/>
          <w:b w:val="0"/>
          <w:bCs w:val="0"/>
          <w:sz w:val="24"/>
          <w:szCs w:val="24"/>
        </w:rPr>
        <w:t xml:space="preserve">. The </w:t>
      </w:r>
      <w:proofErr w:type="spellStart"/>
      <w:r w:rsidR="00FA64F9">
        <w:rPr>
          <w:rFonts w:ascii="Arial" w:hAnsi="Arial" w:cs="Arial"/>
          <w:b w:val="0"/>
          <w:bCs w:val="0"/>
          <w:sz w:val="24"/>
          <w:szCs w:val="24"/>
        </w:rPr>
        <w:t>post</w:t>
      </w:r>
      <w:r w:rsidR="00330865">
        <w:rPr>
          <w:rFonts w:ascii="Arial" w:hAnsi="Arial" w:cs="Arial"/>
          <w:b w:val="0"/>
          <w:bCs w:val="0"/>
          <w:sz w:val="24"/>
          <w:szCs w:val="24"/>
        </w:rPr>
        <w:t>deworming</w:t>
      </w:r>
      <w:proofErr w:type="spellEnd"/>
      <w:r w:rsidR="00F06007" w:rsidRPr="00274A22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="00330865">
        <w:rPr>
          <w:rFonts w:ascii="Arial" w:hAnsi="Arial" w:cs="Arial"/>
          <w:b w:val="0"/>
          <w:bCs w:val="0"/>
          <w:sz w:val="24"/>
          <w:szCs w:val="24"/>
        </w:rPr>
        <w:t>test results</w:t>
      </w:r>
      <w:r w:rsidR="00F06007" w:rsidRPr="00274A22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="00DF63ED">
        <w:rPr>
          <w:rFonts w:ascii="Arial" w:hAnsi="Arial" w:cs="Arial"/>
          <w:b w:val="0"/>
          <w:bCs w:val="0"/>
          <w:sz w:val="24"/>
          <w:szCs w:val="24"/>
        </w:rPr>
        <w:t xml:space="preserve">when compared </w:t>
      </w:r>
      <w:r w:rsidR="006E44D9">
        <w:rPr>
          <w:rFonts w:ascii="Arial" w:hAnsi="Arial" w:cs="Arial"/>
          <w:b w:val="0"/>
          <w:bCs w:val="0"/>
          <w:sz w:val="24"/>
          <w:szCs w:val="24"/>
        </w:rPr>
        <w:t>with</w:t>
      </w:r>
      <w:r w:rsidR="00FA64F9">
        <w:rPr>
          <w:rFonts w:ascii="Arial" w:hAnsi="Arial" w:cs="Arial"/>
          <w:b w:val="0"/>
          <w:bCs w:val="0"/>
          <w:sz w:val="24"/>
          <w:szCs w:val="24"/>
        </w:rPr>
        <w:t xml:space="preserve"> the </w:t>
      </w:r>
      <w:proofErr w:type="spellStart"/>
      <w:r w:rsidR="00FA64F9">
        <w:rPr>
          <w:rFonts w:ascii="Arial" w:hAnsi="Arial" w:cs="Arial"/>
          <w:b w:val="0"/>
          <w:bCs w:val="0"/>
          <w:sz w:val="24"/>
          <w:szCs w:val="24"/>
        </w:rPr>
        <w:t>pre</w:t>
      </w:r>
      <w:r w:rsidR="00DF63ED">
        <w:rPr>
          <w:rFonts w:ascii="Arial" w:hAnsi="Arial" w:cs="Arial"/>
          <w:b w:val="0"/>
          <w:bCs w:val="0"/>
          <w:sz w:val="24"/>
          <w:szCs w:val="24"/>
        </w:rPr>
        <w:t>deworming</w:t>
      </w:r>
      <w:proofErr w:type="spellEnd"/>
      <w:r w:rsidR="00DF63ED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="006E44D9">
        <w:rPr>
          <w:rFonts w:ascii="Arial" w:hAnsi="Arial" w:cs="Arial"/>
          <w:b w:val="0"/>
          <w:bCs w:val="0"/>
          <w:sz w:val="24"/>
          <w:szCs w:val="24"/>
        </w:rPr>
        <w:t>test results</w:t>
      </w:r>
      <w:r w:rsidR="00DF63ED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="00F06007" w:rsidRPr="00274A22">
        <w:rPr>
          <w:rFonts w:ascii="Arial" w:hAnsi="Arial" w:cs="Arial"/>
          <w:b w:val="0"/>
          <w:bCs w:val="0"/>
          <w:sz w:val="24"/>
          <w:szCs w:val="24"/>
        </w:rPr>
        <w:t>will indicat</w:t>
      </w:r>
      <w:r w:rsidR="004F3D61">
        <w:rPr>
          <w:rFonts w:ascii="Arial" w:hAnsi="Arial" w:cs="Arial"/>
          <w:b w:val="0"/>
          <w:bCs w:val="0"/>
          <w:sz w:val="24"/>
          <w:szCs w:val="24"/>
        </w:rPr>
        <w:t>e</w:t>
      </w:r>
      <w:r w:rsidR="00F06007" w:rsidRPr="00274A22">
        <w:rPr>
          <w:rFonts w:ascii="Arial" w:hAnsi="Arial" w:cs="Arial"/>
          <w:b w:val="0"/>
          <w:bCs w:val="0"/>
          <w:sz w:val="24"/>
          <w:szCs w:val="24"/>
        </w:rPr>
        <w:t xml:space="preserve"> the effectiveness of the deworming program.</w:t>
      </w:r>
    </w:p>
    <w:p w:rsidR="0063398B" w:rsidRPr="00274A22" w:rsidRDefault="0063398B" w:rsidP="002A547C">
      <w:pPr>
        <w:pStyle w:val="BodyText"/>
        <w:kinsoku w:val="0"/>
        <w:overflowPunct w:val="0"/>
        <w:spacing w:before="5"/>
        <w:ind w:left="0" w:firstLine="0"/>
        <w:rPr>
          <w:rFonts w:ascii="Arial" w:hAnsi="Arial" w:cs="Arial"/>
          <w:b w:val="0"/>
          <w:bCs w:val="0"/>
          <w:sz w:val="20"/>
          <w:szCs w:val="20"/>
        </w:rPr>
      </w:pPr>
    </w:p>
    <w:p w:rsidR="002A547C" w:rsidRPr="00274A22" w:rsidRDefault="005B5F1D" w:rsidP="002A547C">
      <w:pPr>
        <w:pStyle w:val="BodyText"/>
        <w:kinsoku w:val="0"/>
        <w:overflowPunct w:val="0"/>
        <w:spacing w:before="0"/>
        <w:ind w:left="0" w:firstLine="0"/>
        <w:rPr>
          <w:rFonts w:ascii="Arial" w:hAnsi="Arial" w:cs="Arial"/>
          <w:bCs w:val="0"/>
          <w:sz w:val="24"/>
          <w:szCs w:val="24"/>
        </w:rPr>
      </w:pPr>
      <w:r>
        <w:rPr>
          <w:rFonts w:ascii="Arial" w:hAnsi="Arial" w:cs="Arial"/>
          <w:bCs w:val="0"/>
          <w:sz w:val="24"/>
          <w:szCs w:val="24"/>
        </w:rPr>
        <w:t xml:space="preserve">Each </w:t>
      </w:r>
      <w:r w:rsidR="00FA64F9">
        <w:rPr>
          <w:rFonts w:ascii="Arial" w:hAnsi="Arial" w:cs="Arial"/>
          <w:bCs w:val="0"/>
          <w:sz w:val="24"/>
          <w:szCs w:val="24"/>
        </w:rPr>
        <w:t>k</w:t>
      </w:r>
      <w:r w:rsidR="002A547C" w:rsidRPr="00274A22">
        <w:rPr>
          <w:rFonts w:ascii="Arial" w:hAnsi="Arial" w:cs="Arial"/>
          <w:bCs w:val="0"/>
          <w:sz w:val="24"/>
          <w:szCs w:val="24"/>
        </w:rPr>
        <w:t xml:space="preserve">it </w:t>
      </w:r>
      <w:r w:rsidR="00FA64F9">
        <w:rPr>
          <w:rFonts w:ascii="Arial" w:hAnsi="Arial" w:cs="Arial"/>
          <w:bCs w:val="0"/>
          <w:sz w:val="24"/>
          <w:szCs w:val="24"/>
        </w:rPr>
        <w:t>c</w:t>
      </w:r>
      <w:r w:rsidR="002A547C" w:rsidRPr="00274A22">
        <w:rPr>
          <w:rFonts w:ascii="Arial" w:hAnsi="Arial" w:cs="Arial"/>
          <w:bCs w:val="0"/>
          <w:sz w:val="24"/>
          <w:szCs w:val="24"/>
        </w:rPr>
        <w:t>ont</w:t>
      </w:r>
      <w:r>
        <w:rPr>
          <w:rFonts w:ascii="Arial" w:hAnsi="Arial" w:cs="Arial"/>
          <w:bCs w:val="0"/>
          <w:sz w:val="24"/>
          <w:szCs w:val="24"/>
        </w:rPr>
        <w:t>ains</w:t>
      </w:r>
      <w:r w:rsidR="00DF63ED">
        <w:rPr>
          <w:rFonts w:ascii="Arial" w:hAnsi="Arial" w:cs="Arial"/>
          <w:bCs w:val="0"/>
          <w:sz w:val="24"/>
          <w:szCs w:val="24"/>
        </w:rPr>
        <w:t xml:space="preserve"> (you will receive two kits, one per sampling)</w:t>
      </w:r>
      <w:r w:rsidR="005A09E3">
        <w:rPr>
          <w:rFonts w:ascii="Arial" w:hAnsi="Arial" w:cs="Arial"/>
          <w:bCs w:val="0"/>
          <w:sz w:val="24"/>
          <w:szCs w:val="24"/>
        </w:rPr>
        <w:t>:</w:t>
      </w:r>
    </w:p>
    <w:p w:rsidR="005B5F1D" w:rsidRDefault="005B5F1D" w:rsidP="00FA64F9">
      <w:pPr>
        <w:pStyle w:val="BodyText"/>
        <w:kinsoku w:val="0"/>
        <w:overflowPunct w:val="0"/>
        <w:spacing w:before="0"/>
        <w:ind w:left="360" w:firstLine="0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sz w:val="24"/>
          <w:szCs w:val="24"/>
        </w:rPr>
        <w:t>1 shipping box</w:t>
      </w:r>
      <w:r w:rsidR="00804795">
        <w:rPr>
          <w:rFonts w:ascii="Arial" w:hAnsi="Arial" w:cs="Arial"/>
          <w:b w:val="0"/>
          <w:bCs w:val="0"/>
          <w:sz w:val="24"/>
          <w:szCs w:val="24"/>
        </w:rPr>
        <w:t>, ice pack</w:t>
      </w:r>
      <w:r w:rsidR="00FA64F9">
        <w:rPr>
          <w:rFonts w:ascii="Arial" w:hAnsi="Arial" w:cs="Arial"/>
          <w:b w:val="0"/>
          <w:bCs w:val="0"/>
          <w:sz w:val="24"/>
          <w:szCs w:val="24"/>
        </w:rPr>
        <w:t>,</w:t>
      </w:r>
      <w:r w:rsidR="00804795">
        <w:rPr>
          <w:rFonts w:ascii="Arial" w:hAnsi="Arial" w:cs="Arial"/>
          <w:b w:val="0"/>
          <w:bCs w:val="0"/>
          <w:sz w:val="24"/>
          <w:szCs w:val="24"/>
        </w:rPr>
        <w:t xml:space="preserve"> and absorbent sheet</w:t>
      </w:r>
    </w:p>
    <w:p w:rsidR="00804795" w:rsidRPr="00274A22" w:rsidRDefault="009A6247" w:rsidP="00FA64F9">
      <w:pPr>
        <w:pStyle w:val="BodyText"/>
        <w:kinsoku w:val="0"/>
        <w:overflowPunct w:val="0"/>
        <w:spacing w:before="0"/>
        <w:ind w:left="360" w:firstLine="0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sz w:val="24"/>
          <w:szCs w:val="24"/>
        </w:rPr>
        <w:t>2</w:t>
      </w:r>
      <w:r w:rsidR="00804795">
        <w:rPr>
          <w:rFonts w:ascii="Arial" w:hAnsi="Arial" w:cs="Arial"/>
          <w:b w:val="0"/>
          <w:bCs w:val="0"/>
          <w:sz w:val="24"/>
          <w:szCs w:val="24"/>
        </w:rPr>
        <w:t xml:space="preserve"> pairs of gloves (provided for your protection)</w:t>
      </w:r>
      <w:r w:rsidR="00804795" w:rsidRPr="00274A22">
        <w:rPr>
          <w:rFonts w:ascii="Arial" w:hAnsi="Arial" w:cs="Arial"/>
          <w:b w:val="0"/>
          <w:bCs w:val="0"/>
          <w:sz w:val="24"/>
          <w:szCs w:val="24"/>
        </w:rPr>
        <w:t xml:space="preserve">   </w:t>
      </w:r>
    </w:p>
    <w:p w:rsidR="00804795" w:rsidRDefault="005B5F1D" w:rsidP="00FA64F9">
      <w:pPr>
        <w:pStyle w:val="BodyText"/>
        <w:kinsoku w:val="0"/>
        <w:overflowPunct w:val="0"/>
        <w:spacing w:before="0"/>
        <w:ind w:left="360" w:firstLine="0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sz w:val="24"/>
          <w:szCs w:val="24"/>
        </w:rPr>
        <w:t>8</w:t>
      </w:r>
      <w:r w:rsidR="002A547C" w:rsidRPr="00274A22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proofErr w:type="spellStart"/>
      <w:r w:rsidR="00274A22" w:rsidRPr="00274A22">
        <w:rPr>
          <w:rFonts w:ascii="Arial" w:hAnsi="Arial" w:cs="Arial"/>
          <w:b w:val="0"/>
          <w:bCs w:val="0"/>
          <w:sz w:val="24"/>
          <w:szCs w:val="24"/>
        </w:rPr>
        <w:t>whirlpac</w:t>
      </w:r>
      <w:proofErr w:type="spellEnd"/>
      <w:r w:rsidR="00274A22" w:rsidRPr="00274A22">
        <w:rPr>
          <w:rFonts w:ascii="Arial" w:hAnsi="Arial" w:cs="Arial"/>
          <w:b w:val="0"/>
          <w:bCs w:val="0"/>
          <w:sz w:val="24"/>
          <w:szCs w:val="24"/>
        </w:rPr>
        <w:t xml:space="preserve"> bags</w:t>
      </w:r>
      <w:r w:rsidR="005A09E3">
        <w:rPr>
          <w:rFonts w:ascii="Arial" w:hAnsi="Arial" w:cs="Arial"/>
          <w:b w:val="0"/>
          <w:bCs w:val="0"/>
          <w:sz w:val="24"/>
          <w:szCs w:val="24"/>
        </w:rPr>
        <w:t xml:space="preserve"> (</w:t>
      </w:r>
      <w:r w:rsidR="00FA64F9">
        <w:rPr>
          <w:rFonts w:ascii="Arial" w:hAnsi="Arial" w:cs="Arial"/>
          <w:b w:val="0"/>
          <w:bCs w:val="0"/>
          <w:sz w:val="24"/>
          <w:szCs w:val="24"/>
        </w:rPr>
        <w:t>1</w:t>
      </w:r>
      <w:r w:rsidR="005A09E3">
        <w:rPr>
          <w:rFonts w:ascii="Arial" w:hAnsi="Arial" w:cs="Arial"/>
          <w:b w:val="0"/>
          <w:bCs w:val="0"/>
          <w:sz w:val="24"/>
          <w:szCs w:val="24"/>
        </w:rPr>
        <w:t xml:space="preserve"> per sample</w:t>
      </w:r>
      <w:r w:rsidR="00447C39">
        <w:rPr>
          <w:rFonts w:ascii="Arial" w:hAnsi="Arial" w:cs="Arial"/>
          <w:b w:val="0"/>
          <w:bCs w:val="0"/>
          <w:sz w:val="24"/>
          <w:szCs w:val="24"/>
        </w:rPr>
        <w:t xml:space="preserve"> plus </w:t>
      </w:r>
      <w:r w:rsidR="00FA64F9">
        <w:rPr>
          <w:rFonts w:ascii="Arial" w:hAnsi="Arial" w:cs="Arial"/>
          <w:b w:val="0"/>
          <w:bCs w:val="0"/>
          <w:sz w:val="24"/>
          <w:szCs w:val="24"/>
        </w:rPr>
        <w:t>2</w:t>
      </w:r>
      <w:r w:rsidR="00447C39">
        <w:rPr>
          <w:rFonts w:ascii="Arial" w:hAnsi="Arial" w:cs="Arial"/>
          <w:b w:val="0"/>
          <w:bCs w:val="0"/>
          <w:sz w:val="24"/>
          <w:szCs w:val="24"/>
        </w:rPr>
        <w:t xml:space="preserve"> extra – just in case</w:t>
      </w:r>
      <w:r w:rsidR="005A09E3">
        <w:rPr>
          <w:rFonts w:ascii="Arial" w:hAnsi="Arial" w:cs="Arial"/>
          <w:b w:val="0"/>
          <w:bCs w:val="0"/>
          <w:sz w:val="24"/>
          <w:szCs w:val="24"/>
        </w:rPr>
        <w:t>)</w:t>
      </w:r>
      <w:r w:rsidR="002A547C" w:rsidRPr="00274A22">
        <w:rPr>
          <w:rFonts w:ascii="Arial" w:hAnsi="Arial" w:cs="Arial"/>
          <w:b w:val="0"/>
          <w:bCs w:val="0"/>
          <w:sz w:val="24"/>
          <w:szCs w:val="24"/>
        </w:rPr>
        <w:t xml:space="preserve">   </w:t>
      </w:r>
    </w:p>
    <w:p w:rsidR="00274A22" w:rsidRPr="00274A22" w:rsidRDefault="005B5F1D" w:rsidP="00FA64F9">
      <w:pPr>
        <w:pStyle w:val="BodyText"/>
        <w:kinsoku w:val="0"/>
        <w:overflowPunct w:val="0"/>
        <w:spacing w:before="0"/>
        <w:ind w:left="360" w:firstLine="0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sz w:val="24"/>
          <w:szCs w:val="24"/>
        </w:rPr>
        <w:t>1</w:t>
      </w:r>
      <w:r w:rsidR="002A547C" w:rsidRPr="00274A22">
        <w:rPr>
          <w:rFonts w:ascii="Arial" w:hAnsi="Arial" w:cs="Arial"/>
          <w:b w:val="0"/>
          <w:bCs w:val="0"/>
          <w:sz w:val="24"/>
          <w:szCs w:val="24"/>
        </w:rPr>
        <w:t xml:space="preserve"> large </w:t>
      </w:r>
      <w:proofErr w:type="spellStart"/>
      <w:r w:rsidR="002A547C" w:rsidRPr="00274A22">
        <w:rPr>
          <w:rFonts w:ascii="Arial" w:hAnsi="Arial" w:cs="Arial"/>
          <w:b w:val="0"/>
          <w:bCs w:val="0"/>
          <w:sz w:val="24"/>
          <w:szCs w:val="24"/>
        </w:rPr>
        <w:t>ziplock</w:t>
      </w:r>
      <w:proofErr w:type="spellEnd"/>
      <w:r w:rsidR="002A547C" w:rsidRPr="00274A22">
        <w:rPr>
          <w:rFonts w:ascii="Arial" w:hAnsi="Arial" w:cs="Arial"/>
          <w:b w:val="0"/>
          <w:bCs w:val="0"/>
          <w:sz w:val="24"/>
          <w:szCs w:val="24"/>
        </w:rPr>
        <w:t xml:space="preserve"> bag </w:t>
      </w:r>
      <w:r w:rsidR="005A09E3">
        <w:rPr>
          <w:rFonts w:ascii="Arial" w:hAnsi="Arial" w:cs="Arial"/>
          <w:b w:val="0"/>
          <w:bCs w:val="0"/>
          <w:sz w:val="24"/>
          <w:szCs w:val="24"/>
        </w:rPr>
        <w:t>(</w:t>
      </w:r>
      <w:r w:rsidR="00DF63ED">
        <w:rPr>
          <w:rFonts w:ascii="Arial" w:hAnsi="Arial" w:cs="Arial"/>
          <w:b w:val="0"/>
          <w:bCs w:val="0"/>
          <w:sz w:val="24"/>
          <w:szCs w:val="24"/>
        </w:rPr>
        <w:t xml:space="preserve">place all </w:t>
      </w:r>
      <w:r w:rsidR="00447C39">
        <w:rPr>
          <w:rFonts w:ascii="Arial" w:hAnsi="Arial" w:cs="Arial"/>
          <w:b w:val="0"/>
          <w:bCs w:val="0"/>
          <w:sz w:val="24"/>
          <w:szCs w:val="24"/>
        </w:rPr>
        <w:t xml:space="preserve">bagged </w:t>
      </w:r>
      <w:r w:rsidR="00DF63ED">
        <w:rPr>
          <w:rFonts w:ascii="Arial" w:hAnsi="Arial" w:cs="Arial"/>
          <w:b w:val="0"/>
          <w:bCs w:val="0"/>
          <w:sz w:val="24"/>
          <w:szCs w:val="24"/>
        </w:rPr>
        <w:t>sample</w:t>
      </w:r>
      <w:r w:rsidR="00447C39">
        <w:rPr>
          <w:rFonts w:ascii="Arial" w:hAnsi="Arial" w:cs="Arial"/>
          <w:b w:val="0"/>
          <w:bCs w:val="0"/>
          <w:sz w:val="24"/>
          <w:szCs w:val="24"/>
        </w:rPr>
        <w:t>s</w:t>
      </w:r>
      <w:r w:rsidR="00DF63ED">
        <w:rPr>
          <w:rFonts w:ascii="Arial" w:hAnsi="Arial" w:cs="Arial"/>
          <w:b w:val="0"/>
          <w:bCs w:val="0"/>
          <w:sz w:val="24"/>
          <w:szCs w:val="24"/>
        </w:rPr>
        <w:t xml:space="preserve"> in this bag</w:t>
      </w:r>
      <w:r w:rsidR="005A09E3">
        <w:rPr>
          <w:rFonts w:ascii="Arial" w:hAnsi="Arial" w:cs="Arial"/>
          <w:b w:val="0"/>
          <w:bCs w:val="0"/>
          <w:sz w:val="24"/>
          <w:szCs w:val="24"/>
        </w:rPr>
        <w:t>)</w:t>
      </w:r>
      <w:r w:rsidR="002A547C" w:rsidRPr="00274A22">
        <w:rPr>
          <w:rFonts w:ascii="Arial" w:hAnsi="Arial" w:cs="Arial"/>
          <w:b w:val="0"/>
          <w:bCs w:val="0"/>
          <w:sz w:val="24"/>
          <w:szCs w:val="24"/>
        </w:rPr>
        <w:t xml:space="preserve">    </w:t>
      </w:r>
    </w:p>
    <w:p w:rsidR="00AF7724" w:rsidRPr="00274A22" w:rsidRDefault="00AF7724" w:rsidP="00FA64F9">
      <w:pPr>
        <w:pStyle w:val="BodyText"/>
        <w:kinsoku w:val="0"/>
        <w:overflowPunct w:val="0"/>
        <w:spacing w:before="0"/>
        <w:ind w:left="360" w:firstLine="0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sz w:val="24"/>
          <w:szCs w:val="24"/>
        </w:rPr>
        <w:t>Ball point pen</w:t>
      </w:r>
      <w:r w:rsidR="00532D23">
        <w:rPr>
          <w:rFonts w:ascii="Arial" w:hAnsi="Arial" w:cs="Arial"/>
          <w:b w:val="0"/>
          <w:bCs w:val="0"/>
          <w:sz w:val="24"/>
          <w:szCs w:val="24"/>
        </w:rPr>
        <w:t xml:space="preserve"> </w:t>
      </w:r>
    </w:p>
    <w:p w:rsidR="002A547C" w:rsidRPr="00804795" w:rsidRDefault="005A09E3" w:rsidP="005429EA">
      <w:pPr>
        <w:pStyle w:val="BodyText"/>
        <w:kinsoku w:val="0"/>
        <w:overflowPunct w:val="0"/>
        <w:spacing w:before="0"/>
        <w:ind w:left="720" w:firstLine="0"/>
        <w:rPr>
          <w:rFonts w:ascii="Arial" w:hAnsi="Arial" w:cs="Arial"/>
          <w:bCs w:val="0"/>
          <w:sz w:val="24"/>
          <w:szCs w:val="24"/>
        </w:rPr>
      </w:pPr>
      <w:r w:rsidRPr="00804795">
        <w:rPr>
          <w:rFonts w:ascii="Arial" w:hAnsi="Arial" w:cs="Arial"/>
          <w:bCs w:val="0"/>
          <w:sz w:val="24"/>
          <w:szCs w:val="24"/>
        </w:rPr>
        <w:t>P</w:t>
      </w:r>
      <w:r w:rsidR="002A547C" w:rsidRPr="00804795">
        <w:rPr>
          <w:rFonts w:ascii="Arial" w:hAnsi="Arial" w:cs="Arial"/>
          <w:bCs w:val="0"/>
          <w:sz w:val="24"/>
          <w:szCs w:val="24"/>
        </w:rPr>
        <w:t>aperwork</w:t>
      </w:r>
      <w:r w:rsidRPr="00804795">
        <w:rPr>
          <w:rFonts w:ascii="Arial" w:hAnsi="Arial" w:cs="Arial"/>
          <w:bCs w:val="0"/>
          <w:sz w:val="24"/>
          <w:szCs w:val="24"/>
        </w:rPr>
        <w:t>:</w:t>
      </w:r>
    </w:p>
    <w:p w:rsidR="002A547C" w:rsidRPr="00274A22" w:rsidRDefault="002A547C" w:rsidP="005429EA">
      <w:pPr>
        <w:pStyle w:val="BodyText"/>
        <w:kinsoku w:val="0"/>
        <w:overflowPunct w:val="0"/>
        <w:spacing w:before="0"/>
        <w:ind w:left="720" w:firstLine="0"/>
        <w:rPr>
          <w:rFonts w:ascii="Arial" w:hAnsi="Arial" w:cs="Arial"/>
          <w:b w:val="0"/>
          <w:bCs w:val="0"/>
          <w:sz w:val="24"/>
          <w:szCs w:val="24"/>
        </w:rPr>
      </w:pPr>
      <w:r w:rsidRPr="00274A22">
        <w:rPr>
          <w:rFonts w:ascii="Arial" w:hAnsi="Arial" w:cs="Arial"/>
          <w:b w:val="0"/>
          <w:bCs w:val="0"/>
          <w:sz w:val="24"/>
          <w:szCs w:val="24"/>
        </w:rPr>
        <w:t></w:t>
      </w:r>
      <w:r w:rsidRPr="00274A22">
        <w:rPr>
          <w:rFonts w:ascii="Arial" w:hAnsi="Arial" w:cs="Arial"/>
          <w:b w:val="0"/>
          <w:bCs w:val="0"/>
          <w:sz w:val="24"/>
          <w:szCs w:val="24"/>
        </w:rPr>
        <w:tab/>
      </w:r>
      <w:r w:rsidR="005A09E3">
        <w:rPr>
          <w:rFonts w:ascii="Arial" w:hAnsi="Arial" w:cs="Arial"/>
          <w:b w:val="0"/>
          <w:bCs w:val="0"/>
          <w:sz w:val="24"/>
          <w:szCs w:val="24"/>
        </w:rPr>
        <w:t>C</w:t>
      </w:r>
      <w:r w:rsidRPr="00274A22">
        <w:rPr>
          <w:rFonts w:ascii="Arial" w:hAnsi="Arial" w:cs="Arial"/>
          <w:b w:val="0"/>
          <w:bCs w:val="0"/>
          <w:sz w:val="24"/>
          <w:szCs w:val="24"/>
        </w:rPr>
        <w:t>ollection instructions</w:t>
      </w:r>
    </w:p>
    <w:p w:rsidR="002A547C" w:rsidRPr="00274A22" w:rsidRDefault="002A547C" w:rsidP="005429EA">
      <w:pPr>
        <w:pStyle w:val="BodyText"/>
        <w:kinsoku w:val="0"/>
        <w:overflowPunct w:val="0"/>
        <w:spacing w:before="0"/>
        <w:ind w:left="720" w:firstLine="0"/>
        <w:rPr>
          <w:rFonts w:ascii="Arial" w:hAnsi="Arial" w:cs="Arial"/>
          <w:b w:val="0"/>
          <w:bCs w:val="0"/>
          <w:sz w:val="24"/>
          <w:szCs w:val="24"/>
        </w:rPr>
      </w:pPr>
      <w:r w:rsidRPr="00274A22">
        <w:rPr>
          <w:rFonts w:ascii="Arial" w:hAnsi="Arial" w:cs="Arial"/>
          <w:b w:val="0"/>
          <w:bCs w:val="0"/>
          <w:sz w:val="24"/>
          <w:szCs w:val="24"/>
        </w:rPr>
        <w:t></w:t>
      </w:r>
      <w:r w:rsidRPr="00274A22">
        <w:rPr>
          <w:rFonts w:ascii="Arial" w:hAnsi="Arial" w:cs="Arial"/>
          <w:b w:val="0"/>
          <w:bCs w:val="0"/>
          <w:sz w:val="24"/>
          <w:szCs w:val="24"/>
        </w:rPr>
        <w:tab/>
      </w:r>
      <w:r w:rsidR="005A09E3">
        <w:rPr>
          <w:rFonts w:ascii="Arial" w:hAnsi="Arial" w:cs="Arial"/>
          <w:b w:val="0"/>
          <w:bCs w:val="0"/>
          <w:sz w:val="24"/>
          <w:szCs w:val="24"/>
        </w:rPr>
        <w:t>D</w:t>
      </w:r>
      <w:r w:rsidRPr="00274A22">
        <w:rPr>
          <w:rFonts w:ascii="Arial" w:hAnsi="Arial" w:cs="Arial"/>
          <w:b w:val="0"/>
          <w:bCs w:val="0"/>
          <w:sz w:val="24"/>
          <w:szCs w:val="24"/>
        </w:rPr>
        <w:t xml:space="preserve">ata collection forms for </w:t>
      </w:r>
      <w:r w:rsidR="00FA64F9">
        <w:rPr>
          <w:rFonts w:ascii="Arial" w:hAnsi="Arial" w:cs="Arial"/>
          <w:b w:val="0"/>
          <w:bCs w:val="0"/>
          <w:sz w:val="24"/>
          <w:szCs w:val="24"/>
        </w:rPr>
        <w:t>p</w:t>
      </w:r>
      <w:r w:rsidR="00274A22" w:rsidRPr="00274A22">
        <w:rPr>
          <w:rFonts w:ascii="Arial" w:hAnsi="Arial" w:cs="Arial"/>
          <w:b w:val="0"/>
          <w:bCs w:val="0"/>
          <w:sz w:val="24"/>
          <w:szCs w:val="24"/>
        </w:rPr>
        <w:t>re</w:t>
      </w:r>
      <w:r w:rsidR="00FA64F9">
        <w:rPr>
          <w:rFonts w:ascii="Arial" w:hAnsi="Arial" w:cs="Arial"/>
          <w:b w:val="0"/>
          <w:bCs w:val="0"/>
          <w:sz w:val="24"/>
          <w:szCs w:val="24"/>
        </w:rPr>
        <w:t>-</w:t>
      </w:r>
      <w:r w:rsidR="00274A22" w:rsidRPr="00274A22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="005B5F1D">
        <w:rPr>
          <w:rFonts w:ascii="Arial" w:hAnsi="Arial" w:cs="Arial"/>
          <w:b w:val="0"/>
          <w:bCs w:val="0"/>
          <w:sz w:val="24"/>
          <w:szCs w:val="24"/>
        </w:rPr>
        <w:t>or</w:t>
      </w:r>
      <w:r w:rsidR="00274A22" w:rsidRPr="00274A22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proofErr w:type="spellStart"/>
      <w:r w:rsidR="00FA64F9">
        <w:rPr>
          <w:rFonts w:ascii="Arial" w:hAnsi="Arial" w:cs="Arial"/>
          <w:b w:val="0"/>
          <w:bCs w:val="0"/>
          <w:sz w:val="24"/>
          <w:szCs w:val="24"/>
        </w:rPr>
        <w:t>post</w:t>
      </w:r>
      <w:r w:rsidR="00274A22" w:rsidRPr="00274A22">
        <w:rPr>
          <w:rFonts w:ascii="Arial" w:hAnsi="Arial" w:cs="Arial"/>
          <w:b w:val="0"/>
          <w:bCs w:val="0"/>
          <w:sz w:val="24"/>
          <w:szCs w:val="24"/>
        </w:rPr>
        <w:t>deworming</w:t>
      </w:r>
      <w:proofErr w:type="spellEnd"/>
      <w:r w:rsidRPr="00274A22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="005A09E3">
        <w:rPr>
          <w:rFonts w:ascii="Arial" w:hAnsi="Arial" w:cs="Arial"/>
          <w:b w:val="0"/>
          <w:bCs w:val="0"/>
          <w:sz w:val="24"/>
          <w:szCs w:val="24"/>
        </w:rPr>
        <w:t>(</w:t>
      </w:r>
      <w:r w:rsidR="005A09E3" w:rsidRPr="00274A22">
        <w:rPr>
          <w:rFonts w:ascii="Arial" w:hAnsi="Arial" w:cs="Arial"/>
          <w:b w:val="0"/>
          <w:bCs w:val="0"/>
          <w:sz w:val="24"/>
          <w:szCs w:val="24"/>
        </w:rPr>
        <w:t>3-part carbonless paper</w:t>
      </w:r>
      <w:r w:rsidR="005A09E3">
        <w:rPr>
          <w:rFonts w:ascii="Arial" w:hAnsi="Arial" w:cs="Arial"/>
          <w:b w:val="0"/>
          <w:bCs w:val="0"/>
          <w:sz w:val="24"/>
          <w:szCs w:val="24"/>
        </w:rPr>
        <w:t>)</w:t>
      </w:r>
    </w:p>
    <w:p w:rsidR="002A547C" w:rsidRDefault="002A547C" w:rsidP="005429EA">
      <w:pPr>
        <w:pStyle w:val="BodyText"/>
        <w:kinsoku w:val="0"/>
        <w:overflowPunct w:val="0"/>
        <w:spacing w:before="0"/>
        <w:ind w:left="720" w:firstLine="0"/>
        <w:rPr>
          <w:rFonts w:ascii="Arial" w:hAnsi="Arial" w:cs="Arial"/>
          <w:b w:val="0"/>
          <w:bCs w:val="0"/>
          <w:sz w:val="24"/>
          <w:szCs w:val="24"/>
        </w:rPr>
      </w:pPr>
      <w:r w:rsidRPr="00274A22">
        <w:rPr>
          <w:rFonts w:ascii="Arial" w:hAnsi="Arial" w:cs="Arial"/>
          <w:b w:val="0"/>
          <w:bCs w:val="0"/>
          <w:sz w:val="24"/>
          <w:szCs w:val="24"/>
        </w:rPr>
        <w:t></w:t>
      </w:r>
      <w:r w:rsidRPr="00274A22">
        <w:rPr>
          <w:rFonts w:ascii="Arial" w:hAnsi="Arial" w:cs="Arial"/>
          <w:b w:val="0"/>
          <w:bCs w:val="0"/>
          <w:sz w:val="24"/>
          <w:szCs w:val="24"/>
        </w:rPr>
        <w:tab/>
      </w:r>
      <w:r w:rsidR="005A09E3">
        <w:rPr>
          <w:rFonts w:ascii="Arial" w:hAnsi="Arial" w:cs="Arial"/>
          <w:b w:val="0"/>
          <w:bCs w:val="0"/>
          <w:sz w:val="24"/>
          <w:szCs w:val="24"/>
        </w:rPr>
        <w:t>L</w:t>
      </w:r>
      <w:r w:rsidRPr="00274A22">
        <w:rPr>
          <w:rFonts w:ascii="Arial" w:hAnsi="Arial" w:cs="Arial"/>
          <w:b w:val="0"/>
          <w:bCs w:val="0"/>
          <w:sz w:val="24"/>
          <w:szCs w:val="24"/>
        </w:rPr>
        <w:t xml:space="preserve">abels </w:t>
      </w:r>
      <w:r w:rsidR="00274A22" w:rsidRPr="00274A22">
        <w:rPr>
          <w:rFonts w:ascii="Arial" w:hAnsi="Arial" w:cs="Arial"/>
          <w:b w:val="0"/>
          <w:bCs w:val="0"/>
          <w:sz w:val="24"/>
          <w:szCs w:val="24"/>
        </w:rPr>
        <w:t>for</w:t>
      </w:r>
      <w:r w:rsidR="00804795">
        <w:rPr>
          <w:rFonts w:ascii="Arial" w:hAnsi="Arial" w:cs="Arial"/>
          <w:b w:val="0"/>
          <w:bCs w:val="0"/>
          <w:sz w:val="24"/>
          <w:szCs w:val="24"/>
        </w:rPr>
        <w:t xml:space="preserve"> samples</w:t>
      </w:r>
      <w:r w:rsidRPr="00274A22">
        <w:rPr>
          <w:rFonts w:ascii="Arial" w:hAnsi="Arial" w:cs="Arial"/>
          <w:b w:val="0"/>
          <w:bCs w:val="0"/>
          <w:sz w:val="24"/>
          <w:szCs w:val="24"/>
        </w:rPr>
        <w:t xml:space="preserve"> </w:t>
      </w:r>
    </w:p>
    <w:p w:rsidR="00F97BAF" w:rsidRPr="00274A22" w:rsidRDefault="00F97BAF" w:rsidP="005429EA">
      <w:pPr>
        <w:pStyle w:val="BodyText"/>
        <w:kinsoku w:val="0"/>
        <w:overflowPunct w:val="0"/>
        <w:spacing w:before="0"/>
        <w:ind w:left="720" w:firstLine="0"/>
        <w:rPr>
          <w:rFonts w:ascii="Arial" w:hAnsi="Arial" w:cs="Arial"/>
          <w:b w:val="0"/>
          <w:bCs w:val="0"/>
          <w:sz w:val="24"/>
          <w:szCs w:val="24"/>
        </w:rPr>
      </w:pPr>
      <w:r w:rsidRPr="00274A22">
        <w:rPr>
          <w:rFonts w:ascii="Arial" w:hAnsi="Arial" w:cs="Arial"/>
          <w:b w:val="0"/>
          <w:bCs w:val="0"/>
          <w:sz w:val="24"/>
          <w:szCs w:val="24"/>
        </w:rPr>
        <w:t></w:t>
      </w:r>
      <w:r w:rsidRPr="00274A22">
        <w:rPr>
          <w:rFonts w:ascii="Arial" w:hAnsi="Arial" w:cs="Arial"/>
          <w:b w:val="0"/>
          <w:bCs w:val="0"/>
          <w:sz w:val="24"/>
          <w:szCs w:val="24"/>
        </w:rPr>
        <w:tab/>
      </w:r>
      <w:proofErr w:type="gramStart"/>
      <w:r>
        <w:rPr>
          <w:rFonts w:ascii="Arial" w:hAnsi="Arial" w:cs="Arial"/>
          <w:b w:val="0"/>
          <w:bCs w:val="0"/>
          <w:sz w:val="24"/>
          <w:szCs w:val="24"/>
        </w:rPr>
        <w:t>One</w:t>
      </w:r>
      <w:proofErr w:type="gramEnd"/>
      <w:r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="00804795">
        <w:rPr>
          <w:rFonts w:ascii="Arial" w:hAnsi="Arial" w:cs="Arial"/>
          <w:b w:val="0"/>
          <w:bCs w:val="0"/>
          <w:sz w:val="24"/>
          <w:szCs w:val="24"/>
        </w:rPr>
        <w:t xml:space="preserve">postage-paid </w:t>
      </w:r>
      <w:r>
        <w:rPr>
          <w:rFonts w:ascii="Arial" w:hAnsi="Arial" w:cs="Arial"/>
          <w:b w:val="0"/>
          <w:bCs w:val="0"/>
          <w:sz w:val="24"/>
          <w:szCs w:val="24"/>
        </w:rPr>
        <w:t>business reply envelope addressed to the NAHMS program</w:t>
      </w:r>
      <w:r w:rsidRPr="00274A22">
        <w:rPr>
          <w:rFonts w:ascii="Arial" w:hAnsi="Arial" w:cs="Arial"/>
          <w:b w:val="0"/>
          <w:bCs w:val="0"/>
          <w:sz w:val="24"/>
          <w:szCs w:val="24"/>
        </w:rPr>
        <w:t xml:space="preserve"> </w:t>
      </w:r>
    </w:p>
    <w:p w:rsidR="002A547C" w:rsidRPr="00274A22" w:rsidRDefault="002A547C" w:rsidP="005429EA">
      <w:pPr>
        <w:pStyle w:val="BodyText"/>
        <w:kinsoku w:val="0"/>
        <w:overflowPunct w:val="0"/>
        <w:spacing w:before="0"/>
        <w:ind w:left="720" w:firstLine="0"/>
        <w:rPr>
          <w:rFonts w:ascii="Arial" w:hAnsi="Arial" w:cs="Arial"/>
          <w:b w:val="0"/>
          <w:bCs w:val="0"/>
          <w:sz w:val="24"/>
          <w:szCs w:val="24"/>
        </w:rPr>
      </w:pPr>
      <w:r w:rsidRPr="00274A22">
        <w:rPr>
          <w:rFonts w:ascii="Arial" w:hAnsi="Arial" w:cs="Arial"/>
          <w:b w:val="0"/>
          <w:bCs w:val="0"/>
          <w:sz w:val="24"/>
          <w:szCs w:val="24"/>
        </w:rPr>
        <w:t></w:t>
      </w:r>
      <w:r w:rsidRPr="00274A22">
        <w:rPr>
          <w:rFonts w:ascii="Arial" w:hAnsi="Arial" w:cs="Arial"/>
          <w:b w:val="0"/>
          <w:bCs w:val="0"/>
          <w:sz w:val="24"/>
          <w:szCs w:val="24"/>
        </w:rPr>
        <w:tab/>
      </w:r>
      <w:proofErr w:type="gramStart"/>
      <w:r w:rsidR="00804795">
        <w:rPr>
          <w:rFonts w:ascii="Arial" w:hAnsi="Arial" w:cs="Arial"/>
          <w:b w:val="0"/>
          <w:bCs w:val="0"/>
          <w:sz w:val="24"/>
          <w:szCs w:val="24"/>
        </w:rPr>
        <w:t>One</w:t>
      </w:r>
      <w:proofErr w:type="gramEnd"/>
      <w:r w:rsidR="00804795">
        <w:rPr>
          <w:rFonts w:ascii="Arial" w:hAnsi="Arial" w:cs="Arial"/>
          <w:b w:val="0"/>
          <w:bCs w:val="0"/>
          <w:sz w:val="24"/>
          <w:szCs w:val="24"/>
        </w:rPr>
        <w:t xml:space="preserve"> pre-paid </w:t>
      </w:r>
      <w:r w:rsidRPr="00274A22">
        <w:rPr>
          <w:rFonts w:ascii="Arial" w:hAnsi="Arial" w:cs="Arial"/>
          <w:b w:val="0"/>
          <w:bCs w:val="0"/>
          <w:sz w:val="24"/>
          <w:szCs w:val="24"/>
        </w:rPr>
        <w:t>FedEx</w:t>
      </w:r>
      <w:r w:rsidR="00804795">
        <w:rPr>
          <w:rFonts w:ascii="Arial" w:hAnsi="Arial" w:cs="Arial"/>
          <w:b w:val="0"/>
          <w:bCs w:val="0"/>
          <w:sz w:val="24"/>
          <w:szCs w:val="24"/>
        </w:rPr>
        <w:t xml:space="preserve"> Priority Overnight</w:t>
      </w:r>
      <w:r w:rsidRPr="00274A22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="00274A22" w:rsidRPr="00274A22">
        <w:rPr>
          <w:rFonts w:ascii="Arial" w:hAnsi="Arial" w:cs="Arial"/>
          <w:b w:val="0"/>
          <w:bCs w:val="0"/>
          <w:sz w:val="24"/>
          <w:szCs w:val="24"/>
        </w:rPr>
        <w:t>label</w:t>
      </w:r>
      <w:r w:rsidR="00532D23">
        <w:rPr>
          <w:rFonts w:ascii="Arial" w:hAnsi="Arial" w:cs="Arial"/>
          <w:b w:val="0"/>
          <w:bCs w:val="0"/>
          <w:sz w:val="24"/>
          <w:szCs w:val="24"/>
        </w:rPr>
        <w:t xml:space="preserve"> for shipping samples to </w:t>
      </w:r>
      <w:r w:rsidR="00C753AA">
        <w:rPr>
          <w:rFonts w:ascii="Arial" w:hAnsi="Arial" w:cs="Arial"/>
          <w:b w:val="0"/>
          <w:bCs w:val="0"/>
          <w:sz w:val="24"/>
          <w:szCs w:val="24"/>
        </w:rPr>
        <w:t xml:space="preserve">the </w:t>
      </w:r>
      <w:r w:rsidR="00532D23">
        <w:rPr>
          <w:rFonts w:ascii="Arial" w:hAnsi="Arial" w:cs="Arial"/>
          <w:b w:val="0"/>
          <w:bCs w:val="0"/>
          <w:sz w:val="24"/>
          <w:szCs w:val="24"/>
        </w:rPr>
        <w:t>lab</w:t>
      </w:r>
    </w:p>
    <w:p w:rsidR="0063398B" w:rsidRPr="00274A22" w:rsidRDefault="0063398B" w:rsidP="005A09E3">
      <w:pPr>
        <w:pStyle w:val="BodyText"/>
        <w:kinsoku w:val="0"/>
        <w:overflowPunct w:val="0"/>
        <w:spacing w:before="0"/>
        <w:ind w:left="0" w:firstLine="0"/>
        <w:rPr>
          <w:rFonts w:ascii="Arial" w:hAnsi="Arial" w:cs="Arial"/>
          <w:b w:val="0"/>
          <w:bCs w:val="0"/>
          <w:sz w:val="24"/>
          <w:szCs w:val="24"/>
        </w:rPr>
      </w:pPr>
    </w:p>
    <w:p w:rsidR="0063398B" w:rsidRPr="00274A22" w:rsidRDefault="0063398B" w:rsidP="005A09E3">
      <w:pPr>
        <w:pStyle w:val="BodyText"/>
        <w:kinsoku w:val="0"/>
        <w:overflowPunct w:val="0"/>
        <w:spacing w:before="0"/>
        <w:ind w:left="0" w:firstLine="0"/>
        <w:rPr>
          <w:rFonts w:ascii="Arial" w:hAnsi="Arial" w:cs="Arial"/>
          <w:b w:val="0"/>
          <w:bCs w:val="0"/>
          <w:sz w:val="24"/>
          <w:szCs w:val="24"/>
        </w:rPr>
      </w:pPr>
      <w:r w:rsidRPr="00274A22">
        <w:rPr>
          <w:rFonts w:ascii="Arial" w:hAnsi="Arial" w:cs="Arial"/>
          <w:b w:val="0"/>
          <w:bCs w:val="0"/>
          <w:sz w:val="24"/>
          <w:szCs w:val="24"/>
        </w:rPr>
        <w:t>The data collection form</w:t>
      </w:r>
      <w:r w:rsidR="00DD6702">
        <w:rPr>
          <w:rFonts w:ascii="Arial" w:hAnsi="Arial" w:cs="Arial"/>
          <w:b w:val="0"/>
          <w:bCs w:val="0"/>
          <w:sz w:val="24"/>
          <w:szCs w:val="24"/>
        </w:rPr>
        <w:t>s</w:t>
      </w:r>
      <w:r w:rsidRPr="00274A22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="00DD6702">
        <w:rPr>
          <w:rFonts w:ascii="Arial" w:hAnsi="Arial" w:cs="Arial"/>
          <w:b w:val="0"/>
          <w:bCs w:val="0"/>
          <w:sz w:val="24"/>
          <w:szCs w:val="24"/>
        </w:rPr>
        <w:t>are</w:t>
      </w:r>
      <w:r w:rsidRPr="00274A22">
        <w:rPr>
          <w:rFonts w:ascii="Arial" w:hAnsi="Arial" w:cs="Arial"/>
          <w:b w:val="0"/>
          <w:bCs w:val="0"/>
          <w:sz w:val="24"/>
          <w:szCs w:val="24"/>
        </w:rPr>
        <w:t xml:space="preserve"> on </w:t>
      </w:r>
      <w:r w:rsidR="00226E38" w:rsidRPr="00274A22">
        <w:rPr>
          <w:rFonts w:ascii="Arial" w:hAnsi="Arial" w:cs="Arial"/>
          <w:b w:val="0"/>
          <w:bCs w:val="0"/>
          <w:sz w:val="24"/>
          <w:szCs w:val="24"/>
        </w:rPr>
        <w:t>three</w:t>
      </w:r>
      <w:r w:rsidR="00FA64F9">
        <w:rPr>
          <w:rFonts w:ascii="Arial" w:hAnsi="Arial" w:cs="Arial"/>
          <w:b w:val="0"/>
          <w:bCs w:val="0"/>
          <w:sz w:val="24"/>
          <w:szCs w:val="24"/>
        </w:rPr>
        <w:t>-part carbonless paper.</w:t>
      </w:r>
      <w:r w:rsidRPr="00274A22">
        <w:rPr>
          <w:rFonts w:ascii="Arial" w:hAnsi="Arial" w:cs="Arial"/>
          <w:b w:val="0"/>
          <w:bCs w:val="0"/>
          <w:sz w:val="24"/>
          <w:szCs w:val="24"/>
        </w:rPr>
        <w:t xml:space="preserve"> Please write firmly </w:t>
      </w:r>
      <w:r w:rsidR="00F77812" w:rsidRPr="00274A22">
        <w:rPr>
          <w:rFonts w:ascii="Arial" w:hAnsi="Arial" w:cs="Arial"/>
          <w:b w:val="0"/>
          <w:bCs w:val="0"/>
          <w:sz w:val="24"/>
          <w:szCs w:val="24"/>
        </w:rPr>
        <w:t xml:space="preserve">with a ball point pen </w:t>
      </w:r>
      <w:r w:rsidR="00330865">
        <w:rPr>
          <w:rFonts w:ascii="Arial" w:hAnsi="Arial" w:cs="Arial"/>
          <w:b w:val="0"/>
          <w:bCs w:val="0"/>
          <w:sz w:val="24"/>
          <w:szCs w:val="24"/>
        </w:rPr>
        <w:t>and</w:t>
      </w:r>
      <w:r w:rsidR="00F77812" w:rsidRPr="00274A22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="00330865" w:rsidRPr="006E44D9">
        <w:rPr>
          <w:rFonts w:ascii="Arial" w:hAnsi="Arial" w:cs="Arial"/>
          <w:bCs w:val="0"/>
          <w:sz w:val="24"/>
          <w:szCs w:val="24"/>
        </w:rPr>
        <w:t>make</w:t>
      </w:r>
      <w:r w:rsidR="00F77812" w:rsidRPr="006E44D9">
        <w:rPr>
          <w:rFonts w:ascii="Arial" w:hAnsi="Arial" w:cs="Arial"/>
          <w:bCs w:val="0"/>
          <w:sz w:val="24"/>
          <w:szCs w:val="24"/>
        </w:rPr>
        <w:t xml:space="preserve"> sure the information appears clearly on </w:t>
      </w:r>
      <w:r w:rsidR="00330865" w:rsidRPr="006E44D9">
        <w:rPr>
          <w:rFonts w:ascii="Arial" w:hAnsi="Arial" w:cs="Arial"/>
          <w:bCs w:val="0"/>
          <w:sz w:val="24"/>
          <w:szCs w:val="24"/>
        </w:rPr>
        <w:t xml:space="preserve">all </w:t>
      </w:r>
      <w:r w:rsidR="00FA64F9">
        <w:rPr>
          <w:rFonts w:ascii="Arial" w:hAnsi="Arial" w:cs="Arial"/>
          <w:bCs w:val="0"/>
          <w:sz w:val="24"/>
          <w:szCs w:val="24"/>
        </w:rPr>
        <w:t>three</w:t>
      </w:r>
      <w:r w:rsidR="00330865" w:rsidRPr="006E44D9">
        <w:rPr>
          <w:rFonts w:ascii="Arial" w:hAnsi="Arial" w:cs="Arial"/>
          <w:bCs w:val="0"/>
          <w:sz w:val="24"/>
          <w:szCs w:val="24"/>
        </w:rPr>
        <w:t xml:space="preserve"> </w:t>
      </w:r>
      <w:r w:rsidR="00226E38" w:rsidRPr="006E44D9">
        <w:rPr>
          <w:rFonts w:ascii="Arial" w:hAnsi="Arial" w:cs="Arial"/>
          <w:bCs w:val="0"/>
          <w:sz w:val="24"/>
          <w:szCs w:val="24"/>
        </w:rPr>
        <w:t>copies</w:t>
      </w:r>
      <w:r w:rsidR="00F77812" w:rsidRPr="00274A22">
        <w:rPr>
          <w:rFonts w:ascii="Arial" w:hAnsi="Arial" w:cs="Arial"/>
          <w:b w:val="0"/>
          <w:bCs w:val="0"/>
          <w:sz w:val="24"/>
          <w:szCs w:val="24"/>
        </w:rPr>
        <w:t xml:space="preserve">.  </w:t>
      </w:r>
    </w:p>
    <w:p w:rsidR="00F77812" w:rsidRPr="00274A22" w:rsidRDefault="00F77812" w:rsidP="005A09E3">
      <w:pPr>
        <w:pStyle w:val="BodyText"/>
        <w:kinsoku w:val="0"/>
        <w:overflowPunct w:val="0"/>
        <w:spacing w:before="0"/>
        <w:ind w:left="0" w:firstLine="0"/>
        <w:rPr>
          <w:rFonts w:ascii="Arial" w:hAnsi="Arial" w:cs="Arial"/>
          <w:b w:val="0"/>
          <w:bCs w:val="0"/>
          <w:sz w:val="24"/>
          <w:szCs w:val="24"/>
        </w:rPr>
      </w:pPr>
    </w:p>
    <w:p w:rsidR="00F77812" w:rsidRDefault="00330865" w:rsidP="005A09E3">
      <w:pPr>
        <w:pStyle w:val="BodyText"/>
        <w:kinsoku w:val="0"/>
        <w:overflowPunct w:val="0"/>
        <w:spacing w:before="0"/>
        <w:ind w:left="0" w:firstLine="0"/>
        <w:rPr>
          <w:rFonts w:ascii="Arial" w:hAnsi="Arial" w:cs="Arial"/>
          <w:b w:val="0"/>
          <w:bCs w:val="0"/>
          <w:sz w:val="24"/>
          <w:szCs w:val="24"/>
        </w:rPr>
      </w:pPr>
      <w:r w:rsidRPr="00804795">
        <w:rPr>
          <w:rFonts w:ascii="Arial" w:hAnsi="Arial" w:cs="Arial"/>
          <w:bCs w:val="0"/>
          <w:sz w:val="24"/>
          <w:szCs w:val="24"/>
        </w:rPr>
        <w:t>Farm</w:t>
      </w:r>
      <w:r w:rsidR="00C91024" w:rsidRPr="00804795">
        <w:rPr>
          <w:rFonts w:ascii="Arial" w:hAnsi="Arial" w:cs="Arial"/>
          <w:bCs w:val="0"/>
          <w:sz w:val="24"/>
          <w:szCs w:val="24"/>
        </w:rPr>
        <w:t xml:space="preserve"> ID:</w:t>
      </w:r>
      <w:r w:rsidR="00C91024">
        <w:rPr>
          <w:rFonts w:ascii="Arial" w:hAnsi="Arial" w:cs="Arial"/>
          <w:b w:val="0"/>
          <w:bCs w:val="0"/>
          <w:sz w:val="24"/>
          <w:szCs w:val="24"/>
        </w:rPr>
        <w:t xml:space="preserve">  </w:t>
      </w:r>
      <w:r w:rsidR="00804795">
        <w:rPr>
          <w:rFonts w:ascii="Arial" w:hAnsi="Arial" w:cs="Arial"/>
          <w:b w:val="0"/>
          <w:bCs w:val="0"/>
          <w:sz w:val="24"/>
          <w:szCs w:val="24"/>
        </w:rPr>
        <w:t>If this number is not</w:t>
      </w:r>
      <w:r w:rsidR="005429EA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="00804795">
        <w:rPr>
          <w:rFonts w:ascii="Arial" w:hAnsi="Arial" w:cs="Arial"/>
          <w:b w:val="0"/>
          <w:bCs w:val="0"/>
          <w:sz w:val="24"/>
          <w:szCs w:val="24"/>
        </w:rPr>
        <w:t>prefilled</w:t>
      </w:r>
      <w:r w:rsidR="005429EA">
        <w:rPr>
          <w:rFonts w:ascii="Arial" w:hAnsi="Arial" w:cs="Arial"/>
          <w:b w:val="0"/>
          <w:bCs w:val="0"/>
          <w:sz w:val="24"/>
          <w:szCs w:val="24"/>
        </w:rPr>
        <w:t xml:space="preserve"> on each form</w:t>
      </w:r>
      <w:r w:rsidR="00804795">
        <w:rPr>
          <w:rFonts w:ascii="Arial" w:hAnsi="Arial" w:cs="Arial"/>
          <w:b w:val="0"/>
          <w:bCs w:val="0"/>
          <w:sz w:val="24"/>
          <w:szCs w:val="24"/>
        </w:rPr>
        <w:t xml:space="preserve">, please </w:t>
      </w:r>
      <w:r w:rsidR="005429EA">
        <w:rPr>
          <w:rFonts w:ascii="Arial" w:hAnsi="Arial" w:cs="Arial"/>
          <w:b w:val="0"/>
          <w:bCs w:val="0"/>
          <w:sz w:val="24"/>
          <w:szCs w:val="24"/>
        </w:rPr>
        <w:t>add it to each</w:t>
      </w:r>
      <w:r w:rsidR="00804795">
        <w:rPr>
          <w:rFonts w:ascii="Arial" w:hAnsi="Arial" w:cs="Arial"/>
          <w:b w:val="0"/>
          <w:bCs w:val="0"/>
          <w:sz w:val="24"/>
          <w:szCs w:val="24"/>
        </w:rPr>
        <w:t xml:space="preserve"> form. This</w:t>
      </w:r>
      <w:r w:rsidR="00C91024">
        <w:rPr>
          <w:rFonts w:ascii="Arial" w:hAnsi="Arial" w:cs="Arial"/>
          <w:b w:val="0"/>
          <w:bCs w:val="0"/>
          <w:sz w:val="24"/>
          <w:szCs w:val="24"/>
        </w:rPr>
        <w:t xml:space="preserve"> number</w:t>
      </w:r>
      <w:r w:rsidR="00804795">
        <w:rPr>
          <w:rFonts w:ascii="Arial" w:hAnsi="Arial" w:cs="Arial"/>
          <w:b w:val="0"/>
          <w:bCs w:val="0"/>
          <w:sz w:val="24"/>
          <w:szCs w:val="24"/>
        </w:rPr>
        <w:t xml:space="preserve"> was</w:t>
      </w:r>
      <w:r w:rsidR="00C91024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="00F77812" w:rsidRPr="00274A22">
        <w:rPr>
          <w:rFonts w:ascii="Arial" w:hAnsi="Arial" w:cs="Arial"/>
          <w:b w:val="0"/>
          <w:bCs w:val="0"/>
          <w:sz w:val="24"/>
          <w:szCs w:val="24"/>
        </w:rPr>
        <w:t xml:space="preserve">provided to you by the NAHMS representative in the </w:t>
      </w:r>
      <w:r w:rsidR="006E44D9">
        <w:rPr>
          <w:rFonts w:ascii="Arial" w:hAnsi="Arial" w:cs="Arial"/>
          <w:b w:val="0"/>
          <w:bCs w:val="0"/>
          <w:sz w:val="24"/>
          <w:szCs w:val="24"/>
        </w:rPr>
        <w:t>documents</w:t>
      </w:r>
      <w:r w:rsidR="00F77812" w:rsidRPr="00274A22">
        <w:rPr>
          <w:rFonts w:ascii="Arial" w:hAnsi="Arial" w:cs="Arial"/>
          <w:b w:val="0"/>
          <w:bCs w:val="0"/>
          <w:sz w:val="24"/>
          <w:szCs w:val="24"/>
        </w:rPr>
        <w:t xml:space="preserve"> you received during the on-farm interview.</w:t>
      </w:r>
      <w:r>
        <w:rPr>
          <w:rFonts w:ascii="Arial" w:hAnsi="Arial" w:cs="Arial"/>
          <w:b w:val="0"/>
          <w:bCs w:val="0"/>
          <w:sz w:val="24"/>
          <w:szCs w:val="24"/>
        </w:rPr>
        <w:t xml:space="preserve">  </w:t>
      </w:r>
    </w:p>
    <w:p w:rsidR="00804795" w:rsidRPr="00274A22" w:rsidRDefault="00804795" w:rsidP="005A09E3">
      <w:pPr>
        <w:pStyle w:val="BodyText"/>
        <w:kinsoku w:val="0"/>
        <w:overflowPunct w:val="0"/>
        <w:spacing w:before="0"/>
        <w:ind w:left="0" w:firstLine="0"/>
        <w:rPr>
          <w:rFonts w:ascii="Arial" w:hAnsi="Arial" w:cs="Arial"/>
          <w:b w:val="0"/>
          <w:bCs w:val="0"/>
          <w:sz w:val="24"/>
          <w:szCs w:val="24"/>
        </w:rPr>
      </w:pPr>
    </w:p>
    <w:p w:rsidR="00F77812" w:rsidRPr="00274A22" w:rsidRDefault="00F77812" w:rsidP="005A09E3">
      <w:pPr>
        <w:pStyle w:val="BodyText"/>
        <w:kinsoku w:val="0"/>
        <w:overflowPunct w:val="0"/>
        <w:spacing w:before="0"/>
        <w:ind w:left="0" w:firstLine="0"/>
        <w:rPr>
          <w:rFonts w:ascii="Arial" w:hAnsi="Arial" w:cs="Arial"/>
          <w:b w:val="0"/>
          <w:bCs w:val="0"/>
          <w:sz w:val="24"/>
          <w:szCs w:val="24"/>
        </w:rPr>
      </w:pPr>
      <w:r w:rsidRPr="00472B1B">
        <w:rPr>
          <w:rFonts w:ascii="Arial" w:hAnsi="Arial" w:cs="Arial"/>
          <w:bCs w:val="0"/>
          <w:sz w:val="24"/>
          <w:szCs w:val="24"/>
        </w:rPr>
        <w:t>Kit number:</w:t>
      </w:r>
      <w:r w:rsidR="00FA64F9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Pr="00274A22">
        <w:rPr>
          <w:rFonts w:ascii="Arial" w:hAnsi="Arial" w:cs="Arial"/>
          <w:b w:val="0"/>
          <w:bCs w:val="0"/>
          <w:sz w:val="24"/>
          <w:szCs w:val="24"/>
        </w:rPr>
        <w:t xml:space="preserve">This number is printed on a white label on the outside of </w:t>
      </w:r>
      <w:r w:rsidR="00E0430B">
        <w:rPr>
          <w:rFonts w:ascii="Arial" w:hAnsi="Arial" w:cs="Arial"/>
          <w:b w:val="0"/>
          <w:bCs w:val="0"/>
          <w:sz w:val="24"/>
          <w:szCs w:val="24"/>
        </w:rPr>
        <w:t>each</w:t>
      </w:r>
      <w:r w:rsidRPr="00274A22">
        <w:rPr>
          <w:rFonts w:ascii="Arial" w:hAnsi="Arial" w:cs="Arial"/>
          <w:b w:val="0"/>
          <w:bCs w:val="0"/>
          <w:sz w:val="24"/>
          <w:szCs w:val="24"/>
        </w:rPr>
        <w:t xml:space="preserve"> kit box</w:t>
      </w:r>
      <w:r w:rsidR="00330865">
        <w:rPr>
          <w:rFonts w:ascii="Arial" w:hAnsi="Arial" w:cs="Arial"/>
          <w:b w:val="0"/>
          <w:bCs w:val="0"/>
          <w:sz w:val="24"/>
          <w:szCs w:val="24"/>
        </w:rPr>
        <w:t xml:space="preserve"> and is also printed on </w:t>
      </w:r>
      <w:r w:rsidR="000500AC">
        <w:rPr>
          <w:rFonts w:ascii="Arial" w:hAnsi="Arial" w:cs="Arial"/>
          <w:b w:val="0"/>
          <w:bCs w:val="0"/>
          <w:sz w:val="24"/>
          <w:szCs w:val="24"/>
        </w:rPr>
        <w:t xml:space="preserve">all </w:t>
      </w:r>
      <w:r w:rsidR="00330865">
        <w:rPr>
          <w:rFonts w:ascii="Arial" w:hAnsi="Arial" w:cs="Arial"/>
          <w:b w:val="0"/>
          <w:bCs w:val="0"/>
          <w:sz w:val="24"/>
          <w:szCs w:val="24"/>
        </w:rPr>
        <w:t>the sample labels</w:t>
      </w:r>
      <w:r w:rsidR="00FA64F9">
        <w:rPr>
          <w:rFonts w:ascii="Arial" w:hAnsi="Arial" w:cs="Arial"/>
          <w:b w:val="0"/>
          <w:bCs w:val="0"/>
          <w:sz w:val="24"/>
          <w:szCs w:val="24"/>
        </w:rPr>
        <w:t>.</w:t>
      </w:r>
      <w:r w:rsidRPr="00274A22">
        <w:rPr>
          <w:rFonts w:ascii="Arial" w:hAnsi="Arial" w:cs="Arial"/>
          <w:b w:val="0"/>
          <w:bCs w:val="0"/>
          <w:sz w:val="24"/>
          <w:szCs w:val="24"/>
        </w:rPr>
        <w:t xml:space="preserve"> This number </w:t>
      </w:r>
      <w:r w:rsidR="00330865" w:rsidRPr="006E44D9">
        <w:rPr>
          <w:rFonts w:ascii="Arial" w:hAnsi="Arial" w:cs="Arial"/>
          <w:bCs w:val="0"/>
          <w:sz w:val="24"/>
          <w:szCs w:val="24"/>
        </w:rPr>
        <w:t>must be</w:t>
      </w:r>
      <w:r w:rsidRPr="006E44D9">
        <w:rPr>
          <w:rFonts w:ascii="Arial" w:hAnsi="Arial" w:cs="Arial"/>
          <w:bCs w:val="0"/>
          <w:sz w:val="24"/>
          <w:szCs w:val="24"/>
        </w:rPr>
        <w:t xml:space="preserve"> include</w:t>
      </w:r>
      <w:r w:rsidR="00330865" w:rsidRPr="006E44D9">
        <w:rPr>
          <w:rFonts w:ascii="Arial" w:hAnsi="Arial" w:cs="Arial"/>
          <w:bCs w:val="0"/>
          <w:sz w:val="24"/>
          <w:szCs w:val="24"/>
        </w:rPr>
        <w:t>d</w:t>
      </w:r>
      <w:r w:rsidR="006E44D9" w:rsidRPr="006E44D9">
        <w:rPr>
          <w:rFonts w:ascii="Arial" w:hAnsi="Arial" w:cs="Arial"/>
          <w:bCs w:val="0"/>
          <w:sz w:val="24"/>
          <w:szCs w:val="24"/>
        </w:rPr>
        <w:t xml:space="preserve"> and readable</w:t>
      </w:r>
      <w:r w:rsidRPr="00274A22">
        <w:rPr>
          <w:rFonts w:ascii="Arial" w:hAnsi="Arial" w:cs="Arial"/>
          <w:b w:val="0"/>
          <w:bCs w:val="0"/>
          <w:sz w:val="24"/>
          <w:szCs w:val="24"/>
        </w:rPr>
        <w:t xml:space="preserve"> on </w:t>
      </w:r>
      <w:r w:rsidR="006E44D9">
        <w:rPr>
          <w:rFonts w:ascii="Arial" w:hAnsi="Arial" w:cs="Arial"/>
          <w:b w:val="0"/>
          <w:bCs w:val="0"/>
          <w:sz w:val="24"/>
          <w:szCs w:val="24"/>
        </w:rPr>
        <w:t xml:space="preserve">all the copies of </w:t>
      </w:r>
      <w:r w:rsidRPr="00274A22">
        <w:rPr>
          <w:rFonts w:ascii="Arial" w:hAnsi="Arial" w:cs="Arial"/>
          <w:b w:val="0"/>
          <w:bCs w:val="0"/>
          <w:sz w:val="24"/>
          <w:szCs w:val="24"/>
        </w:rPr>
        <w:t>the data collection form</w:t>
      </w:r>
      <w:r w:rsidR="000500AC">
        <w:rPr>
          <w:rFonts w:ascii="Arial" w:hAnsi="Arial" w:cs="Arial"/>
          <w:b w:val="0"/>
          <w:bCs w:val="0"/>
          <w:sz w:val="24"/>
          <w:szCs w:val="24"/>
        </w:rPr>
        <w:t>s</w:t>
      </w:r>
      <w:r w:rsidRPr="00274A22">
        <w:rPr>
          <w:rFonts w:ascii="Arial" w:hAnsi="Arial" w:cs="Arial"/>
          <w:b w:val="0"/>
          <w:bCs w:val="0"/>
          <w:sz w:val="24"/>
          <w:szCs w:val="24"/>
        </w:rPr>
        <w:t xml:space="preserve"> and </w:t>
      </w:r>
      <w:r w:rsidR="00532D23">
        <w:rPr>
          <w:rFonts w:ascii="Arial" w:hAnsi="Arial" w:cs="Arial"/>
          <w:b w:val="0"/>
          <w:bCs w:val="0"/>
          <w:sz w:val="24"/>
          <w:szCs w:val="24"/>
        </w:rPr>
        <w:t xml:space="preserve">on </w:t>
      </w:r>
      <w:r w:rsidRPr="00274A22">
        <w:rPr>
          <w:rFonts w:ascii="Arial" w:hAnsi="Arial" w:cs="Arial"/>
          <w:b w:val="0"/>
          <w:bCs w:val="0"/>
          <w:sz w:val="24"/>
          <w:szCs w:val="24"/>
        </w:rPr>
        <w:t>each of the samples</w:t>
      </w:r>
      <w:r w:rsidR="00330865">
        <w:rPr>
          <w:rFonts w:ascii="Arial" w:hAnsi="Arial" w:cs="Arial"/>
          <w:b w:val="0"/>
          <w:bCs w:val="0"/>
          <w:sz w:val="24"/>
          <w:szCs w:val="24"/>
        </w:rPr>
        <w:t xml:space="preserve">.  </w:t>
      </w:r>
    </w:p>
    <w:p w:rsidR="00F6424D" w:rsidRDefault="00F6424D" w:rsidP="005A09E3">
      <w:pPr>
        <w:widowControl/>
        <w:autoSpaceDE/>
        <w:autoSpaceDN/>
        <w:adjustRightInd/>
        <w:rPr>
          <w:rFonts w:ascii="Arial" w:hAnsi="Arial" w:cs="Arial"/>
          <w:b/>
          <w:bCs/>
        </w:rPr>
      </w:pPr>
    </w:p>
    <w:p w:rsidR="005A09E3" w:rsidRDefault="00717CA9" w:rsidP="004B1ECC">
      <w:pPr>
        <w:widowControl/>
        <w:autoSpaceDE/>
        <w:autoSpaceDN/>
        <w:adjustRightInd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>If you are missing any supplies or need additional supplies, please contact Camilla Kristensen at 970</w:t>
      </w:r>
      <w:r w:rsidR="00FA64F9">
        <w:rPr>
          <w:rFonts w:ascii="Arial" w:hAnsi="Arial" w:cs="Arial"/>
          <w:b/>
          <w:bCs/>
        </w:rPr>
        <w:t>–</w:t>
      </w:r>
      <w:r>
        <w:rPr>
          <w:rFonts w:ascii="Arial" w:hAnsi="Arial" w:cs="Arial"/>
          <w:b/>
          <w:bCs/>
        </w:rPr>
        <w:t>494</w:t>
      </w:r>
      <w:r w:rsidR="00FA64F9">
        <w:rPr>
          <w:rFonts w:ascii="Arial" w:hAnsi="Arial" w:cs="Arial"/>
          <w:b/>
          <w:bCs/>
        </w:rPr>
        <w:t>–</w:t>
      </w:r>
      <w:r>
        <w:rPr>
          <w:rFonts w:ascii="Arial" w:hAnsi="Arial" w:cs="Arial"/>
          <w:b/>
          <w:bCs/>
        </w:rPr>
        <w:t xml:space="preserve">7323 or send an email to </w:t>
      </w:r>
      <w:hyperlink r:id="rId11" w:history="1">
        <w:r w:rsidRPr="00616259">
          <w:rPr>
            <w:rStyle w:val="Hyperlink"/>
            <w:rFonts w:ascii="Arial" w:hAnsi="Arial" w:cs="Arial"/>
            <w:b/>
            <w:bCs/>
          </w:rPr>
          <w:t>camilla.r.kristensen@aphis.usda.gov</w:t>
        </w:r>
      </w:hyperlink>
      <w:r>
        <w:rPr>
          <w:rFonts w:ascii="Arial" w:hAnsi="Arial" w:cs="Arial"/>
          <w:b/>
          <w:bCs/>
        </w:rPr>
        <w:t>.</w:t>
      </w:r>
    </w:p>
    <w:p w:rsidR="005A09E3" w:rsidRDefault="005A09E3" w:rsidP="006832E4">
      <w:pPr>
        <w:pStyle w:val="BodyText"/>
        <w:kinsoku w:val="0"/>
        <w:overflowPunct w:val="0"/>
        <w:spacing w:before="5"/>
        <w:ind w:left="540"/>
        <w:rPr>
          <w:rFonts w:ascii="Arial" w:hAnsi="Arial" w:cs="Arial"/>
          <w:bCs w:val="0"/>
          <w:sz w:val="24"/>
          <w:szCs w:val="24"/>
        </w:rPr>
      </w:pPr>
    </w:p>
    <w:p w:rsidR="006832E4" w:rsidRDefault="004B1ECC" w:rsidP="005A09E3">
      <w:pPr>
        <w:pStyle w:val="BodyText"/>
        <w:kinsoku w:val="0"/>
        <w:overflowPunct w:val="0"/>
        <w:spacing w:before="5"/>
        <w:ind w:left="540"/>
        <w:jc w:val="center"/>
        <w:rPr>
          <w:rFonts w:ascii="Arial" w:hAnsi="Arial" w:cs="Arial"/>
          <w:bCs w:val="0"/>
          <w:sz w:val="24"/>
          <w:szCs w:val="24"/>
        </w:rPr>
      </w:pPr>
      <w:r w:rsidRPr="002A547C">
        <w:rPr>
          <w:rFonts w:ascii="Arial" w:hAnsi="Arial" w:cs="Arial"/>
          <w:b w:val="0"/>
          <w:bCs w:val="0"/>
          <w:noProof/>
          <w:sz w:val="17"/>
          <w:szCs w:val="17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7F2D93A" wp14:editId="7A845E55">
                <wp:simplePos x="0" y="0"/>
                <wp:positionH relativeFrom="column">
                  <wp:posOffset>-249555</wp:posOffset>
                </wp:positionH>
                <wp:positionV relativeFrom="paragraph">
                  <wp:posOffset>25400</wp:posOffset>
                </wp:positionV>
                <wp:extent cx="5829300" cy="659130"/>
                <wp:effectExtent l="0" t="0" r="19050" b="26670"/>
                <wp:wrapNone/>
                <wp:docPr id="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659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547C" w:rsidRPr="000725AE" w:rsidRDefault="002A547C" w:rsidP="002A547C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0725A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According to the Paperwork Reduction Act of 1995, an agency may not conduct or sponsor, and a person is not required to respond to, a collection of information unless it displa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ys a valid OMB control number. </w:t>
                            </w:r>
                            <w:r w:rsidRPr="000725A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The valid OMB control number for this information collection is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0579</w:t>
                            </w:r>
                            <w:r w:rsidR="00967F8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-0269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  <w:r w:rsidRPr="000725A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The time required to complete this information collection is estimated to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average </w:t>
                            </w:r>
                            <w:r w:rsidR="0049108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</w:t>
                            </w:r>
                            <w:r w:rsidRPr="00D422D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hour</w:t>
                            </w:r>
                            <w:r w:rsidR="0049108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D422D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per</w:t>
                            </w:r>
                            <w:r w:rsidRPr="000725A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response, including the time for reviewing instructions, searching existing data sources, gathering and maintaining the data needed, and completing and reviewing the collection of information.</w:t>
                            </w:r>
                          </w:p>
                          <w:p w:rsidR="002A547C" w:rsidRDefault="002A547C" w:rsidP="002A547C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8" type="#_x0000_t202" style="position:absolute;left:0;text-align:left;margin-left:-19.65pt;margin-top:2pt;width:459pt;height:51.9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">
                <v:textbox>
                  <w:txbxContent>
                    <w:p w:rsidR="002A547C" w:rsidRPr="000725AE" w:rsidRDefault="002A547C" w:rsidP="002A547C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0725AE">
                        <w:rPr>
                          <w:rFonts w:ascii="Arial" w:hAnsi="Arial" w:cs="Arial"/>
                          <w:sz w:val="16"/>
                          <w:szCs w:val="16"/>
                        </w:rPr>
                        <w:t>According to the Paperwork Reduction Act of 1995, an agency may not conduct or sponsor, and a person is not required to respond to, a collection of information unless it displa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ys a valid OMB control number. </w:t>
                      </w:r>
                      <w:r w:rsidRPr="000725A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The valid OMB control number for this information collection is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0579</w:t>
                      </w:r>
                      <w:r w:rsidR="00967F8E">
                        <w:rPr>
                          <w:rFonts w:ascii="Arial" w:hAnsi="Arial" w:cs="Arial"/>
                          <w:sz w:val="16"/>
                          <w:szCs w:val="16"/>
                        </w:rPr>
                        <w:t>-0269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.</w:t>
                      </w:r>
                      <w:r w:rsidRPr="000725A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The time required to complete this information collection is estimated to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average </w:t>
                      </w:r>
                      <w:r w:rsidR="0049108F">
                        <w:rPr>
                          <w:rFonts w:ascii="Arial" w:hAnsi="Arial" w:cs="Arial"/>
                          <w:sz w:val="16"/>
                          <w:szCs w:val="16"/>
                        </w:rPr>
                        <w:t>2</w:t>
                      </w:r>
                      <w:r w:rsidRPr="00D422D3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Pr="00D422D3">
                        <w:rPr>
                          <w:rFonts w:ascii="Arial" w:hAnsi="Arial" w:cs="Arial"/>
                          <w:sz w:val="16"/>
                          <w:szCs w:val="16"/>
                        </w:rPr>
                        <w:t>hour</w:t>
                      </w:r>
                      <w:r w:rsidR="0049108F">
                        <w:rPr>
                          <w:rFonts w:ascii="Arial" w:hAnsi="Arial" w:cs="Arial"/>
                          <w:sz w:val="16"/>
                          <w:szCs w:val="16"/>
                        </w:rPr>
                        <w:t>s</w:t>
                      </w:r>
                      <w:bookmarkStart w:id="1" w:name="_GoBack"/>
                      <w:bookmarkEnd w:id="1"/>
                      <w:r w:rsidRPr="00D422D3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per</w:t>
                      </w:r>
                      <w:r w:rsidRPr="000725A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response, including the time for reviewing instructions, searching existing data sources, gathering and maintaining the data needed, and completing and reviewing the collection of information.</w:t>
                      </w:r>
                    </w:p>
                    <w:p w:rsidR="002A547C" w:rsidRDefault="002A547C" w:rsidP="002A547C">
                      <w:pPr>
                        <w:rPr>
                          <w:rFonts w:ascii="Arial" w:hAnsi="Arial" w:cs="Arial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A547C">
        <w:rPr>
          <w:rFonts w:ascii="Arial" w:hAnsi="Arial" w:cs="Arial"/>
          <w:b w:val="0"/>
          <w:bCs w:val="0"/>
          <w:noProof/>
          <w:sz w:val="17"/>
          <w:szCs w:val="17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9F51A6D" wp14:editId="5B03B2E5">
                <wp:simplePos x="0" y="0"/>
                <wp:positionH relativeFrom="column">
                  <wp:posOffset>5575935</wp:posOffset>
                </wp:positionH>
                <wp:positionV relativeFrom="paragraph">
                  <wp:posOffset>25771</wp:posOffset>
                </wp:positionV>
                <wp:extent cx="1143000" cy="659130"/>
                <wp:effectExtent l="0" t="0" r="19050" b="26670"/>
                <wp:wrapNone/>
                <wp:docPr id="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659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6E38" w:rsidRPr="00226E38" w:rsidRDefault="00226E38" w:rsidP="002A547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2A547C" w:rsidRPr="00F518F0" w:rsidRDefault="002A547C" w:rsidP="002A547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</w:pPr>
                            <w:r w:rsidRPr="00F518F0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  <w:t>NAHMS-3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  <w:t>34</w:t>
                            </w:r>
                          </w:p>
                          <w:p w:rsidR="002A547C" w:rsidRPr="00F518F0" w:rsidRDefault="002A547C" w:rsidP="002A547C">
                            <w:pPr>
                              <w:pStyle w:val="Heading1"/>
                              <w:jc w:val="center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July </w:t>
                            </w:r>
                            <w:r w:rsidRPr="00F518F0">
                              <w:rPr>
                                <w:rFonts w:ascii="Arial" w:hAnsi="Arial" w:cs="Arial"/>
                                <w:sz w:val="22"/>
                              </w:rPr>
                              <w:t>201</w:t>
                            </w:r>
                            <w:r w:rsidR="0049108F">
                              <w:rPr>
                                <w:rFonts w:ascii="Arial" w:hAnsi="Arial" w:cs="Arial"/>
                                <w:sz w:val="2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29" type="#_x0000_t202" style="position:absolute;left:0;text-align:left;margin-left:439.05pt;margin-top:2.05pt;width:90pt;height:51.9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">
                <v:textbox>
                  <w:txbxContent>
                    <w:p w:rsidR="00226E38" w:rsidRPr="00226E38" w:rsidRDefault="00226E38" w:rsidP="002A547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2A547C" w:rsidRPr="00F518F0" w:rsidRDefault="002A547C" w:rsidP="002A547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</w:pPr>
                      <w:r w:rsidRPr="00F518F0"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  <w:t>NAHMS-3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  <w:t>34</w:t>
                      </w:r>
                    </w:p>
                    <w:p w:rsidR="002A547C" w:rsidRPr="00F518F0" w:rsidRDefault="002A547C" w:rsidP="002A547C">
                      <w:pPr>
                        <w:pStyle w:val="Heading1"/>
                        <w:jc w:val="center"/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 xml:space="preserve">July </w:t>
                      </w:r>
                      <w:r w:rsidRPr="00F518F0">
                        <w:rPr>
                          <w:rFonts w:ascii="Arial" w:hAnsi="Arial" w:cs="Arial"/>
                          <w:sz w:val="22"/>
                        </w:rPr>
                        <w:t>201</w:t>
                      </w:r>
                      <w:r w:rsidR="0049108F">
                        <w:rPr>
                          <w:rFonts w:ascii="Arial" w:hAnsi="Arial" w:cs="Arial"/>
                          <w:sz w:val="2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6832E4" w:rsidRPr="00274A22">
        <w:rPr>
          <w:rFonts w:ascii="Arial" w:hAnsi="Arial" w:cs="Arial"/>
          <w:bCs w:val="0"/>
          <w:sz w:val="24"/>
          <w:szCs w:val="24"/>
        </w:rPr>
        <w:t xml:space="preserve">Timing </w:t>
      </w:r>
      <w:r w:rsidR="006832E4">
        <w:rPr>
          <w:rFonts w:ascii="Arial" w:hAnsi="Arial" w:cs="Arial"/>
          <w:bCs w:val="0"/>
          <w:sz w:val="24"/>
          <w:szCs w:val="24"/>
        </w:rPr>
        <w:t xml:space="preserve">and </w:t>
      </w:r>
      <w:r w:rsidR="009A6247">
        <w:rPr>
          <w:rFonts w:ascii="Arial" w:hAnsi="Arial" w:cs="Arial"/>
          <w:bCs w:val="0"/>
          <w:sz w:val="24"/>
          <w:szCs w:val="24"/>
        </w:rPr>
        <w:t>Collection</w:t>
      </w:r>
    </w:p>
    <w:p w:rsidR="006832E4" w:rsidRPr="00274A22" w:rsidRDefault="006832E4" w:rsidP="006832E4">
      <w:pPr>
        <w:pStyle w:val="BodyText"/>
        <w:kinsoku w:val="0"/>
        <w:overflowPunct w:val="0"/>
        <w:spacing w:before="5"/>
        <w:ind w:left="540"/>
        <w:rPr>
          <w:rFonts w:ascii="Arial" w:hAnsi="Arial" w:cs="Arial"/>
          <w:bCs w:val="0"/>
          <w:sz w:val="24"/>
          <w:szCs w:val="24"/>
        </w:rPr>
      </w:pPr>
      <w:r w:rsidRPr="00274A22">
        <w:rPr>
          <w:rFonts w:ascii="Arial" w:hAnsi="Arial" w:cs="Arial"/>
          <w:bCs w:val="0"/>
          <w:sz w:val="24"/>
          <w:szCs w:val="24"/>
        </w:rPr>
        <w:t xml:space="preserve">  </w:t>
      </w:r>
    </w:p>
    <w:p w:rsidR="006832E4" w:rsidRPr="00FA64F9" w:rsidRDefault="006832E4" w:rsidP="004B1ECC">
      <w:pPr>
        <w:pStyle w:val="BodyText"/>
        <w:kinsoku w:val="0"/>
        <w:overflowPunct w:val="0"/>
        <w:spacing w:before="5"/>
        <w:ind w:hanging="264"/>
        <w:rPr>
          <w:rFonts w:ascii="Arial" w:hAnsi="Arial" w:cs="Arial"/>
          <w:bCs w:val="0"/>
          <w:sz w:val="24"/>
          <w:szCs w:val="24"/>
        </w:rPr>
      </w:pPr>
      <w:r w:rsidRPr="00FA64F9">
        <w:rPr>
          <w:rFonts w:ascii="Arial" w:hAnsi="Arial" w:cs="Arial"/>
          <w:bCs w:val="0"/>
          <w:sz w:val="24"/>
          <w:szCs w:val="24"/>
        </w:rPr>
        <w:lastRenderedPageBreak/>
        <w:t>Prior to 1st sample collection</w:t>
      </w:r>
      <w:r w:rsidR="00FA64F9">
        <w:rPr>
          <w:rFonts w:ascii="Arial" w:hAnsi="Arial" w:cs="Arial"/>
          <w:bCs w:val="0"/>
          <w:sz w:val="24"/>
          <w:szCs w:val="24"/>
        </w:rPr>
        <w:t>:</w:t>
      </w:r>
      <w:r w:rsidRPr="00FA64F9">
        <w:rPr>
          <w:rFonts w:ascii="Arial" w:hAnsi="Arial" w:cs="Arial"/>
          <w:bCs w:val="0"/>
          <w:sz w:val="24"/>
          <w:szCs w:val="24"/>
        </w:rPr>
        <w:t xml:space="preserve"> </w:t>
      </w:r>
    </w:p>
    <w:p w:rsidR="00FA64F9" w:rsidRDefault="0030593C" w:rsidP="000E088F">
      <w:pPr>
        <w:pStyle w:val="BodyText"/>
        <w:numPr>
          <w:ilvl w:val="0"/>
          <w:numId w:val="6"/>
        </w:numPr>
        <w:kinsoku w:val="0"/>
        <w:overflowPunct w:val="0"/>
        <w:spacing w:before="5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sz w:val="24"/>
          <w:szCs w:val="24"/>
        </w:rPr>
        <w:t xml:space="preserve">Select </w:t>
      </w:r>
      <w:r w:rsidR="00FA64F9">
        <w:rPr>
          <w:rFonts w:ascii="Arial" w:hAnsi="Arial" w:cs="Arial"/>
          <w:b w:val="0"/>
          <w:bCs w:val="0"/>
          <w:sz w:val="24"/>
          <w:szCs w:val="24"/>
        </w:rPr>
        <w:t xml:space="preserve">up to </w:t>
      </w:r>
      <w:r w:rsidR="004B1ECC">
        <w:rPr>
          <w:rFonts w:ascii="Arial" w:hAnsi="Arial" w:cs="Arial"/>
          <w:b w:val="0"/>
          <w:bCs w:val="0"/>
          <w:sz w:val="24"/>
          <w:szCs w:val="24"/>
        </w:rPr>
        <w:t>6</w:t>
      </w:r>
      <w:r w:rsidR="00FA64F9">
        <w:rPr>
          <w:rFonts w:ascii="Arial" w:hAnsi="Arial" w:cs="Arial"/>
          <w:b w:val="0"/>
          <w:bCs w:val="0"/>
          <w:sz w:val="24"/>
          <w:szCs w:val="24"/>
        </w:rPr>
        <w:t xml:space="preserve"> equids that you are planning to deworm and that have not been on daily dewormer.</w:t>
      </w:r>
    </w:p>
    <w:p w:rsidR="006832E4" w:rsidRPr="009A6247" w:rsidRDefault="00FA64F9" w:rsidP="000E088F">
      <w:pPr>
        <w:pStyle w:val="BodyText"/>
        <w:numPr>
          <w:ilvl w:val="0"/>
          <w:numId w:val="6"/>
        </w:numPr>
        <w:kinsoku w:val="0"/>
        <w:overflowPunct w:val="0"/>
        <w:spacing w:before="5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sz w:val="24"/>
          <w:szCs w:val="24"/>
        </w:rPr>
        <w:t>The sampled equids should have had access to pasture or hand grazing in the previous 30 days.</w:t>
      </w:r>
      <w:r w:rsidR="000844E9" w:rsidRPr="009A6247">
        <w:rPr>
          <w:rFonts w:ascii="Arial" w:hAnsi="Arial" w:cs="Arial"/>
          <w:b w:val="0"/>
          <w:bCs w:val="0"/>
          <w:sz w:val="24"/>
          <w:szCs w:val="24"/>
        </w:rPr>
        <w:t xml:space="preserve"> </w:t>
      </w:r>
    </w:p>
    <w:p w:rsidR="006832E4" w:rsidRPr="009A6247" w:rsidRDefault="006832E4" w:rsidP="000E088F">
      <w:pPr>
        <w:pStyle w:val="BodyText"/>
        <w:numPr>
          <w:ilvl w:val="0"/>
          <w:numId w:val="6"/>
        </w:numPr>
        <w:kinsoku w:val="0"/>
        <w:overflowPunct w:val="0"/>
        <w:spacing w:before="5"/>
        <w:rPr>
          <w:rFonts w:ascii="Arial" w:hAnsi="Arial" w:cs="Arial"/>
          <w:b w:val="0"/>
          <w:bCs w:val="0"/>
          <w:sz w:val="24"/>
          <w:szCs w:val="24"/>
        </w:rPr>
      </w:pPr>
      <w:r w:rsidRPr="009A6247">
        <w:rPr>
          <w:rFonts w:ascii="Arial" w:hAnsi="Arial" w:cs="Arial"/>
          <w:b w:val="0"/>
          <w:bCs w:val="0"/>
          <w:sz w:val="24"/>
          <w:szCs w:val="24"/>
        </w:rPr>
        <w:t xml:space="preserve">No deworming treatments must have been given in the previous </w:t>
      </w:r>
      <w:r w:rsidR="00FA64F9">
        <w:rPr>
          <w:rFonts w:ascii="Arial" w:hAnsi="Arial" w:cs="Arial"/>
          <w:b w:val="0"/>
          <w:bCs w:val="0"/>
          <w:sz w:val="24"/>
          <w:szCs w:val="24"/>
        </w:rPr>
        <w:t>60</w:t>
      </w:r>
      <w:r w:rsidRPr="009A6247">
        <w:rPr>
          <w:rFonts w:ascii="Arial" w:hAnsi="Arial" w:cs="Arial"/>
          <w:b w:val="0"/>
          <w:bCs w:val="0"/>
          <w:sz w:val="24"/>
          <w:szCs w:val="24"/>
        </w:rPr>
        <w:t xml:space="preserve"> days</w:t>
      </w:r>
      <w:r w:rsidR="00FA64F9">
        <w:rPr>
          <w:rFonts w:ascii="Arial" w:hAnsi="Arial" w:cs="Arial"/>
          <w:b w:val="0"/>
          <w:bCs w:val="0"/>
          <w:sz w:val="24"/>
          <w:szCs w:val="24"/>
        </w:rPr>
        <w:t>.</w:t>
      </w:r>
    </w:p>
    <w:p w:rsidR="006832E4" w:rsidRPr="000844E9" w:rsidRDefault="006832E4" w:rsidP="000E088F">
      <w:pPr>
        <w:pStyle w:val="BodyText"/>
        <w:numPr>
          <w:ilvl w:val="0"/>
          <w:numId w:val="6"/>
        </w:numPr>
        <w:kinsoku w:val="0"/>
        <w:overflowPunct w:val="0"/>
        <w:spacing w:before="5"/>
        <w:rPr>
          <w:rFonts w:ascii="Arial" w:hAnsi="Arial" w:cs="Arial"/>
          <w:b w:val="0"/>
          <w:bCs w:val="0"/>
          <w:sz w:val="24"/>
          <w:szCs w:val="24"/>
        </w:rPr>
      </w:pPr>
      <w:r w:rsidRPr="000844E9">
        <w:rPr>
          <w:rFonts w:ascii="Arial" w:hAnsi="Arial" w:cs="Arial"/>
          <w:b w:val="0"/>
          <w:bCs w:val="0"/>
          <w:sz w:val="24"/>
          <w:szCs w:val="24"/>
        </w:rPr>
        <w:t>Freeze ice packs ahead of time</w:t>
      </w:r>
      <w:r w:rsidR="00FA64F9">
        <w:rPr>
          <w:rFonts w:ascii="Arial" w:hAnsi="Arial" w:cs="Arial"/>
          <w:b w:val="0"/>
          <w:bCs w:val="0"/>
          <w:sz w:val="24"/>
          <w:szCs w:val="24"/>
        </w:rPr>
        <w:t>.</w:t>
      </w:r>
    </w:p>
    <w:p w:rsidR="006832E4" w:rsidRPr="00B6746F" w:rsidRDefault="006832E4" w:rsidP="006832E4">
      <w:pPr>
        <w:pStyle w:val="BodyText"/>
        <w:kinsoku w:val="0"/>
        <w:overflowPunct w:val="0"/>
        <w:spacing w:before="5"/>
        <w:ind w:left="540"/>
        <w:rPr>
          <w:rFonts w:ascii="Arial" w:hAnsi="Arial" w:cs="Arial"/>
          <w:b w:val="0"/>
          <w:bCs w:val="0"/>
          <w:sz w:val="20"/>
          <w:szCs w:val="24"/>
        </w:rPr>
      </w:pPr>
    </w:p>
    <w:p w:rsidR="006832E4" w:rsidRPr="00FA64F9" w:rsidRDefault="006832E4" w:rsidP="006832E4">
      <w:pPr>
        <w:pStyle w:val="BodyText"/>
        <w:kinsoku w:val="0"/>
        <w:overflowPunct w:val="0"/>
        <w:spacing w:before="5"/>
        <w:ind w:left="540"/>
        <w:rPr>
          <w:rFonts w:ascii="Arial" w:hAnsi="Arial" w:cs="Arial"/>
          <w:bCs w:val="0"/>
          <w:sz w:val="24"/>
          <w:szCs w:val="24"/>
        </w:rPr>
      </w:pPr>
      <w:r w:rsidRPr="00FA64F9">
        <w:rPr>
          <w:rFonts w:ascii="Arial" w:hAnsi="Arial" w:cs="Arial"/>
          <w:bCs w:val="0"/>
          <w:sz w:val="24"/>
          <w:szCs w:val="24"/>
        </w:rPr>
        <w:t>First sample collection – prior to deworming</w:t>
      </w:r>
    </w:p>
    <w:p w:rsidR="009A6247" w:rsidRDefault="009A6247" w:rsidP="00FA64F9">
      <w:pPr>
        <w:pStyle w:val="BodyText"/>
        <w:kinsoku w:val="0"/>
        <w:overflowPunct w:val="0"/>
        <w:spacing w:before="5"/>
        <w:ind w:left="540" w:hanging="180"/>
        <w:rPr>
          <w:rFonts w:ascii="Arial" w:hAnsi="Arial" w:cs="Arial"/>
          <w:b w:val="0"/>
          <w:bCs w:val="0"/>
          <w:sz w:val="24"/>
          <w:szCs w:val="24"/>
        </w:rPr>
      </w:pPr>
      <w:proofErr w:type="gramStart"/>
      <w:r>
        <w:rPr>
          <w:rFonts w:ascii="Arial" w:hAnsi="Arial" w:cs="Arial"/>
          <w:b w:val="0"/>
          <w:bCs w:val="0"/>
          <w:sz w:val="24"/>
          <w:szCs w:val="24"/>
        </w:rPr>
        <w:t>Sample</w:t>
      </w:r>
      <w:r w:rsidR="00471BEA">
        <w:rPr>
          <w:rFonts w:ascii="Arial" w:hAnsi="Arial" w:cs="Arial"/>
          <w:b w:val="0"/>
          <w:bCs w:val="0"/>
          <w:sz w:val="24"/>
          <w:szCs w:val="24"/>
        </w:rPr>
        <w:t xml:space="preserve"> up to </w:t>
      </w:r>
      <w:r w:rsidR="004B1ECC">
        <w:rPr>
          <w:rFonts w:ascii="Arial" w:hAnsi="Arial" w:cs="Arial"/>
          <w:b w:val="0"/>
          <w:bCs w:val="0"/>
          <w:sz w:val="24"/>
          <w:szCs w:val="24"/>
        </w:rPr>
        <w:t>6</w:t>
      </w:r>
      <w:r w:rsidR="00471BEA">
        <w:rPr>
          <w:rFonts w:ascii="Arial" w:hAnsi="Arial" w:cs="Arial"/>
          <w:b w:val="0"/>
          <w:bCs w:val="0"/>
          <w:sz w:val="24"/>
          <w:szCs w:val="24"/>
        </w:rPr>
        <w:t xml:space="preserve"> equids</w:t>
      </w:r>
      <w:r w:rsidR="004B1ECC">
        <w:rPr>
          <w:rFonts w:ascii="Arial" w:hAnsi="Arial" w:cs="Arial"/>
          <w:b w:val="0"/>
          <w:bCs w:val="0"/>
          <w:sz w:val="24"/>
          <w:szCs w:val="24"/>
        </w:rPr>
        <w:t>.</w:t>
      </w:r>
      <w:proofErr w:type="gramEnd"/>
      <w:r w:rsidR="004B1ECC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="006832E4" w:rsidRPr="00311816">
        <w:rPr>
          <w:rFonts w:ascii="Arial" w:hAnsi="Arial" w:cs="Arial"/>
          <w:b w:val="0"/>
          <w:bCs w:val="0"/>
          <w:sz w:val="24"/>
          <w:szCs w:val="24"/>
        </w:rPr>
        <w:t xml:space="preserve">Administer dewormer </w:t>
      </w:r>
      <w:r>
        <w:rPr>
          <w:rFonts w:ascii="Arial" w:hAnsi="Arial" w:cs="Arial"/>
          <w:b w:val="0"/>
          <w:bCs w:val="0"/>
          <w:sz w:val="24"/>
          <w:szCs w:val="24"/>
        </w:rPr>
        <w:t>up to</w:t>
      </w:r>
      <w:r w:rsidR="006832E4" w:rsidRPr="00311816">
        <w:rPr>
          <w:rFonts w:ascii="Arial" w:hAnsi="Arial" w:cs="Arial"/>
          <w:b w:val="0"/>
          <w:bCs w:val="0"/>
          <w:sz w:val="24"/>
          <w:szCs w:val="24"/>
        </w:rPr>
        <w:t xml:space="preserve"> 48 hours </w:t>
      </w:r>
      <w:r>
        <w:rPr>
          <w:rFonts w:ascii="Arial" w:hAnsi="Arial" w:cs="Arial"/>
          <w:b w:val="0"/>
          <w:bCs w:val="0"/>
          <w:sz w:val="24"/>
          <w:szCs w:val="24"/>
        </w:rPr>
        <w:t>after</w:t>
      </w:r>
      <w:r w:rsidR="006832E4" w:rsidRPr="00311816">
        <w:rPr>
          <w:rFonts w:ascii="Arial" w:hAnsi="Arial" w:cs="Arial"/>
          <w:b w:val="0"/>
          <w:bCs w:val="0"/>
          <w:sz w:val="24"/>
          <w:szCs w:val="24"/>
        </w:rPr>
        <w:t xml:space="preserve"> collecting the 1</w:t>
      </w:r>
      <w:r w:rsidR="006832E4" w:rsidRPr="00311816">
        <w:rPr>
          <w:rFonts w:ascii="Arial" w:hAnsi="Arial" w:cs="Arial"/>
          <w:b w:val="0"/>
          <w:bCs w:val="0"/>
          <w:sz w:val="24"/>
          <w:szCs w:val="24"/>
          <w:vertAlign w:val="superscript"/>
        </w:rPr>
        <w:t>st</w:t>
      </w:r>
      <w:r w:rsidR="006832E4" w:rsidRPr="00311816">
        <w:rPr>
          <w:rFonts w:ascii="Arial" w:hAnsi="Arial" w:cs="Arial"/>
          <w:b w:val="0"/>
          <w:bCs w:val="0"/>
          <w:sz w:val="24"/>
          <w:szCs w:val="24"/>
        </w:rPr>
        <w:t xml:space="preserve"> sample</w:t>
      </w:r>
      <w:r>
        <w:rPr>
          <w:rFonts w:ascii="Arial" w:hAnsi="Arial" w:cs="Arial"/>
          <w:b w:val="0"/>
          <w:bCs w:val="0"/>
          <w:sz w:val="24"/>
          <w:szCs w:val="24"/>
        </w:rPr>
        <w:t>.</w:t>
      </w:r>
    </w:p>
    <w:p w:rsidR="006832E4" w:rsidRPr="00311816" w:rsidRDefault="006832E4" w:rsidP="00FA64F9">
      <w:pPr>
        <w:pStyle w:val="BodyText"/>
        <w:kinsoku w:val="0"/>
        <w:overflowPunct w:val="0"/>
        <w:spacing w:before="5"/>
        <w:ind w:left="540" w:hanging="180"/>
        <w:rPr>
          <w:rFonts w:ascii="Arial" w:hAnsi="Arial" w:cs="Arial"/>
          <w:b w:val="0"/>
          <w:bCs w:val="0"/>
          <w:sz w:val="24"/>
          <w:szCs w:val="24"/>
        </w:rPr>
      </w:pPr>
      <w:r w:rsidRPr="00241BC8">
        <w:rPr>
          <w:rFonts w:ascii="Arial" w:hAnsi="Arial" w:cs="Arial"/>
          <w:bCs w:val="0"/>
          <w:sz w:val="24"/>
          <w:szCs w:val="24"/>
        </w:rPr>
        <w:t xml:space="preserve">ALL </w:t>
      </w:r>
      <w:r w:rsidR="000844E9" w:rsidRPr="00311816">
        <w:rPr>
          <w:rFonts w:ascii="Arial" w:hAnsi="Arial" w:cs="Arial"/>
          <w:b w:val="0"/>
          <w:bCs w:val="0"/>
          <w:sz w:val="24"/>
          <w:szCs w:val="24"/>
        </w:rPr>
        <w:t>sampled</w:t>
      </w:r>
      <w:r w:rsidR="00F97BAF" w:rsidRPr="00311816">
        <w:rPr>
          <w:rFonts w:ascii="Arial" w:hAnsi="Arial" w:cs="Arial"/>
          <w:b w:val="0"/>
          <w:bCs w:val="0"/>
          <w:sz w:val="24"/>
          <w:szCs w:val="24"/>
        </w:rPr>
        <w:t xml:space="preserve"> horses</w:t>
      </w:r>
      <w:r w:rsidR="000844E9" w:rsidRPr="00311816">
        <w:rPr>
          <w:rFonts w:ascii="Arial" w:hAnsi="Arial" w:cs="Arial"/>
          <w:b w:val="0"/>
          <w:bCs w:val="0"/>
          <w:sz w:val="24"/>
          <w:szCs w:val="24"/>
        </w:rPr>
        <w:t xml:space="preserve"> must be treated</w:t>
      </w:r>
      <w:r w:rsidR="009A6247">
        <w:rPr>
          <w:rFonts w:ascii="Arial" w:hAnsi="Arial" w:cs="Arial"/>
          <w:b w:val="0"/>
          <w:bCs w:val="0"/>
          <w:sz w:val="24"/>
          <w:szCs w:val="24"/>
        </w:rPr>
        <w:t xml:space="preserve"> with </w:t>
      </w:r>
      <w:r w:rsidR="00471BEA">
        <w:rPr>
          <w:rFonts w:ascii="Arial" w:hAnsi="Arial" w:cs="Arial"/>
          <w:b w:val="0"/>
          <w:bCs w:val="0"/>
          <w:sz w:val="24"/>
          <w:szCs w:val="24"/>
        </w:rPr>
        <w:t>deworme</w:t>
      </w:r>
      <w:r w:rsidR="009A6247">
        <w:rPr>
          <w:rFonts w:ascii="Arial" w:hAnsi="Arial" w:cs="Arial"/>
          <w:b w:val="0"/>
          <w:bCs w:val="0"/>
          <w:sz w:val="24"/>
          <w:szCs w:val="24"/>
        </w:rPr>
        <w:t>r.</w:t>
      </w:r>
    </w:p>
    <w:p w:rsidR="006832E4" w:rsidRPr="00B6746F" w:rsidRDefault="006832E4" w:rsidP="006832E4">
      <w:pPr>
        <w:pStyle w:val="BodyText"/>
        <w:kinsoku w:val="0"/>
        <w:overflowPunct w:val="0"/>
        <w:spacing w:before="5"/>
        <w:ind w:left="540"/>
        <w:rPr>
          <w:rFonts w:ascii="Arial" w:hAnsi="Arial" w:cs="Arial"/>
          <w:b w:val="0"/>
          <w:bCs w:val="0"/>
          <w:sz w:val="20"/>
          <w:szCs w:val="24"/>
        </w:rPr>
      </w:pPr>
    </w:p>
    <w:p w:rsidR="006832E4" w:rsidRPr="00FA64F9" w:rsidRDefault="004B1ECC" w:rsidP="006832E4">
      <w:pPr>
        <w:pStyle w:val="BodyText"/>
        <w:kinsoku w:val="0"/>
        <w:overflowPunct w:val="0"/>
        <w:spacing w:before="5"/>
        <w:ind w:left="540"/>
        <w:rPr>
          <w:rFonts w:ascii="Arial" w:hAnsi="Arial" w:cs="Arial"/>
          <w:bCs w:val="0"/>
          <w:sz w:val="24"/>
          <w:szCs w:val="24"/>
        </w:rPr>
      </w:pPr>
      <w:r>
        <w:rPr>
          <w:rFonts w:ascii="Arial" w:hAnsi="Arial" w:cs="Arial"/>
          <w:bCs w:val="0"/>
          <w:sz w:val="24"/>
          <w:szCs w:val="24"/>
        </w:rPr>
        <w:t>Second sample collection:</w:t>
      </w:r>
      <w:r w:rsidR="006832E4" w:rsidRPr="00FA64F9">
        <w:rPr>
          <w:rFonts w:ascii="Arial" w:hAnsi="Arial" w:cs="Arial"/>
          <w:bCs w:val="0"/>
          <w:sz w:val="24"/>
          <w:szCs w:val="24"/>
        </w:rPr>
        <w:t xml:space="preserve"> </w:t>
      </w:r>
      <w:r w:rsidR="005A09E3" w:rsidRPr="00FA64F9">
        <w:rPr>
          <w:rFonts w:ascii="Arial" w:hAnsi="Arial" w:cs="Arial"/>
          <w:bCs w:val="0"/>
          <w:sz w:val="24"/>
          <w:szCs w:val="24"/>
        </w:rPr>
        <w:t>10</w:t>
      </w:r>
      <w:r>
        <w:rPr>
          <w:rFonts w:ascii="Arial" w:hAnsi="Arial" w:cs="Arial"/>
          <w:bCs w:val="0"/>
          <w:sz w:val="24"/>
          <w:szCs w:val="24"/>
        </w:rPr>
        <w:t xml:space="preserve"> to </w:t>
      </w:r>
      <w:r w:rsidR="005A09E3" w:rsidRPr="00FA64F9">
        <w:rPr>
          <w:rFonts w:ascii="Arial" w:hAnsi="Arial" w:cs="Arial"/>
          <w:bCs w:val="0"/>
          <w:sz w:val="24"/>
          <w:szCs w:val="24"/>
        </w:rPr>
        <w:t xml:space="preserve">14 days </w:t>
      </w:r>
      <w:r w:rsidR="006832E4" w:rsidRPr="00FA64F9">
        <w:rPr>
          <w:rFonts w:ascii="Arial" w:hAnsi="Arial" w:cs="Arial"/>
          <w:bCs w:val="0"/>
          <w:sz w:val="24"/>
          <w:szCs w:val="24"/>
        </w:rPr>
        <w:t xml:space="preserve">after deworming </w:t>
      </w:r>
    </w:p>
    <w:p w:rsidR="009A6247" w:rsidRDefault="006832E4" w:rsidP="00FA64F9">
      <w:pPr>
        <w:pStyle w:val="BodyText"/>
        <w:kinsoku w:val="0"/>
        <w:overflowPunct w:val="0"/>
        <w:spacing w:before="5"/>
        <w:ind w:left="540" w:hanging="180"/>
        <w:rPr>
          <w:rFonts w:ascii="Arial" w:hAnsi="Arial" w:cs="Arial"/>
          <w:b w:val="0"/>
          <w:bCs w:val="0"/>
          <w:sz w:val="24"/>
          <w:szCs w:val="24"/>
        </w:rPr>
      </w:pPr>
      <w:r w:rsidRPr="00311816">
        <w:rPr>
          <w:rFonts w:ascii="Arial" w:hAnsi="Arial" w:cs="Arial"/>
          <w:b w:val="0"/>
          <w:bCs w:val="0"/>
          <w:sz w:val="24"/>
          <w:szCs w:val="24"/>
        </w:rPr>
        <w:t>Collect the 2</w:t>
      </w:r>
      <w:r w:rsidRPr="00311816">
        <w:rPr>
          <w:rFonts w:ascii="Arial" w:hAnsi="Arial" w:cs="Arial"/>
          <w:b w:val="0"/>
          <w:bCs w:val="0"/>
          <w:sz w:val="24"/>
          <w:szCs w:val="24"/>
          <w:vertAlign w:val="superscript"/>
        </w:rPr>
        <w:t>nd</w:t>
      </w:r>
      <w:r w:rsidRPr="00311816">
        <w:rPr>
          <w:rFonts w:ascii="Arial" w:hAnsi="Arial" w:cs="Arial"/>
          <w:b w:val="0"/>
          <w:bCs w:val="0"/>
          <w:sz w:val="24"/>
          <w:szCs w:val="24"/>
        </w:rPr>
        <w:t xml:space="preserve"> sample 10</w:t>
      </w:r>
      <w:r w:rsidR="004B1ECC">
        <w:rPr>
          <w:rFonts w:ascii="Arial" w:hAnsi="Arial" w:cs="Arial"/>
          <w:b w:val="0"/>
          <w:bCs w:val="0"/>
          <w:sz w:val="24"/>
          <w:szCs w:val="24"/>
        </w:rPr>
        <w:t xml:space="preserve"> to </w:t>
      </w:r>
      <w:r w:rsidRPr="00311816">
        <w:rPr>
          <w:rFonts w:ascii="Arial" w:hAnsi="Arial" w:cs="Arial"/>
          <w:b w:val="0"/>
          <w:bCs w:val="0"/>
          <w:sz w:val="24"/>
          <w:szCs w:val="24"/>
        </w:rPr>
        <w:t>14 days after deworming treatment</w:t>
      </w:r>
      <w:r w:rsidR="009A6247">
        <w:rPr>
          <w:rFonts w:ascii="Arial" w:hAnsi="Arial" w:cs="Arial"/>
          <w:b w:val="0"/>
          <w:bCs w:val="0"/>
          <w:sz w:val="24"/>
          <w:szCs w:val="24"/>
        </w:rPr>
        <w:t>.</w:t>
      </w:r>
    </w:p>
    <w:p w:rsidR="006832E4" w:rsidRDefault="009A6247" w:rsidP="00FA64F9">
      <w:pPr>
        <w:pStyle w:val="BodyText"/>
        <w:kinsoku w:val="0"/>
        <w:overflowPunct w:val="0"/>
        <w:spacing w:before="5"/>
        <w:ind w:left="540" w:hanging="180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sz w:val="24"/>
          <w:szCs w:val="24"/>
        </w:rPr>
        <w:t>Samples must be collected</w:t>
      </w:r>
      <w:r w:rsidR="006832E4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="00471BEA">
        <w:rPr>
          <w:rFonts w:ascii="Arial" w:hAnsi="Arial" w:cs="Arial"/>
          <w:b w:val="0"/>
          <w:bCs w:val="0"/>
          <w:sz w:val="24"/>
          <w:szCs w:val="24"/>
        </w:rPr>
        <w:t xml:space="preserve">from the same horses </w:t>
      </w:r>
      <w:r>
        <w:rPr>
          <w:rFonts w:ascii="Arial" w:hAnsi="Arial" w:cs="Arial"/>
          <w:b w:val="0"/>
          <w:bCs w:val="0"/>
          <w:sz w:val="24"/>
          <w:szCs w:val="24"/>
        </w:rPr>
        <w:t>that were sampled prior to deworming.</w:t>
      </w:r>
    </w:p>
    <w:p w:rsidR="005A09E3" w:rsidRPr="00B6746F" w:rsidRDefault="005A09E3" w:rsidP="006832E4">
      <w:pPr>
        <w:pStyle w:val="BodyText"/>
        <w:kinsoku w:val="0"/>
        <w:overflowPunct w:val="0"/>
        <w:spacing w:before="5"/>
        <w:ind w:left="540"/>
        <w:rPr>
          <w:rFonts w:ascii="Arial" w:hAnsi="Arial" w:cs="Arial"/>
          <w:b w:val="0"/>
          <w:bCs w:val="0"/>
          <w:sz w:val="20"/>
          <w:szCs w:val="24"/>
        </w:rPr>
      </w:pPr>
    </w:p>
    <w:p w:rsidR="00C91024" w:rsidRPr="004B1ECC" w:rsidRDefault="00C91024" w:rsidP="00C91024">
      <w:pPr>
        <w:pStyle w:val="BodyText"/>
        <w:kinsoku w:val="0"/>
        <w:overflowPunct w:val="0"/>
        <w:spacing w:before="5"/>
        <w:ind w:left="540"/>
        <w:rPr>
          <w:rFonts w:ascii="Arial" w:hAnsi="Arial" w:cs="Arial"/>
          <w:bCs w:val="0"/>
          <w:sz w:val="24"/>
          <w:szCs w:val="24"/>
        </w:rPr>
      </w:pPr>
      <w:r w:rsidRPr="004B1ECC">
        <w:rPr>
          <w:rFonts w:ascii="Arial" w:hAnsi="Arial" w:cs="Arial"/>
          <w:bCs w:val="0"/>
          <w:sz w:val="24"/>
          <w:szCs w:val="24"/>
        </w:rPr>
        <w:t xml:space="preserve">Collection </w:t>
      </w:r>
      <w:r w:rsidR="004B1ECC">
        <w:rPr>
          <w:rFonts w:ascii="Arial" w:hAnsi="Arial" w:cs="Arial"/>
          <w:bCs w:val="0"/>
          <w:sz w:val="24"/>
          <w:szCs w:val="24"/>
        </w:rPr>
        <w:t>i</w:t>
      </w:r>
      <w:r w:rsidRPr="004B1ECC">
        <w:rPr>
          <w:rFonts w:ascii="Arial" w:hAnsi="Arial" w:cs="Arial"/>
          <w:bCs w:val="0"/>
          <w:sz w:val="24"/>
          <w:szCs w:val="24"/>
        </w:rPr>
        <w:t>nstructions</w:t>
      </w:r>
    </w:p>
    <w:p w:rsidR="00C91024" w:rsidRDefault="00C91024" w:rsidP="004B1ECC">
      <w:pPr>
        <w:pStyle w:val="BodyText"/>
        <w:kinsoku w:val="0"/>
        <w:overflowPunct w:val="0"/>
        <w:spacing w:before="5"/>
        <w:ind w:left="540" w:hanging="360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sz w:val="24"/>
          <w:szCs w:val="24"/>
        </w:rPr>
        <w:t>Video with instructions for collecting manure samples for fecal egg count:</w:t>
      </w:r>
    </w:p>
    <w:p w:rsidR="005B5F1D" w:rsidRDefault="00781B5D" w:rsidP="004B1ECC">
      <w:pPr>
        <w:pStyle w:val="BodyText"/>
        <w:kinsoku w:val="0"/>
        <w:overflowPunct w:val="0"/>
        <w:spacing w:before="5"/>
        <w:ind w:left="540" w:hanging="360"/>
        <w:rPr>
          <w:rFonts w:ascii="Arial" w:hAnsi="Arial" w:cs="Arial"/>
          <w:b w:val="0"/>
          <w:bCs w:val="0"/>
          <w:sz w:val="24"/>
          <w:szCs w:val="24"/>
        </w:rPr>
      </w:pPr>
      <w:hyperlink r:id="rId12" w:history="1">
        <w:r w:rsidR="00DA1AF3" w:rsidRPr="00236B5C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>http://www.equineguelph.ca/videos.php</w:t>
        </w:r>
      </w:hyperlink>
      <w:r w:rsidR="00DA1AF3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="00035CC4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="00DA1AF3">
        <w:rPr>
          <w:rFonts w:ascii="Arial" w:hAnsi="Arial" w:cs="Arial"/>
          <w:b w:val="0"/>
          <w:bCs w:val="0"/>
          <w:sz w:val="24"/>
          <w:szCs w:val="24"/>
        </w:rPr>
        <w:t xml:space="preserve">(or </w:t>
      </w:r>
      <w:hyperlink r:id="rId13" w:history="1">
        <w:r w:rsidR="00DA1AF3" w:rsidRPr="00236B5C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>http://youtu.be/gxTWIz8i4e4</w:t>
        </w:r>
      </w:hyperlink>
      <w:r w:rsidR="00DA1AF3">
        <w:rPr>
          <w:rFonts w:ascii="Arial" w:hAnsi="Arial" w:cs="Arial"/>
          <w:b w:val="0"/>
          <w:bCs w:val="0"/>
          <w:sz w:val="24"/>
          <w:szCs w:val="24"/>
        </w:rPr>
        <w:t xml:space="preserve">)  </w:t>
      </w:r>
    </w:p>
    <w:p w:rsidR="00DA1AF3" w:rsidRPr="00B6746F" w:rsidRDefault="00DA1AF3" w:rsidP="00C91024">
      <w:pPr>
        <w:pStyle w:val="BodyText"/>
        <w:kinsoku w:val="0"/>
        <w:overflowPunct w:val="0"/>
        <w:spacing w:before="5"/>
        <w:ind w:left="540"/>
        <w:rPr>
          <w:rFonts w:ascii="Arial" w:hAnsi="Arial" w:cs="Arial"/>
          <w:b w:val="0"/>
          <w:bCs w:val="0"/>
          <w:sz w:val="20"/>
          <w:szCs w:val="24"/>
        </w:rPr>
      </w:pPr>
    </w:p>
    <w:p w:rsidR="005B5F1D" w:rsidRPr="005B5F1D" w:rsidRDefault="005B5F1D" w:rsidP="005B5F1D">
      <w:pPr>
        <w:pStyle w:val="BodyText"/>
        <w:kinsoku w:val="0"/>
        <w:overflowPunct w:val="0"/>
        <w:spacing w:before="5"/>
        <w:ind w:left="360" w:firstLine="0"/>
        <w:rPr>
          <w:rFonts w:ascii="Arial" w:hAnsi="Arial" w:cs="Arial"/>
          <w:bCs w:val="0"/>
          <w:sz w:val="24"/>
          <w:szCs w:val="24"/>
        </w:rPr>
      </w:pPr>
      <w:r>
        <w:rPr>
          <w:rFonts w:ascii="Arial" w:hAnsi="Arial" w:cs="Arial"/>
          <w:bCs w:val="0"/>
          <w:sz w:val="24"/>
          <w:szCs w:val="24"/>
        </w:rPr>
        <w:t>Sample collection</w:t>
      </w:r>
    </w:p>
    <w:p w:rsidR="00C91024" w:rsidRDefault="00C91024" w:rsidP="00C91024">
      <w:pPr>
        <w:pStyle w:val="BodyText"/>
        <w:numPr>
          <w:ilvl w:val="0"/>
          <w:numId w:val="7"/>
        </w:numPr>
        <w:kinsoku w:val="0"/>
        <w:overflowPunct w:val="0"/>
        <w:spacing w:before="5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sz w:val="24"/>
          <w:szCs w:val="24"/>
        </w:rPr>
        <w:t xml:space="preserve">Place labels on </w:t>
      </w:r>
      <w:proofErr w:type="spellStart"/>
      <w:r>
        <w:rPr>
          <w:rFonts w:ascii="Arial" w:hAnsi="Arial" w:cs="Arial"/>
          <w:b w:val="0"/>
          <w:bCs w:val="0"/>
          <w:sz w:val="24"/>
          <w:szCs w:val="24"/>
        </w:rPr>
        <w:t>whi</w:t>
      </w:r>
      <w:r w:rsidR="00DA1AF3">
        <w:rPr>
          <w:rFonts w:ascii="Arial" w:hAnsi="Arial" w:cs="Arial"/>
          <w:b w:val="0"/>
          <w:bCs w:val="0"/>
          <w:sz w:val="24"/>
          <w:szCs w:val="24"/>
        </w:rPr>
        <w:t>r</w:t>
      </w:r>
      <w:r>
        <w:rPr>
          <w:rFonts w:ascii="Arial" w:hAnsi="Arial" w:cs="Arial"/>
          <w:b w:val="0"/>
          <w:bCs w:val="0"/>
          <w:sz w:val="24"/>
          <w:szCs w:val="24"/>
        </w:rPr>
        <w:t>lpak</w:t>
      </w:r>
      <w:proofErr w:type="spellEnd"/>
      <w:r>
        <w:rPr>
          <w:rFonts w:ascii="Arial" w:hAnsi="Arial" w:cs="Arial"/>
          <w:b w:val="0"/>
          <w:bCs w:val="0"/>
          <w:sz w:val="24"/>
          <w:szCs w:val="24"/>
        </w:rPr>
        <w:t xml:space="preserve"> bags</w:t>
      </w:r>
      <w:r w:rsidR="009A6247">
        <w:rPr>
          <w:rFonts w:ascii="Arial" w:hAnsi="Arial" w:cs="Arial"/>
          <w:b w:val="0"/>
          <w:bCs w:val="0"/>
          <w:sz w:val="24"/>
          <w:szCs w:val="24"/>
        </w:rPr>
        <w:t>. W</w:t>
      </w:r>
      <w:r>
        <w:rPr>
          <w:rFonts w:ascii="Arial" w:hAnsi="Arial" w:cs="Arial"/>
          <w:b w:val="0"/>
          <w:bCs w:val="0"/>
          <w:sz w:val="24"/>
          <w:szCs w:val="24"/>
        </w:rPr>
        <w:t xml:space="preserve">rite </w:t>
      </w:r>
      <w:r w:rsidR="004D4FBF">
        <w:rPr>
          <w:rFonts w:ascii="Arial" w:hAnsi="Arial" w:cs="Arial"/>
          <w:b w:val="0"/>
          <w:bCs w:val="0"/>
          <w:sz w:val="24"/>
          <w:szCs w:val="24"/>
        </w:rPr>
        <w:t xml:space="preserve">farm ID and </w:t>
      </w:r>
      <w:r w:rsidR="009A6247">
        <w:rPr>
          <w:rFonts w:ascii="Arial" w:hAnsi="Arial" w:cs="Arial"/>
          <w:b w:val="0"/>
          <w:bCs w:val="0"/>
          <w:sz w:val="24"/>
          <w:szCs w:val="24"/>
        </w:rPr>
        <w:t xml:space="preserve">animal </w:t>
      </w:r>
      <w:r w:rsidR="00F97BAF">
        <w:rPr>
          <w:rFonts w:ascii="Arial" w:hAnsi="Arial" w:cs="Arial"/>
          <w:b w:val="0"/>
          <w:bCs w:val="0"/>
          <w:sz w:val="24"/>
          <w:szCs w:val="24"/>
        </w:rPr>
        <w:t>name/unique ID</w:t>
      </w:r>
      <w:r>
        <w:rPr>
          <w:rFonts w:ascii="Arial" w:hAnsi="Arial" w:cs="Arial"/>
          <w:b w:val="0"/>
          <w:bCs w:val="0"/>
          <w:sz w:val="24"/>
          <w:szCs w:val="24"/>
        </w:rPr>
        <w:t xml:space="preserve"> and sample number on each </w:t>
      </w:r>
      <w:r w:rsidR="00DA1AF3">
        <w:rPr>
          <w:rFonts w:ascii="Arial" w:hAnsi="Arial" w:cs="Arial"/>
          <w:b w:val="0"/>
          <w:bCs w:val="0"/>
          <w:sz w:val="24"/>
          <w:szCs w:val="24"/>
        </w:rPr>
        <w:t>label</w:t>
      </w:r>
      <w:r w:rsidR="00241BC8">
        <w:rPr>
          <w:rFonts w:ascii="Arial" w:hAnsi="Arial" w:cs="Arial"/>
          <w:b w:val="0"/>
          <w:bCs w:val="0"/>
          <w:sz w:val="24"/>
          <w:szCs w:val="24"/>
        </w:rPr>
        <w:t xml:space="preserve">.  </w:t>
      </w:r>
    </w:p>
    <w:p w:rsidR="00C91024" w:rsidRDefault="00C91024" w:rsidP="00C91024">
      <w:pPr>
        <w:pStyle w:val="BodyText"/>
        <w:numPr>
          <w:ilvl w:val="0"/>
          <w:numId w:val="7"/>
        </w:numPr>
        <w:kinsoku w:val="0"/>
        <w:overflowPunct w:val="0"/>
        <w:spacing w:before="5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sz w:val="24"/>
          <w:szCs w:val="24"/>
        </w:rPr>
        <w:t xml:space="preserve">Turn a </w:t>
      </w:r>
      <w:proofErr w:type="spellStart"/>
      <w:r>
        <w:rPr>
          <w:rFonts w:ascii="Arial" w:hAnsi="Arial" w:cs="Arial"/>
          <w:b w:val="0"/>
          <w:bCs w:val="0"/>
          <w:sz w:val="24"/>
          <w:szCs w:val="24"/>
        </w:rPr>
        <w:t>whirlpak</w:t>
      </w:r>
      <w:proofErr w:type="spellEnd"/>
      <w:r>
        <w:rPr>
          <w:rFonts w:ascii="Arial" w:hAnsi="Arial" w:cs="Arial"/>
          <w:b w:val="0"/>
          <w:bCs w:val="0"/>
          <w:sz w:val="24"/>
          <w:szCs w:val="24"/>
        </w:rPr>
        <w:t xml:space="preserve"> bag inside out </w:t>
      </w:r>
      <w:r w:rsidR="00CD664E">
        <w:rPr>
          <w:rFonts w:ascii="Arial" w:hAnsi="Arial" w:cs="Arial"/>
          <w:b w:val="0"/>
          <w:bCs w:val="0"/>
          <w:sz w:val="24"/>
          <w:szCs w:val="24"/>
        </w:rPr>
        <w:t xml:space="preserve">over </w:t>
      </w:r>
      <w:r>
        <w:rPr>
          <w:rFonts w:ascii="Arial" w:hAnsi="Arial" w:cs="Arial"/>
          <w:b w:val="0"/>
          <w:bCs w:val="0"/>
          <w:sz w:val="24"/>
          <w:szCs w:val="24"/>
        </w:rPr>
        <w:t xml:space="preserve">your hand </w:t>
      </w:r>
      <w:r w:rsidR="00DA1AF3">
        <w:rPr>
          <w:rFonts w:ascii="Arial" w:hAnsi="Arial" w:cs="Arial"/>
          <w:b w:val="0"/>
          <w:bCs w:val="0"/>
          <w:sz w:val="24"/>
          <w:szCs w:val="24"/>
        </w:rPr>
        <w:t xml:space="preserve">(wear </w:t>
      </w:r>
      <w:r w:rsidR="00266F90">
        <w:rPr>
          <w:rFonts w:ascii="Arial" w:hAnsi="Arial" w:cs="Arial"/>
          <w:b w:val="0"/>
          <w:bCs w:val="0"/>
          <w:sz w:val="24"/>
          <w:szCs w:val="24"/>
        </w:rPr>
        <w:t xml:space="preserve">provided </w:t>
      </w:r>
      <w:r w:rsidR="00DA1AF3">
        <w:rPr>
          <w:rFonts w:ascii="Arial" w:hAnsi="Arial" w:cs="Arial"/>
          <w:b w:val="0"/>
          <w:bCs w:val="0"/>
          <w:sz w:val="24"/>
          <w:szCs w:val="24"/>
        </w:rPr>
        <w:t>gloves for your protection)</w:t>
      </w:r>
      <w:r w:rsidR="004B1ECC">
        <w:rPr>
          <w:rFonts w:ascii="Arial" w:hAnsi="Arial" w:cs="Arial"/>
          <w:b w:val="0"/>
          <w:bCs w:val="0"/>
          <w:sz w:val="24"/>
          <w:szCs w:val="24"/>
        </w:rPr>
        <w:t>.</w:t>
      </w:r>
    </w:p>
    <w:p w:rsidR="00C91024" w:rsidRDefault="00B77496" w:rsidP="00C91024">
      <w:pPr>
        <w:pStyle w:val="BodyText"/>
        <w:numPr>
          <w:ilvl w:val="0"/>
          <w:numId w:val="7"/>
        </w:numPr>
        <w:kinsoku w:val="0"/>
        <w:overflowPunct w:val="0"/>
        <w:spacing w:before="5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sz w:val="24"/>
          <w:szCs w:val="24"/>
        </w:rPr>
        <w:t>Pick up</w:t>
      </w:r>
      <w:r w:rsidR="00C91024">
        <w:rPr>
          <w:rFonts w:ascii="Arial" w:hAnsi="Arial" w:cs="Arial"/>
          <w:b w:val="0"/>
          <w:bCs w:val="0"/>
          <w:sz w:val="24"/>
          <w:szCs w:val="24"/>
        </w:rPr>
        <w:t xml:space="preserve"> a small </w:t>
      </w:r>
      <w:r w:rsidR="00266F90">
        <w:rPr>
          <w:rFonts w:ascii="Arial" w:hAnsi="Arial" w:cs="Arial"/>
          <w:b w:val="0"/>
          <w:bCs w:val="0"/>
          <w:sz w:val="24"/>
          <w:szCs w:val="24"/>
        </w:rPr>
        <w:t>handful</w:t>
      </w:r>
      <w:r w:rsidR="00DA1AF3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="00C91024">
        <w:rPr>
          <w:rFonts w:ascii="Arial" w:hAnsi="Arial" w:cs="Arial"/>
          <w:b w:val="0"/>
          <w:bCs w:val="0"/>
          <w:sz w:val="24"/>
          <w:szCs w:val="24"/>
        </w:rPr>
        <w:t xml:space="preserve">of </w:t>
      </w:r>
      <w:r w:rsidR="004D4FBF" w:rsidRPr="0030593C">
        <w:rPr>
          <w:rFonts w:ascii="Arial" w:hAnsi="Arial" w:cs="Arial"/>
          <w:bCs w:val="0"/>
          <w:sz w:val="24"/>
          <w:szCs w:val="24"/>
        </w:rPr>
        <w:t>fresh</w:t>
      </w:r>
      <w:r w:rsidR="004D4FBF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="00CD664E">
        <w:rPr>
          <w:rFonts w:ascii="Arial" w:hAnsi="Arial" w:cs="Arial"/>
          <w:b w:val="0"/>
          <w:bCs w:val="0"/>
          <w:sz w:val="24"/>
          <w:szCs w:val="24"/>
        </w:rPr>
        <w:t>fecal material</w:t>
      </w:r>
      <w:r w:rsidR="00C91024">
        <w:rPr>
          <w:rFonts w:ascii="Arial" w:hAnsi="Arial" w:cs="Arial"/>
          <w:b w:val="0"/>
          <w:bCs w:val="0"/>
          <w:sz w:val="24"/>
          <w:szCs w:val="24"/>
        </w:rPr>
        <w:t xml:space="preserve"> from the top of the pile to preven</w:t>
      </w:r>
      <w:r w:rsidR="00DA1AF3">
        <w:rPr>
          <w:rFonts w:ascii="Arial" w:hAnsi="Arial" w:cs="Arial"/>
          <w:b w:val="0"/>
          <w:bCs w:val="0"/>
          <w:sz w:val="24"/>
          <w:szCs w:val="24"/>
        </w:rPr>
        <w:t>t contamination from the ground</w:t>
      </w:r>
      <w:r w:rsidR="004B1ECC">
        <w:rPr>
          <w:rFonts w:ascii="Arial" w:hAnsi="Arial" w:cs="Arial"/>
          <w:b w:val="0"/>
          <w:bCs w:val="0"/>
          <w:sz w:val="24"/>
          <w:szCs w:val="24"/>
        </w:rPr>
        <w:t>.</w:t>
      </w:r>
    </w:p>
    <w:p w:rsidR="00CD664E" w:rsidRDefault="00C91024" w:rsidP="00C91024">
      <w:pPr>
        <w:pStyle w:val="BodyText"/>
        <w:numPr>
          <w:ilvl w:val="0"/>
          <w:numId w:val="7"/>
        </w:numPr>
        <w:kinsoku w:val="0"/>
        <w:overflowPunct w:val="0"/>
        <w:spacing w:before="5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sz w:val="24"/>
          <w:szCs w:val="24"/>
        </w:rPr>
        <w:t>Turn the bag right side out</w:t>
      </w:r>
      <w:r w:rsidR="00CD664E">
        <w:rPr>
          <w:rFonts w:ascii="Arial" w:hAnsi="Arial" w:cs="Arial"/>
          <w:b w:val="0"/>
          <w:bCs w:val="0"/>
          <w:sz w:val="24"/>
          <w:szCs w:val="24"/>
        </w:rPr>
        <w:t xml:space="preserve"> with your other hand</w:t>
      </w:r>
      <w:r w:rsidR="004B1ECC">
        <w:rPr>
          <w:rFonts w:ascii="Arial" w:hAnsi="Arial" w:cs="Arial"/>
          <w:b w:val="0"/>
          <w:bCs w:val="0"/>
          <w:sz w:val="24"/>
          <w:szCs w:val="24"/>
        </w:rPr>
        <w:t>.</w:t>
      </w:r>
      <w:r w:rsidR="00CD664E">
        <w:rPr>
          <w:rFonts w:ascii="Arial" w:hAnsi="Arial" w:cs="Arial"/>
          <w:b w:val="0"/>
          <w:bCs w:val="0"/>
          <w:sz w:val="24"/>
          <w:szCs w:val="24"/>
        </w:rPr>
        <w:t xml:space="preserve"> </w:t>
      </w:r>
    </w:p>
    <w:p w:rsidR="00C91024" w:rsidRDefault="00CD664E" w:rsidP="00C91024">
      <w:pPr>
        <w:pStyle w:val="BodyText"/>
        <w:numPr>
          <w:ilvl w:val="0"/>
          <w:numId w:val="7"/>
        </w:numPr>
        <w:kinsoku w:val="0"/>
        <w:overflowPunct w:val="0"/>
        <w:spacing w:before="5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sz w:val="24"/>
          <w:szCs w:val="24"/>
        </w:rPr>
        <w:t>S</w:t>
      </w:r>
      <w:r w:rsidR="00C91024">
        <w:rPr>
          <w:rFonts w:ascii="Arial" w:hAnsi="Arial" w:cs="Arial"/>
          <w:b w:val="0"/>
          <w:bCs w:val="0"/>
          <w:sz w:val="24"/>
          <w:szCs w:val="24"/>
        </w:rPr>
        <w:t>queeze</w:t>
      </w:r>
      <w:r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="00C91024">
        <w:rPr>
          <w:rFonts w:ascii="Arial" w:hAnsi="Arial" w:cs="Arial"/>
          <w:b w:val="0"/>
          <w:bCs w:val="0"/>
          <w:sz w:val="24"/>
          <w:szCs w:val="24"/>
        </w:rPr>
        <w:t xml:space="preserve">extra air out </w:t>
      </w:r>
      <w:r>
        <w:rPr>
          <w:rFonts w:ascii="Arial" w:hAnsi="Arial" w:cs="Arial"/>
          <w:b w:val="0"/>
          <w:bCs w:val="0"/>
          <w:sz w:val="24"/>
          <w:szCs w:val="24"/>
        </w:rPr>
        <w:t xml:space="preserve">of the bag </w:t>
      </w:r>
      <w:r w:rsidR="00C91024">
        <w:rPr>
          <w:rFonts w:ascii="Arial" w:hAnsi="Arial" w:cs="Arial"/>
          <w:b w:val="0"/>
          <w:bCs w:val="0"/>
          <w:sz w:val="24"/>
          <w:szCs w:val="24"/>
        </w:rPr>
        <w:t>and close firmly to prevent leakage</w:t>
      </w:r>
      <w:r w:rsidR="004B1ECC">
        <w:rPr>
          <w:rFonts w:ascii="Arial" w:hAnsi="Arial" w:cs="Arial"/>
          <w:b w:val="0"/>
          <w:bCs w:val="0"/>
          <w:sz w:val="24"/>
          <w:szCs w:val="24"/>
        </w:rPr>
        <w:t>.</w:t>
      </w:r>
    </w:p>
    <w:p w:rsidR="00C91024" w:rsidRDefault="00C91024" w:rsidP="00C91024">
      <w:pPr>
        <w:pStyle w:val="BodyText"/>
        <w:numPr>
          <w:ilvl w:val="0"/>
          <w:numId w:val="7"/>
        </w:numPr>
        <w:kinsoku w:val="0"/>
        <w:overflowPunct w:val="0"/>
        <w:spacing w:before="5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sz w:val="24"/>
          <w:szCs w:val="24"/>
        </w:rPr>
        <w:t xml:space="preserve">Place </w:t>
      </w:r>
      <w:r w:rsidR="00B77496">
        <w:rPr>
          <w:rFonts w:ascii="Arial" w:hAnsi="Arial" w:cs="Arial"/>
          <w:b w:val="0"/>
          <w:bCs w:val="0"/>
          <w:sz w:val="24"/>
          <w:szCs w:val="24"/>
        </w:rPr>
        <w:t xml:space="preserve">all </w:t>
      </w:r>
      <w:r>
        <w:rPr>
          <w:rFonts w:ascii="Arial" w:hAnsi="Arial" w:cs="Arial"/>
          <w:b w:val="0"/>
          <w:bCs w:val="0"/>
          <w:sz w:val="24"/>
          <w:szCs w:val="24"/>
        </w:rPr>
        <w:t xml:space="preserve">the labeled sample bags inside the large </w:t>
      </w:r>
      <w:r w:rsidR="004B1ECC">
        <w:rPr>
          <w:rFonts w:ascii="Arial" w:hAnsi="Arial" w:cs="Arial"/>
          <w:b w:val="0"/>
          <w:bCs w:val="0"/>
          <w:sz w:val="24"/>
          <w:szCs w:val="24"/>
        </w:rPr>
        <w:t>Z</w:t>
      </w:r>
      <w:r>
        <w:rPr>
          <w:rFonts w:ascii="Arial" w:hAnsi="Arial" w:cs="Arial"/>
          <w:b w:val="0"/>
          <w:bCs w:val="0"/>
          <w:sz w:val="24"/>
          <w:szCs w:val="24"/>
        </w:rPr>
        <w:t>iploc bag</w:t>
      </w:r>
      <w:r w:rsidR="00DA1AF3">
        <w:rPr>
          <w:rFonts w:ascii="Arial" w:hAnsi="Arial" w:cs="Arial"/>
          <w:b w:val="0"/>
          <w:bCs w:val="0"/>
          <w:sz w:val="24"/>
          <w:szCs w:val="24"/>
        </w:rPr>
        <w:t>, squeeze out extra air</w:t>
      </w:r>
      <w:r w:rsidR="004B1ECC">
        <w:rPr>
          <w:rFonts w:ascii="Arial" w:hAnsi="Arial" w:cs="Arial"/>
          <w:b w:val="0"/>
          <w:bCs w:val="0"/>
          <w:sz w:val="24"/>
          <w:szCs w:val="24"/>
        </w:rPr>
        <w:t>,</w:t>
      </w:r>
      <w:r w:rsidR="00DA1AF3">
        <w:rPr>
          <w:rFonts w:ascii="Arial" w:hAnsi="Arial" w:cs="Arial"/>
          <w:b w:val="0"/>
          <w:bCs w:val="0"/>
          <w:sz w:val="24"/>
          <w:szCs w:val="24"/>
        </w:rPr>
        <w:t xml:space="preserve"> and close firmly to prevent leakage</w:t>
      </w:r>
      <w:r w:rsidR="00241BC8">
        <w:rPr>
          <w:rFonts w:ascii="Arial" w:hAnsi="Arial" w:cs="Arial"/>
          <w:b w:val="0"/>
          <w:bCs w:val="0"/>
          <w:sz w:val="24"/>
          <w:szCs w:val="24"/>
        </w:rPr>
        <w:t xml:space="preserve">. Place a label with </w:t>
      </w:r>
      <w:r w:rsidR="004B1ECC">
        <w:rPr>
          <w:rFonts w:ascii="Arial" w:hAnsi="Arial" w:cs="Arial"/>
          <w:b w:val="0"/>
          <w:bCs w:val="0"/>
          <w:sz w:val="24"/>
          <w:szCs w:val="24"/>
        </w:rPr>
        <w:t>k</w:t>
      </w:r>
      <w:r w:rsidR="00241BC8">
        <w:rPr>
          <w:rFonts w:ascii="Arial" w:hAnsi="Arial" w:cs="Arial"/>
          <w:b w:val="0"/>
          <w:bCs w:val="0"/>
          <w:sz w:val="24"/>
          <w:szCs w:val="24"/>
        </w:rPr>
        <w:t>it number/</w:t>
      </w:r>
      <w:r w:rsidR="004B1ECC">
        <w:rPr>
          <w:rFonts w:ascii="Arial" w:hAnsi="Arial" w:cs="Arial"/>
          <w:b w:val="0"/>
          <w:bCs w:val="0"/>
          <w:sz w:val="24"/>
          <w:szCs w:val="24"/>
        </w:rPr>
        <w:t>f</w:t>
      </w:r>
      <w:r w:rsidR="00241BC8">
        <w:rPr>
          <w:rFonts w:ascii="Arial" w:hAnsi="Arial" w:cs="Arial"/>
          <w:b w:val="0"/>
          <w:bCs w:val="0"/>
          <w:sz w:val="24"/>
          <w:szCs w:val="24"/>
        </w:rPr>
        <w:t>arm ID on the Ziploc bag.</w:t>
      </w:r>
    </w:p>
    <w:p w:rsidR="000260C7" w:rsidRDefault="005B5F1D" w:rsidP="005B5F1D">
      <w:pPr>
        <w:pStyle w:val="BodyText"/>
        <w:numPr>
          <w:ilvl w:val="0"/>
          <w:numId w:val="7"/>
        </w:numPr>
        <w:kinsoku w:val="0"/>
        <w:overflowPunct w:val="0"/>
        <w:spacing w:before="5"/>
        <w:rPr>
          <w:rFonts w:ascii="Arial" w:hAnsi="Arial" w:cs="Arial"/>
          <w:b w:val="0"/>
          <w:bCs w:val="0"/>
          <w:sz w:val="24"/>
          <w:szCs w:val="24"/>
        </w:rPr>
      </w:pPr>
      <w:r w:rsidRPr="000260C7">
        <w:rPr>
          <w:rFonts w:ascii="Arial" w:hAnsi="Arial" w:cs="Arial"/>
          <w:b w:val="0"/>
          <w:bCs w:val="0"/>
          <w:sz w:val="24"/>
          <w:szCs w:val="24"/>
        </w:rPr>
        <w:t xml:space="preserve">Refrigerate samples </w:t>
      </w:r>
      <w:r w:rsidR="00471BEA" w:rsidRPr="000260C7">
        <w:rPr>
          <w:rFonts w:ascii="Arial" w:hAnsi="Arial" w:cs="Arial"/>
          <w:b w:val="0"/>
          <w:bCs w:val="0"/>
          <w:sz w:val="24"/>
          <w:szCs w:val="24"/>
        </w:rPr>
        <w:t xml:space="preserve">or keep cooled with ice packs </w:t>
      </w:r>
      <w:r w:rsidRPr="000260C7">
        <w:rPr>
          <w:rFonts w:ascii="Arial" w:hAnsi="Arial" w:cs="Arial"/>
          <w:b w:val="0"/>
          <w:bCs w:val="0"/>
          <w:sz w:val="24"/>
          <w:szCs w:val="24"/>
        </w:rPr>
        <w:t xml:space="preserve">for </w:t>
      </w:r>
      <w:r w:rsidR="006E44D9" w:rsidRPr="000260C7">
        <w:rPr>
          <w:rFonts w:ascii="Arial" w:hAnsi="Arial" w:cs="Arial"/>
          <w:b w:val="0"/>
          <w:bCs w:val="0"/>
          <w:sz w:val="24"/>
          <w:szCs w:val="24"/>
        </w:rPr>
        <w:t xml:space="preserve">up to </w:t>
      </w:r>
      <w:r w:rsidRPr="000260C7">
        <w:rPr>
          <w:rFonts w:ascii="Arial" w:hAnsi="Arial" w:cs="Arial"/>
          <w:b w:val="0"/>
          <w:bCs w:val="0"/>
          <w:sz w:val="24"/>
          <w:szCs w:val="24"/>
        </w:rPr>
        <w:t xml:space="preserve">72 hours </w:t>
      </w:r>
      <w:r w:rsidR="006E44D9" w:rsidRPr="000260C7">
        <w:rPr>
          <w:rFonts w:ascii="Arial" w:hAnsi="Arial" w:cs="Arial"/>
          <w:b w:val="0"/>
          <w:bCs w:val="0"/>
          <w:sz w:val="24"/>
          <w:szCs w:val="24"/>
        </w:rPr>
        <w:t>(3 days)</w:t>
      </w:r>
      <w:r w:rsidR="000260C7">
        <w:rPr>
          <w:rFonts w:ascii="Arial" w:hAnsi="Arial" w:cs="Arial"/>
          <w:b w:val="0"/>
          <w:bCs w:val="0"/>
          <w:sz w:val="24"/>
          <w:szCs w:val="24"/>
        </w:rPr>
        <w:t>.</w:t>
      </w:r>
    </w:p>
    <w:p w:rsidR="005B5F1D" w:rsidRPr="000260C7" w:rsidRDefault="009354D0" w:rsidP="005B5F1D">
      <w:pPr>
        <w:pStyle w:val="BodyText"/>
        <w:numPr>
          <w:ilvl w:val="0"/>
          <w:numId w:val="7"/>
        </w:numPr>
        <w:kinsoku w:val="0"/>
        <w:overflowPunct w:val="0"/>
        <w:spacing w:before="5"/>
        <w:rPr>
          <w:rFonts w:ascii="Arial" w:hAnsi="Arial" w:cs="Arial"/>
          <w:b w:val="0"/>
          <w:bCs w:val="0"/>
          <w:sz w:val="24"/>
          <w:szCs w:val="24"/>
        </w:rPr>
      </w:pPr>
      <w:r w:rsidRPr="000260C7">
        <w:rPr>
          <w:rFonts w:ascii="Arial" w:hAnsi="Arial" w:cs="Arial"/>
          <w:bCs w:val="0"/>
          <w:sz w:val="24"/>
          <w:szCs w:val="24"/>
        </w:rPr>
        <w:t>Do not freeze the samples.</w:t>
      </w:r>
    </w:p>
    <w:p w:rsidR="005B5F1D" w:rsidRPr="00B6746F" w:rsidRDefault="005B5F1D" w:rsidP="005B5F1D">
      <w:pPr>
        <w:pStyle w:val="BodyText"/>
        <w:kinsoku w:val="0"/>
        <w:overflowPunct w:val="0"/>
        <w:spacing w:before="5"/>
        <w:ind w:left="363" w:firstLine="0"/>
        <w:rPr>
          <w:rFonts w:ascii="Arial" w:hAnsi="Arial" w:cs="Arial"/>
          <w:b w:val="0"/>
          <w:bCs w:val="0"/>
          <w:sz w:val="20"/>
          <w:szCs w:val="24"/>
        </w:rPr>
      </w:pPr>
    </w:p>
    <w:p w:rsidR="005B5F1D" w:rsidRPr="005B5F1D" w:rsidRDefault="005B5F1D" w:rsidP="005B5F1D">
      <w:pPr>
        <w:pStyle w:val="BodyText"/>
        <w:kinsoku w:val="0"/>
        <w:overflowPunct w:val="0"/>
        <w:spacing w:before="5"/>
        <w:ind w:left="363" w:firstLine="0"/>
        <w:rPr>
          <w:rFonts w:ascii="Arial" w:hAnsi="Arial" w:cs="Arial"/>
          <w:bCs w:val="0"/>
          <w:sz w:val="24"/>
          <w:szCs w:val="24"/>
        </w:rPr>
      </w:pPr>
      <w:r w:rsidRPr="005B5F1D">
        <w:rPr>
          <w:rFonts w:ascii="Arial" w:hAnsi="Arial" w:cs="Arial"/>
          <w:bCs w:val="0"/>
          <w:sz w:val="24"/>
          <w:szCs w:val="24"/>
        </w:rPr>
        <w:t>Paperwork</w:t>
      </w:r>
    </w:p>
    <w:p w:rsidR="00C91024" w:rsidRDefault="00C91024" w:rsidP="00C91024">
      <w:pPr>
        <w:pStyle w:val="BodyText"/>
        <w:numPr>
          <w:ilvl w:val="0"/>
          <w:numId w:val="7"/>
        </w:numPr>
        <w:kinsoku w:val="0"/>
        <w:overflowPunct w:val="0"/>
        <w:spacing w:before="5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sz w:val="24"/>
          <w:szCs w:val="24"/>
        </w:rPr>
        <w:t>Complete the data collection form for each horse sampled</w:t>
      </w:r>
      <w:r w:rsidR="00AC4F6D">
        <w:rPr>
          <w:rFonts w:ascii="Arial" w:hAnsi="Arial" w:cs="Arial"/>
          <w:b w:val="0"/>
          <w:bCs w:val="0"/>
          <w:sz w:val="24"/>
          <w:szCs w:val="24"/>
        </w:rPr>
        <w:t xml:space="preserve">. </w:t>
      </w:r>
    </w:p>
    <w:p w:rsidR="00B77496" w:rsidRDefault="00B77496" w:rsidP="00B77496">
      <w:pPr>
        <w:pStyle w:val="BodyText"/>
        <w:numPr>
          <w:ilvl w:val="0"/>
          <w:numId w:val="7"/>
        </w:numPr>
        <w:kinsoku w:val="0"/>
        <w:overflowPunct w:val="0"/>
        <w:spacing w:before="5"/>
        <w:rPr>
          <w:rFonts w:ascii="Arial" w:hAnsi="Arial" w:cs="Arial"/>
          <w:b w:val="0"/>
          <w:bCs w:val="0"/>
          <w:sz w:val="24"/>
          <w:szCs w:val="24"/>
        </w:rPr>
      </w:pPr>
      <w:r w:rsidRPr="00B77496">
        <w:rPr>
          <w:rFonts w:ascii="Arial" w:hAnsi="Arial" w:cs="Arial"/>
          <w:b w:val="0"/>
          <w:bCs w:val="0"/>
          <w:sz w:val="24"/>
          <w:szCs w:val="24"/>
        </w:rPr>
        <w:t>Please write firmly with a ball point pen</w:t>
      </w:r>
      <w:r w:rsidR="009354D0">
        <w:rPr>
          <w:rFonts w:ascii="Arial" w:hAnsi="Arial" w:cs="Arial"/>
          <w:b w:val="0"/>
          <w:bCs w:val="0"/>
          <w:sz w:val="24"/>
          <w:szCs w:val="24"/>
        </w:rPr>
        <w:t>. M</w:t>
      </w:r>
      <w:r w:rsidRPr="00B77496">
        <w:rPr>
          <w:rFonts w:ascii="Arial" w:hAnsi="Arial" w:cs="Arial"/>
          <w:b w:val="0"/>
          <w:bCs w:val="0"/>
          <w:sz w:val="24"/>
          <w:szCs w:val="24"/>
        </w:rPr>
        <w:t xml:space="preserve">ake sure the information appears clearly on all </w:t>
      </w:r>
      <w:r w:rsidR="004B1ECC">
        <w:rPr>
          <w:rFonts w:ascii="Arial" w:hAnsi="Arial" w:cs="Arial"/>
          <w:b w:val="0"/>
          <w:bCs w:val="0"/>
          <w:sz w:val="24"/>
          <w:szCs w:val="24"/>
        </w:rPr>
        <w:t>three</w:t>
      </w:r>
      <w:r w:rsidRPr="00B77496">
        <w:rPr>
          <w:rFonts w:ascii="Arial" w:hAnsi="Arial" w:cs="Arial"/>
          <w:b w:val="0"/>
          <w:bCs w:val="0"/>
          <w:sz w:val="24"/>
          <w:szCs w:val="24"/>
        </w:rPr>
        <w:t xml:space="preserve"> copies</w:t>
      </w:r>
      <w:r w:rsidR="004B1ECC">
        <w:rPr>
          <w:rFonts w:ascii="Arial" w:hAnsi="Arial" w:cs="Arial"/>
          <w:b w:val="0"/>
          <w:bCs w:val="0"/>
          <w:sz w:val="24"/>
          <w:szCs w:val="24"/>
        </w:rPr>
        <w:t>.</w:t>
      </w:r>
      <w:r w:rsidRPr="00B77496">
        <w:rPr>
          <w:rFonts w:ascii="Arial" w:hAnsi="Arial" w:cs="Arial"/>
          <w:b w:val="0"/>
          <w:bCs w:val="0"/>
          <w:sz w:val="24"/>
          <w:szCs w:val="24"/>
        </w:rPr>
        <w:t xml:space="preserve">  </w:t>
      </w:r>
    </w:p>
    <w:p w:rsidR="005B5F1D" w:rsidRDefault="009354D0" w:rsidP="00B77496">
      <w:pPr>
        <w:pStyle w:val="BodyText"/>
        <w:numPr>
          <w:ilvl w:val="0"/>
          <w:numId w:val="7"/>
        </w:numPr>
        <w:kinsoku w:val="0"/>
        <w:overflowPunct w:val="0"/>
        <w:spacing w:before="5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sz w:val="24"/>
          <w:szCs w:val="24"/>
        </w:rPr>
        <w:t>Mail the white copy</w:t>
      </w:r>
      <w:r w:rsidR="00B77496">
        <w:rPr>
          <w:rFonts w:ascii="Arial" w:hAnsi="Arial" w:cs="Arial"/>
          <w:b w:val="0"/>
          <w:bCs w:val="0"/>
          <w:sz w:val="24"/>
          <w:szCs w:val="24"/>
        </w:rPr>
        <w:t xml:space="preserve"> of the data collection form</w:t>
      </w:r>
      <w:r w:rsidR="005B5F1D">
        <w:rPr>
          <w:rFonts w:ascii="Arial" w:hAnsi="Arial" w:cs="Arial"/>
          <w:b w:val="0"/>
          <w:bCs w:val="0"/>
          <w:sz w:val="24"/>
          <w:szCs w:val="24"/>
        </w:rPr>
        <w:t xml:space="preserve"> to NAHMS in the enclosed envelope</w:t>
      </w:r>
      <w:r w:rsidR="004B1ECC">
        <w:rPr>
          <w:rFonts w:ascii="Arial" w:hAnsi="Arial" w:cs="Arial"/>
          <w:b w:val="0"/>
          <w:bCs w:val="0"/>
          <w:sz w:val="24"/>
          <w:szCs w:val="24"/>
        </w:rPr>
        <w:t>.</w:t>
      </w:r>
    </w:p>
    <w:p w:rsidR="005B5F1D" w:rsidRDefault="005B5F1D" w:rsidP="00C91024">
      <w:pPr>
        <w:pStyle w:val="BodyText"/>
        <w:numPr>
          <w:ilvl w:val="0"/>
          <w:numId w:val="7"/>
        </w:numPr>
        <w:kinsoku w:val="0"/>
        <w:overflowPunct w:val="0"/>
        <w:spacing w:before="5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sz w:val="24"/>
          <w:szCs w:val="24"/>
        </w:rPr>
        <w:t>Keep the pink copy for your records</w:t>
      </w:r>
      <w:r w:rsidR="000260C7">
        <w:rPr>
          <w:rFonts w:ascii="Arial" w:hAnsi="Arial" w:cs="Arial"/>
          <w:b w:val="0"/>
          <w:bCs w:val="0"/>
          <w:sz w:val="24"/>
          <w:szCs w:val="24"/>
        </w:rPr>
        <w:t xml:space="preserve"> (you will need it </w:t>
      </w:r>
      <w:r w:rsidR="00B6746F">
        <w:rPr>
          <w:rFonts w:ascii="Arial" w:hAnsi="Arial" w:cs="Arial"/>
          <w:b w:val="0"/>
          <w:bCs w:val="0"/>
          <w:sz w:val="24"/>
          <w:szCs w:val="24"/>
        </w:rPr>
        <w:t>to complete the post-deworming record and to compare pre- and post-deworming results</w:t>
      </w:r>
      <w:r w:rsidR="000260C7">
        <w:rPr>
          <w:rFonts w:ascii="Arial" w:hAnsi="Arial" w:cs="Arial"/>
          <w:b w:val="0"/>
          <w:bCs w:val="0"/>
          <w:sz w:val="24"/>
          <w:szCs w:val="24"/>
        </w:rPr>
        <w:t>)</w:t>
      </w:r>
      <w:r w:rsidR="004B1ECC">
        <w:rPr>
          <w:rFonts w:ascii="Arial" w:hAnsi="Arial" w:cs="Arial"/>
          <w:b w:val="0"/>
          <w:bCs w:val="0"/>
          <w:sz w:val="24"/>
          <w:szCs w:val="24"/>
        </w:rPr>
        <w:t>.</w:t>
      </w:r>
    </w:p>
    <w:p w:rsidR="005B5F1D" w:rsidRPr="00B6746F" w:rsidRDefault="005B5F1D" w:rsidP="005B5F1D">
      <w:pPr>
        <w:pStyle w:val="BodyText"/>
        <w:kinsoku w:val="0"/>
        <w:overflowPunct w:val="0"/>
        <w:spacing w:before="5"/>
        <w:ind w:left="723" w:firstLine="0"/>
        <w:rPr>
          <w:rFonts w:ascii="Arial" w:hAnsi="Arial" w:cs="Arial"/>
          <w:b w:val="0"/>
          <w:bCs w:val="0"/>
          <w:sz w:val="20"/>
          <w:szCs w:val="24"/>
        </w:rPr>
      </w:pPr>
    </w:p>
    <w:p w:rsidR="005B5F1D" w:rsidRPr="005B5F1D" w:rsidRDefault="005B5F1D" w:rsidP="005B5F1D">
      <w:pPr>
        <w:pStyle w:val="BodyText"/>
        <w:kinsoku w:val="0"/>
        <w:overflowPunct w:val="0"/>
        <w:spacing w:before="5"/>
        <w:ind w:left="363" w:firstLine="0"/>
        <w:rPr>
          <w:rFonts w:ascii="Arial" w:hAnsi="Arial" w:cs="Arial"/>
          <w:bCs w:val="0"/>
          <w:sz w:val="24"/>
          <w:szCs w:val="24"/>
        </w:rPr>
      </w:pPr>
      <w:r w:rsidRPr="005B5F1D">
        <w:rPr>
          <w:rFonts w:ascii="Arial" w:hAnsi="Arial" w:cs="Arial"/>
          <w:bCs w:val="0"/>
          <w:sz w:val="24"/>
          <w:szCs w:val="24"/>
        </w:rPr>
        <w:t>Shipping</w:t>
      </w:r>
    </w:p>
    <w:p w:rsidR="005B5F1D" w:rsidRDefault="00B77496" w:rsidP="005B5F1D">
      <w:pPr>
        <w:pStyle w:val="BodyText"/>
        <w:numPr>
          <w:ilvl w:val="0"/>
          <w:numId w:val="8"/>
        </w:numPr>
        <w:kinsoku w:val="0"/>
        <w:overflowPunct w:val="0"/>
        <w:spacing w:before="5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sz w:val="24"/>
          <w:szCs w:val="24"/>
        </w:rPr>
        <w:t>Place</w:t>
      </w:r>
      <w:r w:rsidR="005B5F1D">
        <w:rPr>
          <w:rFonts w:ascii="Arial" w:hAnsi="Arial" w:cs="Arial"/>
          <w:b w:val="0"/>
          <w:bCs w:val="0"/>
          <w:sz w:val="24"/>
          <w:szCs w:val="24"/>
        </w:rPr>
        <w:t xml:space="preserve"> the yellow copy </w:t>
      </w:r>
      <w:r>
        <w:rPr>
          <w:rFonts w:ascii="Arial" w:hAnsi="Arial" w:cs="Arial"/>
          <w:b w:val="0"/>
          <w:bCs w:val="0"/>
          <w:sz w:val="24"/>
          <w:szCs w:val="24"/>
        </w:rPr>
        <w:t xml:space="preserve">on top of the </w:t>
      </w:r>
      <w:proofErr w:type="spellStart"/>
      <w:proofErr w:type="gramStart"/>
      <w:r>
        <w:rPr>
          <w:rFonts w:ascii="Arial" w:hAnsi="Arial" w:cs="Arial"/>
          <w:b w:val="0"/>
          <w:bCs w:val="0"/>
          <w:sz w:val="24"/>
          <w:szCs w:val="24"/>
        </w:rPr>
        <w:t>styrofoam</w:t>
      </w:r>
      <w:proofErr w:type="spellEnd"/>
      <w:proofErr w:type="gramEnd"/>
      <w:r>
        <w:rPr>
          <w:rFonts w:ascii="Arial" w:hAnsi="Arial" w:cs="Arial"/>
          <w:b w:val="0"/>
          <w:bCs w:val="0"/>
          <w:sz w:val="24"/>
          <w:szCs w:val="24"/>
        </w:rPr>
        <w:t xml:space="preserve"> lid and </w:t>
      </w:r>
      <w:r w:rsidR="005429EA">
        <w:rPr>
          <w:rFonts w:ascii="Arial" w:hAnsi="Arial" w:cs="Arial"/>
          <w:b w:val="0"/>
          <w:bCs w:val="0"/>
          <w:sz w:val="24"/>
          <w:szCs w:val="24"/>
        </w:rPr>
        <w:t xml:space="preserve">ship </w:t>
      </w:r>
      <w:r w:rsidR="005B5F1D">
        <w:rPr>
          <w:rFonts w:ascii="Arial" w:hAnsi="Arial" w:cs="Arial"/>
          <w:b w:val="0"/>
          <w:bCs w:val="0"/>
          <w:sz w:val="24"/>
          <w:szCs w:val="24"/>
        </w:rPr>
        <w:t>with the samples to the lab</w:t>
      </w:r>
      <w:r w:rsidR="004B1ECC">
        <w:rPr>
          <w:rFonts w:ascii="Arial" w:hAnsi="Arial" w:cs="Arial"/>
          <w:b w:val="0"/>
          <w:bCs w:val="0"/>
          <w:sz w:val="24"/>
          <w:szCs w:val="24"/>
        </w:rPr>
        <w:t>.</w:t>
      </w:r>
    </w:p>
    <w:p w:rsidR="00B77496" w:rsidRDefault="00C91024" w:rsidP="00C91024">
      <w:pPr>
        <w:pStyle w:val="BodyText"/>
        <w:numPr>
          <w:ilvl w:val="0"/>
          <w:numId w:val="7"/>
        </w:numPr>
        <w:kinsoku w:val="0"/>
        <w:overflowPunct w:val="0"/>
        <w:spacing w:before="5"/>
        <w:rPr>
          <w:rFonts w:ascii="Arial" w:hAnsi="Arial" w:cs="Arial"/>
          <w:b w:val="0"/>
          <w:bCs w:val="0"/>
          <w:sz w:val="24"/>
          <w:szCs w:val="24"/>
        </w:rPr>
      </w:pPr>
      <w:r w:rsidRPr="00B77496">
        <w:rPr>
          <w:rFonts w:ascii="Arial" w:hAnsi="Arial" w:cs="Arial"/>
          <w:b w:val="0"/>
          <w:bCs w:val="0"/>
          <w:sz w:val="24"/>
          <w:szCs w:val="24"/>
        </w:rPr>
        <w:t xml:space="preserve">Ship </w:t>
      </w:r>
      <w:r w:rsidR="005B5F1D" w:rsidRPr="00B77496">
        <w:rPr>
          <w:rFonts w:ascii="Arial" w:hAnsi="Arial" w:cs="Arial"/>
          <w:b w:val="0"/>
          <w:bCs w:val="0"/>
          <w:sz w:val="24"/>
          <w:szCs w:val="24"/>
        </w:rPr>
        <w:t>samples within 7</w:t>
      </w:r>
      <w:r w:rsidR="00B77496">
        <w:rPr>
          <w:rFonts w:ascii="Arial" w:hAnsi="Arial" w:cs="Arial"/>
          <w:b w:val="0"/>
          <w:bCs w:val="0"/>
          <w:sz w:val="24"/>
          <w:szCs w:val="24"/>
        </w:rPr>
        <w:t>2</w:t>
      </w:r>
      <w:r w:rsidR="005B5F1D" w:rsidRPr="00B77496">
        <w:rPr>
          <w:rFonts w:ascii="Arial" w:hAnsi="Arial" w:cs="Arial"/>
          <w:b w:val="0"/>
          <w:bCs w:val="0"/>
          <w:sz w:val="24"/>
          <w:szCs w:val="24"/>
        </w:rPr>
        <w:t xml:space="preserve"> hours</w:t>
      </w:r>
      <w:r w:rsidR="005429EA">
        <w:rPr>
          <w:rFonts w:ascii="Arial" w:hAnsi="Arial" w:cs="Arial"/>
          <w:b w:val="0"/>
          <w:bCs w:val="0"/>
          <w:sz w:val="24"/>
          <w:szCs w:val="24"/>
        </w:rPr>
        <w:t xml:space="preserve"> via</w:t>
      </w:r>
      <w:r w:rsidR="005B5F1D" w:rsidRPr="00B77496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="00B77496">
        <w:rPr>
          <w:rFonts w:ascii="Arial" w:hAnsi="Arial" w:cs="Arial"/>
          <w:b w:val="0"/>
          <w:bCs w:val="0"/>
          <w:sz w:val="24"/>
          <w:szCs w:val="24"/>
        </w:rPr>
        <w:t xml:space="preserve">FedEx </w:t>
      </w:r>
      <w:r w:rsidR="000260C7">
        <w:rPr>
          <w:rFonts w:ascii="Arial" w:hAnsi="Arial" w:cs="Arial"/>
          <w:b w:val="0"/>
          <w:bCs w:val="0"/>
          <w:sz w:val="24"/>
          <w:szCs w:val="24"/>
        </w:rPr>
        <w:t xml:space="preserve">Priority Overnight </w:t>
      </w:r>
      <w:r w:rsidR="00B77496">
        <w:rPr>
          <w:rFonts w:ascii="Arial" w:hAnsi="Arial" w:cs="Arial"/>
          <w:b w:val="0"/>
          <w:bCs w:val="0"/>
          <w:sz w:val="24"/>
          <w:szCs w:val="24"/>
        </w:rPr>
        <w:t>using the enclosed label</w:t>
      </w:r>
      <w:r w:rsidR="004B1ECC">
        <w:rPr>
          <w:rFonts w:ascii="Arial" w:hAnsi="Arial" w:cs="Arial"/>
          <w:b w:val="0"/>
          <w:bCs w:val="0"/>
          <w:sz w:val="24"/>
          <w:szCs w:val="24"/>
        </w:rPr>
        <w:t>.</w:t>
      </w:r>
      <w:r w:rsidR="005B5F1D" w:rsidRPr="00B77496">
        <w:rPr>
          <w:rFonts w:ascii="Arial" w:hAnsi="Arial" w:cs="Arial"/>
          <w:b w:val="0"/>
          <w:bCs w:val="0"/>
          <w:sz w:val="24"/>
          <w:szCs w:val="24"/>
        </w:rPr>
        <w:t xml:space="preserve"> </w:t>
      </w:r>
    </w:p>
    <w:p w:rsidR="00275ED4" w:rsidRPr="00275ED4" w:rsidRDefault="00B77496" w:rsidP="00C91024">
      <w:pPr>
        <w:pStyle w:val="BodyText"/>
        <w:numPr>
          <w:ilvl w:val="0"/>
          <w:numId w:val="7"/>
        </w:numPr>
        <w:kinsoku w:val="0"/>
        <w:overflowPunct w:val="0"/>
        <w:spacing w:before="5"/>
        <w:rPr>
          <w:rFonts w:ascii="Arial" w:hAnsi="Arial" w:cs="Arial"/>
          <w:bCs w:val="0"/>
          <w:sz w:val="24"/>
          <w:szCs w:val="24"/>
        </w:rPr>
      </w:pPr>
      <w:r w:rsidRPr="00B77496">
        <w:rPr>
          <w:rFonts w:ascii="Arial" w:hAnsi="Arial" w:cs="Arial"/>
          <w:b w:val="0"/>
          <w:bCs w:val="0"/>
          <w:sz w:val="24"/>
          <w:szCs w:val="24"/>
        </w:rPr>
        <w:t xml:space="preserve">Ship on </w:t>
      </w:r>
      <w:r w:rsidR="00C91024" w:rsidRPr="00B77496">
        <w:rPr>
          <w:rFonts w:ascii="Arial" w:hAnsi="Arial" w:cs="Arial"/>
          <w:b w:val="0"/>
          <w:bCs w:val="0"/>
          <w:sz w:val="24"/>
          <w:szCs w:val="24"/>
        </w:rPr>
        <w:t>Mon</w:t>
      </w:r>
      <w:r w:rsidR="004B1ECC">
        <w:rPr>
          <w:rFonts w:ascii="Arial" w:hAnsi="Arial" w:cs="Arial"/>
          <w:b w:val="0"/>
          <w:bCs w:val="0"/>
          <w:sz w:val="24"/>
          <w:szCs w:val="24"/>
        </w:rPr>
        <w:t xml:space="preserve">day through </w:t>
      </w:r>
      <w:r w:rsidR="00C91024" w:rsidRPr="00B77496">
        <w:rPr>
          <w:rFonts w:ascii="Arial" w:hAnsi="Arial" w:cs="Arial"/>
          <w:b w:val="0"/>
          <w:bCs w:val="0"/>
          <w:sz w:val="24"/>
          <w:szCs w:val="24"/>
        </w:rPr>
        <w:t>Wed</w:t>
      </w:r>
      <w:r w:rsidR="004B1ECC">
        <w:rPr>
          <w:rFonts w:ascii="Arial" w:hAnsi="Arial" w:cs="Arial"/>
          <w:b w:val="0"/>
          <w:bCs w:val="0"/>
          <w:sz w:val="24"/>
          <w:szCs w:val="24"/>
        </w:rPr>
        <w:t>nesday</w:t>
      </w:r>
      <w:r w:rsidR="00C91024" w:rsidRPr="00B77496">
        <w:rPr>
          <w:rFonts w:ascii="Arial" w:hAnsi="Arial" w:cs="Arial"/>
          <w:b w:val="0"/>
          <w:bCs w:val="0"/>
          <w:sz w:val="24"/>
          <w:szCs w:val="24"/>
        </w:rPr>
        <w:t xml:space="preserve"> only.</w:t>
      </w:r>
      <w:r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Pr="004B1ECC">
        <w:rPr>
          <w:rFonts w:ascii="Arial" w:hAnsi="Arial" w:cs="Arial"/>
          <w:bCs w:val="0"/>
          <w:sz w:val="24"/>
          <w:szCs w:val="24"/>
        </w:rPr>
        <w:t>No</w:t>
      </w:r>
      <w:r w:rsidRPr="00B77496">
        <w:rPr>
          <w:rFonts w:ascii="Arial" w:hAnsi="Arial" w:cs="Arial"/>
          <w:b w:val="0"/>
          <w:bCs w:val="0"/>
          <w:sz w:val="24"/>
          <w:szCs w:val="24"/>
        </w:rPr>
        <w:t xml:space="preserve"> shipping </w:t>
      </w:r>
      <w:r w:rsidR="004B1ECC">
        <w:rPr>
          <w:rFonts w:ascii="Arial" w:hAnsi="Arial" w:cs="Arial"/>
          <w:b w:val="0"/>
          <w:bCs w:val="0"/>
          <w:sz w:val="24"/>
          <w:szCs w:val="24"/>
        </w:rPr>
        <w:t>Thursday through Saturday</w:t>
      </w:r>
      <w:r w:rsidRPr="00B77496">
        <w:rPr>
          <w:rFonts w:ascii="Arial" w:hAnsi="Arial" w:cs="Arial"/>
          <w:b w:val="0"/>
          <w:bCs w:val="0"/>
          <w:sz w:val="24"/>
          <w:szCs w:val="24"/>
        </w:rPr>
        <w:t xml:space="preserve">. </w:t>
      </w:r>
    </w:p>
    <w:p w:rsidR="00C91024" w:rsidRDefault="00C91024" w:rsidP="004B1ECC">
      <w:pPr>
        <w:pStyle w:val="BodyText"/>
        <w:kinsoku w:val="0"/>
        <w:overflowPunct w:val="0"/>
        <w:spacing w:before="5"/>
        <w:ind w:left="723" w:firstLine="0"/>
        <w:rPr>
          <w:rFonts w:ascii="Arial" w:hAnsi="Arial" w:cs="Arial"/>
          <w:bCs w:val="0"/>
          <w:sz w:val="24"/>
          <w:szCs w:val="24"/>
        </w:rPr>
      </w:pPr>
      <w:r w:rsidRPr="00B77496">
        <w:rPr>
          <w:rFonts w:ascii="Arial" w:hAnsi="Arial" w:cs="Arial"/>
          <w:bCs w:val="0"/>
          <w:sz w:val="24"/>
          <w:szCs w:val="24"/>
        </w:rPr>
        <w:t xml:space="preserve">The lab cannot </w:t>
      </w:r>
      <w:r w:rsidR="00493D9B">
        <w:rPr>
          <w:rFonts w:ascii="Arial" w:hAnsi="Arial" w:cs="Arial"/>
          <w:bCs w:val="0"/>
          <w:sz w:val="24"/>
          <w:szCs w:val="24"/>
        </w:rPr>
        <w:t>receive</w:t>
      </w:r>
      <w:r w:rsidRPr="00B77496">
        <w:rPr>
          <w:rFonts w:ascii="Arial" w:hAnsi="Arial" w:cs="Arial"/>
          <w:bCs w:val="0"/>
          <w:sz w:val="24"/>
          <w:szCs w:val="24"/>
        </w:rPr>
        <w:t xml:space="preserve"> samples Fri</w:t>
      </w:r>
      <w:r w:rsidR="004B1ECC">
        <w:rPr>
          <w:rFonts w:ascii="Arial" w:hAnsi="Arial" w:cs="Arial"/>
          <w:bCs w:val="0"/>
          <w:sz w:val="24"/>
          <w:szCs w:val="24"/>
        </w:rPr>
        <w:t>day through Sunday</w:t>
      </w:r>
      <w:r w:rsidRPr="00B77496">
        <w:rPr>
          <w:rFonts w:ascii="Arial" w:hAnsi="Arial" w:cs="Arial"/>
          <w:bCs w:val="0"/>
          <w:sz w:val="24"/>
          <w:szCs w:val="24"/>
        </w:rPr>
        <w:t>.</w:t>
      </w:r>
    </w:p>
    <w:p w:rsidR="004B1ECC" w:rsidRPr="004B1ECC" w:rsidRDefault="004B1ECC" w:rsidP="004B1ECC">
      <w:pPr>
        <w:pStyle w:val="BodyText"/>
        <w:kinsoku w:val="0"/>
        <w:overflowPunct w:val="0"/>
        <w:spacing w:before="5"/>
        <w:ind w:left="723" w:firstLine="0"/>
        <w:rPr>
          <w:rFonts w:ascii="Arial" w:hAnsi="Arial" w:cs="Arial"/>
          <w:bCs w:val="0"/>
          <w:sz w:val="20"/>
          <w:szCs w:val="24"/>
        </w:rPr>
      </w:pPr>
    </w:p>
    <w:p w:rsidR="00717CA9" w:rsidRPr="00274A22" w:rsidRDefault="006832E4" w:rsidP="00C8408E">
      <w:pPr>
        <w:pStyle w:val="BodyText"/>
        <w:kinsoku w:val="0"/>
        <w:overflowPunct w:val="0"/>
        <w:spacing w:before="5"/>
        <w:ind w:left="0" w:firstLine="0"/>
        <w:rPr>
          <w:rFonts w:ascii="Arial" w:hAnsi="Arial" w:cs="Arial"/>
          <w:b w:val="0"/>
          <w:bCs w:val="0"/>
        </w:rPr>
      </w:pPr>
      <w:r w:rsidRPr="00274A22">
        <w:rPr>
          <w:rFonts w:ascii="Arial" w:hAnsi="Arial" w:cs="Arial"/>
          <w:b w:val="0"/>
          <w:bCs w:val="0"/>
          <w:sz w:val="24"/>
          <w:szCs w:val="24"/>
        </w:rPr>
        <w:t xml:space="preserve">Contact FedEx to </w:t>
      </w:r>
      <w:r>
        <w:rPr>
          <w:rFonts w:ascii="Arial" w:hAnsi="Arial" w:cs="Arial"/>
          <w:b w:val="0"/>
          <w:bCs w:val="0"/>
          <w:sz w:val="24"/>
          <w:szCs w:val="24"/>
        </w:rPr>
        <w:t>locate a nearby</w:t>
      </w:r>
      <w:r w:rsidRPr="00274A22">
        <w:rPr>
          <w:rFonts w:ascii="Arial" w:hAnsi="Arial" w:cs="Arial"/>
          <w:b w:val="0"/>
          <w:bCs w:val="0"/>
          <w:sz w:val="24"/>
          <w:szCs w:val="24"/>
        </w:rPr>
        <w:t xml:space="preserve"> drop-off </w:t>
      </w:r>
      <w:r>
        <w:rPr>
          <w:rFonts w:ascii="Arial" w:hAnsi="Arial" w:cs="Arial"/>
          <w:b w:val="0"/>
          <w:bCs w:val="0"/>
          <w:sz w:val="24"/>
          <w:szCs w:val="24"/>
        </w:rPr>
        <w:t xml:space="preserve">location </w:t>
      </w:r>
      <w:r w:rsidRPr="00274A22">
        <w:rPr>
          <w:rFonts w:ascii="Arial" w:hAnsi="Arial" w:cs="Arial"/>
          <w:b w:val="0"/>
          <w:bCs w:val="0"/>
          <w:sz w:val="24"/>
          <w:szCs w:val="24"/>
        </w:rPr>
        <w:t xml:space="preserve">that accepts Priority Overnight packages.  </w:t>
      </w:r>
      <w:r w:rsidR="004B1ECC">
        <w:rPr>
          <w:rFonts w:ascii="Arial" w:hAnsi="Arial" w:cs="Arial"/>
          <w:b w:val="0"/>
          <w:bCs w:val="0"/>
          <w:sz w:val="24"/>
          <w:szCs w:val="24"/>
        </w:rPr>
        <w:br/>
      </w:r>
      <w:r w:rsidRPr="00274A22">
        <w:rPr>
          <w:rFonts w:ascii="Arial" w:hAnsi="Arial" w:cs="Arial"/>
          <w:b w:val="0"/>
          <w:bCs w:val="0"/>
          <w:sz w:val="24"/>
          <w:szCs w:val="24"/>
        </w:rPr>
        <w:t>1</w:t>
      </w:r>
      <w:r w:rsidR="004B1ECC">
        <w:rPr>
          <w:rFonts w:ascii="Arial" w:hAnsi="Arial" w:cs="Arial"/>
          <w:b w:val="0"/>
          <w:bCs w:val="0"/>
          <w:sz w:val="24"/>
          <w:szCs w:val="24"/>
        </w:rPr>
        <w:t>–</w:t>
      </w:r>
      <w:r w:rsidRPr="00274A22">
        <w:rPr>
          <w:rFonts w:ascii="Arial" w:hAnsi="Arial" w:cs="Arial"/>
          <w:b w:val="0"/>
          <w:bCs w:val="0"/>
          <w:sz w:val="24"/>
          <w:szCs w:val="24"/>
        </w:rPr>
        <w:t>800</w:t>
      </w:r>
      <w:r w:rsidR="004B1ECC">
        <w:rPr>
          <w:rFonts w:ascii="Arial" w:hAnsi="Arial" w:cs="Arial"/>
          <w:b w:val="0"/>
          <w:bCs w:val="0"/>
          <w:sz w:val="24"/>
          <w:szCs w:val="24"/>
        </w:rPr>
        <w:t>–</w:t>
      </w:r>
      <w:proofErr w:type="spellStart"/>
      <w:r w:rsidRPr="00274A22">
        <w:rPr>
          <w:rFonts w:ascii="Arial" w:hAnsi="Arial" w:cs="Arial"/>
          <w:b w:val="0"/>
          <w:bCs w:val="0"/>
          <w:sz w:val="24"/>
          <w:szCs w:val="24"/>
        </w:rPr>
        <w:t>gofedex</w:t>
      </w:r>
      <w:proofErr w:type="spellEnd"/>
      <w:r w:rsidRPr="00274A22">
        <w:rPr>
          <w:rFonts w:ascii="Arial" w:hAnsi="Arial" w:cs="Arial"/>
          <w:b w:val="0"/>
          <w:bCs w:val="0"/>
          <w:sz w:val="24"/>
          <w:szCs w:val="24"/>
        </w:rPr>
        <w:t xml:space="preserve"> (1</w:t>
      </w:r>
      <w:r w:rsidR="004B1ECC">
        <w:rPr>
          <w:rFonts w:ascii="Arial" w:hAnsi="Arial" w:cs="Arial"/>
          <w:b w:val="0"/>
          <w:bCs w:val="0"/>
          <w:sz w:val="24"/>
          <w:szCs w:val="24"/>
        </w:rPr>
        <w:t>–</w:t>
      </w:r>
      <w:r w:rsidRPr="00274A22">
        <w:rPr>
          <w:rFonts w:ascii="Arial" w:hAnsi="Arial" w:cs="Arial"/>
          <w:b w:val="0"/>
          <w:bCs w:val="0"/>
          <w:sz w:val="24"/>
          <w:szCs w:val="24"/>
        </w:rPr>
        <w:t>800</w:t>
      </w:r>
      <w:r w:rsidR="004B1ECC">
        <w:rPr>
          <w:rFonts w:ascii="Arial" w:hAnsi="Arial" w:cs="Arial"/>
          <w:b w:val="0"/>
          <w:bCs w:val="0"/>
          <w:sz w:val="24"/>
          <w:szCs w:val="24"/>
        </w:rPr>
        <w:t>–</w:t>
      </w:r>
      <w:r w:rsidRPr="00274A22">
        <w:rPr>
          <w:rFonts w:ascii="Arial" w:hAnsi="Arial" w:cs="Arial"/>
          <w:b w:val="0"/>
          <w:bCs w:val="0"/>
          <w:sz w:val="24"/>
          <w:szCs w:val="24"/>
        </w:rPr>
        <w:t>463</w:t>
      </w:r>
      <w:r w:rsidR="004B1ECC">
        <w:rPr>
          <w:rFonts w:ascii="Arial" w:hAnsi="Arial" w:cs="Arial"/>
          <w:b w:val="0"/>
          <w:bCs w:val="0"/>
          <w:sz w:val="24"/>
          <w:szCs w:val="24"/>
        </w:rPr>
        <w:t>–</w:t>
      </w:r>
      <w:r w:rsidRPr="00274A22">
        <w:rPr>
          <w:rFonts w:ascii="Arial" w:hAnsi="Arial" w:cs="Arial"/>
          <w:b w:val="0"/>
          <w:bCs w:val="0"/>
          <w:sz w:val="24"/>
          <w:szCs w:val="24"/>
        </w:rPr>
        <w:t>3339) or www.fedex.com</w:t>
      </w:r>
    </w:p>
    <w:sectPr w:rsidR="00717CA9" w:rsidRPr="00274A22" w:rsidSect="004B1EC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720" w:right="864" w:bottom="720" w:left="864" w:header="720" w:footer="720" w:gutter="0"/>
      <w:cols w:space="720" w:equalWidth="0">
        <w:col w:w="10256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7C56" w:rsidRDefault="00F37C56" w:rsidP="00183A24">
      <w:r>
        <w:separator/>
      </w:r>
    </w:p>
  </w:endnote>
  <w:endnote w:type="continuationSeparator" w:id="0">
    <w:p w:rsidR="00F37C56" w:rsidRDefault="00F37C56" w:rsidP="00183A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FBF" w:rsidRDefault="004D4FB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FBF" w:rsidRDefault="004D4FB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FBF" w:rsidRDefault="004D4FB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7C56" w:rsidRDefault="00F37C56" w:rsidP="00183A24">
      <w:r>
        <w:separator/>
      </w:r>
    </w:p>
  </w:footnote>
  <w:footnote w:type="continuationSeparator" w:id="0">
    <w:p w:rsidR="00F37C56" w:rsidRDefault="00F37C56" w:rsidP="00183A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FBF" w:rsidRDefault="004D4FB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FBF" w:rsidRDefault="004D4FB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FBF" w:rsidRDefault="004D4FB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00000885"/>
    <w:lvl w:ilvl="0">
      <w:start w:val="5"/>
      <w:numFmt w:val="decimal"/>
      <w:lvlText w:val="%1"/>
      <w:lvlJc w:val="left"/>
      <w:pPr>
        <w:ind w:left="1742" w:hanging="154"/>
      </w:pPr>
      <w:rPr>
        <w:rFonts w:ascii="Times New Roman" w:hAnsi="Times New Roman" w:cs="Times New Roman"/>
        <w:b w:val="0"/>
        <w:bCs w:val="0"/>
        <w:sz w:val="20"/>
        <w:szCs w:val="20"/>
      </w:rPr>
    </w:lvl>
    <w:lvl w:ilvl="1">
      <w:numFmt w:val="bullet"/>
      <w:lvlText w:val="•"/>
      <w:lvlJc w:val="left"/>
      <w:pPr>
        <w:ind w:left="2630" w:hanging="154"/>
      </w:pPr>
    </w:lvl>
    <w:lvl w:ilvl="2">
      <w:numFmt w:val="bullet"/>
      <w:lvlText w:val="•"/>
      <w:lvlJc w:val="left"/>
      <w:pPr>
        <w:ind w:left="3517" w:hanging="154"/>
      </w:pPr>
    </w:lvl>
    <w:lvl w:ilvl="3">
      <w:numFmt w:val="bullet"/>
      <w:lvlText w:val="•"/>
      <w:lvlJc w:val="left"/>
      <w:pPr>
        <w:ind w:left="4405" w:hanging="154"/>
      </w:pPr>
    </w:lvl>
    <w:lvl w:ilvl="4">
      <w:numFmt w:val="bullet"/>
      <w:lvlText w:val="•"/>
      <w:lvlJc w:val="left"/>
      <w:pPr>
        <w:ind w:left="5293" w:hanging="154"/>
      </w:pPr>
    </w:lvl>
    <w:lvl w:ilvl="5">
      <w:numFmt w:val="bullet"/>
      <w:lvlText w:val="•"/>
      <w:lvlJc w:val="left"/>
      <w:pPr>
        <w:ind w:left="6181" w:hanging="154"/>
      </w:pPr>
    </w:lvl>
    <w:lvl w:ilvl="6">
      <w:numFmt w:val="bullet"/>
      <w:lvlText w:val="•"/>
      <w:lvlJc w:val="left"/>
      <w:pPr>
        <w:ind w:left="7068" w:hanging="154"/>
      </w:pPr>
    </w:lvl>
    <w:lvl w:ilvl="7">
      <w:numFmt w:val="bullet"/>
      <w:lvlText w:val="•"/>
      <w:lvlJc w:val="left"/>
      <w:pPr>
        <w:ind w:left="7956" w:hanging="154"/>
      </w:pPr>
    </w:lvl>
    <w:lvl w:ilvl="8">
      <w:numFmt w:val="bullet"/>
      <w:lvlText w:val="•"/>
      <w:lvlJc w:val="left"/>
      <w:pPr>
        <w:ind w:left="8844" w:hanging="154"/>
      </w:pPr>
    </w:lvl>
  </w:abstractNum>
  <w:abstractNum w:abstractNumId="1">
    <w:nsid w:val="00000403"/>
    <w:multiLevelType w:val="multilevel"/>
    <w:tmpl w:val="00000886"/>
    <w:lvl w:ilvl="0">
      <w:start w:val="3"/>
      <w:numFmt w:val="decimal"/>
      <w:lvlText w:val="%1."/>
      <w:lvlJc w:val="left"/>
      <w:pPr>
        <w:ind w:left="801" w:hanging="538"/>
      </w:pPr>
      <w:rPr>
        <w:rFonts w:ascii="Times New Roman" w:hAnsi="Times New Roman" w:cs="Times New Roman"/>
        <w:b/>
        <w:bCs/>
        <w:spacing w:val="1"/>
        <w:sz w:val="22"/>
        <w:szCs w:val="22"/>
      </w:rPr>
    </w:lvl>
    <w:lvl w:ilvl="1">
      <w:numFmt w:val="bullet"/>
      <w:lvlText w:val="•"/>
      <w:lvlJc w:val="left"/>
      <w:pPr>
        <w:ind w:left="1896" w:hanging="538"/>
      </w:pPr>
    </w:lvl>
    <w:lvl w:ilvl="2">
      <w:numFmt w:val="bullet"/>
      <w:lvlText w:val="•"/>
      <w:lvlJc w:val="left"/>
      <w:pPr>
        <w:ind w:left="1896" w:hanging="538"/>
      </w:pPr>
    </w:lvl>
    <w:lvl w:ilvl="3">
      <w:numFmt w:val="bullet"/>
      <w:lvlText w:val="•"/>
      <w:lvlJc w:val="left"/>
      <w:pPr>
        <w:ind w:left="2986" w:hanging="538"/>
      </w:pPr>
    </w:lvl>
    <w:lvl w:ilvl="4">
      <w:numFmt w:val="bullet"/>
      <w:lvlText w:val="•"/>
      <w:lvlJc w:val="left"/>
      <w:pPr>
        <w:ind w:left="4077" w:hanging="538"/>
      </w:pPr>
    </w:lvl>
    <w:lvl w:ilvl="5">
      <w:numFmt w:val="bullet"/>
      <w:lvlText w:val="•"/>
      <w:lvlJc w:val="left"/>
      <w:pPr>
        <w:ind w:left="5167" w:hanging="538"/>
      </w:pPr>
    </w:lvl>
    <w:lvl w:ilvl="6">
      <w:numFmt w:val="bullet"/>
      <w:lvlText w:val="•"/>
      <w:lvlJc w:val="left"/>
      <w:pPr>
        <w:ind w:left="6258" w:hanging="538"/>
      </w:pPr>
    </w:lvl>
    <w:lvl w:ilvl="7">
      <w:numFmt w:val="bullet"/>
      <w:lvlText w:val="•"/>
      <w:lvlJc w:val="left"/>
      <w:pPr>
        <w:ind w:left="7348" w:hanging="538"/>
      </w:pPr>
    </w:lvl>
    <w:lvl w:ilvl="8">
      <w:numFmt w:val="bullet"/>
      <w:lvlText w:val="•"/>
      <w:lvlJc w:val="left"/>
      <w:pPr>
        <w:ind w:left="8439" w:hanging="538"/>
      </w:pPr>
    </w:lvl>
  </w:abstractNum>
  <w:abstractNum w:abstractNumId="2">
    <w:nsid w:val="00000404"/>
    <w:multiLevelType w:val="multilevel"/>
    <w:tmpl w:val="00000887"/>
    <w:lvl w:ilvl="0">
      <w:start w:val="1"/>
      <w:numFmt w:val="decimal"/>
      <w:lvlText w:val="%1."/>
      <w:lvlJc w:val="left"/>
      <w:pPr>
        <w:ind w:left="726" w:hanging="276"/>
      </w:pPr>
      <w:rPr>
        <w:rFonts w:ascii="Times New Roman" w:hAnsi="Times New Roman" w:cs="Times New Roman"/>
        <w:b/>
        <w:bCs/>
        <w:spacing w:val="-3"/>
        <w:sz w:val="22"/>
        <w:szCs w:val="22"/>
      </w:rPr>
    </w:lvl>
    <w:lvl w:ilvl="1">
      <w:numFmt w:val="bullet"/>
      <w:lvlText w:val="•"/>
      <w:lvlJc w:val="left"/>
      <w:pPr>
        <w:ind w:left="1761" w:hanging="276"/>
      </w:pPr>
    </w:lvl>
    <w:lvl w:ilvl="2">
      <w:numFmt w:val="bullet"/>
      <w:lvlText w:val="•"/>
      <w:lvlJc w:val="left"/>
      <w:pPr>
        <w:ind w:left="2797" w:hanging="276"/>
      </w:pPr>
    </w:lvl>
    <w:lvl w:ilvl="3">
      <w:numFmt w:val="bullet"/>
      <w:lvlText w:val="•"/>
      <w:lvlJc w:val="left"/>
      <w:pPr>
        <w:ind w:left="3832" w:hanging="276"/>
      </w:pPr>
    </w:lvl>
    <w:lvl w:ilvl="4">
      <w:numFmt w:val="bullet"/>
      <w:lvlText w:val="•"/>
      <w:lvlJc w:val="left"/>
      <w:pPr>
        <w:ind w:left="4868" w:hanging="276"/>
      </w:pPr>
    </w:lvl>
    <w:lvl w:ilvl="5">
      <w:numFmt w:val="bullet"/>
      <w:lvlText w:val="•"/>
      <w:lvlJc w:val="left"/>
      <w:pPr>
        <w:ind w:left="5904" w:hanging="276"/>
      </w:pPr>
    </w:lvl>
    <w:lvl w:ilvl="6">
      <w:numFmt w:val="bullet"/>
      <w:lvlText w:val="•"/>
      <w:lvlJc w:val="left"/>
      <w:pPr>
        <w:ind w:left="6939" w:hanging="276"/>
      </w:pPr>
    </w:lvl>
    <w:lvl w:ilvl="7">
      <w:numFmt w:val="bullet"/>
      <w:lvlText w:val="•"/>
      <w:lvlJc w:val="left"/>
      <w:pPr>
        <w:ind w:left="7975" w:hanging="276"/>
      </w:pPr>
    </w:lvl>
    <w:lvl w:ilvl="8">
      <w:numFmt w:val="bullet"/>
      <w:lvlText w:val="•"/>
      <w:lvlJc w:val="left"/>
      <w:pPr>
        <w:ind w:left="9010" w:hanging="276"/>
      </w:pPr>
    </w:lvl>
  </w:abstractNum>
  <w:abstractNum w:abstractNumId="3">
    <w:nsid w:val="00000405"/>
    <w:multiLevelType w:val="multilevel"/>
    <w:tmpl w:val="00000888"/>
    <w:lvl w:ilvl="0">
      <w:start w:val="1"/>
      <w:numFmt w:val="decimal"/>
      <w:lvlText w:val="%1."/>
      <w:lvlJc w:val="left"/>
      <w:pPr>
        <w:ind w:left="801" w:hanging="538"/>
      </w:pPr>
      <w:rPr>
        <w:rFonts w:ascii="Times New Roman" w:hAnsi="Times New Roman" w:cs="Times New Roman"/>
        <w:b/>
        <w:bCs/>
        <w:spacing w:val="1"/>
        <w:sz w:val="22"/>
        <w:szCs w:val="22"/>
      </w:rPr>
    </w:lvl>
    <w:lvl w:ilvl="1">
      <w:numFmt w:val="bullet"/>
      <w:lvlText w:val="•"/>
      <w:lvlJc w:val="left"/>
      <w:pPr>
        <w:ind w:left="1742" w:hanging="538"/>
      </w:pPr>
    </w:lvl>
    <w:lvl w:ilvl="2">
      <w:numFmt w:val="bullet"/>
      <w:lvlText w:val="•"/>
      <w:lvlJc w:val="left"/>
      <w:pPr>
        <w:ind w:left="2728" w:hanging="538"/>
      </w:pPr>
    </w:lvl>
    <w:lvl w:ilvl="3">
      <w:numFmt w:val="bullet"/>
      <w:lvlText w:val="•"/>
      <w:lvlJc w:val="left"/>
      <w:pPr>
        <w:ind w:left="3715" w:hanging="538"/>
      </w:pPr>
    </w:lvl>
    <w:lvl w:ilvl="4">
      <w:numFmt w:val="bullet"/>
      <w:lvlText w:val="•"/>
      <w:lvlJc w:val="left"/>
      <w:pPr>
        <w:ind w:left="4701" w:hanging="538"/>
      </w:pPr>
    </w:lvl>
    <w:lvl w:ilvl="5">
      <w:numFmt w:val="bullet"/>
      <w:lvlText w:val="•"/>
      <w:lvlJc w:val="left"/>
      <w:pPr>
        <w:ind w:left="5688" w:hanging="538"/>
      </w:pPr>
    </w:lvl>
    <w:lvl w:ilvl="6">
      <w:numFmt w:val="bullet"/>
      <w:lvlText w:val="•"/>
      <w:lvlJc w:val="left"/>
      <w:pPr>
        <w:ind w:left="6674" w:hanging="538"/>
      </w:pPr>
    </w:lvl>
    <w:lvl w:ilvl="7">
      <w:numFmt w:val="bullet"/>
      <w:lvlText w:val="•"/>
      <w:lvlJc w:val="left"/>
      <w:pPr>
        <w:ind w:left="7660" w:hanging="538"/>
      </w:pPr>
    </w:lvl>
    <w:lvl w:ilvl="8">
      <w:numFmt w:val="bullet"/>
      <w:lvlText w:val="•"/>
      <w:lvlJc w:val="left"/>
      <w:pPr>
        <w:ind w:left="8647" w:hanging="538"/>
      </w:pPr>
    </w:lvl>
  </w:abstractNum>
  <w:abstractNum w:abstractNumId="4">
    <w:nsid w:val="000F7AB3"/>
    <w:multiLevelType w:val="hybridMultilevel"/>
    <w:tmpl w:val="15EA3406"/>
    <w:lvl w:ilvl="0" w:tplc="04090001">
      <w:start w:val="1"/>
      <w:numFmt w:val="bullet"/>
      <w:lvlText w:val=""/>
      <w:lvlJc w:val="left"/>
      <w:pPr>
        <w:ind w:left="72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5">
    <w:nsid w:val="03A210EB"/>
    <w:multiLevelType w:val="hybridMultilevel"/>
    <w:tmpl w:val="512EE144"/>
    <w:lvl w:ilvl="0" w:tplc="04090001">
      <w:start w:val="1"/>
      <w:numFmt w:val="bullet"/>
      <w:lvlText w:val=""/>
      <w:lvlJc w:val="left"/>
      <w:pPr>
        <w:ind w:left="723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6">
    <w:nsid w:val="221B0FD5"/>
    <w:multiLevelType w:val="hybridMultilevel"/>
    <w:tmpl w:val="CD12AD3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DF768D"/>
    <w:multiLevelType w:val="hybridMultilevel"/>
    <w:tmpl w:val="B80E5F24"/>
    <w:lvl w:ilvl="0" w:tplc="04090001">
      <w:start w:val="1"/>
      <w:numFmt w:val="bullet"/>
      <w:lvlText w:val=""/>
      <w:lvlJc w:val="left"/>
      <w:pPr>
        <w:ind w:left="72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8">
    <w:nsid w:val="6EB865AE"/>
    <w:multiLevelType w:val="hybridMultilevel"/>
    <w:tmpl w:val="53D2FD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8"/>
  </w:num>
  <w:num w:numId="6">
    <w:abstractNumId w:val="4"/>
  </w:num>
  <w:num w:numId="7">
    <w:abstractNumId w:val="5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E5D"/>
    <w:rsid w:val="00002AF1"/>
    <w:rsid w:val="000260C7"/>
    <w:rsid w:val="00035CC4"/>
    <w:rsid w:val="000500AC"/>
    <w:rsid w:val="00062A97"/>
    <w:rsid w:val="00077467"/>
    <w:rsid w:val="000844E9"/>
    <w:rsid w:val="000E088F"/>
    <w:rsid w:val="000E4FC8"/>
    <w:rsid w:val="00112E9D"/>
    <w:rsid w:val="001327D1"/>
    <w:rsid w:val="00144C0D"/>
    <w:rsid w:val="00160EDD"/>
    <w:rsid w:val="001720B8"/>
    <w:rsid w:val="00183A24"/>
    <w:rsid w:val="001A05C7"/>
    <w:rsid w:val="001A0737"/>
    <w:rsid w:val="001F07D9"/>
    <w:rsid w:val="00226E38"/>
    <w:rsid w:val="00241BC8"/>
    <w:rsid w:val="00245F11"/>
    <w:rsid w:val="00250B9E"/>
    <w:rsid w:val="00263C13"/>
    <w:rsid w:val="00266F90"/>
    <w:rsid w:val="00274A22"/>
    <w:rsid w:val="00275ED4"/>
    <w:rsid w:val="002827DF"/>
    <w:rsid w:val="002A547C"/>
    <w:rsid w:val="002D3DC1"/>
    <w:rsid w:val="002E48E1"/>
    <w:rsid w:val="0030593C"/>
    <w:rsid w:val="00311816"/>
    <w:rsid w:val="00323DC2"/>
    <w:rsid w:val="00330865"/>
    <w:rsid w:val="00336FA9"/>
    <w:rsid w:val="00366F25"/>
    <w:rsid w:val="003D7FB9"/>
    <w:rsid w:val="00447C39"/>
    <w:rsid w:val="00471BEA"/>
    <w:rsid w:val="0047248B"/>
    <w:rsid w:val="00472B1B"/>
    <w:rsid w:val="0048620C"/>
    <w:rsid w:val="0049108F"/>
    <w:rsid w:val="00493D9B"/>
    <w:rsid w:val="004B1ECC"/>
    <w:rsid w:val="004D1EE1"/>
    <w:rsid w:val="004D4FBF"/>
    <w:rsid w:val="004F3D61"/>
    <w:rsid w:val="00505DAE"/>
    <w:rsid w:val="005065D5"/>
    <w:rsid w:val="0051424B"/>
    <w:rsid w:val="00532D23"/>
    <w:rsid w:val="005429EA"/>
    <w:rsid w:val="005610D4"/>
    <w:rsid w:val="005A09E3"/>
    <w:rsid w:val="005B5F1D"/>
    <w:rsid w:val="006054C4"/>
    <w:rsid w:val="0063398B"/>
    <w:rsid w:val="00662D4C"/>
    <w:rsid w:val="006832E4"/>
    <w:rsid w:val="006E44D9"/>
    <w:rsid w:val="00717CA9"/>
    <w:rsid w:val="00742D0B"/>
    <w:rsid w:val="007529C4"/>
    <w:rsid w:val="0075670E"/>
    <w:rsid w:val="00763C61"/>
    <w:rsid w:val="00771ED4"/>
    <w:rsid w:val="00781B5D"/>
    <w:rsid w:val="00804795"/>
    <w:rsid w:val="00821A62"/>
    <w:rsid w:val="00893FA8"/>
    <w:rsid w:val="009354D0"/>
    <w:rsid w:val="00964D4F"/>
    <w:rsid w:val="00967F8E"/>
    <w:rsid w:val="009778A2"/>
    <w:rsid w:val="009A6247"/>
    <w:rsid w:val="009E418D"/>
    <w:rsid w:val="00A500DE"/>
    <w:rsid w:val="00A566BF"/>
    <w:rsid w:val="00A8194E"/>
    <w:rsid w:val="00AA092A"/>
    <w:rsid w:val="00AC4F6D"/>
    <w:rsid w:val="00AD0FBA"/>
    <w:rsid w:val="00AD7317"/>
    <w:rsid w:val="00AF7724"/>
    <w:rsid w:val="00B6746F"/>
    <w:rsid w:val="00B77496"/>
    <w:rsid w:val="00BC69A8"/>
    <w:rsid w:val="00C36C7A"/>
    <w:rsid w:val="00C753AA"/>
    <w:rsid w:val="00C8408E"/>
    <w:rsid w:val="00C91024"/>
    <w:rsid w:val="00CB1B85"/>
    <w:rsid w:val="00CD664E"/>
    <w:rsid w:val="00CE4B0B"/>
    <w:rsid w:val="00D0172B"/>
    <w:rsid w:val="00D058E8"/>
    <w:rsid w:val="00D31702"/>
    <w:rsid w:val="00DA1AF3"/>
    <w:rsid w:val="00DD6702"/>
    <w:rsid w:val="00DE7063"/>
    <w:rsid w:val="00DF63ED"/>
    <w:rsid w:val="00E0430B"/>
    <w:rsid w:val="00E36041"/>
    <w:rsid w:val="00E43D73"/>
    <w:rsid w:val="00E50F50"/>
    <w:rsid w:val="00E639E3"/>
    <w:rsid w:val="00E71396"/>
    <w:rsid w:val="00E81E5D"/>
    <w:rsid w:val="00EE26E5"/>
    <w:rsid w:val="00F06007"/>
    <w:rsid w:val="00F15887"/>
    <w:rsid w:val="00F22A18"/>
    <w:rsid w:val="00F37C56"/>
    <w:rsid w:val="00F46C33"/>
    <w:rsid w:val="00F60419"/>
    <w:rsid w:val="00F6424D"/>
    <w:rsid w:val="00F77812"/>
    <w:rsid w:val="00F97611"/>
    <w:rsid w:val="00F97BAF"/>
    <w:rsid w:val="00FA64F9"/>
    <w:rsid w:val="00FE0869"/>
    <w:rsid w:val="00FE3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60EDD"/>
    <w:pPr>
      <w:keepNext/>
      <w:widowControl/>
      <w:autoSpaceDE/>
      <w:autoSpaceDN/>
      <w:adjustRightInd/>
      <w:outlineLvl w:val="0"/>
    </w:pPr>
    <w:rPr>
      <w:rFonts w:eastAsia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72"/>
      <w:ind w:left="264" w:hanging="537"/>
    </w:pPr>
    <w:rPr>
      <w:b/>
      <w:bCs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64D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4D4F"/>
    <w:rPr>
      <w:rFonts w:ascii="Tahoma" w:hAnsi="Tahoma" w:cs="Tahoma"/>
      <w:sz w:val="16"/>
      <w:szCs w:val="16"/>
    </w:rPr>
  </w:style>
  <w:style w:type="paragraph" w:customStyle="1" w:styleId="DefaultText">
    <w:name w:val="Default Text"/>
    <w:basedOn w:val="Normal"/>
    <w:rsid w:val="00662D4C"/>
    <w:pPr>
      <w:widowControl/>
    </w:pPr>
    <w:rPr>
      <w:rFonts w:ascii="Arial" w:eastAsia="Times New Roman" w:hAnsi="Arial"/>
      <w:sz w:val="22"/>
    </w:rPr>
  </w:style>
  <w:style w:type="character" w:customStyle="1" w:styleId="InitialStyle">
    <w:name w:val="InitialStyle"/>
    <w:rsid w:val="00662D4C"/>
    <w:rPr>
      <w:sz w:val="24"/>
    </w:rPr>
  </w:style>
  <w:style w:type="character" w:customStyle="1" w:styleId="Heading1Char">
    <w:name w:val="Heading 1 Char"/>
    <w:basedOn w:val="DefaultParagraphFont"/>
    <w:link w:val="Heading1"/>
    <w:rsid w:val="00160EDD"/>
    <w:rPr>
      <w:rFonts w:ascii="Times New Roman" w:eastAsia="Times New Roman" w:hAnsi="Times New Roman" w:cs="Times New Roman"/>
      <w:b/>
      <w:bCs/>
      <w:sz w:val="24"/>
      <w:szCs w:val="24"/>
    </w:rPr>
  </w:style>
  <w:style w:type="table" w:styleId="TableGrid">
    <w:name w:val="Table Grid"/>
    <w:basedOn w:val="TableNormal"/>
    <w:uiPriority w:val="59"/>
    <w:rsid w:val="00E50F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83A2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3A24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83A2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3A24"/>
    <w:rPr>
      <w:rFonts w:ascii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A09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092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092A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09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092A"/>
    <w:rPr>
      <w:rFonts w:ascii="Times New Roman" w:hAnsi="Times New Roman" w:cs="Times New Roman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17CA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60EDD"/>
    <w:pPr>
      <w:keepNext/>
      <w:widowControl/>
      <w:autoSpaceDE/>
      <w:autoSpaceDN/>
      <w:adjustRightInd/>
      <w:outlineLvl w:val="0"/>
    </w:pPr>
    <w:rPr>
      <w:rFonts w:eastAsia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72"/>
      <w:ind w:left="264" w:hanging="537"/>
    </w:pPr>
    <w:rPr>
      <w:b/>
      <w:bCs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64D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4D4F"/>
    <w:rPr>
      <w:rFonts w:ascii="Tahoma" w:hAnsi="Tahoma" w:cs="Tahoma"/>
      <w:sz w:val="16"/>
      <w:szCs w:val="16"/>
    </w:rPr>
  </w:style>
  <w:style w:type="paragraph" w:customStyle="1" w:styleId="DefaultText">
    <w:name w:val="Default Text"/>
    <w:basedOn w:val="Normal"/>
    <w:rsid w:val="00662D4C"/>
    <w:pPr>
      <w:widowControl/>
    </w:pPr>
    <w:rPr>
      <w:rFonts w:ascii="Arial" w:eastAsia="Times New Roman" w:hAnsi="Arial"/>
      <w:sz w:val="22"/>
    </w:rPr>
  </w:style>
  <w:style w:type="character" w:customStyle="1" w:styleId="InitialStyle">
    <w:name w:val="InitialStyle"/>
    <w:rsid w:val="00662D4C"/>
    <w:rPr>
      <w:sz w:val="24"/>
    </w:rPr>
  </w:style>
  <w:style w:type="character" w:customStyle="1" w:styleId="Heading1Char">
    <w:name w:val="Heading 1 Char"/>
    <w:basedOn w:val="DefaultParagraphFont"/>
    <w:link w:val="Heading1"/>
    <w:rsid w:val="00160EDD"/>
    <w:rPr>
      <w:rFonts w:ascii="Times New Roman" w:eastAsia="Times New Roman" w:hAnsi="Times New Roman" w:cs="Times New Roman"/>
      <w:b/>
      <w:bCs/>
      <w:sz w:val="24"/>
      <w:szCs w:val="24"/>
    </w:rPr>
  </w:style>
  <w:style w:type="table" w:styleId="TableGrid">
    <w:name w:val="Table Grid"/>
    <w:basedOn w:val="TableNormal"/>
    <w:uiPriority w:val="59"/>
    <w:rsid w:val="00E50F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83A2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3A24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83A2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3A24"/>
    <w:rPr>
      <w:rFonts w:ascii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A09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092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092A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09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092A"/>
    <w:rPr>
      <w:rFonts w:ascii="Times New Roman" w:hAnsi="Times New Roman" w:cs="Times New Roman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17CA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youtu.be/gxTWIz8i4e4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equineguelph.ca/videos.php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amilla.r.kristensen@aphis.usda.gov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tif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FBA323-B673-4CF7-BB91-CDEEC0E5B9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758</Words>
  <Characters>4031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pasture.PDF</vt:lpstr>
    </vt:vector>
  </TitlesOfParts>
  <Company>USDA APHIS</Company>
  <LinksUpToDate>false</LinksUpToDate>
  <CharactersWithSpaces>4780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pasture.PDF</dc:title>
  <dc:creator>Unknown</dc:creator>
  <cp:lastModifiedBy>Sickles, Celeste B - APHIS</cp:lastModifiedBy>
  <cp:revision>5</cp:revision>
  <cp:lastPrinted>2014-09-18T11:39:00Z</cp:lastPrinted>
  <dcterms:created xsi:type="dcterms:W3CDTF">2014-08-11T17:11:00Z</dcterms:created>
  <dcterms:modified xsi:type="dcterms:W3CDTF">2014-09-18T11:39:00Z</dcterms:modified>
</cp:coreProperties>
</file>