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22A18" w:rsidRDefault="00A56ED9" w:rsidP="00926DB8">
      <w:pPr>
        <w:pStyle w:val="BodyText"/>
        <w:kinsoku w:val="0"/>
        <w:overflowPunct w:val="0"/>
        <w:spacing w:before="8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  <w:r w:rsidRPr="00964D4F">
        <w:rPr>
          <w:rFonts w:ascii="Arial" w:hAnsi="Arial" w:cs="Arial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B1D2E4" wp14:editId="0EF44382">
                <wp:simplePos x="0" y="0"/>
                <wp:positionH relativeFrom="column">
                  <wp:posOffset>1621765</wp:posOffset>
                </wp:positionH>
                <wp:positionV relativeFrom="paragraph">
                  <wp:posOffset>-1725</wp:posOffset>
                </wp:positionV>
                <wp:extent cx="627044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0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D4F" w:rsidRDefault="00964D4F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NAHMS Equine 2015</w:t>
                            </w:r>
                          </w:p>
                          <w:p w:rsidR="00662D4C" w:rsidRPr="00662D4C" w:rsidRDefault="00662D4C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662D4C" w:rsidRPr="00662D4C" w:rsidRDefault="00BF4B97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Tick</w:t>
                            </w:r>
                            <w:r w:rsidR="00A56ED9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Evaluation and </w:t>
                            </w:r>
                          </w:p>
                          <w:p w:rsidR="00F4268D" w:rsidRPr="00A56ED9" w:rsidRDefault="004A555C" w:rsidP="00A56E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Data Collection</w:t>
                            </w:r>
                            <w:r w:rsidR="00662D4C"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7pt;margin-top:-.15pt;width:493.7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a1Iw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" stroked="f">
                <v:textbox style="mso-fit-shape-to-text:t">
                  <w:txbxContent>
                    <w:p w:rsidR="00964D4F" w:rsidRDefault="00964D4F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62D4C">
                        <w:rPr>
                          <w:rFonts w:ascii="Arial" w:hAnsi="Arial" w:cs="Arial"/>
                          <w:b/>
                          <w:sz w:val="32"/>
                        </w:rPr>
                        <w:t>NAHMS Equine 2015</w:t>
                      </w:r>
                    </w:p>
                    <w:p w:rsidR="00662D4C" w:rsidRPr="00662D4C" w:rsidRDefault="00662D4C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662D4C" w:rsidRPr="00662D4C" w:rsidRDefault="00BF4B97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Tick</w:t>
                      </w:r>
                      <w:r w:rsidR="00A56ED9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Evaluation and </w:t>
                      </w:r>
                    </w:p>
                    <w:p w:rsidR="00F4268D" w:rsidRPr="00A56ED9" w:rsidRDefault="004A555C" w:rsidP="00A56ED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Data Collection</w:t>
                      </w:r>
                      <w:r w:rsidR="00662D4C" w:rsidRPr="00662D4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Record</w:t>
                      </w:r>
                    </w:p>
                  </w:txbxContent>
                </v:textbox>
              </v:shape>
            </w:pict>
          </mc:Fallback>
        </mc:AlternateContent>
      </w:r>
      <w:r w:rsidR="00A21979" w:rsidRPr="00662D4C">
        <w:rPr>
          <w:rFonts w:ascii="Arial" w:hAnsi="Arial" w:cs="Arial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5F0A16" wp14:editId="2F12D0C0">
                <wp:simplePos x="0" y="0"/>
                <wp:positionH relativeFrom="column">
                  <wp:posOffset>7807960</wp:posOffset>
                </wp:positionH>
                <wp:positionV relativeFrom="paragraph">
                  <wp:posOffset>753110</wp:posOffset>
                </wp:positionV>
                <wp:extent cx="1346835" cy="1403985"/>
                <wp:effectExtent l="0" t="0" r="5715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D4C" w:rsidRPr="00662D4C" w:rsidRDefault="00662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National Animal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Health Monitoring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System</w:t>
                            </w:r>
                          </w:p>
                          <w:p w:rsidR="00662D4C" w:rsidRPr="00662D4C" w:rsidRDefault="00662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662D4C" w:rsidRDefault="00662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2150 Centre Ave,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B</w:t>
                            </w:r>
                          </w:p>
                          <w:p w:rsidR="00662D4C" w:rsidRDefault="00D51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Fort Collins, CO 80526</w:t>
                            </w:r>
                          </w:p>
                          <w:p w:rsidR="00662D4C" w:rsidRDefault="00662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662D4C" w:rsidRDefault="00662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Form Approved</w:t>
                            </w:r>
                          </w:p>
                          <w:p w:rsidR="00662D4C" w:rsidRDefault="00662D4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OMB Number 0579-</w:t>
                            </w:r>
                            <w:r w:rsidR="000C7F04">
                              <w:rPr>
                                <w:rFonts w:ascii="Arial" w:hAnsi="Arial" w:cs="Arial"/>
                                <w:sz w:val="16"/>
                              </w:rPr>
                              <w:t>0269</w:t>
                            </w:r>
                          </w:p>
                          <w:p w:rsidR="00662D4C" w:rsidRPr="00662D4C" w:rsidRDefault="000301D5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EXP. DATE: 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4.8pt;margin-top:59.3pt;width:106.0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" stroked="f">
                <v:textbox style="mso-fit-shape-to-text:t">
                  <w:txbxContent>
                    <w:p w:rsidR="00662D4C" w:rsidRPr="00662D4C" w:rsidRDefault="00662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662D4C">
                        <w:rPr>
                          <w:rFonts w:ascii="Arial" w:hAnsi="Arial" w:cs="Arial"/>
                          <w:sz w:val="16"/>
                        </w:rPr>
                        <w:t>National Animal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Health Monitoring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System</w:t>
                      </w:r>
                    </w:p>
                    <w:p w:rsidR="00662D4C" w:rsidRPr="00662D4C" w:rsidRDefault="00662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662D4C" w:rsidRDefault="00662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2150 Centre Ave,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</w:rPr>
                        <w:t>Bldg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</w:rPr>
                        <w:t xml:space="preserve"> B</w:t>
                      </w:r>
                    </w:p>
                    <w:p w:rsidR="00662D4C" w:rsidRDefault="00D51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Fort Collins, CO 80526</w:t>
                      </w:r>
                    </w:p>
                    <w:p w:rsidR="00662D4C" w:rsidRDefault="00662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662D4C" w:rsidRDefault="00662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Form Approved</w:t>
                      </w:r>
                    </w:p>
                    <w:p w:rsidR="00662D4C" w:rsidRDefault="00662D4C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OMB Number 0579-</w:t>
                      </w:r>
                      <w:r w:rsidR="000C7F04">
                        <w:rPr>
                          <w:rFonts w:ascii="Arial" w:hAnsi="Arial" w:cs="Arial"/>
                          <w:sz w:val="16"/>
                        </w:rPr>
                        <w:t>0269</w:t>
                      </w:r>
                    </w:p>
                    <w:p w:rsidR="00662D4C" w:rsidRPr="00662D4C" w:rsidRDefault="000301D5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EXP. DATE: XX/20XX</w:t>
                      </w:r>
                    </w:p>
                  </w:txbxContent>
                </v:textbox>
              </v:shape>
            </w:pict>
          </mc:Fallback>
        </mc:AlternateContent>
      </w:r>
      <w:r w:rsidR="00A21979">
        <w:rPr>
          <w:rFonts w:ascii="Arial" w:hAnsi="Arial" w:cs="Arial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 wp14:anchorId="7FDF18A8" wp14:editId="2CC1ED1A">
            <wp:simplePos x="0" y="0"/>
            <wp:positionH relativeFrom="margin">
              <wp:posOffset>7893050</wp:posOffset>
            </wp:positionH>
            <wp:positionV relativeFrom="margin">
              <wp:posOffset>62230</wp:posOffset>
            </wp:positionV>
            <wp:extent cx="802005" cy="600075"/>
            <wp:effectExtent l="0" t="0" r="0" b="952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D4F">
        <w:rPr>
          <w:rFonts w:ascii="Arial" w:hAnsi="Arial" w:cs="Arial"/>
          <w:b w:val="0"/>
          <w:bCs w:val="0"/>
          <w:noProof/>
          <w:sz w:val="20"/>
          <w:szCs w:val="20"/>
        </w:rPr>
        <w:drawing>
          <wp:inline distT="0" distB="0" distL="0" distR="0" wp14:anchorId="7D05D122" wp14:editId="633507F3">
            <wp:extent cx="781050" cy="53430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A_color_lg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92" cy="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Animal and Plant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Health Inspection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</w:p>
    <w:p w:rsidR="00F4268D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Veterinary</w:t>
      </w:r>
      <w:r w:rsidR="00235F83">
        <w:rPr>
          <w:rFonts w:ascii="Arial" w:hAnsi="Arial" w:cs="Arial"/>
          <w:b w:val="0"/>
          <w:bCs w:val="0"/>
          <w:sz w:val="16"/>
          <w:szCs w:val="20"/>
        </w:rPr>
        <w:t xml:space="preserve"> Services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1363"/>
        <w:gridCol w:w="4140"/>
        <w:gridCol w:w="1710"/>
      </w:tblGrid>
      <w:tr w:rsidR="00336FA9" w:rsidTr="00A56ED9">
        <w:trPr>
          <w:trHeight w:val="352"/>
          <w:jc w:val="center"/>
        </w:trPr>
        <w:tc>
          <w:tcPr>
            <w:tcW w:w="2718" w:type="dxa"/>
            <w:vAlign w:val="bottom"/>
          </w:tcPr>
          <w:p w:rsidR="00336FA9" w:rsidRPr="00A56ED9" w:rsidRDefault="00336FA9" w:rsidP="00A21979">
            <w:pPr>
              <w:tabs>
                <w:tab w:val="num" w:pos="-720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A56ED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Farm ID: </w:t>
            </w:r>
            <w:r w:rsidRPr="00A56ED9">
              <w:rPr>
                <w:rFonts w:ascii="Arial" w:hAnsi="Arial" w:cs="Arial"/>
                <w:bCs/>
                <w:sz w:val="16"/>
                <w:szCs w:val="16"/>
              </w:rPr>
              <w:t>(6 digits)</w:t>
            </w:r>
          </w:p>
        </w:tc>
        <w:tc>
          <w:tcPr>
            <w:tcW w:w="1363" w:type="dxa"/>
            <w:vAlign w:val="bottom"/>
          </w:tcPr>
          <w:p w:rsidR="00336FA9" w:rsidRPr="00771A13" w:rsidRDefault="00336FA9" w:rsidP="00A21979">
            <w:pPr>
              <w:tabs>
                <w:tab w:val="num" w:pos="-72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Kit #:</w:t>
            </w:r>
          </w:p>
        </w:tc>
        <w:tc>
          <w:tcPr>
            <w:tcW w:w="4140" w:type="dxa"/>
            <w:vAlign w:val="bottom"/>
          </w:tcPr>
          <w:p w:rsidR="00336FA9" w:rsidRPr="00771A13" w:rsidRDefault="00DE58F5" w:rsidP="00A21979">
            <w:pPr>
              <w:tabs>
                <w:tab w:val="num" w:pos="-72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Collector</w:t>
            </w:r>
            <w:r w:rsidR="00A56ED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name and phone number</w:t>
            </w:r>
            <w:r w:rsidR="00336FA9" w:rsidRPr="00771A13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710" w:type="dxa"/>
            <w:vAlign w:val="bottom"/>
          </w:tcPr>
          <w:p w:rsidR="00336FA9" w:rsidRPr="00771A13" w:rsidRDefault="00336FA9" w:rsidP="00A21979">
            <w:pPr>
              <w:tabs>
                <w:tab w:val="num" w:pos="-72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1A13">
              <w:rPr>
                <w:rFonts w:ascii="Arial" w:hAnsi="Arial" w:cs="Arial"/>
                <w:b/>
                <w:bCs/>
                <w:sz w:val="22"/>
                <w:szCs w:val="22"/>
              </w:rPr>
              <w:t>Date:</w:t>
            </w:r>
            <w:r w:rsidRPr="00695A8F">
              <w:rPr>
                <w:rFonts w:ascii="Arial" w:hAnsi="Arial" w:cs="Arial"/>
                <w:sz w:val="16"/>
                <w:szCs w:val="16"/>
              </w:rPr>
              <w:t xml:space="preserve"> (mm/</w:t>
            </w:r>
            <w:proofErr w:type="spellStart"/>
            <w:r w:rsidRPr="00695A8F">
              <w:rPr>
                <w:rFonts w:ascii="Arial" w:hAnsi="Arial" w:cs="Arial"/>
                <w:sz w:val="16"/>
                <w:szCs w:val="16"/>
              </w:rPr>
              <w:t>dd</w:t>
            </w:r>
            <w:proofErr w:type="spellEnd"/>
            <w:r w:rsidRPr="00695A8F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695A8F">
              <w:rPr>
                <w:rFonts w:ascii="Arial" w:hAnsi="Arial" w:cs="Arial"/>
                <w:sz w:val="16"/>
                <w:szCs w:val="16"/>
              </w:rPr>
              <w:t>yy</w:t>
            </w:r>
            <w:proofErr w:type="spellEnd"/>
            <w:r w:rsidRPr="00695A8F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336FA9" w:rsidTr="00A56ED9">
        <w:trPr>
          <w:trHeight w:val="503"/>
          <w:jc w:val="center"/>
        </w:trPr>
        <w:tc>
          <w:tcPr>
            <w:tcW w:w="2718" w:type="dxa"/>
          </w:tcPr>
          <w:p w:rsidR="00336FA9" w:rsidRPr="00A56ED9" w:rsidRDefault="00336FA9" w:rsidP="00A21979">
            <w:pPr>
              <w:tabs>
                <w:tab w:val="num" w:pos="-72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3" w:type="dxa"/>
          </w:tcPr>
          <w:p w:rsidR="00336FA9" w:rsidRPr="00695A8F" w:rsidRDefault="00336FA9" w:rsidP="00A21979">
            <w:pPr>
              <w:tabs>
                <w:tab w:val="num" w:pos="-72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</w:tcPr>
          <w:p w:rsidR="00336FA9" w:rsidRDefault="00336FA9" w:rsidP="00A21979">
            <w:pPr>
              <w:tabs>
                <w:tab w:val="num" w:pos="-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336FA9" w:rsidRPr="00097F96" w:rsidRDefault="00336FA9" w:rsidP="00A21979">
            <w:pPr>
              <w:tabs>
                <w:tab w:val="num" w:pos="-72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0" w:type="dxa"/>
          </w:tcPr>
          <w:p w:rsidR="00336FA9" w:rsidRPr="00097F96" w:rsidRDefault="00336FA9" w:rsidP="00A21979">
            <w:pPr>
              <w:tabs>
                <w:tab w:val="num" w:pos="-72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A555C" w:rsidRDefault="004A555C" w:rsidP="00A21979">
      <w:pPr>
        <w:pStyle w:val="BodyText"/>
        <w:tabs>
          <w:tab w:val="left" w:pos="8838"/>
        </w:tabs>
        <w:kinsoku w:val="0"/>
        <w:overflowPunct w:val="0"/>
        <w:spacing w:before="62"/>
        <w:ind w:left="528" w:firstLine="0"/>
        <w:rPr>
          <w:spacing w:val="-2"/>
          <w:sz w:val="28"/>
          <w:szCs w:val="28"/>
        </w:rPr>
        <w:sectPr w:rsidR="004A555C" w:rsidSect="002504EA">
          <w:headerReference w:type="even" r:id="rId11"/>
          <w:headerReference w:type="first" r:id="rId12"/>
          <w:type w:val="continuous"/>
          <w:pgSz w:w="15840" w:h="12240" w:orient="landscape"/>
          <w:pgMar w:top="1008" w:right="720" w:bottom="1008" w:left="720" w:header="720" w:footer="720" w:gutter="0"/>
          <w:cols w:space="720"/>
          <w:noEndnote/>
          <w:docGrid w:linePitch="326"/>
        </w:sectPr>
      </w:pPr>
    </w:p>
    <w:p w:rsidR="00F4268D" w:rsidRDefault="00F4268D" w:rsidP="00A21979">
      <w:pPr>
        <w:pStyle w:val="BodyText"/>
        <w:tabs>
          <w:tab w:val="right" w:pos="10620"/>
        </w:tabs>
        <w:kinsoku w:val="0"/>
        <w:overflowPunct w:val="0"/>
        <w:spacing w:before="62"/>
        <w:ind w:hanging="264"/>
        <w:rPr>
          <w:rFonts w:ascii="Arial" w:hAnsi="Arial" w:cs="Arial"/>
          <w:spacing w:val="-2"/>
          <w:szCs w:val="20"/>
        </w:rPr>
      </w:pPr>
    </w:p>
    <w:p w:rsidR="00505DAE" w:rsidRDefault="00A21979" w:rsidP="00A56ED9">
      <w:pPr>
        <w:pStyle w:val="BodyText"/>
        <w:tabs>
          <w:tab w:val="right" w:pos="10620"/>
        </w:tabs>
        <w:kinsoku w:val="0"/>
        <w:overflowPunct w:val="0"/>
        <w:spacing w:before="0"/>
        <w:ind w:left="984" w:hanging="264"/>
        <w:jc w:val="center"/>
        <w:rPr>
          <w:rFonts w:ascii="Arial" w:hAnsi="Arial" w:cs="Arial"/>
          <w:spacing w:val="-2"/>
          <w:szCs w:val="20"/>
        </w:rPr>
      </w:pPr>
      <w:r>
        <w:rPr>
          <w:rFonts w:ascii="Arial" w:hAnsi="Arial" w:cs="Arial"/>
          <w:spacing w:val="-2"/>
          <w:szCs w:val="20"/>
        </w:rPr>
        <w:t>Tick Ex</w:t>
      </w:r>
      <w:r w:rsidR="00A56ED9">
        <w:rPr>
          <w:rFonts w:ascii="Arial" w:hAnsi="Arial" w:cs="Arial"/>
          <w:spacing w:val="-2"/>
          <w:szCs w:val="20"/>
        </w:rPr>
        <w:t>am and Collection Instructions</w:t>
      </w:r>
    </w:p>
    <w:p w:rsidR="004D7156" w:rsidRDefault="004D7156" w:rsidP="00A56ED9">
      <w:pPr>
        <w:pStyle w:val="BodyText"/>
        <w:tabs>
          <w:tab w:val="right" w:pos="10620"/>
        </w:tabs>
        <w:kinsoku w:val="0"/>
        <w:overflowPunct w:val="0"/>
        <w:spacing w:before="0"/>
        <w:ind w:left="984" w:hanging="264"/>
        <w:jc w:val="center"/>
        <w:rPr>
          <w:rFonts w:ascii="Arial" w:hAnsi="Arial" w:cs="Arial"/>
          <w:spacing w:val="-2"/>
          <w:szCs w:val="20"/>
        </w:rPr>
      </w:pPr>
    </w:p>
    <w:p w:rsidR="004D7156" w:rsidRDefault="00905A29" w:rsidP="00A56ED9">
      <w:pPr>
        <w:pStyle w:val="BodyText"/>
        <w:tabs>
          <w:tab w:val="right" w:pos="10620"/>
        </w:tabs>
        <w:kinsoku w:val="0"/>
        <w:overflowPunct w:val="0"/>
        <w:spacing w:before="0"/>
        <w:ind w:left="984" w:hanging="264"/>
        <w:rPr>
          <w:rFonts w:ascii="Arial" w:hAnsi="Arial" w:cs="Arial"/>
          <w:b w:val="0"/>
          <w:spacing w:val="-2"/>
          <w:szCs w:val="20"/>
        </w:rPr>
      </w:pPr>
      <w:proofErr w:type="spellStart"/>
      <w:r>
        <w:rPr>
          <w:rFonts w:ascii="Arial" w:hAnsi="Arial" w:cs="Arial"/>
          <w:spacing w:val="-2"/>
          <w:szCs w:val="20"/>
        </w:rPr>
        <w:t>Equids</w:t>
      </w:r>
      <w:proofErr w:type="spellEnd"/>
      <w:r w:rsidR="004D7156">
        <w:rPr>
          <w:rFonts w:ascii="Arial" w:hAnsi="Arial" w:cs="Arial"/>
          <w:spacing w:val="-2"/>
          <w:szCs w:val="20"/>
        </w:rPr>
        <w:t xml:space="preserve"> to sample: </w:t>
      </w:r>
      <w:r w:rsidR="004D7156">
        <w:rPr>
          <w:rFonts w:ascii="Arial" w:hAnsi="Arial" w:cs="Arial"/>
          <w:b w:val="0"/>
          <w:spacing w:val="-2"/>
          <w:szCs w:val="20"/>
        </w:rPr>
        <w:t xml:space="preserve">Sample up to 10 </w:t>
      </w:r>
      <w:proofErr w:type="spellStart"/>
      <w:r>
        <w:rPr>
          <w:rFonts w:ascii="Arial" w:hAnsi="Arial" w:cs="Arial"/>
          <w:b w:val="0"/>
          <w:spacing w:val="-2"/>
          <w:szCs w:val="20"/>
        </w:rPr>
        <w:t>equids</w:t>
      </w:r>
      <w:proofErr w:type="spellEnd"/>
      <w:r w:rsidR="00E9759B">
        <w:rPr>
          <w:rFonts w:ascii="Arial" w:hAnsi="Arial" w:cs="Arial"/>
          <w:b w:val="0"/>
          <w:spacing w:val="-2"/>
          <w:szCs w:val="20"/>
        </w:rPr>
        <w:t xml:space="preserve"> on the operation. </w:t>
      </w:r>
      <w:r w:rsidR="004D7156">
        <w:rPr>
          <w:rFonts w:ascii="Arial" w:hAnsi="Arial" w:cs="Arial"/>
          <w:b w:val="0"/>
          <w:spacing w:val="-2"/>
          <w:szCs w:val="20"/>
        </w:rPr>
        <w:t xml:space="preserve">Select </w:t>
      </w:r>
      <w:proofErr w:type="spellStart"/>
      <w:r>
        <w:rPr>
          <w:rFonts w:ascii="Arial" w:hAnsi="Arial" w:cs="Arial"/>
          <w:b w:val="0"/>
          <w:spacing w:val="-2"/>
          <w:szCs w:val="20"/>
        </w:rPr>
        <w:t>equids</w:t>
      </w:r>
      <w:proofErr w:type="spellEnd"/>
      <w:r w:rsidR="004D7156">
        <w:rPr>
          <w:rFonts w:ascii="Arial" w:hAnsi="Arial" w:cs="Arial"/>
          <w:b w:val="0"/>
          <w:spacing w:val="-2"/>
          <w:szCs w:val="20"/>
        </w:rPr>
        <w:t xml:space="preserve"> that have the greatest chance of tick exposure</w:t>
      </w:r>
      <w:r w:rsidR="00E9759B">
        <w:rPr>
          <w:rFonts w:ascii="Arial" w:hAnsi="Arial" w:cs="Arial"/>
          <w:b w:val="0"/>
          <w:spacing w:val="-2"/>
          <w:szCs w:val="20"/>
        </w:rPr>
        <w:t>—</w:t>
      </w:r>
    </w:p>
    <w:p w:rsidR="00A56ED9" w:rsidRDefault="00905A29" w:rsidP="00A56ED9">
      <w:pPr>
        <w:pStyle w:val="BodyText"/>
        <w:tabs>
          <w:tab w:val="right" w:pos="10620"/>
        </w:tabs>
        <w:kinsoku w:val="0"/>
        <w:overflowPunct w:val="0"/>
        <w:spacing w:before="0"/>
        <w:ind w:left="984" w:hanging="264"/>
        <w:rPr>
          <w:rFonts w:ascii="Arial" w:hAnsi="Arial" w:cs="Arial"/>
          <w:b w:val="0"/>
          <w:spacing w:val="-2"/>
          <w:szCs w:val="20"/>
        </w:rPr>
      </w:pPr>
      <w:r>
        <w:rPr>
          <w:rFonts w:ascii="Arial" w:hAnsi="Arial" w:cs="Arial"/>
          <w:b w:val="0"/>
          <w:spacing w:val="-2"/>
          <w:szCs w:val="20"/>
        </w:rPr>
        <w:t>i.e.</w:t>
      </w:r>
      <w:r w:rsidR="00E9759B">
        <w:rPr>
          <w:rFonts w:ascii="Arial" w:hAnsi="Arial" w:cs="Arial"/>
          <w:b w:val="0"/>
          <w:spacing w:val="-2"/>
          <w:szCs w:val="20"/>
        </w:rPr>
        <w:t>,</w:t>
      </w:r>
      <w:r>
        <w:rPr>
          <w:rFonts w:ascii="Arial" w:hAnsi="Arial" w:cs="Arial"/>
          <w:b w:val="0"/>
          <w:spacing w:val="-2"/>
          <w:szCs w:val="20"/>
        </w:rPr>
        <w:t xml:space="preserve"> </w:t>
      </w:r>
      <w:proofErr w:type="spellStart"/>
      <w:r>
        <w:rPr>
          <w:rFonts w:ascii="Arial" w:hAnsi="Arial" w:cs="Arial"/>
          <w:b w:val="0"/>
          <w:spacing w:val="-2"/>
          <w:szCs w:val="20"/>
        </w:rPr>
        <w:t>equids</w:t>
      </w:r>
      <w:proofErr w:type="spellEnd"/>
      <w:r w:rsidR="004D7156">
        <w:rPr>
          <w:rFonts w:ascii="Arial" w:hAnsi="Arial" w:cs="Arial"/>
          <w:b w:val="0"/>
          <w:spacing w:val="-2"/>
          <w:szCs w:val="20"/>
        </w:rPr>
        <w:t xml:space="preserve"> that have access to grass or foliage even if the grass/foliage is located </w:t>
      </w:r>
      <w:r w:rsidR="00E9759B">
        <w:rPr>
          <w:rFonts w:ascii="Arial" w:hAnsi="Arial" w:cs="Arial"/>
          <w:b w:val="0"/>
          <w:spacing w:val="-2"/>
          <w:szCs w:val="20"/>
        </w:rPr>
        <w:t xml:space="preserve">only </w:t>
      </w:r>
      <w:r w:rsidR="004D7156">
        <w:rPr>
          <w:rFonts w:ascii="Arial" w:hAnsi="Arial" w:cs="Arial"/>
          <w:b w:val="0"/>
          <w:spacing w:val="-2"/>
          <w:szCs w:val="20"/>
        </w:rPr>
        <w:t xml:space="preserve">at the edge(s) of </w:t>
      </w:r>
      <w:proofErr w:type="gramStart"/>
      <w:r w:rsidR="004D7156">
        <w:rPr>
          <w:rFonts w:ascii="Arial" w:hAnsi="Arial" w:cs="Arial"/>
          <w:b w:val="0"/>
          <w:spacing w:val="-2"/>
          <w:szCs w:val="20"/>
        </w:rPr>
        <w:t>a dirt</w:t>
      </w:r>
      <w:proofErr w:type="gramEnd"/>
      <w:r w:rsidR="004D7156">
        <w:rPr>
          <w:rFonts w:ascii="Arial" w:hAnsi="Arial" w:cs="Arial"/>
          <w:b w:val="0"/>
          <w:spacing w:val="-2"/>
          <w:szCs w:val="20"/>
        </w:rPr>
        <w:t xml:space="preserve"> pen or paddock.</w:t>
      </w:r>
    </w:p>
    <w:p w:rsidR="004D7156" w:rsidRPr="004D7156" w:rsidRDefault="00905A29" w:rsidP="00A56ED9">
      <w:pPr>
        <w:pStyle w:val="BodyText"/>
        <w:tabs>
          <w:tab w:val="right" w:pos="10620"/>
        </w:tabs>
        <w:kinsoku w:val="0"/>
        <w:overflowPunct w:val="0"/>
        <w:spacing w:before="0"/>
        <w:ind w:left="984" w:hanging="264"/>
        <w:rPr>
          <w:rFonts w:ascii="Arial" w:hAnsi="Arial" w:cs="Arial"/>
          <w:b w:val="0"/>
          <w:spacing w:val="-2"/>
          <w:szCs w:val="20"/>
        </w:rPr>
      </w:pPr>
      <w:proofErr w:type="spellStart"/>
      <w:r>
        <w:rPr>
          <w:rFonts w:ascii="Arial" w:hAnsi="Arial" w:cs="Arial"/>
          <w:b w:val="0"/>
          <w:spacing w:val="-2"/>
          <w:szCs w:val="20"/>
        </w:rPr>
        <w:t>Equids</w:t>
      </w:r>
      <w:proofErr w:type="spellEnd"/>
      <w:r w:rsidR="004D7156">
        <w:rPr>
          <w:rFonts w:ascii="Arial" w:hAnsi="Arial" w:cs="Arial"/>
          <w:b w:val="0"/>
          <w:spacing w:val="-2"/>
          <w:szCs w:val="20"/>
        </w:rPr>
        <w:t xml:space="preserve"> that are not turned out in a pasture </w:t>
      </w:r>
      <w:proofErr w:type="gramStart"/>
      <w:r w:rsidR="004D7156">
        <w:rPr>
          <w:rFonts w:ascii="Arial" w:hAnsi="Arial" w:cs="Arial"/>
          <w:b w:val="0"/>
          <w:spacing w:val="-2"/>
          <w:szCs w:val="20"/>
        </w:rPr>
        <w:t>or</w:t>
      </w:r>
      <w:proofErr w:type="gramEnd"/>
      <w:r w:rsidR="004D7156">
        <w:rPr>
          <w:rFonts w:ascii="Arial" w:hAnsi="Arial" w:cs="Arial"/>
          <w:b w:val="0"/>
          <w:spacing w:val="-2"/>
          <w:szCs w:val="20"/>
        </w:rPr>
        <w:t xml:space="preserve"> have access to other foliage have a low risk of tick exposure.</w:t>
      </w:r>
    </w:p>
    <w:p w:rsidR="004D7156" w:rsidRDefault="00A56ED9" w:rsidP="002D4476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170" w:hanging="264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ab/>
      </w:r>
    </w:p>
    <w:p w:rsidR="00926DB8" w:rsidRDefault="00905A29" w:rsidP="00905A29">
      <w:pPr>
        <w:pStyle w:val="BodyText"/>
        <w:tabs>
          <w:tab w:val="left" w:pos="360"/>
          <w:tab w:val="left" w:pos="72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hanging="264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</w:r>
      <w:r w:rsidR="004D7156">
        <w:rPr>
          <w:rFonts w:ascii="Arial" w:hAnsi="Arial" w:cs="Arial"/>
          <w:spacing w:val="-3"/>
        </w:rPr>
        <w:t xml:space="preserve">Kits: </w:t>
      </w:r>
      <w:r w:rsidR="00A56ED9">
        <w:rPr>
          <w:rFonts w:ascii="Arial" w:hAnsi="Arial" w:cs="Arial"/>
          <w:b w:val="0"/>
          <w:spacing w:val="-3"/>
        </w:rPr>
        <w:t>Each</w:t>
      </w:r>
      <w:r w:rsidR="00926DB8">
        <w:rPr>
          <w:rFonts w:ascii="Arial" w:hAnsi="Arial" w:cs="Arial"/>
          <w:b w:val="0"/>
          <w:spacing w:val="-3"/>
        </w:rPr>
        <w:t xml:space="preserve"> kit includes </w:t>
      </w:r>
      <w:r w:rsidR="00A56ED9">
        <w:rPr>
          <w:rFonts w:ascii="Arial" w:hAnsi="Arial" w:cs="Arial"/>
          <w:b w:val="0"/>
          <w:spacing w:val="-3"/>
        </w:rPr>
        <w:t xml:space="preserve">one glass tube prefilled with 70% ethanol and </w:t>
      </w:r>
      <w:r w:rsidR="00926DB8">
        <w:rPr>
          <w:rFonts w:ascii="Arial" w:hAnsi="Arial" w:cs="Arial"/>
          <w:b w:val="0"/>
          <w:spacing w:val="-3"/>
        </w:rPr>
        <w:t>two tick collection tools</w:t>
      </w:r>
      <w:r w:rsidR="00E9759B">
        <w:rPr>
          <w:rFonts w:ascii="Arial" w:hAnsi="Arial" w:cs="Arial"/>
          <w:b w:val="0"/>
          <w:spacing w:val="-3"/>
        </w:rPr>
        <w:t xml:space="preserve">: </w:t>
      </w:r>
      <w:r w:rsidR="002D4476">
        <w:rPr>
          <w:rFonts w:ascii="Arial" w:hAnsi="Arial" w:cs="Arial"/>
          <w:b w:val="0"/>
          <w:spacing w:val="-3"/>
        </w:rPr>
        <w:t>one</w:t>
      </w:r>
      <w:r w:rsidR="00A56ED9">
        <w:rPr>
          <w:rFonts w:ascii="Arial" w:hAnsi="Arial" w:cs="Arial"/>
          <w:b w:val="0"/>
          <w:spacing w:val="-3"/>
        </w:rPr>
        <w:t xml:space="preserve"> Tick Key and </w:t>
      </w:r>
      <w:r w:rsidR="002D4476">
        <w:rPr>
          <w:rFonts w:ascii="Arial" w:hAnsi="Arial" w:cs="Arial"/>
          <w:b w:val="0"/>
          <w:spacing w:val="-3"/>
        </w:rPr>
        <w:t xml:space="preserve">one </w:t>
      </w:r>
      <w:r w:rsidR="00A56ED9">
        <w:rPr>
          <w:rFonts w:ascii="Arial" w:hAnsi="Arial" w:cs="Arial"/>
          <w:b w:val="0"/>
          <w:spacing w:val="-3"/>
        </w:rPr>
        <w:t>Pro tick</w:t>
      </w:r>
      <w:r w:rsidR="00596448">
        <w:rPr>
          <w:rFonts w:ascii="Arial" w:hAnsi="Arial" w:cs="Arial"/>
          <w:b w:val="0"/>
          <w:spacing w:val="-3"/>
        </w:rPr>
        <w:t>.</w:t>
      </w:r>
    </w:p>
    <w:p w:rsidR="009B13C0" w:rsidRDefault="009B13C0" w:rsidP="00A56ED9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984" w:hanging="264"/>
        <w:rPr>
          <w:rFonts w:ascii="Arial" w:hAnsi="Arial" w:cs="Arial"/>
          <w:b w:val="0"/>
          <w:spacing w:val="-3"/>
        </w:rPr>
      </w:pPr>
    </w:p>
    <w:p w:rsidR="00B90E4F" w:rsidRDefault="00926DB8" w:rsidP="00905A29">
      <w:pPr>
        <w:pStyle w:val="BodyText"/>
        <w:numPr>
          <w:ilvl w:val="0"/>
          <w:numId w:val="6"/>
        </w:numPr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>Perfo</w:t>
      </w:r>
      <w:r w:rsidR="004D7156">
        <w:rPr>
          <w:rFonts w:ascii="Arial" w:hAnsi="Arial" w:cs="Arial"/>
          <w:b w:val="0"/>
          <w:spacing w:val="-3"/>
        </w:rPr>
        <w:t>r</w:t>
      </w:r>
      <w:r>
        <w:rPr>
          <w:rFonts w:ascii="Arial" w:hAnsi="Arial" w:cs="Arial"/>
          <w:b w:val="0"/>
          <w:spacing w:val="-3"/>
        </w:rPr>
        <w:t xml:space="preserve">m a </w:t>
      </w:r>
      <w:r w:rsidR="004D7156">
        <w:rPr>
          <w:rFonts w:ascii="Arial" w:hAnsi="Arial" w:cs="Arial"/>
          <w:b w:val="0"/>
          <w:spacing w:val="-3"/>
        </w:rPr>
        <w:t>full</w:t>
      </w:r>
      <w:r w:rsidR="00E9759B">
        <w:rPr>
          <w:rFonts w:ascii="Arial" w:hAnsi="Arial" w:cs="Arial"/>
          <w:b w:val="0"/>
          <w:spacing w:val="-3"/>
        </w:rPr>
        <w:t>-</w:t>
      </w:r>
      <w:r w:rsidR="004D7156">
        <w:rPr>
          <w:rFonts w:ascii="Arial" w:hAnsi="Arial" w:cs="Arial"/>
          <w:b w:val="0"/>
          <w:spacing w:val="-3"/>
        </w:rPr>
        <w:t xml:space="preserve">body </w:t>
      </w:r>
      <w:r>
        <w:rPr>
          <w:rFonts w:ascii="Arial" w:hAnsi="Arial" w:cs="Arial"/>
          <w:b w:val="0"/>
          <w:spacing w:val="-3"/>
        </w:rPr>
        <w:t xml:space="preserve">scratch </w:t>
      </w:r>
      <w:r w:rsidR="004D7156">
        <w:rPr>
          <w:rFonts w:ascii="Arial" w:hAnsi="Arial" w:cs="Arial"/>
          <w:b w:val="0"/>
          <w:spacing w:val="-3"/>
        </w:rPr>
        <w:t>inspection</w:t>
      </w:r>
      <w:r>
        <w:rPr>
          <w:rFonts w:ascii="Arial" w:hAnsi="Arial" w:cs="Arial"/>
          <w:b w:val="0"/>
          <w:spacing w:val="-3"/>
        </w:rPr>
        <w:t xml:space="preserve"> on the animal with your fingers to locate ticks</w:t>
      </w:r>
      <w:r w:rsidR="00E9759B">
        <w:rPr>
          <w:rFonts w:ascii="Arial" w:hAnsi="Arial" w:cs="Arial"/>
          <w:b w:val="0"/>
          <w:spacing w:val="-3"/>
        </w:rPr>
        <w:t xml:space="preserve">. </w:t>
      </w:r>
      <w:r w:rsidR="00905A29">
        <w:rPr>
          <w:rFonts w:ascii="Arial" w:hAnsi="Arial" w:cs="Arial"/>
          <w:b w:val="0"/>
          <w:spacing w:val="-3"/>
        </w:rPr>
        <w:t>Record</w:t>
      </w:r>
      <w:r w:rsidR="00A56ED9">
        <w:rPr>
          <w:rFonts w:ascii="Arial" w:hAnsi="Arial" w:cs="Arial"/>
          <w:b w:val="0"/>
          <w:spacing w:val="-3"/>
        </w:rPr>
        <w:t xml:space="preserve"> the locatio</w:t>
      </w:r>
      <w:r w:rsidR="002D4476">
        <w:rPr>
          <w:rFonts w:ascii="Arial" w:hAnsi="Arial" w:cs="Arial"/>
          <w:b w:val="0"/>
          <w:spacing w:val="-3"/>
        </w:rPr>
        <w:t xml:space="preserve">n </w:t>
      </w:r>
      <w:r w:rsidR="00F32745">
        <w:rPr>
          <w:rFonts w:ascii="Arial" w:hAnsi="Arial" w:cs="Arial"/>
          <w:b w:val="0"/>
          <w:spacing w:val="-3"/>
        </w:rPr>
        <w:t xml:space="preserve">and number </w:t>
      </w:r>
      <w:r w:rsidR="002D4476">
        <w:rPr>
          <w:rFonts w:ascii="Arial" w:hAnsi="Arial" w:cs="Arial"/>
          <w:b w:val="0"/>
          <w:spacing w:val="-3"/>
        </w:rPr>
        <w:t xml:space="preserve">of ticks </w:t>
      </w:r>
      <w:r w:rsidR="00905A29">
        <w:rPr>
          <w:rFonts w:ascii="Arial" w:hAnsi="Arial" w:cs="Arial"/>
          <w:b w:val="0"/>
          <w:spacing w:val="-3"/>
        </w:rPr>
        <w:t>according to the</w:t>
      </w:r>
      <w:r w:rsidR="002D4476">
        <w:rPr>
          <w:rFonts w:ascii="Arial" w:hAnsi="Arial" w:cs="Arial"/>
          <w:b w:val="0"/>
          <w:spacing w:val="-3"/>
        </w:rPr>
        <w:t xml:space="preserve"> </w:t>
      </w:r>
      <w:r w:rsidR="00F32745">
        <w:rPr>
          <w:rFonts w:ascii="Arial" w:hAnsi="Arial" w:cs="Arial"/>
          <w:b w:val="0"/>
          <w:spacing w:val="-3"/>
        </w:rPr>
        <w:t xml:space="preserve">diagram </w:t>
      </w:r>
      <w:r w:rsidR="00E9759B">
        <w:rPr>
          <w:rFonts w:ascii="Arial" w:hAnsi="Arial" w:cs="Arial"/>
          <w:b w:val="0"/>
          <w:spacing w:val="-3"/>
        </w:rPr>
        <w:t xml:space="preserve">provided on the data collection form. </w:t>
      </w:r>
      <w:r w:rsidR="00F32745">
        <w:rPr>
          <w:rFonts w:ascii="Arial" w:hAnsi="Arial" w:cs="Arial"/>
          <w:b w:val="0"/>
          <w:spacing w:val="-3"/>
        </w:rPr>
        <w:t xml:space="preserve">For example, 20 ticks located by the left ear </w:t>
      </w:r>
      <w:proofErr w:type="gramStart"/>
      <w:r w:rsidR="00F32745">
        <w:rPr>
          <w:rFonts w:ascii="Arial" w:hAnsi="Arial" w:cs="Arial"/>
          <w:b w:val="0"/>
          <w:spacing w:val="-3"/>
        </w:rPr>
        <w:t>is</w:t>
      </w:r>
      <w:proofErr w:type="gramEnd"/>
      <w:r w:rsidR="00F32745">
        <w:rPr>
          <w:rFonts w:ascii="Arial" w:hAnsi="Arial" w:cs="Arial"/>
          <w:b w:val="0"/>
          <w:spacing w:val="-3"/>
        </w:rPr>
        <w:t xml:space="preserve"> entered as </w:t>
      </w:r>
      <w:r w:rsidR="00905A29" w:rsidRPr="00F32745">
        <w:rPr>
          <w:rFonts w:ascii="Arial" w:hAnsi="Arial" w:cs="Arial"/>
          <w:spacing w:val="-3"/>
        </w:rPr>
        <w:t>A</w:t>
      </w:r>
      <w:r w:rsidR="00F32745" w:rsidRPr="00F32745">
        <w:rPr>
          <w:rFonts w:ascii="Arial" w:hAnsi="Arial" w:cs="Arial"/>
          <w:spacing w:val="-3"/>
        </w:rPr>
        <w:t>-left (20)</w:t>
      </w:r>
      <w:r w:rsidR="00905A29">
        <w:rPr>
          <w:rFonts w:ascii="Arial" w:hAnsi="Arial" w:cs="Arial"/>
          <w:b w:val="0"/>
          <w:spacing w:val="-3"/>
        </w:rPr>
        <w:t xml:space="preserve"> </w:t>
      </w:r>
      <w:r w:rsidR="00F32745">
        <w:rPr>
          <w:rFonts w:ascii="Arial" w:hAnsi="Arial" w:cs="Arial"/>
          <w:b w:val="0"/>
          <w:spacing w:val="-3"/>
        </w:rPr>
        <w:t>on</w:t>
      </w:r>
      <w:r w:rsidR="00905A29">
        <w:rPr>
          <w:rFonts w:ascii="Arial" w:hAnsi="Arial" w:cs="Arial"/>
          <w:b w:val="0"/>
          <w:spacing w:val="-3"/>
        </w:rPr>
        <w:t xml:space="preserve"> the data collection form</w:t>
      </w:r>
      <w:r w:rsidR="00E9759B">
        <w:rPr>
          <w:rFonts w:ascii="Arial" w:hAnsi="Arial" w:cs="Arial"/>
          <w:b w:val="0"/>
          <w:spacing w:val="-3"/>
        </w:rPr>
        <w:t xml:space="preserve">. </w:t>
      </w:r>
      <w:r w:rsidR="00F32745">
        <w:rPr>
          <w:rFonts w:ascii="Arial" w:hAnsi="Arial" w:cs="Arial"/>
          <w:b w:val="0"/>
          <w:spacing w:val="-3"/>
        </w:rPr>
        <w:t xml:space="preserve">Approximately 200 ticks on the right side of the tail </w:t>
      </w:r>
      <w:proofErr w:type="gramStart"/>
      <w:r w:rsidR="00F32745">
        <w:rPr>
          <w:rFonts w:ascii="Arial" w:hAnsi="Arial" w:cs="Arial"/>
          <w:b w:val="0"/>
          <w:spacing w:val="-3"/>
        </w:rPr>
        <w:t>is</w:t>
      </w:r>
      <w:proofErr w:type="gramEnd"/>
      <w:r w:rsidR="00F32745">
        <w:rPr>
          <w:rFonts w:ascii="Arial" w:hAnsi="Arial" w:cs="Arial"/>
          <w:b w:val="0"/>
          <w:spacing w:val="-3"/>
        </w:rPr>
        <w:t xml:space="preserve"> entered as </w:t>
      </w:r>
      <w:r w:rsidR="00F32745" w:rsidRPr="00F32745">
        <w:rPr>
          <w:rFonts w:ascii="Arial" w:hAnsi="Arial" w:cs="Arial"/>
          <w:spacing w:val="-3"/>
        </w:rPr>
        <w:t>G-right (200)</w:t>
      </w:r>
      <w:r w:rsidR="00F32745">
        <w:rPr>
          <w:rFonts w:ascii="Arial" w:hAnsi="Arial" w:cs="Arial"/>
          <w:b w:val="0"/>
          <w:spacing w:val="-3"/>
        </w:rPr>
        <w:t>.</w:t>
      </w:r>
      <w:r w:rsidR="001B2981">
        <w:rPr>
          <w:rFonts w:ascii="Arial" w:hAnsi="Arial" w:cs="Arial"/>
          <w:b w:val="0"/>
          <w:spacing w:val="-3"/>
        </w:rPr>
        <w:t xml:space="preserve">   </w:t>
      </w:r>
    </w:p>
    <w:p w:rsidR="00905A29" w:rsidRDefault="00905A29" w:rsidP="00905A29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 w:firstLine="0"/>
        <w:rPr>
          <w:rFonts w:ascii="Arial" w:hAnsi="Arial" w:cs="Arial"/>
          <w:b w:val="0"/>
          <w:spacing w:val="-3"/>
        </w:rPr>
      </w:pPr>
    </w:p>
    <w:p w:rsidR="00B937B1" w:rsidRDefault="00B937B1" w:rsidP="00B937B1">
      <w:pPr>
        <w:pStyle w:val="BodyText"/>
        <w:numPr>
          <w:ilvl w:val="0"/>
          <w:numId w:val="6"/>
        </w:numPr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/>
        <w:rPr>
          <w:rFonts w:ascii="Arial" w:hAnsi="Arial" w:cs="Arial"/>
          <w:b w:val="0"/>
          <w:spacing w:val="-3"/>
        </w:rPr>
      </w:pPr>
      <w:r w:rsidRPr="00B61DC2">
        <w:rPr>
          <w:rFonts w:ascii="Arial" w:hAnsi="Arial" w:cs="Arial"/>
          <w:b w:val="0"/>
          <w:spacing w:val="-3"/>
        </w:rPr>
        <w:t xml:space="preserve">Use one of the two tick removal tools (instructions are included with each tool) to remove the tick and place it in the glass tube (prefilled with 70% ethanol).  </w:t>
      </w:r>
    </w:p>
    <w:p w:rsidR="00B937B1" w:rsidRDefault="00B937B1" w:rsidP="00B937B1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hanging="264"/>
        <w:rPr>
          <w:rFonts w:ascii="Arial" w:hAnsi="Arial" w:cs="Arial"/>
          <w:b w:val="0"/>
          <w:spacing w:val="-3"/>
        </w:rPr>
      </w:pPr>
    </w:p>
    <w:p w:rsidR="00274A7D" w:rsidRPr="00274A7D" w:rsidRDefault="00997E56" w:rsidP="00274A7D">
      <w:pPr>
        <w:pStyle w:val="BodyText"/>
        <w:numPr>
          <w:ilvl w:val="0"/>
          <w:numId w:val="6"/>
        </w:numPr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 xml:space="preserve">From each </w:t>
      </w:r>
      <w:proofErr w:type="spellStart"/>
      <w:r>
        <w:rPr>
          <w:rFonts w:ascii="Arial" w:hAnsi="Arial" w:cs="Arial"/>
          <w:b w:val="0"/>
          <w:spacing w:val="-3"/>
        </w:rPr>
        <w:t>equid</w:t>
      </w:r>
      <w:proofErr w:type="spellEnd"/>
      <w:r>
        <w:rPr>
          <w:rFonts w:ascii="Arial" w:hAnsi="Arial" w:cs="Arial"/>
          <w:b w:val="0"/>
          <w:spacing w:val="-3"/>
        </w:rPr>
        <w:t xml:space="preserve"> where ticks are observed, collect a representative </w:t>
      </w:r>
      <w:r w:rsidR="00596C32">
        <w:rPr>
          <w:rFonts w:ascii="Arial" w:hAnsi="Arial" w:cs="Arial"/>
          <w:b w:val="0"/>
          <w:spacing w:val="-3"/>
        </w:rPr>
        <w:t>s</w:t>
      </w:r>
      <w:r>
        <w:rPr>
          <w:rFonts w:ascii="Arial" w:hAnsi="Arial" w:cs="Arial"/>
          <w:b w:val="0"/>
          <w:spacing w:val="-3"/>
        </w:rPr>
        <w:t>ample of ticks from each</w:t>
      </w:r>
      <w:r w:rsidR="00AB3EB2">
        <w:rPr>
          <w:rFonts w:ascii="Arial" w:hAnsi="Arial" w:cs="Arial"/>
          <w:b w:val="0"/>
          <w:spacing w:val="-3"/>
        </w:rPr>
        <w:t xml:space="preserve"> location on that</w:t>
      </w:r>
      <w:r>
        <w:rPr>
          <w:rFonts w:ascii="Arial" w:hAnsi="Arial" w:cs="Arial"/>
          <w:b w:val="0"/>
          <w:spacing w:val="-3"/>
        </w:rPr>
        <w:t xml:space="preserve"> </w:t>
      </w:r>
      <w:proofErr w:type="spellStart"/>
      <w:r>
        <w:rPr>
          <w:rFonts w:ascii="Arial" w:hAnsi="Arial" w:cs="Arial"/>
          <w:b w:val="0"/>
          <w:spacing w:val="-3"/>
        </w:rPr>
        <w:t>equid</w:t>
      </w:r>
      <w:proofErr w:type="spellEnd"/>
      <w:r>
        <w:rPr>
          <w:rFonts w:ascii="Arial" w:hAnsi="Arial" w:cs="Arial"/>
          <w:b w:val="0"/>
          <w:spacing w:val="-3"/>
        </w:rPr>
        <w:t xml:space="preserve">. </w:t>
      </w:r>
      <w:r w:rsidR="00274A7D" w:rsidRPr="00274A7D">
        <w:rPr>
          <w:rFonts w:ascii="Arial" w:hAnsi="Arial" w:cs="Arial"/>
          <w:b w:val="0"/>
          <w:spacing w:val="-3"/>
        </w:rPr>
        <w:t xml:space="preserve"> </w:t>
      </w:r>
      <w:r w:rsidR="00596448" w:rsidRPr="00B61DC2">
        <w:rPr>
          <w:rFonts w:ascii="Arial" w:hAnsi="Arial" w:cs="Arial"/>
          <w:b w:val="0"/>
          <w:spacing w:val="-3"/>
        </w:rPr>
        <w:t>All</w:t>
      </w:r>
      <w:r w:rsidR="001B2981">
        <w:rPr>
          <w:rFonts w:ascii="Arial" w:hAnsi="Arial" w:cs="Arial"/>
          <w:b w:val="0"/>
          <w:spacing w:val="-3"/>
        </w:rPr>
        <w:t xml:space="preserve"> collected</w:t>
      </w:r>
      <w:r w:rsidR="00596448" w:rsidRPr="00B61DC2">
        <w:rPr>
          <w:rFonts w:ascii="Arial" w:hAnsi="Arial" w:cs="Arial"/>
          <w:b w:val="0"/>
          <w:spacing w:val="-3"/>
        </w:rPr>
        <w:t xml:space="preserve"> ticks </w:t>
      </w:r>
      <w:r w:rsidR="00596C32">
        <w:rPr>
          <w:rFonts w:ascii="Arial" w:hAnsi="Arial" w:cs="Arial"/>
          <w:b w:val="0"/>
          <w:spacing w:val="-3"/>
        </w:rPr>
        <w:t xml:space="preserve">for the operation </w:t>
      </w:r>
      <w:r w:rsidR="00596448" w:rsidRPr="00B61DC2">
        <w:rPr>
          <w:rFonts w:ascii="Arial" w:hAnsi="Arial" w:cs="Arial"/>
          <w:b w:val="0"/>
          <w:spacing w:val="-3"/>
        </w:rPr>
        <w:t xml:space="preserve">should be placed in the same </w:t>
      </w:r>
      <w:r w:rsidR="001B2981">
        <w:rPr>
          <w:rFonts w:ascii="Arial" w:hAnsi="Arial" w:cs="Arial"/>
          <w:b w:val="0"/>
          <w:spacing w:val="-3"/>
        </w:rPr>
        <w:t>tube</w:t>
      </w:r>
      <w:r w:rsidR="00596448" w:rsidRPr="00B61DC2">
        <w:rPr>
          <w:rFonts w:ascii="Arial" w:hAnsi="Arial" w:cs="Arial"/>
          <w:b w:val="0"/>
          <w:spacing w:val="-3"/>
        </w:rPr>
        <w:t>.</w:t>
      </w:r>
    </w:p>
    <w:p w:rsidR="00905A29" w:rsidRPr="00B61DC2" w:rsidRDefault="00905A29" w:rsidP="00905A29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 w:firstLine="0"/>
        <w:rPr>
          <w:rFonts w:ascii="Arial" w:hAnsi="Arial" w:cs="Arial"/>
          <w:b w:val="0"/>
          <w:spacing w:val="-3"/>
        </w:rPr>
      </w:pPr>
    </w:p>
    <w:p w:rsidR="00926DB8" w:rsidRDefault="00926DB8" w:rsidP="00905A29">
      <w:pPr>
        <w:pStyle w:val="BodyText"/>
        <w:numPr>
          <w:ilvl w:val="0"/>
          <w:numId w:val="6"/>
        </w:numPr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 xml:space="preserve">Ship the tube along with the yellow copy of the Data Collection </w:t>
      </w:r>
      <w:r w:rsidR="001B2981">
        <w:rPr>
          <w:rFonts w:ascii="Arial" w:hAnsi="Arial" w:cs="Arial"/>
          <w:b w:val="0"/>
          <w:spacing w:val="-3"/>
        </w:rPr>
        <w:t>Record</w:t>
      </w:r>
      <w:r>
        <w:rPr>
          <w:rFonts w:ascii="Arial" w:hAnsi="Arial" w:cs="Arial"/>
          <w:b w:val="0"/>
          <w:spacing w:val="-3"/>
        </w:rPr>
        <w:t xml:space="preserve"> to NVSL</w:t>
      </w:r>
      <w:r w:rsidR="00E9759B">
        <w:rPr>
          <w:rFonts w:ascii="Arial" w:hAnsi="Arial" w:cs="Arial"/>
          <w:b w:val="0"/>
          <w:spacing w:val="-3"/>
        </w:rPr>
        <w:t>,</w:t>
      </w:r>
      <w:r>
        <w:rPr>
          <w:rFonts w:ascii="Arial" w:hAnsi="Arial" w:cs="Arial"/>
          <w:b w:val="0"/>
          <w:spacing w:val="-3"/>
        </w:rPr>
        <w:t xml:space="preserve"> using the enclosed FedEx shipping label.</w:t>
      </w:r>
    </w:p>
    <w:p w:rsidR="00905A29" w:rsidRDefault="00905A29" w:rsidP="00905A29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 w:firstLine="0"/>
        <w:rPr>
          <w:rFonts w:ascii="Arial" w:hAnsi="Arial" w:cs="Arial"/>
          <w:b w:val="0"/>
          <w:spacing w:val="-3"/>
        </w:rPr>
      </w:pPr>
    </w:p>
    <w:p w:rsidR="00926DB8" w:rsidRDefault="00926DB8" w:rsidP="00905A29">
      <w:pPr>
        <w:pStyle w:val="BodyText"/>
        <w:numPr>
          <w:ilvl w:val="0"/>
          <w:numId w:val="6"/>
        </w:numPr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>Send the original</w:t>
      </w:r>
      <w:r w:rsidR="003C4FAC">
        <w:rPr>
          <w:rFonts w:ascii="Arial" w:hAnsi="Arial" w:cs="Arial"/>
          <w:b w:val="0"/>
          <w:spacing w:val="-3"/>
        </w:rPr>
        <w:t xml:space="preserve"> white copy of the</w:t>
      </w:r>
      <w:r>
        <w:rPr>
          <w:rFonts w:ascii="Arial" w:hAnsi="Arial" w:cs="Arial"/>
          <w:b w:val="0"/>
          <w:spacing w:val="-3"/>
        </w:rPr>
        <w:t xml:space="preserve"> Data Collection Record to your NAHMS Coordinator within 3 business days. </w:t>
      </w:r>
    </w:p>
    <w:p w:rsidR="002A3333" w:rsidRDefault="002A3333" w:rsidP="00905A29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before="0"/>
        <w:ind w:left="1080" w:hanging="264"/>
        <w:rPr>
          <w:rFonts w:ascii="Arial" w:hAnsi="Arial" w:cs="Arial"/>
          <w:b w:val="0"/>
          <w:spacing w:val="-3"/>
        </w:rPr>
      </w:pPr>
    </w:p>
    <w:p w:rsidR="008B1A62" w:rsidRDefault="0010779B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hanging="264"/>
        <w:jc w:val="center"/>
        <w:rPr>
          <w:rFonts w:ascii="Arial" w:hAnsi="Arial" w:cs="Arial"/>
          <w:sz w:val="32"/>
          <w:szCs w:val="17"/>
        </w:rPr>
      </w:pPr>
      <w:r>
        <w:rPr>
          <w:rFonts w:ascii="Arial" w:hAnsi="Arial" w:cs="Arial"/>
          <w:b w:val="0"/>
          <w:bCs w:val="0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DC5AA11" wp14:editId="431A106A">
                <wp:simplePos x="0" y="0"/>
                <wp:positionH relativeFrom="column">
                  <wp:posOffset>16510</wp:posOffset>
                </wp:positionH>
                <wp:positionV relativeFrom="paragraph">
                  <wp:posOffset>417566</wp:posOffset>
                </wp:positionV>
                <wp:extent cx="9057640" cy="658495"/>
                <wp:effectExtent l="0" t="0" r="1016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7640" cy="658495"/>
                          <a:chOff x="0" y="8626"/>
                          <a:chExt cx="8285671" cy="659135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7142480" cy="659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EDD" w:rsidRPr="000725AE" w:rsidRDefault="00160EDD" w:rsidP="00160EDD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725A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According to the Paperwork Reduction Act of 1995, an agency may not conduct or sponsor, and a person is not required to respond to, a collection of information unless it displa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ys a valid OMB control number. </w:t>
                              </w:r>
                              <w:r w:rsidRPr="000725A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The valid OMB control number for this information collection is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0579-</w:t>
                              </w:r>
                              <w:r w:rsidR="000C7F0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0269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0725A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The time required to complete this information collection is estimated to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average </w:t>
                              </w:r>
                              <w:r w:rsidR="000C7F0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422D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hours per</w:t>
                              </w:r>
                              <w:r w:rsidRPr="000725A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response, including the time for reviewing instructions, searching existing data sources, gathering and maintaining the data needed, and completing and reviewing the collection of information.</w:t>
                              </w:r>
                            </w:p>
                            <w:p w:rsidR="00160EDD" w:rsidRDefault="00160EDD" w:rsidP="00160EDD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142671" y="8631"/>
                            <a:ext cx="1143000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6E9" w:rsidRPr="006156E9" w:rsidRDefault="006156E9" w:rsidP="00160ED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160EDD" w:rsidRPr="00F518F0" w:rsidRDefault="00160EDD" w:rsidP="00160ED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</w:rPr>
                              </w:pPr>
                              <w:r w:rsidRPr="00F518F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</w:rPr>
                                <w:t>NAHMS-3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</w:rPr>
                                <w:t>3</w:t>
                              </w:r>
                              <w:r w:rsidR="000C7F0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</w:rPr>
                                <w:t>7</w:t>
                              </w:r>
                            </w:p>
                            <w:p w:rsidR="00160EDD" w:rsidRPr="00F518F0" w:rsidRDefault="00160EDD" w:rsidP="00160EDD">
                              <w:pPr>
                                <w:pStyle w:val="Heading1"/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JUN</w:t>
                              </w:r>
                              <w:r w:rsidRPr="00F518F0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201</w:t>
                              </w:r>
                              <w:r w:rsidR="005A53C3">
                                <w:rPr>
                                  <w:rFonts w:ascii="Arial" w:hAnsi="Arial" w:cs="Arial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left:0;text-align:left;margin-left:1.3pt;margin-top:32.9pt;width:713.2pt;height:51.85pt;z-index:251668992;mso-width-relative:margin;mso-height-relative:margin" coordorigin=",86" coordsize="82856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top:86;width:71424;height: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160EDD" w:rsidRPr="000725AE" w:rsidRDefault="00160EDD" w:rsidP="00160ED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725A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According to the Paperwork Reduction Act of 1995, an agency may not conduct or sponsor, and a person is not required to respond to, a collection of information unless it displa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ys a valid OMB control number. </w:t>
                        </w:r>
                        <w:r w:rsidRPr="000725A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The valid OMB control number for this information collection is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0579-</w:t>
                        </w:r>
                        <w:r w:rsidR="000C7F0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0269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  <w:r w:rsidRPr="000725A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The time required to complete this information collection is estimated to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average </w:t>
                        </w:r>
                        <w:r w:rsidR="000C7F0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  <w:r w:rsidRPr="00D422D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hours per</w:t>
                        </w:r>
                        <w:r w:rsidRPr="000725A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response, including the time for reviewing instructions, searching existing data sources, gathering and maintaining the data needed, and completing and reviewing the collection of information.</w:t>
                        </w:r>
                      </w:p>
                      <w:p w:rsidR="00160EDD" w:rsidRDefault="00160EDD" w:rsidP="00160EDD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17" o:spid="_x0000_s1030" type="#_x0000_t202" style="position:absolute;left:71426;top:86;width:11430;height: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6156E9" w:rsidRPr="006156E9" w:rsidRDefault="006156E9" w:rsidP="00160ED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160EDD" w:rsidRPr="00F518F0" w:rsidRDefault="00160EDD" w:rsidP="00160ED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</w:pPr>
                        <w:r w:rsidRPr="00F518F0"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  <w:t>NAHMS-3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  <w:t>3</w:t>
                        </w:r>
                        <w:r w:rsidR="000C7F04"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  <w:t>7</w:t>
                        </w:r>
                      </w:p>
                      <w:p w:rsidR="00160EDD" w:rsidRPr="00F518F0" w:rsidRDefault="00160EDD" w:rsidP="00160EDD">
                        <w:pPr>
                          <w:pStyle w:val="Heading1"/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JUN</w:t>
                        </w:r>
                        <w:r w:rsidRPr="00F518F0">
                          <w:rPr>
                            <w:rFonts w:ascii="Arial" w:hAnsi="Arial" w:cs="Arial"/>
                            <w:sz w:val="22"/>
                          </w:rPr>
                          <w:t xml:space="preserve"> </w:t>
                        </w:r>
                        <w:r w:rsidRPr="00F518F0">
                          <w:rPr>
                            <w:rFonts w:ascii="Arial" w:hAnsi="Arial" w:cs="Arial"/>
                            <w:sz w:val="22"/>
                          </w:rPr>
                          <w:t>201</w:t>
                        </w:r>
                        <w:r w:rsidR="005A53C3">
                          <w:rPr>
                            <w:rFonts w:ascii="Arial" w:hAnsi="Arial" w:cs="Arial"/>
                            <w:sz w:val="22"/>
                          </w:rPr>
                          <w:t>4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2D4476">
        <w:rPr>
          <w:rFonts w:ascii="Arial" w:hAnsi="Arial" w:cs="Arial"/>
          <w:sz w:val="18"/>
          <w:szCs w:val="17"/>
        </w:rPr>
        <w:br w:type="page"/>
      </w:r>
      <w:r w:rsidR="008B1A62" w:rsidRPr="008B1A62">
        <w:rPr>
          <w:rFonts w:ascii="Arial" w:hAnsi="Arial" w:cs="Arial"/>
          <w:sz w:val="28"/>
          <w:szCs w:val="17"/>
        </w:rPr>
        <w:lastRenderedPageBreak/>
        <w:t>Tick Location Diagram</w:t>
      </w:r>
    </w:p>
    <w:p w:rsidR="008B1A62" w:rsidRDefault="008B1A62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hanging="264"/>
        <w:rPr>
          <w:rFonts w:ascii="Arial" w:hAnsi="Arial" w:cs="Arial"/>
          <w:b w:val="0"/>
          <w:sz w:val="18"/>
          <w:szCs w:val="17"/>
        </w:rPr>
      </w:pPr>
    </w:p>
    <w:p w:rsidR="001E3825" w:rsidRPr="008B1A62" w:rsidRDefault="008B1A62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</w:rPr>
      </w:pPr>
      <w:r w:rsidRPr="008B1A62">
        <w:rPr>
          <w:rFonts w:ascii="Arial" w:hAnsi="Arial" w:cs="Arial"/>
          <w:b w:val="0"/>
        </w:rPr>
        <w:t>These are common locations of ti</w:t>
      </w:r>
      <w:r w:rsidR="00E9759B">
        <w:rPr>
          <w:rFonts w:ascii="Arial" w:hAnsi="Arial" w:cs="Arial"/>
          <w:b w:val="0"/>
        </w:rPr>
        <w:t xml:space="preserve">cks on a horse or other </w:t>
      </w:r>
      <w:proofErr w:type="spellStart"/>
      <w:r w:rsidR="00E9759B">
        <w:rPr>
          <w:rFonts w:ascii="Arial" w:hAnsi="Arial" w:cs="Arial"/>
          <w:b w:val="0"/>
        </w:rPr>
        <w:t>equid</w:t>
      </w:r>
      <w:proofErr w:type="spellEnd"/>
      <w:r w:rsidR="00E9759B">
        <w:rPr>
          <w:rFonts w:ascii="Arial" w:hAnsi="Arial" w:cs="Arial"/>
          <w:b w:val="0"/>
        </w:rPr>
        <w:t xml:space="preserve">. </w:t>
      </w:r>
      <w:r w:rsidRPr="008B1A62">
        <w:rPr>
          <w:rFonts w:ascii="Arial" w:hAnsi="Arial" w:cs="Arial"/>
          <w:b w:val="0"/>
        </w:rPr>
        <w:t>Please use the codes below to indicate on the Data Collection form where ticks are observed on</w:t>
      </w:r>
      <w:r>
        <w:rPr>
          <w:rFonts w:ascii="Arial" w:hAnsi="Arial" w:cs="Arial"/>
          <w:b w:val="0"/>
        </w:rPr>
        <w:t xml:space="preserve"> </w:t>
      </w:r>
      <w:r w:rsidRPr="008B1A62">
        <w:rPr>
          <w:rFonts w:ascii="Arial" w:hAnsi="Arial" w:cs="Arial"/>
          <w:b w:val="0"/>
        </w:rPr>
        <w:t xml:space="preserve">each </w:t>
      </w:r>
      <w:r>
        <w:rPr>
          <w:rFonts w:ascii="Arial" w:hAnsi="Arial" w:cs="Arial"/>
          <w:b w:val="0"/>
        </w:rPr>
        <w:t>animal</w:t>
      </w:r>
      <w:r w:rsidRPr="008B1A62">
        <w:rPr>
          <w:rFonts w:ascii="Arial" w:hAnsi="Arial" w:cs="Arial"/>
          <w:b w:val="0"/>
        </w:rPr>
        <w:t xml:space="preserve">. </w:t>
      </w:r>
      <w:r w:rsidR="00E9759B">
        <w:rPr>
          <w:rFonts w:ascii="Arial" w:hAnsi="Arial" w:cs="Arial"/>
          <w:b w:val="0"/>
        </w:rPr>
        <w:t>S</w:t>
      </w:r>
      <w:r w:rsidR="00AC0FB4">
        <w:rPr>
          <w:rFonts w:ascii="Arial" w:hAnsi="Arial" w:cs="Arial"/>
          <w:b w:val="0"/>
        </w:rPr>
        <w:t>pecify which side of the</w:t>
      </w:r>
      <w:r w:rsidR="00E9759B">
        <w:rPr>
          <w:rFonts w:ascii="Arial" w:hAnsi="Arial" w:cs="Arial"/>
          <w:b w:val="0"/>
        </w:rPr>
        <w:t xml:space="preserve"> animal the ticks are located. </w:t>
      </w:r>
      <w:r w:rsidR="00474142">
        <w:rPr>
          <w:rFonts w:ascii="Arial" w:hAnsi="Arial" w:cs="Arial"/>
          <w:b w:val="0"/>
        </w:rPr>
        <w:t>If ticks are observed in a location not specified by the codes, mark H. and specify the location</w:t>
      </w:r>
      <w:r w:rsidR="00AC0FB4">
        <w:rPr>
          <w:rFonts w:ascii="Arial" w:hAnsi="Arial" w:cs="Arial"/>
          <w:b w:val="0"/>
        </w:rPr>
        <w:t xml:space="preserve"> and side of the animal</w:t>
      </w:r>
      <w:r w:rsidR="00474142">
        <w:rPr>
          <w:rFonts w:ascii="Arial" w:hAnsi="Arial" w:cs="Arial"/>
          <w:b w:val="0"/>
        </w:rPr>
        <w:t>.</w:t>
      </w:r>
    </w:p>
    <w:p w:rsidR="008B1A62" w:rsidRDefault="008B1A62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sz w:val="20"/>
          <w:szCs w:val="20"/>
        </w:rPr>
      </w:pPr>
    </w:p>
    <w:p w:rsidR="00474142" w:rsidRDefault="00474142" w:rsidP="008B1A62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rPr>
          <w:rFonts w:ascii="Arial" w:hAnsi="Arial" w:cs="Arial"/>
          <w:b w:val="0"/>
          <w:sz w:val="20"/>
          <w:szCs w:val="20"/>
        </w:rPr>
        <w:sectPr w:rsidR="00474142" w:rsidSect="00582FB1">
          <w:headerReference w:type="default" r:id="rId13"/>
          <w:type w:val="continuous"/>
          <w:pgSz w:w="15840" w:h="12240" w:orient="landscape"/>
          <w:pgMar w:top="1008" w:right="720" w:bottom="1008" w:left="720" w:header="720" w:footer="720" w:gutter="0"/>
          <w:cols w:space="720"/>
          <w:noEndnote/>
          <w:titlePg/>
          <w:docGrid w:linePitch="326"/>
        </w:sectPr>
      </w:pPr>
    </w:p>
    <w:p w:rsidR="008B1A62" w:rsidRDefault="008B1A62" w:rsidP="00E9759B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432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lastRenderedPageBreak/>
        <w:t>Ears</w:t>
      </w:r>
    </w:p>
    <w:p w:rsidR="00DE1E75" w:rsidRDefault="00DE1E75" w:rsidP="00E9759B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432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Mane</w:t>
      </w:r>
    </w:p>
    <w:p w:rsidR="00DE1E75" w:rsidRDefault="00DE1E75" w:rsidP="00E9759B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4320"/>
        <w:rPr>
          <w:rFonts w:ascii="Arial" w:hAnsi="Arial" w:cs="Arial"/>
          <w:b w:val="0"/>
          <w:sz w:val="20"/>
          <w:szCs w:val="20"/>
        </w:rPr>
      </w:pPr>
      <w:proofErr w:type="spellStart"/>
      <w:r>
        <w:rPr>
          <w:rFonts w:ascii="Arial" w:hAnsi="Arial" w:cs="Arial"/>
          <w:b w:val="0"/>
          <w:sz w:val="20"/>
          <w:szCs w:val="20"/>
        </w:rPr>
        <w:t>Intermandibular</w:t>
      </w:r>
      <w:proofErr w:type="spellEnd"/>
      <w:r>
        <w:rPr>
          <w:rFonts w:ascii="Arial" w:hAnsi="Arial" w:cs="Arial"/>
          <w:b w:val="0"/>
          <w:sz w:val="20"/>
          <w:szCs w:val="20"/>
        </w:rPr>
        <w:t xml:space="preserve"> space</w:t>
      </w:r>
    </w:p>
    <w:p w:rsidR="008B1A62" w:rsidRDefault="007B6537" w:rsidP="00E9759B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432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Girth or axilla</w:t>
      </w:r>
    </w:p>
    <w:p w:rsidR="003F0F65" w:rsidRDefault="003F0F65" w:rsidP="00E9759B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432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Sheath or udder</w:t>
      </w:r>
    </w:p>
    <w:p w:rsidR="008B1A62" w:rsidRDefault="007B6537" w:rsidP="008B1A62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lastRenderedPageBreak/>
        <w:t>Between hindquarters/thighs</w:t>
      </w:r>
    </w:p>
    <w:p w:rsidR="00DE1E75" w:rsidRDefault="003F0F65" w:rsidP="008B1A62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Tail head or under tail</w:t>
      </w:r>
    </w:p>
    <w:p w:rsidR="008B1A62" w:rsidRDefault="003F0F65" w:rsidP="008B1A62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Face</w:t>
      </w:r>
    </w:p>
    <w:p w:rsidR="008B1A62" w:rsidRDefault="008B1A62" w:rsidP="008B1A62">
      <w:pPr>
        <w:pStyle w:val="BodyText"/>
        <w:numPr>
          <w:ilvl w:val="0"/>
          <w:numId w:val="11"/>
        </w:numPr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Other (specify on </w:t>
      </w:r>
      <w:r w:rsidR="00E9759B">
        <w:rPr>
          <w:rFonts w:ascii="Arial" w:hAnsi="Arial" w:cs="Arial"/>
          <w:b w:val="0"/>
          <w:sz w:val="20"/>
          <w:szCs w:val="20"/>
        </w:rPr>
        <w:t>D</w:t>
      </w:r>
      <w:r>
        <w:rPr>
          <w:rFonts w:ascii="Arial" w:hAnsi="Arial" w:cs="Arial"/>
          <w:b w:val="0"/>
          <w:sz w:val="20"/>
          <w:szCs w:val="20"/>
        </w:rPr>
        <w:t xml:space="preserve">ata </w:t>
      </w:r>
      <w:r w:rsidR="00E9759B">
        <w:rPr>
          <w:rFonts w:ascii="Arial" w:hAnsi="Arial" w:cs="Arial"/>
          <w:b w:val="0"/>
          <w:sz w:val="20"/>
          <w:szCs w:val="20"/>
        </w:rPr>
        <w:t>C</w:t>
      </w:r>
      <w:r>
        <w:rPr>
          <w:rFonts w:ascii="Arial" w:hAnsi="Arial" w:cs="Arial"/>
          <w:b w:val="0"/>
          <w:sz w:val="20"/>
          <w:szCs w:val="20"/>
        </w:rPr>
        <w:t xml:space="preserve">ollection </w:t>
      </w:r>
      <w:r w:rsidR="00E9759B">
        <w:rPr>
          <w:rFonts w:ascii="Arial" w:hAnsi="Arial" w:cs="Arial"/>
          <w:b w:val="0"/>
          <w:sz w:val="20"/>
          <w:szCs w:val="20"/>
        </w:rPr>
        <w:t>Record</w:t>
      </w:r>
      <w:r>
        <w:rPr>
          <w:rFonts w:ascii="Arial" w:hAnsi="Arial" w:cs="Arial"/>
          <w:b w:val="0"/>
          <w:sz w:val="20"/>
          <w:szCs w:val="20"/>
        </w:rPr>
        <w:t>)</w:t>
      </w:r>
    </w:p>
    <w:p w:rsidR="00474142" w:rsidRDefault="00474142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  <w:sectPr w:rsidR="00474142" w:rsidSect="00474142">
          <w:type w:val="continuous"/>
          <w:pgSz w:w="15840" w:h="12240" w:orient="landscape"/>
          <w:pgMar w:top="1008" w:right="720" w:bottom="1008" w:left="720" w:header="720" w:footer="720" w:gutter="0"/>
          <w:cols w:num="2" w:space="720"/>
          <w:noEndnote/>
          <w:titlePg/>
          <w:docGrid w:linePitch="326"/>
        </w:sect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DE1E7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  <w:r>
        <w:rPr>
          <w:rFonts w:ascii="Arial" w:hAnsi="Arial" w:cs="Arial"/>
          <w:b w:val="0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241D66FB" wp14:editId="17046D46">
                <wp:simplePos x="0" y="0"/>
                <wp:positionH relativeFrom="column">
                  <wp:posOffset>-276045</wp:posOffset>
                </wp:positionH>
                <wp:positionV relativeFrom="paragraph">
                  <wp:posOffset>132919</wp:posOffset>
                </wp:positionV>
                <wp:extent cx="9626600" cy="3674110"/>
                <wp:effectExtent l="0" t="0" r="0" b="25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6600" cy="3674110"/>
                          <a:chOff x="0" y="0"/>
                          <a:chExt cx="9626600" cy="4088896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681486"/>
                            <a:ext cx="9626600" cy="3407410"/>
                            <a:chOff x="0" y="0"/>
                            <a:chExt cx="9627079" cy="34074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9" t="15192" r="3299" b="16181"/>
                            <a:stretch/>
                          </pic:blipFill>
                          <pic:spPr bwMode="auto">
                            <a:xfrm>
                              <a:off x="0" y="0"/>
                              <a:ext cx="9627079" cy="3407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276045"/>
                              <a:ext cx="577970" cy="2760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2981" w:rsidRPr="001B2981" w:rsidRDefault="001B298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B2981">
                                  <w:rPr>
                                    <w:rFonts w:ascii="Arial" w:hAnsi="Arial" w:cs="Arial"/>
                                  </w:rPr>
                                  <w:t>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0860" y="241540"/>
                              <a:ext cx="621102" cy="396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2981" w:rsidRPr="001B2981" w:rsidRDefault="001B2981" w:rsidP="001B298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3539" y="2829464"/>
                              <a:ext cx="586597" cy="2760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2981" w:rsidRPr="001B2981" w:rsidRDefault="001B2981" w:rsidP="001B298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B2981">
                                  <w:rPr>
                                    <w:rFonts w:ascii="Arial" w:hAnsi="Arial" w:cs="Arial"/>
                                  </w:rPr>
                                  <w:t>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7547" y="2829464"/>
                              <a:ext cx="621102" cy="3291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2981" w:rsidRPr="001B2981" w:rsidRDefault="001B2981" w:rsidP="001B298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Straight Arrow Connector 15"/>
                        <wps:cNvCnPr/>
                        <wps:spPr>
                          <a:xfrm flipH="1">
                            <a:off x="586596" y="232913"/>
                            <a:ext cx="17145" cy="56070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H="1">
                            <a:off x="1285336" y="871268"/>
                            <a:ext cx="258445" cy="44831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388188" y="1595886"/>
                            <a:ext cx="43132" cy="47448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H="1" flipV="1">
                            <a:off x="1354347" y="2743200"/>
                            <a:ext cx="577850" cy="47428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H="1" flipV="1">
                            <a:off x="7237562" y="2587924"/>
                            <a:ext cx="172153" cy="491742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 flipV="1">
                            <a:off x="6901132" y="2691441"/>
                            <a:ext cx="388187" cy="81948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V="1">
                            <a:off x="6047117" y="1906437"/>
                            <a:ext cx="594719" cy="673232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453" y="0"/>
                            <a:ext cx="327803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FB4" w:rsidRDefault="00AC0FB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105" y="629728"/>
                            <a:ext cx="327804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7DE" w:rsidRDefault="00F647DE" w:rsidP="00F647D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98" y="2061647"/>
                            <a:ext cx="328294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7DE" w:rsidRDefault="00F647DE" w:rsidP="00F647D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85" y="3157268"/>
                            <a:ext cx="327803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7DE" w:rsidRDefault="00F647DE" w:rsidP="00F647DE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7947" y="3045124"/>
                            <a:ext cx="327804" cy="27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7DE" w:rsidRDefault="00F647DE" w:rsidP="00F647DE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1456" y="2518913"/>
                            <a:ext cx="327804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7DE" w:rsidRDefault="00F647DE" w:rsidP="00F647DE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3056" y="3459192"/>
                            <a:ext cx="327804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7DE" w:rsidRDefault="00F647DE" w:rsidP="00F647DE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1" style="position:absolute;margin-left:-21.75pt;margin-top:10.45pt;width:758pt;height:289.3pt;z-index:251708928;mso-height-relative:margin" coordsize="96266,4088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tyaXN0ZW5zZW4sIFIuIENhbWlsbGEg&#10;LSBBUEhJUwAAAAWQAwACAAAAFAAAELiQBAACAAAAFAAAEMySkQACAAAAAzcyAACSkgACAAAAAzcy&#10;AADqHAAHAAAIDAAACKw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0OjA3OjIyIDEyOjU4OjUxADIwMTQ6MDc6MjIg&#10;MTI6NTg6NTEAAABLAHIAaQBzAHQAZQBuAHMAZQBuACwAIABSAC4AIABDAGEAbQBpAGwAbABhACAA&#10;LQAgAEEAUABIAEkAUwAAAP/hCzF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0LTA3&#10;LTIyVDEyOjU4OjUxLjcxOD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LcmlzdGVuc2VuLCBSLiBDYW1pbGxhIC0gQVBISV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CqwW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lcxwu4UuVUkKOp9qcM4GeD3x&#10;Rc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VCggZ5OeSTS0UAFFFF&#10;ABRRRQAUUUUABIHU9aKKQKFGFAA9B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">
                <v:group id="Group 13" o:spid="_x0000_s1032" style="position:absolute;top:6814;width:96266;height:34074" coordsize="96270,34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3" type="#_x0000_t75" style="position:absolute;width:96270;height:34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qmsvCAAAA2gAAAA8AAABkcnMvZG93bnJldi54bWxEj0FrAjEUhO9C/0N4BW+aVaG6240iFsGe&#10;iqvi9bF53SxuXpYk1e2/bwqFHoeZ+YYpN4PtxJ18aB0rmE0zEMS10y03Cs6n/WQFIkRkjZ1jUvBN&#10;ATbrp1GJhXYPPtK9io1IEA4FKjAx9oWUoTZkMUxdT5y8T+ctxiR9I7XHR4LbTs6z7EVabDktGOxp&#10;Z6i+VV9WAb3xNV/KanbJb+eLN+/SzpsPpcbPw/YVRKQh/of/2getYAG/V9IN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6prLwgAAANoAAAAPAAAAAAAAAAAAAAAAAJ8C&#10;AABkcnMvZG93bnJldi54bWxQSwUGAAAAAAQABAD3AAAAjgMAAAAA&#10;">
                    <v:imagedata r:id="rId15" o:title="" croptop="9956f" cropbottom="10604f" cropleft="1795f" cropright="216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8288;top:2760;width:5779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1B2981" w:rsidRPr="001B2981" w:rsidRDefault="001B2981">
                          <w:pPr>
                            <w:rPr>
                              <w:rFonts w:ascii="Arial" w:hAnsi="Arial" w:cs="Arial"/>
                            </w:rPr>
                          </w:pPr>
                          <w:r w:rsidRPr="001B2981">
                            <w:rPr>
                              <w:rFonts w:ascii="Arial" w:hAnsi="Arial" w:cs="Arial"/>
                            </w:rPr>
                            <w:t>Left</w:t>
                          </w:r>
                        </w:p>
                      </w:txbxContent>
                    </v:textbox>
                  </v:shape>
                  <v:shape id="_x0000_s1035" type="#_x0000_t202" style="position:absolute;left:75308;top:2415;width:6211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<v:textbox>
                      <w:txbxContent>
                        <w:p w:rsidR="001B2981" w:rsidRPr="001B2981" w:rsidRDefault="001B2981" w:rsidP="001B298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Right</w:t>
                          </w:r>
                        </w:p>
                      </w:txbxContent>
                    </v:textbox>
                  </v:shape>
                  <v:shape id="_x0000_s1036" type="#_x0000_t202" style="position:absolute;left:48135;top:28294;width:586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1B2981" w:rsidRPr="001B2981" w:rsidRDefault="001B2981" w:rsidP="001B2981">
                          <w:pPr>
                            <w:rPr>
                              <w:rFonts w:ascii="Arial" w:hAnsi="Arial" w:cs="Arial"/>
                            </w:rPr>
                          </w:pPr>
                          <w:r w:rsidRPr="001B2981">
                            <w:rPr>
                              <w:rFonts w:ascii="Arial" w:hAnsi="Arial" w:cs="Arial"/>
                            </w:rPr>
                            <w:t>Left</w:t>
                          </w:r>
                        </w:p>
                      </w:txbxContent>
                    </v:textbox>
                  </v:shape>
                  <v:shape id="_x0000_s1037" type="#_x0000_t202" style="position:absolute;left:40975;top:28294;width:6211;height:3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1B2981" w:rsidRPr="001B2981" w:rsidRDefault="001B2981" w:rsidP="001B298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Right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8" type="#_x0000_t32" style="position:absolute;left:5865;top:2329;width:172;height:56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escAAAADbAAAADwAAAGRycy9kb3ducmV2LnhtbERPTYvCMBC9L/gfwgh7W1OF7ko1igiC&#10;F0FdUbwNzdgWm0lpRu3+e7MgeJvH+5zpvHO1ulMbKs8GhoMEFHHubcWFgcPv6msMKgiyxdozGfij&#10;APNZ72OKmfUP3tF9L4WKIRwyNFCKNJnWIS/JYRj4hjhyF986lAjbQtsWHzHc1XqUJN/aYcWxocSG&#10;liXl1/3NGdj93NJ0tFnlos/d0p23JzmuT8Z89rvFBJRQJ2/xy722cX4K/7/EA/T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6snrHAAAAA2wAAAA8AAAAAAAAAAAAAAAAA&#10;oQIAAGRycy9kb3ducmV2LnhtbFBLBQYAAAAABAAEAPkAAACOAwAAAAA=&#10;" strokecolor="black [3213]" strokeweight="2pt">
                  <v:stroke endarrow="open"/>
                </v:shape>
                <v:shape id="Straight Arrow Connector 16" o:spid="_x0000_s1039" type="#_x0000_t32" style="position:absolute;left:12853;top:8712;width:2584;height:44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frpMAAAADbAAAADwAAAGRycy9kb3ducmV2LnhtbERPzYrCMBC+C/sOYQRvmiqsaNe06ELZ&#10;PejBnwcYmtm2NJmUJmp9+40geJuP73c2+WCNuFHvG8cK5rMEBHHpdMOVgsu5mK5A+ICs0TgmBQ/y&#10;kGcfow2m2t35SLdTqEQMYZ+igjqELpXSlzVZ9DPXEUfuz/UWQ4R9JXWP9xhujVwkyVJabDg21NjR&#10;d01le7paBdt21R6N+eTqUhx2xT4cfmi3VmoyHrZfIAIN4S1+uX91nL+E5y/xAJ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366TAAAAA2wAAAA8AAAAAAAAAAAAAAAAA&#10;oQIAAGRycy9kb3ducmV2LnhtbFBLBQYAAAAABAAEAPkAAACOAwAAAAA=&#10;" strokecolor="windowText" strokeweight="2pt">
                  <v:stroke endarrow="open"/>
                </v:shape>
                <v:shape id="Straight Arrow Connector 17" o:spid="_x0000_s1040" type="#_x0000_t32" style="position:absolute;left:3881;top:15958;width:432;height:47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qFsIAAADbAAAADwAAAGRycy9kb3ducmV2LnhtbERPTWsCMRC9C/0PYYTeNGspta5GKYJg&#10;EQS1F2/jZtysbiZLkuraX98Igrd5vM+ZzFpbiwv5UDlWMOhnIIgLpysuFfzsFr1PECEia6wdk4Ib&#10;BZhNXzoTzLW78oYu21iKFMIhRwUmxiaXMhSGLIa+a4gTd3TeYkzQl1J7vKZwW8u3LPuQFitODQYb&#10;mhsqzttfq2C//j63jVkWt/lqcdqt/w7vI79S6rXbfo1BRGrjU/xwL3WaP4T7L+kAO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GqFsIAAADbAAAADwAAAAAAAAAAAAAA&#10;AAChAgAAZHJzL2Rvd25yZXYueG1sUEsFBgAAAAAEAAQA+QAAAJADAAAAAA==&#10;" strokecolor="windowText" strokeweight="2pt">
                  <v:stroke endarrow="open"/>
                </v:shape>
                <v:shape id="Straight Arrow Connector 18" o:spid="_x0000_s1041" type="#_x0000_t32" style="position:absolute;left:13543;top:27432;width:5778;height:47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+ZMYAAADbAAAADwAAAGRycy9kb3ducmV2LnhtbESPT2sCMRDF70K/Q5hCb5q1lGK3RhFB&#10;sAiCfy69TTfTzdbNZElSXfvpOwfB2wzvzXu/mc5736ozxdQENjAeFaCIq2Abrg0cD6vhBFTKyBbb&#10;wGTgSgnms4fBFEsbLryj8z7XSkI4lWjA5dyVWqfKkcc0Ch2xaN8hesyyxlrbiBcJ961+LopX7bFh&#10;aXDY0dJRddr/egOf249T37l1dV1uVj+H7d/Xy1vcGPP02C/eQWXq8918u15bwRdY+UUG0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OPmTGAAAA2wAAAA8AAAAAAAAA&#10;AAAAAAAAoQIAAGRycy9kb3ducmV2LnhtbFBLBQYAAAAABAAEAPkAAACUAwAAAAA=&#10;" strokecolor="windowText" strokeweight="2pt">
                  <v:stroke endarrow="open"/>
                </v:shape>
                <v:shape id="Straight Arrow Connector 19" o:spid="_x0000_s1042" type="#_x0000_t32" style="position:absolute;left:72375;top:25879;width:1722;height:49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/8MAAADbAAAADwAAAGRycy9kb3ducmV2LnhtbERP32vCMBB+H/g/hBP2NlPHGGtnLCII&#10;DkFQ97K3W3M2tc2lJJnW/fWLMPDtPr6fNysH24kz+dA4VjCdZCCIK6cbrhV8HlZPbyBCRNbYOSYF&#10;VwpQzkcPMyy0u/COzvtYixTCoUAFJsa+kDJUhiyGieuJE3d03mJM0NdSe7ykcNvJ5yx7lRYbTg0G&#10;e1oaqtr9j1Xwtf1oh96sq+tyszodtr/fL7nfKPU4HhbvICIN8S7+d691mp/D7Zd0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Cm//DAAAA2wAAAA8AAAAAAAAAAAAA&#10;AAAAoQIAAGRycy9kb3ducmV2LnhtbFBLBQYAAAAABAAEAPkAAACRAwAAAAA=&#10;" strokecolor="windowText" strokeweight="2pt">
                  <v:stroke endarrow="open"/>
                </v:shape>
                <v:shape id="Straight Arrow Connector 20" o:spid="_x0000_s1043" type="#_x0000_t32" style="position:absolute;left:69011;top:26914;width:3882;height:8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T438EAAADbAAAADwAAAGRycy9kb3ducmV2LnhtbERPTYvCMBC9C/6HMMLeNFVEtBplEQRF&#10;EFa97G22GZuuzaQkUev+enNY8Ph434tVa2txJx8qxwqGgwwEceF0xaWC82nTn4IIEVlj7ZgUPCnA&#10;atntLDDX7sFfdD/GUqQQDjkqMDE2uZShMGQxDFxDnLiL8xZjgr6U2uMjhdtajrJsIi1WnBoMNrQ2&#10;VFyPN6vg+7C7to3ZFs/1fvN7Ovz9jGd+r9RHr/2cg4jUxrf4373VCkZpffqSfoB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FPjfwQAAANsAAAAPAAAAAAAAAAAAAAAA&#10;AKECAABkcnMvZG93bnJldi54bWxQSwUGAAAAAAQABAD5AAAAjwMAAAAA&#10;" strokecolor="windowText" strokeweight="2pt">
                  <v:stroke endarrow="open"/>
                </v:shape>
                <v:shape id="Straight Arrow Connector 21" o:spid="_x0000_s1044" type="#_x0000_t32" style="position:absolute;left:60471;top:19064;width:5947;height:6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5bcMAAADbAAAADwAAAGRycy9kb3ducmV2LnhtbESPzWrDMBCE74W+g9hCbo0cQ0riRAlx&#10;wbSH5pCfB1isrW0srYyl2s7bR4VAjsPMfMNs95M1YqDeN44VLOYJCOLS6YYrBddL8b4C4QOyRuOY&#10;FNzIw373+rLFTLuRTzScQyUihH2GCuoQukxKX9Zk0c9dRxy9X9dbDFH2ldQ9jhFujUyT5ENabDgu&#10;1NjRZ01le/6zCg7tqj0Zs+TqWhzz4iccvyhfKzV7mw4bEIGm8Aw/2t9aQbqA/y/xB8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yuW3DAAAA2wAAAA8AAAAAAAAAAAAA&#10;AAAAoQIAAGRycy9kb3ducmV2LnhtbFBLBQYAAAAABAAEAPkAAACRAwAAAAA=&#10;" strokecolor="windowText" strokeweight="2pt">
                  <v:stroke endarrow="open"/>
                </v:shape>
                <v:shape id="_x0000_s1045" type="#_x0000_t202" style="position:absolute;left:4744;width:3278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AC0FB4" w:rsidRDefault="00AC0FB4">
                        <w:r>
                          <w:t>A</w:t>
                        </w:r>
                      </w:p>
                    </w:txbxContent>
                  </v:textbox>
                </v:shape>
                <v:shape id="_x0000_s1046" type="#_x0000_t202" style="position:absolute;left:14061;top:6297;width:3278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F647DE" w:rsidRDefault="00F647DE" w:rsidP="00F647DE">
                        <w:r>
                          <w:t>B</w:t>
                        </w:r>
                      </w:p>
                    </w:txbxContent>
                  </v:textbox>
                </v:shape>
                <v:shape id="_x0000_s1047" type="#_x0000_t202" style="position:absolute;left:2932;top:20616;width:328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647DE" w:rsidRDefault="00F647DE" w:rsidP="00F647DE">
                        <w:r>
                          <w:t>C</w:t>
                        </w:r>
                      </w:p>
                    </w:txbxContent>
                  </v:textbox>
                </v:shape>
                <v:shape id="_x0000_s1048" type="#_x0000_t202" style="position:absolute;left:18891;top:31572;width:3278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F647DE" w:rsidRDefault="00F647DE" w:rsidP="00F647DE">
                        <w:r>
                          <w:t>D</w:t>
                        </w:r>
                      </w:p>
                    </w:txbxContent>
                  </v:textbox>
                </v:shape>
                <v:shape id="_x0000_s1049" type="#_x0000_t202" style="position:absolute;left:72979;top:30451;width:3278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F647DE" w:rsidRDefault="00F647DE" w:rsidP="00F647DE">
                        <w:r>
                          <w:t>E</w:t>
                        </w:r>
                      </w:p>
                    </w:txbxContent>
                  </v:textbox>
                </v:shape>
                <v:shape id="_x0000_s1050" type="#_x0000_t202" style="position:absolute;left:58314;top:25189;width:3278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647DE" w:rsidRDefault="00F647DE" w:rsidP="00F647DE">
                        <w:r>
                          <w:t>G</w:t>
                        </w:r>
                      </w:p>
                    </w:txbxContent>
                  </v:textbox>
                </v:shape>
                <v:shape id="_x0000_s1051" type="#_x0000_t202" style="position:absolute;left:72030;top:34591;width:3278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F647DE" w:rsidRDefault="00F647DE" w:rsidP="00F647DE"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3F0F6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  <w:r w:rsidRPr="003F0F65">
        <w:rPr>
          <w:rFonts w:ascii="Arial" w:hAnsi="Arial" w:cs="Arial"/>
          <w:noProof/>
          <w:sz w:val="32"/>
          <w:szCs w:val="17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892B6CE" wp14:editId="3F7BDC38">
                <wp:simplePos x="0" y="0"/>
                <wp:positionH relativeFrom="column">
                  <wp:posOffset>4338691</wp:posOffset>
                </wp:positionH>
                <wp:positionV relativeFrom="paragraph">
                  <wp:posOffset>207010</wp:posOffset>
                </wp:positionV>
                <wp:extent cx="318770" cy="1403985"/>
                <wp:effectExtent l="0" t="0" r="508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65" w:rsidRPr="003F0F65" w:rsidRDefault="003F0F65">
                            <w:r w:rsidRPr="003F0F65"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341.65pt;margin-top:16.3pt;width:25.1pt;height:110.55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" stroked="f">
                <v:textbox style="mso-fit-shape-to-text:t">
                  <w:txbxContent>
                    <w:p w:rsidR="003F0F65" w:rsidRPr="003F0F65" w:rsidRDefault="003F0F65">
                      <w:r w:rsidRPr="003F0F65"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Default="001E3825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sz w:val="32"/>
          <w:szCs w:val="17"/>
        </w:rPr>
      </w:pPr>
    </w:p>
    <w:p w:rsidR="001E3825" w:rsidRPr="00E9759B" w:rsidRDefault="001E3825" w:rsidP="00E9759B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Cs w:val="17"/>
        </w:rPr>
      </w:pPr>
      <w:r w:rsidRPr="00E9759B">
        <w:rPr>
          <w:rFonts w:ascii="Arial" w:hAnsi="Arial" w:cs="Arial"/>
          <w:b/>
          <w:sz w:val="28"/>
          <w:szCs w:val="17"/>
        </w:rPr>
        <w:br w:type="page"/>
      </w:r>
      <w:r w:rsidRPr="00E9759B">
        <w:rPr>
          <w:rFonts w:ascii="Arial" w:hAnsi="Arial" w:cs="Arial"/>
          <w:b/>
          <w:szCs w:val="17"/>
        </w:rPr>
        <w:lastRenderedPageBreak/>
        <w:t xml:space="preserve">Reference </w:t>
      </w:r>
      <w:r w:rsidR="009D5509">
        <w:rPr>
          <w:rFonts w:ascii="Arial" w:hAnsi="Arial" w:cs="Arial"/>
          <w:b/>
          <w:szCs w:val="17"/>
        </w:rPr>
        <w:t>C</w:t>
      </w:r>
      <w:r w:rsidRPr="00E9759B">
        <w:rPr>
          <w:rFonts w:ascii="Arial" w:hAnsi="Arial" w:cs="Arial"/>
          <w:b/>
          <w:szCs w:val="17"/>
        </w:rPr>
        <w:t xml:space="preserve">odes for </w:t>
      </w:r>
      <w:r w:rsidR="009D5509">
        <w:rPr>
          <w:rFonts w:ascii="Arial" w:hAnsi="Arial" w:cs="Arial"/>
          <w:b/>
          <w:szCs w:val="17"/>
        </w:rPr>
        <w:t>T</w:t>
      </w:r>
      <w:r w:rsidRPr="00E9759B">
        <w:rPr>
          <w:rFonts w:ascii="Arial" w:hAnsi="Arial" w:cs="Arial"/>
          <w:b/>
          <w:szCs w:val="17"/>
        </w:rPr>
        <w:t>ick</w:t>
      </w:r>
      <w:r w:rsidR="00F378E7" w:rsidRPr="00E9759B">
        <w:rPr>
          <w:rFonts w:ascii="Arial" w:hAnsi="Arial" w:cs="Arial"/>
          <w:b/>
          <w:szCs w:val="17"/>
        </w:rPr>
        <w:t xml:space="preserve"> </w:t>
      </w:r>
      <w:r w:rsidR="009D5509">
        <w:rPr>
          <w:rFonts w:ascii="Arial" w:hAnsi="Arial" w:cs="Arial"/>
          <w:b/>
          <w:szCs w:val="17"/>
        </w:rPr>
        <w:t>C</w:t>
      </w:r>
      <w:r w:rsidRPr="00E9759B">
        <w:rPr>
          <w:rFonts w:ascii="Arial" w:hAnsi="Arial" w:cs="Arial"/>
          <w:b/>
          <w:szCs w:val="17"/>
        </w:rPr>
        <w:t>ollection</w:t>
      </w:r>
    </w:p>
    <w:p w:rsidR="001E3825" w:rsidRDefault="001E3825" w:rsidP="001E3825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rPr>
          <w:rFonts w:ascii="Arial" w:hAnsi="Arial" w:cs="Arial"/>
          <w:b w:val="0"/>
          <w:szCs w:val="17"/>
        </w:rPr>
      </w:pPr>
    </w:p>
    <w:tbl>
      <w:tblPr>
        <w:tblStyle w:val="TableGrid"/>
        <w:tblW w:w="13371" w:type="dxa"/>
        <w:tblInd w:w="36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57"/>
        <w:gridCol w:w="4457"/>
        <w:gridCol w:w="4457"/>
      </w:tblGrid>
      <w:tr w:rsidR="00E9759B" w:rsidTr="005F783B">
        <w:tc>
          <w:tcPr>
            <w:tcW w:w="13371" w:type="dxa"/>
            <w:gridSpan w:val="3"/>
            <w:vAlign w:val="center"/>
          </w:tcPr>
          <w:p w:rsidR="00E9759B" w:rsidRDefault="00E9759B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szCs w:val="17"/>
              </w:rPr>
              <w:t>Gender codes</w:t>
            </w:r>
          </w:p>
        </w:tc>
      </w:tr>
      <w:tr w:rsidR="001E3825" w:rsidTr="005F783B">
        <w:tc>
          <w:tcPr>
            <w:tcW w:w="4457" w:type="dxa"/>
            <w:vAlign w:val="center"/>
          </w:tcPr>
          <w:p w:rsidR="001E3825" w:rsidRDefault="001E3825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1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Intact male (stallion or colt)</w:t>
            </w:r>
          </w:p>
        </w:tc>
        <w:tc>
          <w:tcPr>
            <w:tcW w:w="4457" w:type="dxa"/>
            <w:vAlign w:val="center"/>
          </w:tcPr>
          <w:p w:rsidR="001E3825" w:rsidRDefault="005F783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3 = </w:t>
            </w:r>
            <w:proofErr w:type="spellStart"/>
            <w:r>
              <w:rPr>
                <w:rFonts w:ascii="Arial" w:hAnsi="Arial" w:cs="Arial"/>
                <w:b w:val="0"/>
                <w:szCs w:val="17"/>
              </w:rPr>
              <w:t>Non</w:t>
            </w:r>
            <w:r w:rsidR="001E3825">
              <w:rPr>
                <w:rFonts w:ascii="Arial" w:hAnsi="Arial" w:cs="Arial"/>
                <w:b w:val="0"/>
                <w:szCs w:val="17"/>
              </w:rPr>
              <w:t>pregnant</w:t>
            </w:r>
            <w:proofErr w:type="spellEnd"/>
            <w:r w:rsidR="001E3825">
              <w:rPr>
                <w:rFonts w:ascii="Arial" w:hAnsi="Arial" w:cs="Arial"/>
                <w:b w:val="0"/>
                <w:szCs w:val="17"/>
              </w:rPr>
              <w:t xml:space="preserve"> female (mare or filly)</w:t>
            </w:r>
          </w:p>
        </w:tc>
        <w:tc>
          <w:tcPr>
            <w:tcW w:w="4457" w:type="dxa"/>
            <w:vAlign w:val="center"/>
          </w:tcPr>
          <w:p w:rsidR="001E3825" w:rsidRDefault="001E3825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5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Spayed female</w:t>
            </w:r>
          </w:p>
        </w:tc>
      </w:tr>
      <w:tr w:rsidR="001E3825" w:rsidTr="005F783B">
        <w:tc>
          <w:tcPr>
            <w:tcW w:w="4457" w:type="dxa"/>
            <w:vAlign w:val="center"/>
          </w:tcPr>
          <w:p w:rsidR="001E3825" w:rsidRDefault="001E3825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2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Castrated male (gelding)</w:t>
            </w:r>
          </w:p>
        </w:tc>
        <w:tc>
          <w:tcPr>
            <w:tcW w:w="4457" w:type="dxa"/>
            <w:vAlign w:val="center"/>
          </w:tcPr>
          <w:p w:rsidR="001E3825" w:rsidRDefault="001E3825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4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Pregnant female</w:t>
            </w:r>
          </w:p>
        </w:tc>
        <w:tc>
          <w:tcPr>
            <w:tcW w:w="4457" w:type="dxa"/>
            <w:vAlign w:val="center"/>
          </w:tcPr>
          <w:p w:rsidR="001E3825" w:rsidRDefault="001E3825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</w:p>
        </w:tc>
      </w:tr>
      <w:tr w:rsidR="00E9759B" w:rsidTr="005F783B">
        <w:tc>
          <w:tcPr>
            <w:tcW w:w="13371" w:type="dxa"/>
            <w:gridSpan w:val="3"/>
            <w:vAlign w:val="center"/>
          </w:tcPr>
          <w:p w:rsidR="00E9759B" w:rsidRDefault="00E9759B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</w:p>
        </w:tc>
      </w:tr>
      <w:tr w:rsidR="005F783B" w:rsidTr="005F783B">
        <w:tc>
          <w:tcPr>
            <w:tcW w:w="13371" w:type="dxa"/>
            <w:gridSpan w:val="3"/>
            <w:vAlign w:val="center"/>
          </w:tcPr>
          <w:p w:rsidR="005F783B" w:rsidRDefault="005F783B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szCs w:val="17"/>
              </w:rPr>
              <w:t>Primary use codes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1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Pleasure</w:t>
            </w:r>
          </w:p>
        </w:tc>
        <w:tc>
          <w:tcPr>
            <w:tcW w:w="4457" w:type="dxa"/>
            <w:vAlign w:val="center"/>
          </w:tcPr>
          <w:p w:rsid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3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Breeding</w:t>
            </w:r>
          </w:p>
        </w:tc>
        <w:tc>
          <w:tcPr>
            <w:tcW w:w="4457" w:type="dxa"/>
            <w:vAlign w:val="center"/>
          </w:tcPr>
          <w:p w:rsid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5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Farm or ranch work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2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Show or competition (not betting)</w:t>
            </w:r>
          </w:p>
        </w:tc>
        <w:tc>
          <w:tcPr>
            <w:tcW w:w="4457" w:type="dxa"/>
            <w:vAlign w:val="center"/>
          </w:tcPr>
          <w:p w:rsid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4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Racing</w:t>
            </w:r>
          </w:p>
        </w:tc>
        <w:tc>
          <w:tcPr>
            <w:tcW w:w="4457" w:type="dxa"/>
            <w:vAlign w:val="center"/>
          </w:tcPr>
          <w:p w:rsid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6 </w:t>
            </w:r>
            <w:r w:rsidR="005F783B">
              <w:rPr>
                <w:rFonts w:ascii="Arial" w:hAnsi="Arial" w:cs="Arial"/>
                <w:b w:val="0"/>
                <w:szCs w:val="17"/>
              </w:rPr>
              <w:t>=</w:t>
            </w:r>
            <w:r>
              <w:rPr>
                <w:rFonts w:ascii="Arial" w:hAnsi="Arial" w:cs="Arial"/>
                <w:b w:val="0"/>
                <w:szCs w:val="17"/>
              </w:rPr>
              <w:t xml:space="preserve"> Other (specify in column)</w:t>
            </w:r>
          </w:p>
        </w:tc>
      </w:tr>
      <w:tr w:rsidR="00E9759B" w:rsidTr="005F783B">
        <w:tc>
          <w:tcPr>
            <w:tcW w:w="13371" w:type="dxa"/>
            <w:gridSpan w:val="3"/>
            <w:vAlign w:val="center"/>
          </w:tcPr>
          <w:p w:rsidR="00E9759B" w:rsidRDefault="00E9759B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</w:p>
        </w:tc>
      </w:tr>
      <w:tr w:rsidR="005F783B" w:rsidTr="005F783B">
        <w:tc>
          <w:tcPr>
            <w:tcW w:w="13371" w:type="dxa"/>
            <w:gridSpan w:val="3"/>
            <w:vAlign w:val="center"/>
          </w:tcPr>
          <w:p w:rsidR="005F783B" w:rsidRDefault="005F783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 w:rsidRPr="00AD5321">
              <w:rPr>
                <w:rFonts w:ascii="Arial" w:hAnsi="Arial" w:cs="Arial"/>
                <w:szCs w:val="17"/>
              </w:rPr>
              <w:t xml:space="preserve">Equine </w:t>
            </w:r>
            <w:r>
              <w:rPr>
                <w:rFonts w:ascii="Arial" w:hAnsi="Arial" w:cs="Arial"/>
                <w:szCs w:val="17"/>
              </w:rPr>
              <w:t>t</w:t>
            </w:r>
            <w:r w:rsidRPr="00AD5321">
              <w:rPr>
                <w:rFonts w:ascii="Arial" w:hAnsi="Arial" w:cs="Arial"/>
                <w:szCs w:val="17"/>
              </w:rPr>
              <w:t>ype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Default="000E497B" w:rsidP="002D3F83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1 = Horse</w:t>
            </w:r>
          </w:p>
        </w:tc>
        <w:tc>
          <w:tcPr>
            <w:tcW w:w="4457" w:type="dxa"/>
            <w:vAlign w:val="center"/>
          </w:tcPr>
          <w:p w:rsidR="000E497B" w:rsidRDefault="000E497B" w:rsidP="00FB0005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3 = Donkey</w:t>
            </w:r>
          </w:p>
        </w:tc>
        <w:tc>
          <w:tcPr>
            <w:tcW w:w="4457" w:type="dxa"/>
            <w:vAlign w:val="center"/>
          </w:tcPr>
          <w:p w:rsidR="000E497B" w:rsidRDefault="000E497B" w:rsidP="00113F10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5 = Miniature 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Default="000E497B" w:rsidP="001918C0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2 = Mule</w:t>
            </w:r>
          </w:p>
        </w:tc>
        <w:tc>
          <w:tcPr>
            <w:tcW w:w="4457" w:type="dxa"/>
            <w:vAlign w:val="center"/>
          </w:tcPr>
          <w:p w:rsidR="000E497B" w:rsidRDefault="000E497B" w:rsidP="0037749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4 = Pony</w:t>
            </w:r>
          </w:p>
        </w:tc>
        <w:tc>
          <w:tcPr>
            <w:tcW w:w="4457" w:type="dxa"/>
            <w:vAlign w:val="center"/>
          </w:tcPr>
          <w:p w:rsidR="000E497B" w:rsidRDefault="000E497B" w:rsidP="009D0B43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6 = Other</w:t>
            </w:r>
          </w:p>
        </w:tc>
      </w:tr>
      <w:tr w:rsidR="00E9759B" w:rsidTr="005F783B">
        <w:tc>
          <w:tcPr>
            <w:tcW w:w="13371" w:type="dxa"/>
            <w:gridSpan w:val="3"/>
            <w:vAlign w:val="center"/>
          </w:tcPr>
          <w:p w:rsidR="00E9759B" w:rsidRDefault="00E9759B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</w:p>
        </w:tc>
      </w:tr>
      <w:tr w:rsidR="005F783B" w:rsidTr="005F783B">
        <w:tc>
          <w:tcPr>
            <w:tcW w:w="13371" w:type="dxa"/>
            <w:gridSpan w:val="3"/>
            <w:vAlign w:val="center"/>
          </w:tcPr>
          <w:p w:rsidR="005F783B" w:rsidRDefault="005F783B" w:rsidP="007E54DE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 w:rsidRPr="0075675A">
              <w:rPr>
                <w:rFonts w:ascii="Arial" w:hAnsi="Arial" w:cs="Arial"/>
              </w:rPr>
              <w:t>Breed codes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P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 w:rsidRPr="000E497B">
              <w:rPr>
                <w:rFonts w:ascii="Arial" w:hAnsi="Arial" w:cs="Arial"/>
                <w:b w:val="0"/>
              </w:rPr>
              <w:t xml:space="preserve">1 </w:t>
            </w:r>
            <w:r w:rsidR="005F783B">
              <w:rPr>
                <w:rFonts w:ascii="Arial" w:hAnsi="Arial" w:cs="Arial"/>
                <w:b w:val="0"/>
              </w:rPr>
              <w:t>=</w:t>
            </w:r>
            <w:r w:rsidRPr="000E497B">
              <w:rPr>
                <w:rFonts w:ascii="Arial" w:hAnsi="Arial" w:cs="Arial"/>
                <w:b w:val="0"/>
              </w:rPr>
              <w:t xml:space="preserve"> Appaloosa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6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7E56" w:rsidRPr="0075675A">
              <w:rPr>
                <w:rFonts w:ascii="Arial" w:hAnsi="Arial" w:cs="Arial"/>
                <w:sz w:val="22"/>
                <w:szCs w:val="22"/>
              </w:rPr>
              <w:t>Mustang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11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7E56" w:rsidRPr="0075675A">
              <w:rPr>
                <w:rFonts w:ascii="Arial" w:hAnsi="Arial" w:cs="Arial"/>
                <w:sz w:val="22"/>
                <w:szCs w:val="22"/>
              </w:rPr>
              <w:t>Tennessee Walker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Pr="000E497B" w:rsidRDefault="000E497B" w:rsidP="005F783B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 w:rsidRPr="000E497B">
              <w:rPr>
                <w:rFonts w:ascii="Arial" w:hAnsi="Arial" w:cs="Arial"/>
                <w:b w:val="0"/>
              </w:rPr>
              <w:t xml:space="preserve">2 </w:t>
            </w:r>
            <w:r w:rsidR="005F783B">
              <w:rPr>
                <w:rFonts w:ascii="Arial" w:hAnsi="Arial" w:cs="Arial"/>
                <w:b w:val="0"/>
              </w:rPr>
              <w:t>=</w:t>
            </w:r>
            <w:r w:rsidRPr="000E497B">
              <w:rPr>
                <w:rFonts w:ascii="Arial" w:hAnsi="Arial" w:cs="Arial"/>
                <w:b w:val="0"/>
              </w:rPr>
              <w:t xml:space="preserve"> Arabian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2137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Paint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12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7E56" w:rsidRPr="0075675A">
              <w:rPr>
                <w:rFonts w:ascii="Arial" w:hAnsi="Arial" w:cs="Arial"/>
                <w:sz w:val="22"/>
                <w:szCs w:val="22"/>
              </w:rPr>
              <w:t>Thoroughbred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Pr="0075675A" w:rsidRDefault="000E497B" w:rsidP="005F783B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3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Draft breed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7E56" w:rsidRPr="0075675A">
              <w:rPr>
                <w:rFonts w:ascii="Arial" w:hAnsi="Arial" w:cs="Arial"/>
                <w:sz w:val="22"/>
                <w:szCs w:val="22"/>
              </w:rPr>
              <w:t>Quarter horse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5F783B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13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5675A">
              <w:rPr>
                <w:rFonts w:ascii="Arial" w:hAnsi="Arial" w:cs="Arial"/>
                <w:sz w:val="22"/>
                <w:szCs w:val="22"/>
              </w:rPr>
              <w:t>Warmblood</w:t>
            </w:r>
            <w:proofErr w:type="spellEnd"/>
            <w:r w:rsidRPr="0075675A">
              <w:rPr>
                <w:rFonts w:ascii="Arial" w:hAnsi="Arial" w:cs="Arial"/>
                <w:sz w:val="22"/>
                <w:szCs w:val="22"/>
              </w:rPr>
              <w:t xml:space="preserve"> breeds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4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7E56" w:rsidRPr="0075675A">
              <w:rPr>
                <w:rFonts w:ascii="Arial" w:hAnsi="Arial" w:cs="Arial"/>
                <w:sz w:val="22"/>
                <w:szCs w:val="22"/>
              </w:rPr>
              <w:t>Miniature horse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9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997E56">
              <w:rPr>
                <w:rFonts w:ascii="Arial" w:hAnsi="Arial" w:cs="Arial"/>
                <w:sz w:val="22"/>
                <w:szCs w:val="22"/>
              </w:rPr>
              <w:t>Saddlebred</w:t>
            </w:r>
            <w:proofErr w:type="spellEnd"/>
          </w:p>
        </w:tc>
        <w:tc>
          <w:tcPr>
            <w:tcW w:w="4457" w:type="dxa"/>
            <w:vAlign w:val="center"/>
          </w:tcPr>
          <w:p w:rsidR="000E497B" w:rsidRPr="0075675A" w:rsidRDefault="000E497B" w:rsidP="005F783B">
            <w:pPr>
              <w:ind w:left="536" w:hanging="536"/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14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Other registered breed </w:t>
            </w:r>
            <w:r w:rsidR="005F783B">
              <w:rPr>
                <w:rFonts w:ascii="Arial" w:hAnsi="Arial" w:cs="Arial"/>
                <w:sz w:val="22"/>
                <w:szCs w:val="22"/>
              </w:rPr>
              <w:br/>
            </w:r>
            <w:r w:rsidRPr="0075675A">
              <w:rPr>
                <w:rFonts w:ascii="Arial" w:hAnsi="Arial" w:cs="Arial"/>
                <w:sz w:val="22"/>
                <w:szCs w:val="22"/>
              </w:rPr>
              <w:t>(specify on collection form)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5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7E56" w:rsidRPr="0075675A">
              <w:rPr>
                <w:rFonts w:ascii="Arial" w:hAnsi="Arial" w:cs="Arial"/>
                <w:sz w:val="22"/>
                <w:szCs w:val="22"/>
              </w:rPr>
              <w:t>Morgan</w:t>
            </w:r>
          </w:p>
        </w:tc>
        <w:tc>
          <w:tcPr>
            <w:tcW w:w="4457" w:type="dxa"/>
            <w:vAlign w:val="center"/>
          </w:tcPr>
          <w:p w:rsidR="000E497B" w:rsidRPr="0075675A" w:rsidRDefault="000E497B" w:rsidP="00997E56">
            <w:pPr>
              <w:rPr>
                <w:rFonts w:ascii="Arial" w:hAnsi="Arial" w:cs="Arial"/>
                <w:sz w:val="22"/>
                <w:szCs w:val="22"/>
              </w:rPr>
            </w:pPr>
            <w:r w:rsidRPr="0075675A">
              <w:rPr>
                <w:rFonts w:ascii="Arial" w:hAnsi="Arial" w:cs="Arial"/>
                <w:sz w:val="22"/>
                <w:szCs w:val="22"/>
              </w:rPr>
              <w:t xml:space="preserve">10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 w:rsidRPr="0075675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997E56" w:rsidRPr="0075675A">
              <w:rPr>
                <w:rFonts w:ascii="Arial" w:hAnsi="Arial" w:cs="Arial"/>
                <w:sz w:val="22"/>
                <w:szCs w:val="22"/>
              </w:rPr>
              <w:t>Standardbred</w:t>
            </w:r>
            <w:proofErr w:type="spellEnd"/>
          </w:p>
        </w:tc>
        <w:tc>
          <w:tcPr>
            <w:tcW w:w="4457" w:type="dxa"/>
            <w:vAlign w:val="center"/>
          </w:tcPr>
          <w:p w:rsidR="000E497B" w:rsidRPr="0075675A" w:rsidRDefault="00997E56" w:rsidP="00997E56">
            <w:pPr>
              <w:ind w:left="509" w:hanging="50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15 = Other nonregistered breed </w:t>
            </w:r>
            <w:r>
              <w:rPr>
                <w:rFonts w:ascii="Arial" w:hAnsi="Arial" w:cs="Arial"/>
                <w:sz w:val="22"/>
                <w:szCs w:val="22"/>
              </w:rPr>
              <w:br/>
              <w:t>(specify on collection form)</w:t>
            </w:r>
          </w:p>
        </w:tc>
      </w:tr>
      <w:tr w:rsidR="00E9759B" w:rsidTr="005F783B">
        <w:tc>
          <w:tcPr>
            <w:tcW w:w="13371" w:type="dxa"/>
            <w:gridSpan w:val="3"/>
            <w:vAlign w:val="center"/>
          </w:tcPr>
          <w:p w:rsidR="00E9759B" w:rsidRPr="0075675A" w:rsidRDefault="00E9759B" w:rsidP="007E54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783B" w:rsidTr="005F783B">
        <w:tc>
          <w:tcPr>
            <w:tcW w:w="13371" w:type="dxa"/>
            <w:gridSpan w:val="3"/>
            <w:vAlign w:val="center"/>
          </w:tcPr>
          <w:p w:rsidR="005F783B" w:rsidRPr="0075675A" w:rsidRDefault="005F783B" w:rsidP="007E54DE">
            <w:pPr>
              <w:rPr>
                <w:rFonts w:ascii="Arial" w:hAnsi="Arial" w:cs="Arial"/>
                <w:sz w:val="22"/>
                <w:szCs w:val="22"/>
              </w:rPr>
            </w:pPr>
            <w:r w:rsidRPr="002C202B">
              <w:rPr>
                <w:rFonts w:ascii="Arial" w:hAnsi="Arial" w:cs="Arial"/>
                <w:b/>
                <w:sz w:val="22"/>
                <w:szCs w:val="22"/>
              </w:rPr>
              <w:t>Color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(color of majority of body)</w:t>
            </w:r>
          </w:p>
        </w:tc>
      </w:tr>
      <w:tr w:rsidR="000E497B" w:rsidTr="005F783B">
        <w:tc>
          <w:tcPr>
            <w:tcW w:w="4457" w:type="dxa"/>
            <w:vAlign w:val="center"/>
          </w:tcPr>
          <w:p w:rsidR="002C202B" w:rsidRPr="0075675A" w:rsidRDefault="002C202B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Red</w:t>
            </w:r>
          </w:p>
        </w:tc>
        <w:tc>
          <w:tcPr>
            <w:tcW w:w="4457" w:type="dxa"/>
            <w:vAlign w:val="center"/>
          </w:tcPr>
          <w:p w:rsidR="000E497B" w:rsidRPr="0075675A" w:rsidRDefault="00635CB0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5F783B">
              <w:rPr>
                <w:rFonts w:ascii="Arial" w:hAnsi="Arial" w:cs="Arial"/>
                <w:sz w:val="22"/>
                <w:szCs w:val="22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</w:rPr>
              <w:t>White</w:t>
            </w:r>
          </w:p>
        </w:tc>
        <w:tc>
          <w:tcPr>
            <w:tcW w:w="4457" w:type="dxa"/>
            <w:vAlign w:val="center"/>
          </w:tcPr>
          <w:p w:rsidR="000E497B" w:rsidRPr="0075675A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5F783B">
              <w:rPr>
                <w:rFonts w:ascii="Arial" w:hAnsi="Arial" w:cs="Arial"/>
                <w:sz w:val="22"/>
                <w:szCs w:val="22"/>
              </w:rPr>
              <w:t xml:space="preserve"> =</w:t>
            </w:r>
            <w:r>
              <w:rPr>
                <w:rFonts w:ascii="Arial" w:hAnsi="Arial" w:cs="Arial"/>
                <w:sz w:val="22"/>
                <w:szCs w:val="22"/>
              </w:rPr>
              <w:t xml:space="preserve"> Red roan</w:t>
            </w:r>
          </w:p>
        </w:tc>
      </w:tr>
      <w:tr w:rsidR="00E343CF" w:rsidTr="005F783B">
        <w:tc>
          <w:tcPr>
            <w:tcW w:w="4457" w:type="dxa"/>
            <w:vAlign w:val="center"/>
          </w:tcPr>
          <w:p w:rsidR="00E343CF" w:rsidRPr="0075675A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Brown</w:t>
            </w:r>
          </w:p>
        </w:tc>
        <w:tc>
          <w:tcPr>
            <w:tcW w:w="4457" w:type="dxa"/>
            <w:vAlign w:val="center"/>
          </w:tcPr>
          <w:p w:rsidR="00E343CF" w:rsidRPr="0075675A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r w:rsidR="005F783B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Black</w:t>
            </w:r>
          </w:p>
        </w:tc>
        <w:tc>
          <w:tcPr>
            <w:tcW w:w="4457" w:type="dxa"/>
            <w:vAlign w:val="center"/>
          </w:tcPr>
          <w:p w:rsidR="00E343CF" w:rsidRPr="0075675A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5F783B">
              <w:rPr>
                <w:rFonts w:ascii="Arial" w:hAnsi="Arial" w:cs="Arial"/>
                <w:sz w:val="22"/>
                <w:szCs w:val="22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</w:rPr>
              <w:t>Blue roan</w:t>
            </w:r>
          </w:p>
        </w:tc>
      </w:tr>
      <w:tr w:rsidR="00E343CF" w:rsidTr="005F783B">
        <w:tc>
          <w:tcPr>
            <w:tcW w:w="4457" w:type="dxa"/>
            <w:vAlign w:val="center"/>
          </w:tcPr>
          <w:p w:rsidR="00E343CF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5F783B">
              <w:rPr>
                <w:rFonts w:ascii="Arial" w:hAnsi="Arial" w:cs="Arial"/>
                <w:sz w:val="22"/>
                <w:szCs w:val="22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</w:rPr>
              <w:t>Gray</w:t>
            </w:r>
          </w:p>
        </w:tc>
        <w:tc>
          <w:tcPr>
            <w:tcW w:w="4457" w:type="dxa"/>
            <w:vAlign w:val="center"/>
          </w:tcPr>
          <w:p w:rsidR="00E343CF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5F783B">
              <w:rPr>
                <w:rFonts w:ascii="Arial" w:hAnsi="Arial" w:cs="Arial"/>
                <w:sz w:val="22"/>
                <w:szCs w:val="22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</w:rPr>
              <w:t>Tan/Buckskin /Palomino</w:t>
            </w:r>
          </w:p>
        </w:tc>
        <w:tc>
          <w:tcPr>
            <w:tcW w:w="4457" w:type="dxa"/>
            <w:vAlign w:val="center"/>
          </w:tcPr>
          <w:p w:rsidR="00E343CF" w:rsidRPr="0075675A" w:rsidRDefault="00E343CF" w:rsidP="005F78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5F783B">
              <w:rPr>
                <w:rFonts w:ascii="Arial" w:hAnsi="Arial" w:cs="Arial"/>
                <w:sz w:val="22"/>
                <w:szCs w:val="22"/>
              </w:rPr>
              <w:t xml:space="preserve"> = Other (</w:t>
            </w:r>
            <w:r>
              <w:rPr>
                <w:rFonts w:ascii="Arial" w:hAnsi="Arial" w:cs="Arial"/>
                <w:sz w:val="22"/>
                <w:szCs w:val="22"/>
              </w:rPr>
              <w:t>specify</w:t>
            </w:r>
            <w:r w:rsidR="005F783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:rsidR="002D4476" w:rsidRPr="002D4476" w:rsidRDefault="00F4268D" w:rsidP="008B1A62">
      <w:pPr>
        <w:pStyle w:val="BodyText"/>
        <w:tabs>
          <w:tab w:val="left" w:pos="360"/>
          <w:tab w:val="left" w:pos="802"/>
          <w:tab w:val="left" w:pos="270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sz w:val="18"/>
          <w:szCs w:val="17"/>
        </w:rPr>
      </w:pPr>
      <w:r w:rsidRPr="008B1A62">
        <w:rPr>
          <w:rFonts w:ascii="Arial" w:hAnsi="Arial" w:cs="Arial"/>
          <w:sz w:val="32"/>
          <w:szCs w:val="17"/>
        </w:rPr>
        <w:br w:type="page"/>
      </w:r>
    </w:p>
    <w:tbl>
      <w:tblPr>
        <w:tblStyle w:val="TableGrid"/>
        <w:tblpPr w:leftFromText="187" w:rightFromText="187" w:vertAnchor="page" w:horzAnchor="margin" w:tblpXSpec="center" w:tblpY="1628"/>
        <w:tblOverlap w:val="never"/>
        <w:tblW w:w="1407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"/>
        <w:gridCol w:w="1807"/>
        <w:gridCol w:w="990"/>
        <w:gridCol w:w="720"/>
        <w:gridCol w:w="1260"/>
        <w:gridCol w:w="720"/>
        <w:gridCol w:w="810"/>
        <w:gridCol w:w="630"/>
        <w:gridCol w:w="1800"/>
        <w:gridCol w:w="810"/>
        <w:gridCol w:w="1080"/>
        <w:gridCol w:w="2982"/>
      </w:tblGrid>
      <w:tr w:rsidR="00997E56" w:rsidRPr="009778A2" w:rsidTr="00AB3EB2">
        <w:trPr>
          <w:cantSplit/>
          <w:trHeight w:val="1519"/>
        </w:trPr>
        <w:tc>
          <w:tcPr>
            <w:tcW w:w="468" w:type="dxa"/>
            <w:textDirection w:val="btLr"/>
          </w:tcPr>
          <w:p w:rsidR="00997E56" w:rsidRPr="003B0E7A" w:rsidRDefault="00997E56" w:rsidP="00F4268D">
            <w:pPr>
              <w:pStyle w:val="BodyText"/>
              <w:kinsoku w:val="0"/>
              <w:overflowPunct w:val="0"/>
              <w:spacing w:before="5"/>
              <w:ind w:left="113"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B0E7A">
              <w:rPr>
                <w:rFonts w:ascii="Arial" w:hAnsi="Arial" w:cs="Arial"/>
                <w:sz w:val="16"/>
                <w:szCs w:val="16"/>
              </w:rPr>
              <w:lastRenderedPageBreak/>
              <w:t>Equid</w:t>
            </w:r>
            <w:proofErr w:type="spellEnd"/>
            <w:r w:rsidRPr="003B0E7A">
              <w:rPr>
                <w:rFonts w:ascii="Arial" w:hAnsi="Arial" w:cs="Arial"/>
                <w:sz w:val="16"/>
                <w:szCs w:val="16"/>
              </w:rPr>
              <w:t xml:space="preserve"> #</w:t>
            </w:r>
          </w:p>
        </w:tc>
        <w:tc>
          <w:tcPr>
            <w:tcW w:w="1807" w:type="dxa"/>
            <w:vAlign w:val="bottom"/>
          </w:tcPr>
          <w:p w:rsidR="00997E56" w:rsidRPr="003B0E7A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B0E7A">
              <w:rPr>
                <w:rFonts w:ascii="Arial" w:hAnsi="Arial" w:cs="Arial"/>
                <w:sz w:val="16"/>
                <w:szCs w:val="16"/>
              </w:rPr>
              <w:t>Equid</w:t>
            </w:r>
            <w:proofErr w:type="spellEnd"/>
            <w:r w:rsidRPr="003B0E7A">
              <w:rPr>
                <w:rFonts w:ascii="Arial" w:hAnsi="Arial" w:cs="Arial"/>
                <w:sz w:val="16"/>
                <w:szCs w:val="16"/>
              </w:rPr>
              <w:t xml:space="preserve"> name or </w:t>
            </w:r>
          </w:p>
          <w:p w:rsidR="00997E56" w:rsidRPr="003B0E7A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unique ID</w:t>
            </w:r>
          </w:p>
        </w:tc>
        <w:tc>
          <w:tcPr>
            <w:tcW w:w="990" w:type="dxa"/>
            <w:vAlign w:val="bottom"/>
          </w:tcPr>
          <w:p w:rsidR="00997E56" w:rsidRPr="003B0E7A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Age</w:t>
            </w:r>
          </w:p>
          <w:p w:rsidR="00997E56" w:rsidRPr="003B0E7A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t xml:space="preserve">(months </w:t>
            </w: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br/>
              <w:t>or years)</w:t>
            </w:r>
          </w:p>
        </w:tc>
        <w:tc>
          <w:tcPr>
            <w:tcW w:w="720" w:type="dxa"/>
            <w:textDirection w:val="btLr"/>
            <w:vAlign w:val="center"/>
          </w:tcPr>
          <w:p w:rsidR="00997E56" w:rsidRPr="003B0E7A" w:rsidRDefault="00997E56" w:rsidP="00C03457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Gender</w:t>
            </w:r>
          </w:p>
          <w:p w:rsidR="00997E56" w:rsidRPr="003B0E7A" w:rsidRDefault="00997E56" w:rsidP="00C03457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t>(See codes)</w:t>
            </w:r>
          </w:p>
        </w:tc>
        <w:tc>
          <w:tcPr>
            <w:tcW w:w="1260" w:type="dxa"/>
            <w:vAlign w:val="bottom"/>
          </w:tcPr>
          <w:p w:rsidR="00997E56" w:rsidRPr="003B0E7A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Primary use</w:t>
            </w:r>
          </w:p>
          <w:p w:rsidR="00997E56" w:rsidRPr="003B0E7A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(see codes)</w:t>
            </w:r>
          </w:p>
        </w:tc>
        <w:tc>
          <w:tcPr>
            <w:tcW w:w="720" w:type="dxa"/>
            <w:textDirection w:val="btLr"/>
            <w:vAlign w:val="center"/>
          </w:tcPr>
          <w:p w:rsidR="00997E56" w:rsidRPr="003B0E7A" w:rsidRDefault="00997E56" w:rsidP="000E497B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Equid</w:t>
            </w:r>
            <w:proofErr w:type="spellEnd"/>
            <w:r w:rsidRPr="003B0E7A">
              <w:rPr>
                <w:rFonts w:ascii="Arial" w:hAnsi="Arial" w:cs="Arial"/>
                <w:sz w:val="16"/>
                <w:szCs w:val="16"/>
              </w:rPr>
              <w:t xml:space="preserve"> Type:</w:t>
            </w:r>
          </w:p>
          <w:p w:rsidR="00997E56" w:rsidRPr="003B0E7A" w:rsidRDefault="00997E56" w:rsidP="000E497B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t>(See codes)</w:t>
            </w:r>
          </w:p>
        </w:tc>
        <w:tc>
          <w:tcPr>
            <w:tcW w:w="810" w:type="dxa"/>
            <w:textDirection w:val="btLr"/>
            <w:vAlign w:val="center"/>
          </w:tcPr>
          <w:p w:rsidR="00997E56" w:rsidRPr="003B0E7A" w:rsidRDefault="00997E56" w:rsidP="000E497B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Breed</w:t>
            </w:r>
          </w:p>
          <w:p w:rsidR="00997E56" w:rsidRPr="003B0E7A" w:rsidRDefault="00997E56" w:rsidP="000E497B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t>(See codes)</w:t>
            </w:r>
          </w:p>
        </w:tc>
        <w:tc>
          <w:tcPr>
            <w:tcW w:w="630" w:type="dxa"/>
            <w:textDirection w:val="btLr"/>
            <w:vAlign w:val="center"/>
          </w:tcPr>
          <w:p w:rsidR="00997E56" w:rsidRDefault="00997E56" w:rsidP="002C202B">
            <w:pPr>
              <w:pStyle w:val="BodyText"/>
              <w:kinsoku w:val="0"/>
              <w:overflowPunct w:val="0"/>
              <w:spacing w:before="5"/>
              <w:ind w:left="377" w:right="113" w:hanging="26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Coat </w:t>
            </w:r>
            <w:r w:rsidR="00AB3EB2"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olor</w:t>
            </w:r>
          </w:p>
          <w:p w:rsidR="00997E56" w:rsidRPr="003B0E7A" w:rsidRDefault="00997E56" w:rsidP="002C202B">
            <w:pPr>
              <w:pStyle w:val="BodyText"/>
              <w:kinsoku w:val="0"/>
              <w:overflowPunct w:val="0"/>
              <w:spacing w:before="5"/>
              <w:ind w:left="377" w:right="113" w:hanging="26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(see codes)</w:t>
            </w:r>
          </w:p>
        </w:tc>
        <w:tc>
          <w:tcPr>
            <w:tcW w:w="1800" w:type="dxa"/>
            <w:tcMar>
              <w:left w:w="14" w:type="dxa"/>
              <w:right w:w="14" w:type="dxa"/>
            </w:tcMar>
            <w:textDirection w:val="btLr"/>
            <w:vAlign w:val="center"/>
          </w:tcPr>
          <w:p w:rsidR="00997E56" w:rsidRPr="00816F7C" w:rsidRDefault="00997E56" w:rsidP="00997E56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 the past </w:t>
            </w:r>
            <w:r w:rsidR="00AB3EB2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6 months,  has this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equid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had </w:t>
            </w:r>
            <w:r w:rsidR="00AB3EB2">
              <w:rPr>
                <w:rFonts w:ascii="Arial" w:hAnsi="Arial" w:cs="Arial"/>
                <w:sz w:val="16"/>
                <w:szCs w:val="16"/>
              </w:rPr>
              <w:t xml:space="preserve">physical </w:t>
            </w:r>
            <w:r>
              <w:rPr>
                <w:rFonts w:ascii="Arial" w:hAnsi="Arial" w:cs="Arial"/>
                <w:sz w:val="16"/>
                <w:szCs w:val="16"/>
              </w:rPr>
              <w:t xml:space="preserve">contact with pasture or other foliage </w:t>
            </w:r>
            <w:r w:rsidRPr="00816F7C">
              <w:rPr>
                <w:rFonts w:ascii="Arial" w:hAnsi="Arial" w:cs="Arial"/>
                <w:sz w:val="16"/>
                <w:szCs w:val="16"/>
              </w:rPr>
              <w:t>(bushes, trees, weeds)</w:t>
            </w:r>
          </w:p>
          <w:p w:rsidR="00816F7C" w:rsidRPr="003B0E7A" w:rsidRDefault="00816F7C" w:rsidP="00997E56">
            <w:pPr>
              <w:pStyle w:val="BodyText"/>
              <w:kinsoku w:val="0"/>
              <w:overflowPunct w:val="0"/>
              <w:spacing w:before="5"/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6F7C">
              <w:rPr>
                <w:rFonts w:ascii="Arial" w:hAnsi="Arial" w:cs="Arial"/>
                <w:b w:val="0"/>
                <w:sz w:val="16"/>
                <w:szCs w:val="16"/>
              </w:rPr>
              <w:t>(Yes/No)</w:t>
            </w:r>
          </w:p>
        </w:tc>
        <w:tc>
          <w:tcPr>
            <w:tcW w:w="810" w:type="dxa"/>
            <w:textDirection w:val="btLr"/>
            <w:vAlign w:val="center"/>
          </w:tcPr>
          <w:p w:rsidR="00997E56" w:rsidRPr="003B0E7A" w:rsidRDefault="00997E56" w:rsidP="00AB3EB2">
            <w:pPr>
              <w:pStyle w:val="CommentText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Treated for ticks</w:t>
            </w:r>
            <w:r w:rsidRPr="003B0E7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i</w:t>
            </w:r>
            <w:r w:rsidRPr="003B0E7A">
              <w:rPr>
                <w:rFonts w:ascii="Arial" w:hAnsi="Arial" w:cs="Arial"/>
                <w:b/>
                <w:sz w:val="16"/>
                <w:szCs w:val="16"/>
              </w:rPr>
              <w:t>n previous 30 days?</w:t>
            </w:r>
          </w:p>
          <w:p w:rsidR="00997E56" w:rsidRPr="003B0E7A" w:rsidRDefault="00997E56" w:rsidP="00AB3EB2">
            <w:pPr>
              <w:pStyle w:val="CommentText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(Yes/No)</w:t>
            </w:r>
          </w:p>
        </w:tc>
        <w:tc>
          <w:tcPr>
            <w:tcW w:w="1080" w:type="dxa"/>
            <w:vAlign w:val="center"/>
          </w:tcPr>
          <w:p w:rsidR="00997E56" w:rsidRPr="003B0E7A" w:rsidRDefault="00997E56" w:rsidP="001E38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Code for product </w:t>
            </w:r>
            <w:r w:rsidRPr="003B0E7A">
              <w:rPr>
                <w:rFonts w:ascii="Arial" w:hAnsi="Arial" w:cs="Arial"/>
                <w:sz w:val="16"/>
                <w:szCs w:val="16"/>
              </w:rPr>
              <w:t>used to treat for ticks</w:t>
            </w:r>
          </w:p>
        </w:tc>
        <w:tc>
          <w:tcPr>
            <w:tcW w:w="2982" w:type="dxa"/>
            <w:vAlign w:val="center"/>
          </w:tcPr>
          <w:p w:rsidR="00997E56" w:rsidRDefault="00997E56" w:rsidP="001E38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sz w:val="16"/>
                <w:szCs w:val="16"/>
              </w:rPr>
              <w:t>Location</w:t>
            </w:r>
            <w:r>
              <w:rPr>
                <w:rFonts w:ascii="Arial" w:hAnsi="Arial" w:cs="Arial"/>
                <w:sz w:val="16"/>
                <w:szCs w:val="16"/>
              </w:rPr>
              <w:t>(s) of ticks</w:t>
            </w:r>
            <w:r w:rsidRPr="003B0E7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97E56" w:rsidRDefault="00997E56" w:rsidP="001E38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Indicate all locations where ticks were found</w:t>
            </w:r>
          </w:p>
          <w:p w:rsidR="00997E56" w:rsidRPr="00F378E7" w:rsidRDefault="00997E56" w:rsidP="001E38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Code for area of body,</w:t>
            </w:r>
          </w:p>
          <w:p w:rsidR="00997E56" w:rsidRPr="001E3825" w:rsidRDefault="00997E56" w:rsidP="001E38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</w:t>
            </w:r>
            <w:r w:rsidRPr="001E3825">
              <w:rPr>
                <w:rFonts w:ascii="Arial" w:hAnsi="Arial" w:cs="Arial"/>
                <w:b w:val="0"/>
                <w:sz w:val="16"/>
                <w:szCs w:val="16"/>
              </w:rPr>
              <w:t>ide (left or right)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, approximate</w:t>
            </w:r>
            <w:r w:rsidRPr="001E3825">
              <w:rPr>
                <w:rFonts w:ascii="Arial" w:hAnsi="Arial" w:cs="Arial"/>
                <w:b w:val="0"/>
                <w:sz w:val="16"/>
                <w:szCs w:val="16"/>
              </w:rPr>
              <w:t xml:space="preserve">  number of ticks observed</w:t>
            </w:r>
          </w:p>
          <w:p w:rsidR="00997E56" w:rsidRPr="003B0E7A" w:rsidRDefault="00997E56" w:rsidP="001E38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t xml:space="preserve">(see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horse </w:t>
            </w:r>
            <w:r w:rsidRPr="003B0E7A">
              <w:rPr>
                <w:rFonts w:ascii="Arial" w:hAnsi="Arial" w:cs="Arial"/>
                <w:b w:val="0"/>
                <w:sz w:val="16"/>
                <w:szCs w:val="16"/>
              </w:rPr>
              <w:t>diagram)</w:t>
            </w:r>
          </w:p>
        </w:tc>
      </w:tr>
      <w:tr w:rsidR="00997E56" w:rsidRPr="009778A2" w:rsidTr="00AB3EB2">
        <w:trPr>
          <w:trHeight w:val="592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Daisy</w:t>
            </w:r>
          </w:p>
        </w:tc>
        <w:tc>
          <w:tcPr>
            <w:tcW w:w="990" w:type="dxa"/>
            <w:vAlign w:val="center"/>
          </w:tcPr>
          <w:p w:rsidR="00997E56" w:rsidRPr="000E497B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97B">
              <w:rPr>
                <w:rFonts w:ascii="Arial" w:hAnsi="Arial" w:cs="Arial"/>
                <w:sz w:val="18"/>
                <w:szCs w:val="18"/>
              </w:rPr>
              <w:t>2yr</w:t>
            </w:r>
          </w:p>
        </w:tc>
        <w:tc>
          <w:tcPr>
            <w:tcW w:w="720" w:type="dxa"/>
            <w:vAlign w:val="center"/>
          </w:tcPr>
          <w:p w:rsidR="00997E56" w:rsidRPr="000E497B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0E497B">
              <w:rPr>
                <w:rFonts w:ascii="Arial" w:hAnsi="Arial" w:cs="Arial"/>
                <w:sz w:val="18"/>
                <w:szCs w:val="18"/>
              </w:rPr>
              <w:t xml:space="preserve">   3</w:t>
            </w:r>
          </w:p>
        </w:tc>
        <w:tc>
          <w:tcPr>
            <w:tcW w:w="1260" w:type="dxa"/>
            <w:vAlign w:val="center"/>
          </w:tcPr>
          <w:p w:rsidR="00997E56" w:rsidRPr="000E497B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9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:rsidR="00997E56" w:rsidRPr="000E497B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97E56" w:rsidRPr="000E497B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9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:rsidR="00997E56" w:rsidRPr="000E497B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97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30" w:type="dxa"/>
          </w:tcPr>
          <w:p w:rsidR="00997E56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97E56" w:rsidRPr="009778A2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00" w:type="dxa"/>
            <w:vAlign w:val="center"/>
          </w:tcPr>
          <w:p w:rsidR="00997E56" w:rsidRPr="009778A2" w:rsidRDefault="003F0F65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810" w:type="dxa"/>
          </w:tcPr>
          <w:p w:rsidR="00997E56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997E56" w:rsidRPr="009778A2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vAlign w:val="center"/>
          </w:tcPr>
          <w:p w:rsidR="00997E56" w:rsidRPr="009778A2" w:rsidRDefault="00997E56" w:rsidP="00997E5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82" w:type="dxa"/>
            <w:vAlign w:val="center"/>
          </w:tcPr>
          <w:p w:rsidR="00997E56" w:rsidRPr="009778A2" w:rsidRDefault="00997E56" w:rsidP="00F378E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A-left (5), D-rig</w:t>
            </w:r>
            <w:r w:rsidR="007B6537">
              <w:rPr>
                <w:rFonts w:ascii="Arial" w:hAnsi="Arial" w:cs="Arial"/>
                <w:sz w:val="18"/>
                <w:szCs w:val="18"/>
              </w:rPr>
              <w:t xml:space="preserve">ht (50), </w:t>
            </w:r>
            <w:r w:rsidR="007B6537">
              <w:rPr>
                <w:rFonts w:ascii="Arial" w:hAnsi="Arial" w:cs="Arial"/>
                <w:sz w:val="18"/>
                <w:szCs w:val="18"/>
              </w:rPr>
              <w:br/>
              <w:t>H-right</w:t>
            </w:r>
            <w:r>
              <w:rPr>
                <w:rFonts w:ascii="Arial" w:hAnsi="Arial" w:cs="Arial"/>
                <w:sz w:val="18"/>
                <w:szCs w:val="18"/>
              </w:rPr>
              <w:t xml:space="preserve"> (3)</w:t>
            </w:r>
          </w:p>
        </w:tc>
      </w:tr>
      <w:tr w:rsidR="00997E56" w:rsidRPr="009778A2" w:rsidTr="00AB3EB2">
        <w:trPr>
          <w:trHeight w:val="592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2D5373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9778A2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997E56" w:rsidRPr="009778A2" w:rsidRDefault="00997E56" w:rsidP="00B07702">
            <w:pPr>
              <w:jc w:val="center"/>
              <w:rPr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237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237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9778A2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2B534F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b w:val="0"/>
                <w:sz w:val="18"/>
                <w:szCs w:val="18"/>
              </w:rPr>
            </w:pPr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2B534F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2B534F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b w:val="0"/>
                <w:sz w:val="18"/>
                <w:szCs w:val="18"/>
              </w:rPr>
            </w:pPr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2B534F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2B534F" w:rsidRDefault="00997E56" w:rsidP="002B53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b w:val="0"/>
                <w:sz w:val="18"/>
                <w:szCs w:val="18"/>
              </w:rPr>
            </w:pPr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 xml:space="preserve"> ___ </w:t>
            </w:r>
            <w:proofErr w:type="spellStart"/>
            <w:r w:rsidRPr="002B534F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7E56" w:rsidRPr="009778A2" w:rsidTr="00AB3EB2">
        <w:trPr>
          <w:trHeight w:val="590"/>
        </w:trPr>
        <w:tc>
          <w:tcPr>
            <w:tcW w:w="468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8A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807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mo</w:t>
            </w:r>
            <w:proofErr w:type="spellEnd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  </w:t>
            </w:r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 xml:space="preserve">___ </w:t>
            </w:r>
            <w:proofErr w:type="spellStart"/>
            <w:r w:rsidRPr="009778A2">
              <w:rPr>
                <w:rFonts w:ascii="Arial" w:hAnsi="Arial" w:cs="Arial"/>
                <w:b w:val="0"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72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2" w:type="dxa"/>
            <w:vAlign w:val="center"/>
          </w:tcPr>
          <w:p w:rsidR="00997E56" w:rsidRPr="009778A2" w:rsidRDefault="00997E56" w:rsidP="00B0770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A4778" w:rsidRDefault="002A4778" w:rsidP="00F4268D">
      <w:pPr>
        <w:pStyle w:val="BodyText"/>
        <w:tabs>
          <w:tab w:val="left" w:pos="2520"/>
          <w:tab w:val="left" w:pos="4680"/>
          <w:tab w:val="left" w:pos="7380"/>
          <w:tab w:val="left" w:pos="10080"/>
        </w:tabs>
        <w:kinsoku w:val="0"/>
        <w:overflowPunct w:val="0"/>
        <w:spacing w:before="5"/>
        <w:ind w:left="0" w:firstLine="0"/>
        <w:rPr>
          <w:rFonts w:ascii="Arial" w:hAnsi="Arial" w:cs="Arial"/>
          <w:sz w:val="20"/>
        </w:rPr>
      </w:pPr>
    </w:p>
    <w:p w:rsidR="002A4778" w:rsidRDefault="002A4778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sz w:val="20"/>
        </w:rPr>
        <w:br w:type="page"/>
      </w:r>
    </w:p>
    <w:p w:rsidR="006F3F71" w:rsidRDefault="002A4778" w:rsidP="00F4268D">
      <w:pPr>
        <w:pStyle w:val="BodyText"/>
        <w:tabs>
          <w:tab w:val="left" w:pos="2520"/>
          <w:tab w:val="left" w:pos="4680"/>
          <w:tab w:val="left" w:pos="7380"/>
          <w:tab w:val="left" w:pos="10080"/>
        </w:tabs>
        <w:kinsoku w:val="0"/>
        <w:overflowPunct w:val="0"/>
        <w:spacing w:before="5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2A4778" w:rsidRPr="009D5509" w:rsidRDefault="002A4778" w:rsidP="00F4268D">
      <w:pPr>
        <w:pStyle w:val="BodyText"/>
        <w:tabs>
          <w:tab w:val="left" w:pos="2520"/>
          <w:tab w:val="left" w:pos="4680"/>
          <w:tab w:val="left" w:pos="7380"/>
          <w:tab w:val="left" w:pos="10080"/>
        </w:tabs>
        <w:kinsoku w:val="0"/>
        <w:overflowPunct w:val="0"/>
        <w:spacing w:before="5"/>
        <w:ind w:left="0" w:firstLine="0"/>
        <w:rPr>
          <w:rFonts w:ascii="Arial" w:hAnsi="Arial" w:cs="Arial"/>
          <w:sz w:val="24"/>
        </w:rPr>
      </w:pPr>
      <w:r w:rsidRPr="009D5509">
        <w:rPr>
          <w:rFonts w:ascii="Arial" w:hAnsi="Arial" w:cs="Arial"/>
          <w:sz w:val="24"/>
        </w:rPr>
        <w:tab/>
      </w:r>
      <w:r w:rsidRPr="009D5509">
        <w:rPr>
          <w:rFonts w:ascii="Arial" w:hAnsi="Arial" w:cs="Arial"/>
          <w:sz w:val="24"/>
        </w:rPr>
        <w:tab/>
        <w:t>Tick Prevention/Treatment Product List</w:t>
      </w:r>
    </w:p>
    <w:sectPr w:rsidR="002A4778" w:rsidRPr="009D5509" w:rsidSect="00582FB1">
      <w:type w:val="continuous"/>
      <w:pgSz w:w="15840" w:h="12240" w:orient="landscape"/>
      <w:pgMar w:top="1008" w:right="720" w:bottom="1008" w:left="72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491" w:rsidRDefault="003D1491" w:rsidP="006156E9">
      <w:r>
        <w:separator/>
      </w:r>
    </w:p>
  </w:endnote>
  <w:endnote w:type="continuationSeparator" w:id="0">
    <w:p w:rsidR="003D1491" w:rsidRDefault="003D1491" w:rsidP="0061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491" w:rsidRDefault="003D1491" w:rsidP="006156E9">
      <w:r>
        <w:separator/>
      </w:r>
    </w:p>
  </w:footnote>
  <w:footnote w:type="continuationSeparator" w:id="0">
    <w:p w:rsidR="003D1491" w:rsidRDefault="003D1491" w:rsidP="00615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B1" w:rsidRDefault="00582FB1" w:rsidP="00582FB1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State/op #: _________________</w:t>
    </w:r>
    <w:r>
      <w:rPr>
        <w:rFonts w:ascii="Arial" w:hAnsi="Arial" w:cs="Arial"/>
        <w:sz w:val="20"/>
      </w:rPr>
      <w:tab/>
    </w:r>
    <w:r w:rsidR="00793C0F">
      <w:rPr>
        <w:rFonts w:ascii="Arial" w:hAnsi="Arial" w:cs="Arial"/>
        <w:sz w:val="20"/>
      </w:rPr>
      <w:t>Tick k</w:t>
    </w:r>
    <w:r>
      <w:rPr>
        <w:rFonts w:ascii="Arial" w:hAnsi="Arial" w:cs="Arial"/>
        <w:sz w:val="20"/>
      </w:rPr>
      <w:t>it #: _________________</w:t>
    </w:r>
    <w:r>
      <w:rPr>
        <w:rFonts w:ascii="Arial" w:hAnsi="Arial" w:cs="Arial"/>
        <w:sz w:val="20"/>
      </w:rPr>
      <w:tab/>
      <w:t>Collection date: ________________</w:t>
    </w:r>
  </w:p>
  <w:p w:rsidR="00582FB1" w:rsidRDefault="00582FB1" w:rsidP="00582FB1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</w:p>
  <w:p w:rsidR="00582FB1" w:rsidRDefault="00DE58F5" w:rsidP="00582FB1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Collector</w:t>
    </w:r>
    <w:r w:rsidR="00582FB1">
      <w:rPr>
        <w:rFonts w:ascii="Arial" w:hAnsi="Arial" w:cs="Arial"/>
        <w:sz w:val="20"/>
      </w:rPr>
      <w:t xml:space="preserve"> name: ___________________________________</w:t>
    </w:r>
    <w:r w:rsidR="00582FB1">
      <w:rPr>
        <w:rFonts w:ascii="Arial" w:hAnsi="Arial" w:cs="Arial"/>
        <w:sz w:val="20"/>
      </w:rPr>
      <w:tab/>
    </w:r>
    <w:r w:rsidR="00582FB1">
      <w:rPr>
        <w:rFonts w:ascii="Arial" w:hAnsi="Arial" w:cs="Arial"/>
        <w:sz w:val="20"/>
      </w:rPr>
      <w:tab/>
      <w:t>Phone #: ____________________</w:t>
    </w:r>
  </w:p>
  <w:p w:rsidR="00582FB1" w:rsidRDefault="00582F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72B" w:rsidRDefault="00E9272B" w:rsidP="00E9272B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State/op #: _________________</w:t>
    </w:r>
    <w:r>
      <w:rPr>
        <w:rFonts w:ascii="Arial" w:hAnsi="Arial" w:cs="Arial"/>
        <w:sz w:val="20"/>
      </w:rPr>
      <w:tab/>
      <w:t>Fecal kit #: _________________</w:t>
    </w:r>
    <w:r>
      <w:rPr>
        <w:rFonts w:ascii="Arial" w:hAnsi="Arial" w:cs="Arial"/>
        <w:sz w:val="20"/>
      </w:rPr>
      <w:tab/>
      <w:t>Collection date: ________________</w:t>
    </w:r>
  </w:p>
  <w:p w:rsidR="00E9272B" w:rsidRDefault="00E9272B" w:rsidP="00E9272B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</w:p>
  <w:p w:rsidR="00E9272B" w:rsidRPr="00183A24" w:rsidRDefault="00E9272B" w:rsidP="00E9272B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Interviewer name: ___________________________________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>Phone #: ____________________</w:t>
    </w:r>
  </w:p>
  <w:p w:rsidR="00E9272B" w:rsidRDefault="00E9272B" w:rsidP="00E9272B">
    <w:pPr>
      <w:pStyle w:val="Header"/>
    </w:pPr>
  </w:p>
  <w:p w:rsidR="00E9272B" w:rsidRDefault="00E927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333" w:rsidRDefault="002A33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5"/>
      <w:numFmt w:val="decimal"/>
      <w:lvlText w:val="%1"/>
      <w:lvlJc w:val="left"/>
      <w:pPr>
        <w:ind w:left="1742" w:hanging="154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2630" w:hanging="154"/>
      </w:pPr>
    </w:lvl>
    <w:lvl w:ilvl="2">
      <w:numFmt w:val="bullet"/>
      <w:lvlText w:val="•"/>
      <w:lvlJc w:val="left"/>
      <w:pPr>
        <w:ind w:left="3517" w:hanging="154"/>
      </w:pPr>
    </w:lvl>
    <w:lvl w:ilvl="3">
      <w:numFmt w:val="bullet"/>
      <w:lvlText w:val="•"/>
      <w:lvlJc w:val="left"/>
      <w:pPr>
        <w:ind w:left="4405" w:hanging="154"/>
      </w:pPr>
    </w:lvl>
    <w:lvl w:ilvl="4">
      <w:numFmt w:val="bullet"/>
      <w:lvlText w:val="•"/>
      <w:lvlJc w:val="left"/>
      <w:pPr>
        <w:ind w:left="5293" w:hanging="154"/>
      </w:pPr>
    </w:lvl>
    <w:lvl w:ilvl="5">
      <w:numFmt w:val="bullet"/>
      <w:lvlText w:val="•"/>
      <w:lvlJc w:val="left"/>
      <w:pPr>
        <w:ind w:left="6181" w:hanging="154"/>
      </w:pPr>
    </w:lvl>
    <w:lvl w:ilvl="6">
      <w:numFmt w:val="bullet"/>
      <w:lvlText w:val="•"/>
      <w:lvlJc w:val="left"/>
      <w:pPr>
        <w:ind w:left="7068" w:hanging="154"/>
      </w:pPr>
    </w:lvl>
    <w:lvl w:ilvl="7">
      <w:numFmt w:val="bullet"/>
      <w:lvlText w:val="•"/>
      <w:lvlJc w:val="left"/>
      <w:pPr>
        <w:ind w:left="7956" w:hanging="154"/>
      </w:pPr>
    </w:lvl>
    <w:lvl w:ilvl="8">
      <w:numFmt w:val="bullet"/>
      <w:lvlText w:val="•"/>
      <w:lvlJc w:val="left"/>
      <w:pPr>
        <w:ind w:left="8844" w:hanging="154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896" w:hanging="538"/>
      </w:pPr>
    </w:lvl>
    <w:lvl w:ilvl="2">
      <w:numFmt w:val="bullet"/>
      <w:lvlText w:val="•"/>
      <w:lvlJc w:val="left"/>
      <w:pPr>
        <w:ind w:left="1896" w:hanging="538"/>
      </w:pPr>
    </w:lvl>
    <w:lvl w:ilvl="3">
      <w:numFmt w:val="bullet"/>
      <w:lvlText w:val="•"/>
      <w:lvlJc w:val="left"/>
      <w:pPr>
        <w:ind w:left="2986" w:hanging="538"/>
      </w:pPr>
    </w:lvl>
    <w:lvl w:ilvl="4">
      <w:numFmt w:val="bullet"/>
      <w:lvlText w:val="•"/>
      <w:lvlJc w:val="left"/>
      <w:pPr>
        <w:ind w:left="4077" w:hanging="538"/>
      </w:pPr>
    </w:lvl>
    <w:lvl w:ilvl="5">
      <w:numFmt w:val="bullet"/>
      <w:lvlText w:val="•"/>
      <w:lvlJc w:val="left"/>
      <w:pPr>
        <w:ind w:left="5167" w:hanging="538"/>
      </w:pPr>
    </w:lvl>
    <w:lvl w:ilvl="6">
      <w:numFmt w:val="bullet"/>
      <w:lvlText w:val="•"/>
      <w:lvlJc w:val="left"/>
      <w:pPr>
        <w:ind w:left="6258" w:hanging="538"/>
      </w:pPr>
    </w:lvl>
    <w:lvl w:ilvl="7">
      <w:numFmt w:val="bullet"/>
      <w:lvlText w:val="•"/>
      <w:lvlJc w:val="left"/>
      <w:pPr>
        <w:ind w:left="7348" w:hanging="538"/>
      </w:pPr>
    </w:lvl>
    <w:lvl w:ilvl="8">
      <w:numFmt w:val="bullet"/>
      <w:lvlText w:val="•"/>
      <w:lvlJc w:val="left"/>
      <w:pPr>
        <w:ind w:left="8439" w:hanging="538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726" w:hanging="276"/>
      </w:pPr>
      <w:rPr>
        <w:rFonts w:ascii="Times New Roman" w:hAnsi="Times New Roman" w:cs="Times New Roman"/>
        <w:b/>
        <w:bCs/>
        <w:spacing w:val="-3"/>
        <w:sz w:val="22"/>
        <w:szCs w:val="22"/>
      </w:rPr>
    </w:lvl>
    <w:lvl w:ilvl="1">
      <w:numFmt w:val="bullet"/>
      <w:lvlText w:val="•"/>
      <w:lvlJc w:val="left"/>
      <w:pPr>
        <w:ind w:left="1761" w:hanging="276"/>
      </w:pPr>
    </w:lvl>
    <w:lvl w:ilvl="2">
      <w:numFmt w:val="bullet"/>
      <w:lvlText w:val="•"/>
      <w:lvlJc w:val="left"/>
      <w:pPr>
        <w:ind w:left="2797" w:hanging="276"/>
      </w:pPr>
    </w:lvl>
    <w:lvl w:ilvl="3">
      <w:numFmt w:val="bullet"/>
      <w:lvlText w:val="•"/>
      <w:lvlJc w:val="left"/>
      <w:pPr>
        <w:ind w:left="3832" w:hanging="276"/>
      </w:pPr>
    </w:lvl>
    <w:lvl w:ilvl="4">
      <w:numFmt w:val="bullet"/>
      <w:lvlText w:val="•"/>
      <w:lvlJc w:val="left"/>
      <w:pPr>
        <w:ind w:left="4868" w:hanging="276"/>
      </w:pPr>
    </w:lvl>
    <w:lvl w:ilvl="5">
      <w:numFmt w:val="bullet"/>
      <w:lvlText w:val="•"/>
      <w:lvlJc w:val="left"/>
      <w:pPr>
        <w:ind w:left="5904" w:hanging="276"/>
      </w:pPr>
    </w:lvl>
    <w:lvl w:ilvl="6">
      <w:numFmt w:val="bullet"/>
      <w:lvlText w:val="•"/>
      <w:lvlJc w:val="left"/>
      <w:pPr>
        <w:ind w:left="6939" w:hanging="276"/>
      </w:pPr>
    </w:lvl>
    <w:lvl w:ilvl="7">
      <w:numFmt w:val="bullet"/>
      <w:lvlText w:val="•"/>
      <w:lvlJc w:val="left"/>
      <w:pPr>
        <w:ind w:left="7975" w:hanging="276"/>
      </w:pPr>
    </w:lvl>
    <w:lvl w:ilvl="8">
      <w:numFmt w:val="bullet"/>
      <w:lvlText w:val="•"/>
      <w:lvlJc w:val="left"/>
      <w:pPr>
        <w:ind w:left="9010" w:hanging="276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742" w:hanging="538"/>
      </w:pPr>
    </w:lvl>
    <w:lvl w:ilvl="2">
      <w:numFmt w:val="bullet"/>
      <w:lvlText w:val="•"/>
      <w:lvlJc w:val="left"/>
      <w:pPr>
        <w:ind w:left="2728" w:hanging="538"/>
      </w:pPr>
    </w:lvl>
    <w:lvl w:ilvl="3">
      <w:numFmt w:val="bullet"/>
      <w:lvlText w:val="•"/>
      <w:lvlJc w:val="left"/>
      <w:pPr>
        <w:ind w:left="3715" w:hanging="538"/>
      </w:pPr>
    </w:lvl>
    <w:lvl w:ilvl="4">
      <w:numFmt w:val="bullet"/>
      <w:lvlText w:val="•"/>
      <w:lvlJc w:val="left"/>
      <w:pPr>
        <w:ind w:left="4701" w:hanging="538"/>
      </w:pPr>
    </w:lvl>
    <w:lvl w:ilvl="5">
      <w:numFmt w:val="bullet"/>
      <w:lvlText w:val="•"/>
      <w:lvlJc w:val="left"/>
      <w:pPr>
        <w:ind w:left="5688" w:hanging="538"/>
      </w:pPr>
    </w:lvl>
    <w:lvl w:ilvl="6">
      <w:numFmt w:val="bullet"/>
      <w:lvlText w:val="•"/>
      <w:lvlJc w:val="left"/>
      <w:pPr>
        <w:ind w:left="6674" w:hanging="538"/>
      </w:pPr>
    </w:lvl>
    <w:lvl w:ilvl="7">
      <w:numFmt w:val="bullet"/>
      <w:lvlText w:val="•"/>
      <w:lvlJc w:val="left"/>
      <w:pPr>
        <w:ind w:left="7660" w:hanging="538"/>
      </w:pPr>
    </w:lvl>
    <w:lvl w:ilvl="8">
      <w:numFmt w:val="bullet"/>
      <w:lvlText w:val="•"/>
      <w:lvlJc w:val="left"/>
      <w:pPr>
        <w:ind w:left="8647" w:hanging="538"/>
      </w:pPr>
    </w:lvl>
  </w:abstractNum>
  <w:abstractNum w:abstractNumId="4">
    <w:nsid w:val="03C71319"/>
    <w:multiLevelType w:val="hybridMultilevel"/>
    <w:tmpl w:val="E9BC8C22"/>
    <w:lvl w:ilvl="0" w:tplc="04090015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07B0251"/>
    <w:multiLevelType w:val="hybridMultilevel"/>
    <w:tmpl w:val="4F865020"/>
    <w:lvl w:ilvl="0" w:tplc="35069338">
      <w:start w:val="1"/>
      <w:numFmt w:val="decimal"/>
      <w:lvlText w:val="%1."/>
      <w:lvlJc w:val="left"/>
      <w:pPr>
        <w:ind w:left="473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>
    <w:nsid w:val="15576936"/>
    <w:multiLevelType w:val="hybridMultilevel"/>
    <w:tmpl w:val="1E8C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E7740"/>
    <w:multiLevelType w:val="hybridMultilevel"/>
    <w:tmpl w:val="A5E6D952"/>
    <w:lvl w:ilvl="0" w:tplc="BC66375E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91D12"/>
    <w:multiLevelType w:val="hybridMultilevel"/>
    <w:tmpl w:val="8BB04564"/>
    <w:lvl w:ilvl="0" w:tplc="1884F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B6EC0"/>
    <w:multiLevelType w:val="hybridMultilevel"/>
    <w:tmpl w:val="A0927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1B0FD5"/>
    <w:multiLevelType w:val="hybridMultilevel"/>
    <w:tmpl w:val="CD12AD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AD0D15"/>
    <w:multiLevelType w:val="hybridMultilevel"/>
    <w:tmpl w:val="4EEAD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45CA9"/>
    <w:multiLevelType w:val="hybridMultilevel"/>
    <w:tmpl w:val="63D6A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65995"/>
    <w:multiLevelType w:val="hybridMultilevel"/>
    <w:tmpl w:val="29121ABE"/>
    <w:lvl w:ilvl="0" w:tplc="04090015">
      <w:start w:val="1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99D62DC"/>
    <w:multiLevelType w:val="hybridMultilevel"/>
    <w:tmpl w:val="010C8B36"/>
    <w:lvl w:ilvl="0" w:tplc="0409000F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5">
    <w:nsid w:val="589049B5"/>
    <w:multiLevelType w:val="hybridMultilevel"/>
    <w:tmpl w:val="BC3241F6"/>
    <w:lvl w:ilvl="0" w:tplc="40DCA47C">
      <w:start w:val="1"/>
      <w:numFmt w:val="decimal"/>
      <w:lvlText w:val="%1."/>
      <w:lvlJc w:val="left"/>
      <w:pPr>
        <w:ind w:left="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5" w:hanging="360"/>
      </w:pPr>
    </w:lvl>
    <w:lvl w:ilvl="2" w:tplc="0409001B" w:tentative="1">
      <w:start w:val="1"/>
      <w:numFmt w:val="lowerRoman"/>
      <w:lvlText w:val="%3."/>
      <w:lvlJc w:val="right"/>
      <w:pPr>
        <w:ind w:left="1775" w:hanging="180"/>
      </w:pPr>
    </w:lvl>
    <w:lvl w:ilvl="3" w:tplc="0409000F" w:tentative="1">
      <w:start w:val="1"/>
      <w:numFmt w:val="decimal"/>
      <w:lvlText w:val="%4."/>
      <w:lvlJc w:val="left"/>
      <w:pPr>
        <w:ind w:left="2495" w:hanging="360"/>
      </w:pPr>
    </w:lvl>
    <w:lvl w:ilvl="4" w:tplc="04090019" w:tentative="1">
      <w:start w:val="1"/>
      <w:numFmt w:val="lowerLetter"/>
      <w:lvlText w:val="%5."/>
      <w:lvlJc w:val="left"/>
      <w:pPr>
        <w:ind w:left="3215" w:hanging="360"/>
      </w:pPr>
    </w:lvl>
    <w:lvl w:ilvl="5" w:tplc="0409001B" w:tentative="1">
      <w:start w:val="1"/>
      <w:numFmt w:val="lowerRoman"/>
      <w:lvlText w:val="%6."/>
      <w:lvlJc w:val="right"/>
      <w:pPr>
        <w:ind w:left="3935" w:hanging="180"/>
      </w:pPr>
    </w:lvl>
    <w:lvl w:ilvl="6" w:tplc="0409000F" w:tentative="1">
      <w:start w:val="1"/>
      <w:numFmt w:val="decimal"/>
      <w:lvlText w:val="%7."/>
      <w:lvlJc w:val="left"/>
      <w:pPr>
        <w:ind w:left="4655" w:hanging="360"/>
      </w:pPr>
    </w:lvl>
    <w:lvl w:ilvl="7" w:tplc="04090019" w:tentative="1">
      <w:start w:val="1"/>
      <w:numFmt w:val="lowerLetter"/>
      <w:lvlText w:val="%8."/>
      <w:lvlJc w:val="left"/>
      <w:pPr>
        <w:ind w:left="5375" w:hanging="360"/>
      </w:pPr>
    </w:lvl>
    <w:lvl w:ilvl="8" w:tplc="040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16">
    <w:nsid w:val="59A428B2"/>
    <w:multiLevelType w:val="hybridMultilevel"/>
    <w:tmpl w:val="57469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E51B4"/>
    <w:multiLevelType w:val="hybridMultilevel"/>
    <w:tmpl w:val="5C583A42"/>
    <w:lvl w:ilvl="0" w:tplc="1368E3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A302FC"/>
    <w:multiLevelType w:val="hybridMultilevel"/>
    <w:tmpl w:val="E3BC65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0346A2"/>
    <w:multiLevelType w:val="hybridMultilevel"/>
    <w:tmpl w:val="E4F2A2D4"/>
    <w:lvl w:ilvl="0" w:tplc="145C62F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6"/>
  </w:num>
  <w:num w:numId="6">
    <w:abstractNumId w:val="14"/>
  </w:num>
  <w:num w:numId="7">
    <w:abstractNumId w:val="7"/>
  </w:num>
  <w:num w:numId="8">
    <w:abstractNumId w:val="17"/>
  </w:num>
  <w:num w:numId="9">
    <w:abstractNumId w:val="10"/>
  </w:num>
  <w:num w:numId="10">
    <w:abstractNumId w:val="18"/>
  </w:num>
  <w:num w:numId="11">
    <w:abstractNumId w:val="4"/>
  </w:num>
  <w:num w:numId="12">
    <w:abstractNumId w:val="5"/>
  </w:num>
  <w:num w:numId="13">
    <w:abstractNumId w:val="9"/>
  </w:num>
  <w:num w:numId="14">
    <w:abstractNumId w:val="6"/>
  </w:num>
  <w:num w:numId="15">
    <w:abstractNumId w:val="15"/>
  </w:num>
  <w:num w:numId="16">
    <w:abstractNumId w:val="19"/>
  </w:num>
  <w:num w:numId="17">
    <w:abstractNumId w:val="11"/>
  </w:num>
  <w:num w:numId="18">
    <w:abstractNumId w:val="12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5D"/>
    <w:rsid w:val="000301D5"/>
    <w:rsid w:val="000C7F04"/>
    <w:rsid w:val="000E497B"/>
    <w:rsid w:val="0010779B"/>
    <w:rsid w:val="00160EDD"/>
    <w:rsid w:val="001A05C7"/>
    <w:rsid w:val="001A5D94"/>
    <w:rsid w:val="001B2981"/>
    <w:rsid w:val="001E3825"/>
    <w:rsid w:val="00235F83"/>
    <w:rsid w:val="002504EA"/>
    <w:rsid w:val="00274A7D"/>
    <w:rsid w:val="002A3333"/>
    <w:rsid w:val="002A4778"/>
    <w:rsid w:val="002B1D92"/>
    <w:rsid w:val="002B534F"/>
    <w:rsid w:val="002C202B"/>
    <w:rsid w:val="002D4476"/>
    <w:rsid w:val="002D5373"/>
    <w:rsid w:val="00336FA9"/>
    <w:rsid w:val="0034251B"/>
    <w:rsid w:val="00366F25"/>
    <w:rsid w:val="003746BD"/>
    <w:rsid w:val="003907D9"/>
    <w:rsid w:val="003B0E7A"/>
    <w:rsid w:val="003C4FAC"/>
    <w:rsid w:val="003D1491"/>
    <w:rsid w:val="003F0F65"/>
    <w:rsid w:val="00416A87"/>
    <w:rsid w:val="00461B12"/>
    <w:rsid w:val="00474142"/>
    <w:rsid w:val="00486C8A"/>
    <w:rsid w:val="004A555C"/>
    <w:rsid w:val="004D7156"/>
    <w:rsid w:val="004D79E8"/>
    <w:rsid w:val="00505DAE"/>
    <w:rsid w:val="00582FB1"/>
    <w:rsid w:val="00587B50"/>
    <w:rsid w:val="00596448"/>
    <w:rsid w:val="00596C32"/>
    <w:rsid w:val="005A53C3"/>
    <w:rsid w:val="005F783B"/>
    <w:rsid w:val="006156E9"/>
    <w:rsid w:val="00624C03"/>
    <w:rsid w:val="00635CB0"/>
    <w:rsid w:val="00662D4C"/>
    <w:rsid w:val="006D3D97"/>
    <w:rsid w:val="006F3F71"/>
    <w:rsid w:val="00711EF4"/>
    <w:rsid w:val="00721229"/>
    <w:rsid w:val="00793C0F"/>
    <w:rsid w:val="007B6537"/>
    <w:rsid w:val="00802A38"/>
    <w:rsid w:val="00816F7C"/>
    <w:rsid w:val="008B1A62"/>
    <w:rsid w:val="008E0E3B"/>
    <w:rsid w:val="00905A29"/>
    <w:rsid w:val="00926DB8"/>
    <w:rsid w:val="00964D4F"/>
    <w:rsid w:val="00997E56"/>
    <w:rsid w:val="009B13C0"/>
    <w:rsid w:val="009D5509"/>
    <w:rsid w:val="00A21979"/>
    <w:rsid w:val="00A56ED9"/>
    <w:rsid w:val="00AB3EB2"/>
    <w:rsid w:val="00AC0FB4"/>
    <w:rsid w:val="00AD0FBA"/>
    <w:rsid w:val="00B01264"/>
    <w:rsid w:val="00B61DC2"/>
    <w:rsid w:val="00B671FA"/>
    <w:rsid w:val="00B71C74"/>
    <w:rsid w:val="00B729BF"/>
    <w:rsid w:val="00B90E4F"/>
    <w:rsid w:val="00B937B1"/>
    <w:rsid w:val="00BA7CF8"/>
    <w:rsid w:val="00BE0EE0"/>
    <w:rsid w:val="00BF4B97"/>
    <w:rsid w:val="00C03457"/>
    <w:rsid w:val="00C1446C"/>
    <w:rsid w:val="00C14E2E"/>
    <w:rsid w:val="00C16898"/>
    <w:rsid w:val="00C64867"/>
    <w:rsid w:val="00D51D4C"/>
    <w:rsid w:val="00D6332B"/>
    <w:rsid w:val="00DE1E75"/>
    <w:rsid w:val="00DE58F5"/>
    <w:rsid w:val="00E343CF"/>
    <w:rsid w:val="00E639E3"/>
    <w:rsid w:val="00E81E5D"/>
    <w:rsid w:val="00E9272B"/>
    <w:rsid w:val="00E9759B"/>
    <w:rsid w:val="00ED5F20"/>
    <w:rsid w:val="00F22A18"/>
    <w:rsid w:val="00F32745"/>
    <w:rsid w:val="00F378E7"/>
    <w:rsid w:val="00F4268D"/>
    <w:rsid w:val="00F61E6D"/>
    <w:rsid w:val="00F647DE"/>
    <w:rsid w:val="00F706AE"/>
    <w:rsid w:val="00F86FCE"/>
    <w:rsid w:val="00F9437F"/>
    <w:rsid w:val="00F97611"/>
    <w:rsid w:val="00FC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C01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01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01D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1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1DD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90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56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6E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56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6E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C01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01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01D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1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1DD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90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56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6E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56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6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67850-85F1-4AC6-8668-02E3D411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736</Words>
  <Characters>3377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pasture.PDF</vt:lpstr>
    </vt:vector>
  </TitlesOfParts>
  <Company>USDA APHIS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pasture.PDF</dc:title>
  <dc:creator>Unknown</dc:creator>
  <cp:lastModifiedBy>Sickles, Celeste B - APHIS</cp:lastModifiedBy>
  <cp:revision>53</cp:revision>
  <cp:lastPrinted>2014-09-18T11:54:00Z</cp:lastPrinted>
  <dcterms:created xsi:type="dcterms:W3CDTF">2014-07-11T14:45:00Z</dcterms:created>
  <dcterms:modified xsi:type="dcterms:W3CDTF">2014-09-18T11:54:00Z</dcterms:modified>
</cp:coreProperties>
</file>