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F7948" w14:textId="0315546B" w:rsidR="00FA09EB" w:rsidRPr="00FA09EB" w:rsidRDefault="00FA09EB" w:rsidP="007F68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heme="majorHAnsi" w:hAnsiTheme="majorHAnsi" w:cstheme="majorHAnsi"/>
          <w:b/>
          <w:bCs/>
          <w:color w:val="000000"/>
          <w:sz w:val="16"/>
          <w:szCs w:val="22"/>
          <w:u w:val="single"/>
        </w:rPr>
      </w:pPr>
      <w:bookmarkStart w:id="0" w:name="_GoBack"/>
      <w:bookmarkEnd w:id="0"/>
      <w:r w:rsidRPr="00FA09EB">
        <w:rPr>
          <w:rFonts w:asciiTheme="majorHAnsi" w:hAnsiTheme="majorHAnsi" w:cstheme="majorHAnsi"/>
          <w:b/>
          <w:bCs/>
          <w:color w:val="000000"/>
          <w:sz w:val="16"/>
          <w:szCs w:val="22"/>
          <w:u w:val="single"/>
        </w:rPr>
        <w:t>OMB Number:</w:t>
      </w:r>
      <w:r w:rsidR="003C20E4">
        <w:rPr>
          <w:rFonts w:asciiTheme="majorHAnsi" w:hAnsiTheme="majorHAnsi" w:cstheme="majorHAnsi"/>
          <w:b/>
          <w:bCs/>
          <w:color w:val="000000"/>
          <w:sz w:val="16"/>
          <w:szCs w:val="22"/>
          <w:u w:val="single"/>
        </w:rPr>
        <w:t>1024-0224</w:t>
      </w:r>
    </w:p>
    <w:p w14:paraId="1A036A2C" w14:textId="021B08D3" w:rsidR="00704778" w:rsidRDefault="00FA09EB" w:rsidP="007F68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heme="majorHAnsi" w:hAnsiTheme="majorHAnsi" w:cstheme="majorHAnsi"/>
          <w:b/>
          <w:bCs/>
          <w:color w:val="000000"/>
          <w:sz w:val="16"/>
          <w:szCs w:val="22"/>
          <w:u w:val="single"/>
        </w:rPr>
      </w:pPr>
      <w:r w:rsidRPr="00FA09EB">
        <w:rPr>
          <w:rFonts w:asciiTheme="majorHAnsi" w:hAnsiTheme="majorHAnsi" w:cstheme="majorHAnsi"/>
          <w:b/>
          <w:bCs/>
          <w:color w:val="000000"/>
          <w:sz w:val="16"/>
          <w:szCs w:val="22"/>
          <w:u w:val="single"/>
        </w:rPr>
        <w:t xml:space="preserve">Expiration Date: </w:t>
      </w:r>
    </w:p>
    <w:p w14:paraId="76887FA9" w14:textId="15B25508" w:rsidR="00704778" w:rsidRDefault="00704778"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7574D6AA" w14:textId="567DC269" w:rsidR="00704778" w:rsidRDefault="00704778"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06D2740A" w14:textId="77777777" w:rsidR="000E6C76" w:rsidRDefault="000E6C76" w:rsidP="000E6C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b/>
          <w:bCs/>
          <w:color w:val="000000"/>
          <w:sz w:val="36"/>
          <w:szCs w:val="22"/>
          <w:u w:val="single"/>
        </w:rPr>
      </w:pPr>
      <w:r>
        <w:rPr>
          <w:rFonts w:asciiTheme="majorHAnsi" w:hAnsiTheme="majorHAnsi" w:cstheme="majorHAnsi"/>
          <w:b/>
          <w:bCs/>
          <w:color w:val="000000"/>
          <w:sz w:val="36"/>
          <w:szCs w:val="22"/>
          <w:u w:val="single"/>
        </w:rPr>
        <w:t>Glacier Bay National Park</w:t>
      </w:r>
    </w:p>
    <w:p w14:paraId="52BA5130" w14:textId="7A4931E0" w:rsidR="000E6C76" w:rsidRDefault="000E6C76" w:rsidP="000E6C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b/>
          <w:bCs/>
          <w:color w:val="000000"/>
          <w:sz w:val="36"/>
          <w:szCs w:val="22"/>
          <w:u w:val="single"/>
        </w:rPr>
      </w:pPr>
      <w:r>
        <w:rPr>
          <w:rFonts w:asciiTheme="majorHAnsi" w:hAnsiTheme="majorHAnsi" w:cstheme="majorHAnsi"/>
          <w:b/>
          <w:bCs/>
          <w:color w:val="000000"/>
          <w:sz w:val="36"/>
          <w:szCs w:val="22"/>
          <w:u w:val="single"/>
        </w:rPr>
        <w:t xml:space="preserve">2018 </w:t>
      </w:r>
      <w:r w:rsidRPr="00C54426">
        <w:rPr>
          <w:rFonts w:asciiTheme="majorHAnsi" w:hAnsiTheme="majorHAnsi" w:cstheme="majorHAnsi"/>
          <w:b/>
          <w:bCs/>
          <w:color w:val="000000"/>
          <w:sz w:val="36"/>
          <w:szCs w:val="22"/>
          <w:u w:val="single"/>
        </w:rPr>
        <w:t xml:space="preserve">Visitor </w:t>
      </w:r>
      <w:r>
        <w:rPr>
          <w:rFonts w:asciiTheme="majorHAnsi" w:hAnsiTheme="majorHAnsi" w:cstheme="majorHAnsi"/>
          <w:b/>
          <w:bCs/>
          <w:color w:val="000000"/>
          <w:sz w:val="36"/>
          <w:szCs w:val="22"/>
          <w:u w:val="single"/>
        </w:rPr>
        <w:t>Survey</w:t>
      </w:r>
    </w:p>
    <w:p w14:paraId="5A90E1EC" w14:textId="3A890EA7" w:rsidR="000E6C76" w:rsidRDefault="000E6C76" w:rsidP="001578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b/>
          <w:bCs/>
          <w:color w:val="000000"/>
          <w:sz w:val="16"/>
          <w:szCs w:val="22"/>
          <w:u w:val="single"/>
        </w:rPr>
      </w:pPr>
    </w:p>
    <w:p w14:paraId="3703E559" w14:textId="77777777" w:rsidR="000E6C76" w:rsidRDefault="000E6C76" w:rsidP="001578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b/>
          <w:bCs/>
          <w:color w:val="000000"/>
          <w:sz w:val="16"/>
          <w:szCs w:val="22"/>
          <w:u w:val="single"/>
        </w:rPr>
      </w:pPr>
    </w:p>
    <w:p w14:paraId="45CAB865" w14:textId="110D014C" w:rsidR="00FA09EB" w:rsidRPr="00157858" w:rsidRDefault="000E6C76" w:rsidP="001578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theme="majorHAnsi"/>
          <w:b/>
          <w:bCs/>
          <w:color w:val="000000"/>
          <w:sz w:val="36"/>
          <w:szCs w:val="36"/>
          <w:u w:val="single"/>
        </w:rPr>
      </w:pPr>
      <w:r w:rsidRPr="00157858">
        <w:rPr>
          <w:rFonts w:asciiTheme="majorHAnsi" w:hAnsiTheme="majorHAnsi" w:cstheme="majorHAnsi"/>
          <w:b/>
          <w:bCs/>
          <w:color w:val="000000"/>
          <w:sz w:val="36"/>
          <w:szCs w:val="36"/>
          <w:u w:val="single"/>
        </w:rPr>
        <w:t>[</w:t>
      </w:r>
      <w:r w:rsidR="00FA09EB" w:rsidRPr="00157858">
        <w:rPr>
          <w:rFonts w:asciiTheme="majorHAnsi" w:hAnsiTheme="majorHAnsi" w:cstheme="majorHAnsi"/>
          <w:b/>
          <w:bCs/>
          <w:color w:val="000000"/>
          <w:sz w:val="36"/>
          <w:szCs w:val="36"/>
          <w:u w:val="single"/>
        </w:rPr>
        <w:t>Backcountry</w:t>
      </w:r>
      <w:r>
        <w:rPr>
          <w:rFonts w:asciiTheme="majorHAnsi" w:hAnsiTheme="majorHAnsi" w:cstheme="majorHAnsi"/>
          <w:b/>
          <w:bCs/>
          <w:color w:val="000000"/>
          <w:sz w:val="36"/>
          <w:szCs w:val="36"/>
          <w:u w:val="single"/>
        </w:rPr>
        <w:t>/Wilderness</w:t>
      </w:r>
      <w:r w:rsidR="00FA09EB" w:rsidRPr="00157858">
        <w:rPr>
          <w:rFonts w:asciiTheme="majorHAnsi" w:hAnsiTheme="majorHAnsi" w:cstheme="majorHAnsi"/>
          <w:b/>
          <w:bCs/>
          <w:color w:val="000000"/>
          <w:sz w:val="36"/>
          <w:szCs w:val="36"/>
          <w:u w:val="single"/>
        </w:rPr>
        <w:t xml:space="preserve"> Survey</w:t>
      </w:r>
      <w:r w:rsidRPr="00157858">
        <w:rPr>
          <w:rFonts w:asciiTheme="majorHAnsi" w:hAnsiTheme="majorHAnsi" w:cstheme="majorHAnsi"/>
          <w:b/>
          <w:bCs/>
          <w:color w:val="000000"/>
          <w:sz w:val="36"/>
          <w:szCs w:val="36"/>
          <w:u w:val="single"/>
        </w:rPr>
        <w:t>]</w:t>
      </w:r>
    </w:p>
    <w:p w14:paraId="0D10CCD1" w14:textId="77777777" w:rsidR="00FA09EB" w:rsidRPr="00FA09EB" w:rsidRDefault="00FA09EB" w:rsidP="00FA0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601738EA" w14:textId="71EFDC33" w:rsidR="00FA09EB" w:rsidRPr="00FA09EB" w:rsidRDefault="00FA09EB" w:rsidP="00FA09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r w:rsidRPr="00FA09EB">
        <w:rPr>
          <w:rFonts w:asciiTheme="majorHAnsi" w:hAnsiTheme="majorHAnsi" w:cstheme="majorHAnsi"/>
          <w:b/>
          <w:bCs/>
          <w:color w:val="000000"/>
          <w:sz w:val="16"/>
          <w:szCs w:val="22"/>
          <w:u w:val="single"/>
        </w:rPr>
        <w:t xml:space="preserve"> </w:t>
      </w:r>
    </w:p>
    <w:p w14:paraId="319815C1" w14:textId="12E9F11A"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33D323C0" w14:textId="6681CC33"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1C83B7E4" w14:textId="1FD5DF3E"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6AE21826" w14:textId="4C573E0F"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49F4A26F" w14:textId="68E0BE95"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10FC3CF7" w14:textId="7A63D4CD"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62E7AA04" w14:textId="4564FBDA"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4E1EAECA" w14:textId="1726F1E3"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4C1A6250" w14:textId="05B33772"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4762D054" w14:textId="76EE218D"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288A0327" w14:textId="43E1E157"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4B8E9B93" w14:textId="2BBF39C7"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62184927" w14:textId="3C8B376C"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43D9F324" w14:textId="76D29DBC"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08FA3B33" w14:textId="51B8A922"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343D6CB2" w14:textId="2520AB85"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7160C86F" w14:textId="4F3C2D65"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52A65BD3" w14:textId="7426F80D"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1606EF81" w14:textId="0C6D2DE7"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53869DA8" w14:textId="662DDC4D"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0869720F" w14:textId="77777777" w:rsidR="00FA09EB" w:rsidRDefault="00FA09EB"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0417D650" w14:textId="7DC66C5E" w:rsidR="00704778" w:rsidRDefault="00704778"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4038580C" w14:textId="77777777" w:rsidR="00704778" w:rsidRDefault="00704778" w:rsidP="00D730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21B2F7AA" w14:textId="3E8C3969" w:rsidR="00820EF7" w:rsidRDefault="000E6C76" w:rsidP="00157858">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r w:rsidRPr="00ED34CA">
        <w:rPr>
          <w:rFonts w:eastAsia="Calibri" w:cstheme="minorHAnsi"/>
          <w:b/>
          <w:sz w:val="20"/>
          <w:szCs w:val="20"/>
        </w:rPr>
        <w:t>Paperwork Reduction and Privacy Act Statements:</w:t>
      </w:r>
      <w:r w:rsidRPr="00ED34CA">
        <w:rPr>
          <w:rFonts w:eastAsia="Calibri" w:cstheme="minorHAnsi"/>
          <w:sz w:val="20"/>
          <w:szCs w:val="20"/>
        </w:rPr>
        <w:t xml:space="preserve"> The Paperwork Reduction Act requires us to tell you why we are collecting this information, how we will use it, and whether or not you have to respond. We are authorized by the National Park Service Protection Interpretation and research in System (54 USC §100702) to collect this information.. The routine uses of this information will be for the benefit of NPS Managers and Planning staff Glacier Bay National Park in future initiatives related to existing visitor use patterns, experiences, and perspectives about backcountry recreation within the park. Your participation is completely voluntary and can end the process at any time without being penalized in any way for choosing to do so. All paper versions of the information collected will be destroyed at the end of the collection period and no personal identifiable records will be maintained or stored for any purposes. Data collected will only be reported in aggregates and no individually identifiable responses will be reported.  A Federal agency may not conduct or sponsor, and you are not required to respond to, a collection of information unless it displays a currently valid OMB Control Number (1024-0224). We estimate that it will take about 10 minutes to complete this questionnaire.  You may send comments concerning any aspect of this information collection to</w:t>
      </w:r>
      <w:r w:rsidRPr="00ED34CA">
        <w:rPr>
          <w:rFonts w:eastAsiaTheme="minorHAnsi" w:cstheme="minorHAnsi"/>
          <w:color w:val="000000"/>
          <w:sz w:val="20"/>
          <w:szCs w:val="20"/>
        </w:rPr>
        <w:t xml:space="preserve"> </w:t>
      </w:r>
      <w:r w:rsidRPr="00ED34CA">
        <w:rPr>
          <w:rFonts w:eastAsia="Calibri" w:cstheme="minorHAnsi"/>
          <w:sz w:val="20"/>
          <w:szCs w:val="20"/>
        </w:rPr>
        <w:t>Chris Monz, Department of Environment and Society, Utah State University; chris.monz@usu.edu (email);; or Phadrea Ponds, NPS Information Collection Coordinator, Fort Collins, CO 80525, pponds@nps.gov (email).</w:t>
      </w:r>
    </w:p>
    <w:p w14:paraId="0A0D6818" w14:textId="77777777" w:rsidR="007C0E22" w:rsidRDefault="007C0E22" w:rsidP="007C0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16"/>
          <w:szCs w:val="22"/>
          <w:u w:val="single"/>
        </w:rPr>
      </w:pPr>
    </w:p>
    <w:p w14:paraId="1D90D2BD" w14:textId="77777777" w:rsidR="000E6C76" w:rsidRDefault="000E6C76">
      <w:pPr>
        <w:spacing w:after="160" w:line="259" w:lineRule="auto"/>
        <w:rPr>
          <w:rFonts w:cstheme="minorHAnsi"/>
          <w:b/>
          <w:sz w:val="22"/>
          <w:szCs w:val="22"/>
        </w:rPr>
      </w:pPr>
      <w:r>
        <w:rPr>
          <w:rFonts w:cstheme="minorHAnsi"/>
          <w:b/>
          <w:sz w:val="22"/>
          <w:szCs w:val="22"/>
        </w:rPr>
        <w:br w:type="page"/>
      </w:r>
    </w:p>
    <w:p w14:paraId="495970F5" w14:textId="19B61371" w:rsidR="000E6C76" w:rsidRPr="000E6C76" w:rsidRDefault="000E6C76" w:rsidP="00852096">
      <w:pPr>
        <w:kinsoku w:val="0"/>
        <w:overflowPunct w:val="0"/>
        <w:autoSpaceDE w:val="0"/>
        <w:autoSpaceDN w:val="0"/>
        <w:adjustRightInd w:val="0"/>
        <w:rPr>
          <w:rFonts w:cs="Times New Roman"/>
          <w:sz w:val="22"/>
          <w:szCs w:val="22"/>
        </w:rPr>
      </w:pPr>
      <w:r w:rsidRPr="000E6C76">
        <w:rPr>
          <w:rFonts w:cs="Times New Roman"/>
          <w:sz w:val="22"/>
          <w:szCs w:val="22"/>
        </w:rPr>
        <w:lastRenderedPageBreak/>
        <w:t xml:space="preserve">1) In the past 5 years, how many trips have you made to Glacier Bay National Park, </w:t>
      </w:r>
      <w:r w:rsidRPr="000E6C76">
        <w:rPr>
          <w:rFonts w:cs="Times New Roman"/>
          <w:b/>
          <w:sz w:val="22"/>
          <w:szCs w:val="22"/>
        </w:rPr>
        <w:t>including this trip</w:t>
      </w:r>
      <w:r w:rsidRPr="000E6C76">
        <w:rPr>
          <w:rFonts w:cs="Times New Roman"/>
          <w:sz w:val="22"/>
          <w:szCs w:val="22"/>
        </w:rPr>
        <w:t>?</w:t>
      </w:r>
    </w:p>
    <w:p w14:paraId="074F530E" w14:textId="77777777" w:rsidR="000E6C76" w:rsidRPr="000E6C76" w:rsidRDefault="000E6C76" w:rsidP="000E6C76">
      <w:pPr>
        <w:kinsoku w:val="0"/>
        <w:overflowPunct w:val="0"/>
        <w:autoSpaceDE w:val="0"/>
        <w:autoSpaceDN w:val="0"/>
        <w:adjustRightInd w:val="0"/>
        <w:ind w:left="140"/>
        <w:rPr>
          <w:rFonts w:cs="Times New Roman"/>
          <w:sz w:val="22"/>
          <w:szCs w:val="22"/>
        </w:rPr>
      </w:pP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530"/>
        <w:gridCol w:w="1260"/>
        <w:gridCol w:w="1350"/>
        <w:gridCol w:w="1260"/>
      </w:tblGrid>
      <w:tr w:rsidR="000E6C76" w:rsidRPr="000E6C76" w14:paraId="6C2A42DF" w14:textId="77777777" w:rsidTr="00B21067">
        <w:tc>
          <w:tcPr>
            <w:tcW w:w="3545" w:type="dxa"/>
          </w:tcPr>
          <w:p w14:paraId="0931F0B8"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Once, this is my first time.</w:t>
            </w:r>
          </w:p>
        </w:tc>
        <w:tc>
          <w:tcPr>
            <w:tcW w:w="1530" w:type="dxa"/>
          </w:tcPr>
          <w:p w14:paraId="5BEC71E6"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2</w:t>
            </w:r>
          </w:p>
        </w:tc>
        <w:tc>
          <w:tcPr>
            <w:tcW w:w="1260" w:type="dxa"/>
          </w:tcPr>
          <w:p w14:paraId="18DA6118"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3</w:t>
            </w:r>
          </w:p>
        </w:tc>
        <w:tc>
          <w:tcPr>
            <w:tcW w:w="1350" w:type="dxa"/>
          </w:tcPr>
          <w:p w14:paraId="0CCB95B6"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4-10</w:t>
            </w:r>
          </w:p>
        </w:tc>
        <w:tc>
          <w:tcPr>
            <w:tcW w:w="1260" w:type="dxa"/>
          </w:tcPr>
          <w:p w14:paraId="793B1F3C"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&gt; 10</w:t>
            </w:r>
          </w:p>
        </w:tc>
      </w:tr>
    </w:tbl>
    <w:p w14:paraId="2C544B71" w14:textId="77777777" w:rsidR="000E6C76" w:rsidRPr="000E6C76" w:rsidRDefault="000E6C76" w:rsidP="000E6C76">
      <w:pPr>
        <w:kinsoku w:val="0"/>
        <w:overflowPunct w:val="0"/>
        <w:autoSpaceDE w:val="0"/>
        <w:autoSpaceDN w:val="0"/>
        <w:adjustRightInd w:val="0"/>
        <w:ind w:left="140"/>
        <w:rPr>
          <w:rFonts w:cs="Times New Roman"/>
          <w:bCs/>
          <w:sz w:val="22"/>
          <w:szCs w:val="22"/>
        </w:rPr>
      </w:pPr>
    </w:p>
    <w:p w14:paraId="38DEED37" w14:textId="2E7405F8" w:rsidR="000E6C76" w:rsidRPr="000E6C76" w:rsidRDefault="000E6C76" w:rsidP="00852096">
      <w:pPr>
        <w:kinsoku w:val="0"/>
        <w:overflowPunct w:val="0"/>
        <w:autoSpaceDE w:val="0"/>
        <w:autoSpaceDN w:val="0"/>
        <w:adjustRightInd w:val="0"/>
        <w:ind w:left="270"/>
        <w:rPr>
          <w:rFonts w:cs="Times New Roman"/>
          <w:bCs/>
          <w:sz w:val="22"/>
          <w:szCs w:val="22"/>
        </w:rPr>
      </w:pPr>
      <w:r w:rsidRPr="000E6C76">
        <w:rPr>
          <w:rFonts w:cs="Times New Roman"/>
          <w:bCs/>
          <w:sz w:val="22"/>
          <w:szCs w:val="22"/>
        </w:rPr>
        <w:t>If you answered &gt;10, please specify how</w:t>
      </w:r>
      <w:r w:rsidR="00852096">
        <w:rPr>
          <w:rFonts w:cs="Times New Roman"/>
          <w:bCs/>
          <w:sz w:val="22"/>
          <w:szCs w:val="22"/>
        </w:rPr>
        <w:t xml:space="preserve"> many times you have visited.</w:t>
      </w:r>
      <w:r w:rsidRPr="000E6C76">
        <w:rPr>
          <w:rFonts w:cs="Times New Roman"/>
          <w:bCs/>
          <w:sz w:val="22"/>
          <w:szCs w:val="22"/>
        </w:rPr>
        <w:t>__________________________</w:t>
      </w:r>
    </w:p>
    <w:p w14:paraId="5B3F358A" w14:textId="77777777" w:rsidR="000E6C76" w:rsidRPr="000E6C76" w:rsidRDefault="000E6C76" w:rsidP="00852096">
      <w:pPr>
        <w:kinsoku w:val="0"/>
        <w:overflowPunct w:val="0"/>
        <w:autoSpaceDE w:val="0"/>
        <w:autoSpaceDN w:val="0"/>
        <w:adjustRightInd w:val="0"/>
        <w:ind w:left="140"/>
        <w:jc w:val="right"/>
        <w:rPr>
          <w:rFonts w:cs="Times New Roman"/>
          <w:bCs/>
          <w:sz w:val="22"/>
          <w:szCs w:val="22"/>
        </w:rPr>
      </w:pPr>
      <w:r w:rsidRPr="000E6C76">
        <w:rPr>
          <w:rFonts w:cs="Times New Roman"/>
          <w:b/>
          <w:bCs/>
          <w:sz w:val="22"/>
          <w:szCs w:val="22"/>
        </w:rPr>
        <w:t>(Numeric value only)</w:t>
      </w:r>
    </w:p>
    <w:p w14:paraId="22F5D1D1" w14:textId="77777777" w:rsidR="000E6C76" w:rsidRPr="000E6C76" w:rsidRDefault="000E6C76" w:rsidP="000E6C76">
      <w:pPr>
        <w:kinsoku w:val="0"/>
        <w:overflowPunct w:val="0"/>
        <w:autoSpaceDE w:val="0"/>
        <w:autoSpaceDN w:val="0"/>
        <w:adjustRightInd w:val="0"/>
        <w:ind w:left="140"/>
        <w:rPr>
          <w:rFonts w:cs="Times New Roman"/>
          <w:bCs/>
          <w:sz w:val="22"/>
          <w:szCs w:val="22"/>
        </w:rPr>
      </w:pPr>
    </w:p>
    <w:p w14:paraId="4B7EFADE" w14:textId="77777777" w:rsidR="000E6C76" w:rsidRPr="000E6C76" w:rsidRDefault="000E6C76" w:rsidP="00344CD4">
      <w:pPr>
        <w:kinsoku w:val="0"/>
        <w:overflowPunct w:val="0"/>
        <w:autoSpaceDE w:val="0"/>
        <w:autoSpaceDN w:val="0"/>
        <w:adjustRightInd w:val="0"/>
        <w:rPr>
          <w:rFonts w:cs="Times New Roman"/>
          <w:sz w:val="22"/>
          <w:szCs w:val="22"/>
        </w:rPr>
      </w:pPr>
      <w:r w:rsidRPr="000E6C76">
        <w:rPr>
          <w:rFonts w:cs="Times New Roman"/>
          <w:sz w:val="22"/>
          <w:szCs w:val="22"/>
        </w:rPr>
        <w:t xml:space="preserve">2) Over your lifetime, how many trips have you made to Glacier Bay National Park, </w:t>
      </w:r>
      <w:r w:rsidRPr="000E6C76">
        <w:rPr>
          <w:rFonts w:cs="Times New Roman"/>
          <w:b/>
          <w:sz w:val="22"/>
          <w:szCs w:val="22"/>
        </w:rPr>
        <w:t>including this trip</w:t>
      </w:r>
      <w:r w:rsidRPr="000E6C76">
        <w:rPr>
          <w:rFonts w:cs="Times New Roman"/>
          <w:sz w:val="22"/>
          <w:szCs w:val="22"/>
        </w:rPr>
        <w:t>?</w:t>
      </w:r>
    </w:p>
    <w:p w14:paraId="616AFC79" w14:textId="77777777" w:rsidR="000E6C76" w:rsidRPr="000E6C76" w:rsidRDefault="000E6C76" w:rsidP="000E6C76">
      <w:pPr>
        <w:kinsoku w:val="0"/>
        <w:overflowPunct w:val="0"/>
        <w:autoSpaceDE w:val="0"/>
        <w:autoSpaceDN w:val="0"/>
        <w:adjustRightInd w:val="0"/>
        <w:ind w:left="140"/>
        <w:rPr>
          <w:rFonts w:cs="Times New Roman"/>
          <w:sz w:val="22"/>
          <w:szCs w:val="22"/>
        </w:rPr>
      </w:pPr>
    </w:p>
    <w:tbl>
      <w:tblPr>
        <w:tblStyle w:val="TableGrid"/>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5"/>
        <w:gridCol w:w="1530"/>
        <w:gridCol w:w="1260"/>
        <w:gridCol w:w="1350"/>
        <w:gridCol w:w="1260"/>
      </w:tblGrid>
      <w:tr w:rsidR="000E6C76" w:rsidRPr="000E6C76" w14:paraId="0C960D0A" w14:textId="77777777" w:rsidTr="00B21067">
        <w:tc>
          <w:tcPr>
            <w:tcW w:w="3545" w:type="dxa"/>
          </w:tcPr>
          <w:p w14:paraId="6064A863"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Once, this is my first time.</w:t>
            </w:r>
          </w:p>
        </w:tc>
        <w:tc>
          <w:tcPr>
            <w:tcW w:w="1530" w:type="dxa"/>
          </w:tcPr>
          <w:p w14:paraId="109CD687"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2</w:t>
            </w:r>
          </w:p>
        </w:tc>
        <w:tc>
          <w:tcPr>
            <w:tcW w:w="1260" w:type="dxa"/>
          </w:tcPr>
          <w:p w14:paraId="6BDEB67B"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3</w:t>
            </w:r>
          </w:p>
        </w:tc>
        <w:tc>
          <w:tcPr>
            <w:tcW w:w="1350" w:type="dxa"/>
          </w:tcPr>
          <w:p w14:paraId="5A0B8AC9"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4-10</w:t>
            </w:r>
          </w:p>
        </w:tc>
        <w:tc>
          <w:tcPr>
            <w:tcW w:w="1260" w:type="dxa"/>
          </w:tcPr>
          <w:p w14:paraId="07D835D6" w14:textId="77777777" w:rsidR="000E6C76" w:rsidRPr="000E6C76" w:rsidRDefault="000E6C76" w:rsidP="000E6C76">
            <w:pPr>
              <w:kinsoku w:val="0"/>
              <w:overflowPunct w:val="0"/>
              <w:autoSpaceDE w:val="0"/>
              <w:autoSpaceDN w:val="0"/>
              <w:adjustRightInd w:val="0"/>
              <w:ind w:left="140"/>
              <w:rPr>
                <w:rFonts w:cs="Times New Roman"/>
                <w:sz w:val="22"/>
                <w:szCs w:val="22"/>
              </w:rPr>
            </w:pPr>
            <w:r w:rsidRPr="000E6C76">
              <w:rPr>
                <w:rFonts w:cs="Times New Roman"/>
                <w:sz w:val="22"/>
                <w:szCs w:val="22"/>
              </w:rPr>
              <w:sym w:font="Wingdings 2" w:char="F0A3"/>
            </w:r>
            <w:r w:rsidRPr="000E6C76">
              <w:rPr>
                <w:rFonts w:cs="Times New Roman"/>
                <w:sz w:val="22"/>
                <w:szCs w:val="22"/>
              </w:rPr>
              <w:t xml:space="preserve">  &gt; 10</w:t>
            </w:r>
          </w:p>
        </w:tc>
      </w:tr>
    </w:tbl>
    <w:p w14:paraId="737EF83E" w14:textId="77777777" w:rsidR="000E6C76" w:rsidRPr="00661E04" w:rsidRDefault="000E6C76" w:rsidP="000E6C76">
      <w:pPr>
        <w:kinsoku w:val="0"/>
        <w:overflowPunct w:val="0"/>
        <w:autoSpaceDE w:val="0"/>
        <w:autoSpaceDN w:val="0"/>
        <w:adjustRightInd w:val="0"/>
        <w:ind w:left="140"/>
        <w:rPr>
          <w:rFonts w:cs="Times New Roman"/>
          <w:sz w:val="22"/>
          <w:szCs w:val="22"/>
        </w:rPr>
      </w:pPr>
    </w:p>
    <w:p w14:paraId="69066AE4" w14:textId="3AFB96C0" w:rsidR="000E6C76" w:rsidRPr="00661E04" w:rsidRDefault="000E6C76" w:rsidP="00852096">
      <w:pPr>
        <w:kinsoku w:val="0"/>
        <w:overflowPunct w:val="0"/>
        <w:autoSpaceDE w:val="0"/>
        <w:autoSpaceDN w:val="0"/>
        <w:adjustRightInd w:val="0"/>
        <w:ind w:left="360"/>
        <w:rPr>
          <w:rFonts w:cs="Times New Roman"/>
          <w:bCs/>
          <w:sz w:val="22"/>
          <w:szCs w:val="22"/>
        </w:rPr>
      </w:pPr>
      <w:r w:rsidRPr="00661E04">
        <w:rPr>
          <w:rFonts w:cs="Times New Roman"/>
          <w:bCs/>
          <w:sz w:val="22"/>
          <w:szCs w:val="22"/>
        </w:rPr>
        <w:t>If you answered &gt;10, please specify how</w:t>
      </w:r>
      <w:r w:rsidR="00852096" w:rsidRPr="00661E04">
        <w:rPr>
          <w:rFonts w:cs="Times New Roman"/>
          <w:bCs/>
          <w:sz w:val="22"/>
          <w:szCs w:val="22"/>
        </w:rPr>
        <w:t xml:space="preserve"> many times you have visited. _</w:t>
      </w:r>
      <w:r w:rsidRPr="00661E04">
        <w:rPr>
          <w:rFonts w:cs="Times New Roman"/>
          <w:bCs/>
          <w:sz w:val="22"/>
          <w:szCs w:val="22"/>
        </w:rPr>
        <w:t>__________________________</w:t>
      </w:r>
    </w:p>
    <w:p w14:paraId="363F9D26" w14:textId="77777777" w:rsidR="000E6C76" w:rsidRPr="00661E04" w:rsidRDefault="000E6C76" w:rsidP="00852096">
      <w:pPr>
        <w:kinsoku w:val="0"/>
        <w:overflowPunct w:val="0"/>
        <w:autoSpaceDE w:val="0"/>
        <w:autoSpaceDN w:val="0"/>
        <w:adjustRightInd w:val="0"/>
        <w:ind w:left="360"/>
        <w:jc w:val="right"/>
        <w:rPr>
          <w:rFonts w:cs="Times New Roman"/>
          <w:b/>
          <w:bCs/>
          <w:sz w:val="22"/>
          <w:szCs w:val="22"/>
          <w:u w:val="single"/>
        </w:rPr>
      </w:pPr>
      <w:r w:rsidRPr="00661E04">
        <w:rPr>
          <w:rFonts w:cs="Times New Roman"/>
          <w:b/>
          <w:bCs/>
          <w:sz w:val="22"/>
          <w:szCs w:val="22"/>
        </w:rPr>
        <w:t>(Numeric value only)</w:t>
      </w:r>
    </w:p>
    <w:p w14:paraId="1948F731" w14:textId="52C00108" w:rsidR="00D26E48" w:rsidRPr="00661E04" w:rsidRDefault="00D26E48" w:rsidP="007C0E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bCs/>
          <w:color w:val="000000"/>
          <w:sz w:val="22"/>
          <w:szCs w:val="22"/>
          <w:u w:val="single"/>
        </w:rPr>
      </w:pPr>
      <w:bookmarkStart w:id="1" w:name="bookmark2"/>
      <w:bookmarkStart w:id="2" w:name="EDUCATION"/>
      <w:bookmarkStart w:id="3" w:name="TOPIC_AREA_1:_RESPONDENT_CHARACTERISTICS"/>
      <w:bookmarkStart w:id="4" w:name="AGE"/>
      <w:bookmarkStart w:id="5" w:name="bookmark0"/>
      <w:bookmarkStart w:id="6" w:name="bookmark1"/>
      <w:bookmarkEnd w:id="1"/>
      <w:bookmarkEnd w:id="2"/>
      <w:bookmarkEnd w:id="3"/>
      <w:bookmarkEnd w:id="4"/>
      <w:bookmarkEnd w:id="5"/>
      <w:bookmarkEnd w:id="6"/>
    </w:p>
    <w:p w14:paraId="3594DDDA" w14:textId="1CA2E37E" w:rsidR="002D2842" w:rsidRPr="001C72CC" w:rsidRDefault="002D2842" w:rsidP="002D2842">
      <w:pPr>
        <w:rPr>
          <w:rFonts w:eastAsia="Times New Roman" w:cs="Times New Roman"/>
          <w:sz w:val="22"/>
          <w:szCs w:val="22"/>
        </w:rPr>
      </w:pPr>
      <w:r>
        <w:rPr>
          <w:rFonts w:eastAsia="Times New Roman" w:cs="Times New Roman"/>
          <w:color w:val="000000"/>
          <w:sz w:val="22"/>
          <w:szCs w:val="22"/>
        </w:rPr>
        <w:t xml:space="preserve">3) </w:t>
      </w:r>
      <w:r w:rsidR="00CC35FC">
        <w:rPr>
          <w:rFonts w:eastAsia="Times New Roman" w:cs="Times New Roman"/>
          <w:color w:val="000000"/>
          <w:sz w:val="22"/>
          <w:szCs w:val="22"/>
        </w:rPr>
        <w:t>During your current visit, d</w:t>
      </w:r>
      <w:r w:rsidRPr="001C72CC">
        <w:rPr>
          <w:rFonts w:eastAsia="Times New Roman" w:cs="Times New Roman"/>
          <w:color w:val="000000"/>
          <w:sz w:val="22"/>
          <w:szCs w:val="22"/>
        </w:rPr>
        <w:t>id you spend more than one day in</w:t>
      </w:r>
      <w:r>
        <w:rPr>
          <w:rFonts w:eastAsia="Times New Roman" w:cs="Times New Roman"/>
          <w:color w:val="000000"/>
          <w:sz w:val="22"/>
          <w:szCs w:val="22"/>
        </w:rPr>
        <w:t xml:space="preserve"> the backcountry wilderness of</w:t>
      </w:r>
      <w:r w:rsidRPr="001C72CC">
        <w:rPr>
          <w:rFonts w:eastAsia="Times New Roman" w:cs="Times New Roman"/>
          <w:color w:val="000000"/>
          <w:sz w:val="22"/>
          <w:szCs w:val="22"/>
        </w:rPr>
        <w:t xml:space="preserve"> Glacier Bay National Park </w:t>
      </w:r>
      <w:r>
        <w:rPr>
          <w:rFonts w:eastAsia="Times New Roman" w:cs="Times New Roman"/>
          <w:color w:val="000000"/>
          <w:sz w:val="22"/>
          <w:szCs w:val="22"/>
        </w:rPr>
        <w:t>(GBNP) by foot or vessel</w:t>
      </w:r>
      <w:r w:rsidRPr="001C72CC">
        <w:rPr>
          <w:rFonts w:eastAsia="Times New Roman" w:cs="Times New Roman"/>
          <w:color w:val="000000"/>
          <w:sz w:val="22"/>
          <w:szCs w:val="22"/>
        </w:rPr>
        <w:t xml:space="preserve"> (</w:t>
      </w:r>
      <w:r>
        <w:rPr>
          <w:rFonts w:eastAsia="Times New Roman" w:cs="Times New Roman"/>
          <w:color w:val="000000"/>
          <w:sz w:val="22"/>
          <w:szCs w:val="22"/>
        </w:rPr>
        <w:t>outside of Bartlett Cove</w:t>
      </w:r>
      <w:r w:rsidRPr="001C72CC">
        <w:rPr>
          <w:rFonts w:eastAsia="Times New Roman" w:cs="Times New Roman"/>
          <w:color w:val="000000"/>
          <w:sz w:val="22"/>
          <w:szCs w:val="22"/>
        </w:rPr>
        <w:t>)</w:t>
      </w:r>
      <w:r>
        <w:rPr>
          <w:rFonts w:eastAsia="Times New Roman" w:cs="Times New Roman"/>
          <w:color w:val="000000"/>
          <w:sz w:val="22"/>
          <w:szCs w:val="22"/>
        </w:rPr>
        <w:t>?</w:t>
      </w:r>
    </w:p>
    <w:p w14:paraId="2B0FCCC3" w14:textId="77777777" w:rsidR="002D2842" w:rsidRPr="001C72CC" w:rsidRDefault="002D2842" w:rsidP="002D2842">
      <w:pPr>
        <w:rPr>
          <w:rFonts w:eastAsia="Times New Roman" w:cs="Times New Roman"/>
          <w:sz w:val="22"/>
          <w:szCs w:val="22"/>
        </w:rPr>
      </w:pPr>
    </w:p>
    <w:p w14:paraId="63AC9EF3" w14:textId="77777777" w:rsidR="00661E04" w:rsidRDefault="002D2842" w:rsidP="00661E04">
      <w:pPr>
        <w:ind w:firstLine="720"/>
        <w:rPr>
          <w:rFonts w:eastAsia="Times New Roman" w:cs="Times New Roman"/>
          <w:sz w:val="22"/>
          <w:szCs w:val="22"/>
        </w:rPr>
      </w:pPr>
      <w:r w:rsidRPr="00577E88">
        <w:rPr>
          <w:rFonts w:ascii="Wingdings 2" w:eastAsiaTheme="minorHAnsi" w:hAnsi="Wingdings 2" w:cs="Wingdings 2"/>
          <w:sz w:val="22"/>
          <w:szCs w:val="22"/>
        </w:rPr>
        <w:t></w:t>
      </w:r>
      <w:r>
        <w:rPr>
          <w:rFonts w:ascii="Wingdings 2" w:eastAsiaTheme="minorHAnsi" w:hAnsi="Wingdings 2" w:cs="Wingdings 2"/>
          <w:sz w:val="22"/>
          <w:szCs w:val="22"/>
        </w:rPr>
        <w:t></w:t>
      </w:r>
      <w:r w:rsidRPr="001C72CC">
        <w:rPr>
          <w:rFonts w:eastAsia="Times New Roman" w:cs="Times New Roman"/>
          <w:color w:val="000000"/>
          <w:sz w:val="22"/>
          <w:szCs w:val="22"/>
        </w:rPr>
        <w:t xml:space="preserve">NO </w:t>
      </w:r>
      <w:r w:rsidRPr="001C72CC">
        <w:rPr>
          <w:rFonts w:eastAsia="Times New Roman" w:cs="Calibri"/>
          <w:color w:val="000000"/>
          <w:sz w:val="22"/>
          <w:szCs w:val="22"/>
        </w:rPr>
        <w:t>—</w:t>
      </w:r>
      <w:r w:rsidRPr="001C72CC">
        <w:rPr>
          <w:rFonts w:eastAsia="Times New Roman" w:cs="Times New Roman"/>
          <w:color w:val="000000"/>
          <w:sz w:val="22"/>
          <w:szCs w:val="22"/>
        </w:rPr>
        <w:t>If NO, for how long?</w:t>
      </w:r>
      <w:r w:rsidR="00661E04">
        <w:rPr>
          <w:rFonts w:eastAsia="Times New Roman" w:cs="Times New Roman"/>
          <w:sz w:val="22"/>
          <w:szCs w:val="22"/>
        </w:rPr>
        <w:t xml:space="preserve">   </w:t>
      </w:r>
    </w:p>
    <w:p w14:paraId="6363EECC" w14:textId="1D807246" w:rsidR="002D2842" w:rsidRPr="001C72CC" w:rsidRDefault="002D2842" w:rsidP="00661E04">
      <w:pPr>
        <w:ind w:firstLine="720"/>
        <w:rPr>
          <w:rFonts w:eastAsia="Times New Roman" w:cs="Times New Roman"/>
          <w:sz w:val="22"/>
          <w:szCs w:val="22"/>
        </w:rPr>
      </w:pPr>
      <w:r>
        <w:rPr>
          <w:rFonts w:eastAsia="Times New Roman" w:cs="Times New Roman"/>
          <w:b/>
          <w:bCs/>
          <w:color w:val="000000"/>
          <w:sz w:val="22"/>
          <w:szCs w:val="22"/>
        </w:rPr>
        <w:t>H</w:t>
      </w:r>
      <w:r w:rsidRPr="001C72CC">
        <w:rPr>
          <w:rFonts w:eastAsia="Times New Roman" w:cs="Times New Roman"/>
          <w:b/>
          <w:bCs/>
          <w:color w:val="000000"/>
          <w:sz w:val="22"/>
          <w:szCs w:val="22"/>
        </w:rPr>
        <w:t>ours</w:t>
      </w:r>
      <w:r w:rsidRPr="001C72CC">
        <w:rPr>
          <w:rFonts w:eastAsia="Times New Roman" w:cs="Times New Roman"/>
          <w:color w:val="000000"/>
          <w:sz w:val="22"/>
          <w:szCs w:val="22"/>
        </w:rPr>
        <w:t xml:space="preserve"> __________________________</w:t>
      </w:r>
    </w:p>
    <w:p w14:paraId="0BCCF655" w14:textId="77777777" w:rsidR="002D2842" w:rsidRPr="001C72CC" w:rsidRDefault="002D2842" w:rsidP="002D2842">
      <w:pPr>
        <w:rPr>
          <w:rFonts w:eastAsia="Times New Roman" w:cs="Times New Roman"/>
          <w:sz w:val="22"/>
          <w:szCs w:val="22"/>
        </w:rPr>
      </w:pPr>
    </w:p>
    <w:p w14:paraId="0BB4E225" w14:textId="77777777" w:rsidR="00661E04" w:rsidRDefault="002D2842" w:rsidP="00661E04">
      <w:pPr>
        <w:ind w:firstLine="720"/>
        <w:rPr>
          <w:rFonts w:eastAsia="Times New Roman" w:cs="Times New Roman"/>
          <w:sz w:val="22"/>
          <w:szCs w:val="22"/>
        </w:rPr>
      </w:pPr>
      <w:r w:rsidRPr="00577E88">
        <w:rPr>
          <w:rFonts w:ascii="Wingdings 2" w:eastAsiaTheme="minorHAnsi" w:hAnsi="Wingdings 2" w:cs="Wingdings 2"/>
          <w:sz w:val="22"/>
          <w:szCs w:val="22"/>
        </w:rPr>
        <w:t></w:t>
      </w:r>
      <w:r>
        <w:rPr>
          <w:rFonts w:ascii="Wingdings 2" w:eastAsiaTheme="minorHAnsi" w:hAnsi="Wingdings 2" w:cs="Wingdings 2"/>
          <w:sz w:val="22"/>
          <w:szCs w:val="22"/>
        </w:rPr>
        <w:t></w:t>
      </w:r>
      <w:r w:rsidRPr="001C72CC">
        <w:rPr>
          <w:rFonts w:eastAsia="Times New Roman" w:cs="Times New Roman"/>
          <w:color w:val="000000"/>
          <w:sz w:val="22"/>
          <w:szCs w:val="22"/>
        </w:rPr>
        <w:t>YES</w:t>
      </w:r>
      <w:r w:rsidRPr="001C72CC">
        <w:rPr>
          <w:rFonts w:eastAsia="Times New Roman" w:cs="Calibri"/>
          <w:color w:val="000000"/>
          <w:sz w:val="22"/>
          <w:szCs w:val="22"/>
        </w:rPr>
        <w:t>—</w:t>
      </w:r>
      <w:r w:rsidRPr="001C72CC">
        <w:rPr>
          <w:rFonts w:eastAsia="Times New Roman" w:cs="Times New Roman"/>
          <w:color w:val="000000"/>
          <w:sz w:val="22"/>
          <w:szCs w:val="22"/>
        </w:rPr>
        <w:t xml:space="preserve"> If YES, </w:t>
      </w:r>
      <w:r>
        <w:rPr>
          <w:rFonts w:eastAsia="Times New Roman" w:cs="Times New Roman"/>
          <w:color w:val="000000"/>
          <w:sz w:val="22"/>
          <w:szCs w:val="22"/>
        </w:rPr>
        <w:t>for how long?</w:t>
      </w:r>
      <w:r w:rsidR="00661E04">
        <w:rPr>
          <w:rFonts w:eastAsia="Times New Roman" w:cs="Times New Roman"/>
          <w:sz w:val="22"/>
          <w:szCs w:val="22"/>
        </w:rPr>
        <w:t xml:space="preserve"> </w:t>
      </w:r>
    </w:p>
    <w:p w14:paraId="0382510B" w14:textId="4A2ABEC5" w:rsidR="00344CD4" w:rsidRDefault="00661E04" w:rsidP="00661E04">
      <w:pPr>
        <w:ind w:firstLine="720"/>
        <w:rPr>
          <w:rFonts w:eastAsia="Times New Roman" w:cs="Times New Roman"/>
          <w:color w:val="000000"/>
          <w:sz w:val="22"/>
          <w:szCs w:val="22"/>
        </w:rPr>
      </w:pPr>
      <w:r>
        <w:rPr>
          <w:rFonts w:eastAsia="Times New Roman" w:cs="Times New Roman"/>
          <w:sz w:val="22"/>
          <w:szCs w:val="22"/>
        </w:rPr>
        <w:t xml:space="preserve"> </w:t>
      </w:r>
      <w:r w:rsidR="002D2842">
        <w:rPr>
          <w:rFonts w:eastAsia="Times New Roman" w:cs="Times New Roman"/>
          <w:b/>
          <w:bCs/>
          <w:color w:val="000000"/>
          <w:sz w:val="22"/>
          <w:szCs w:val="22"/>
        </w:rPr>
        <w:t>D</w:t>
      </w:r>
      <w:r w:rsidR="002D2842" w:rsidRPr="001C72CC">
        <w:rPr>
          <w:rFonts w:eastAsia="Times New Roman" w:cs="Times New Roman"/>
          <w:b/>
          <w:bCs/>
          <w:color w:val="000000"/>
          <w:sz w:val="22"/>
          <w:szCs w:val="22"/>
        </w:rPr>
        <w:t>ays</w:t>
      </w:r>
      <w:r w:rsidR="002D2842" w:rsidRPr="001C72CC">
        <w:rPr>
          <w:rFonts w:eastAsia="Times New Roman" w:cs="Times New Roman"/>
          <w:color w:val="000000"/>
          <w:sz w:val="22"/>
          <w:szCs w:val="22"/>
        </w:rPr>
        <w:t xml:space="preserve"> _________________________</w:t>
      </w:r>
    </w:p>
    <w:p w14:paraId="2221445B" w14:textId="3F38DCFB" w:rsidR="00782DF1" w:rsidRDefault="00782DF1" w:rsidP="001C72CC">
      <w:pPr>
        <w:rPr>
          <w:rFonts w:eastAsia="Times New Roman" w:cs="Times New Roman"/>
          <w:color w:val="000000"/>
          <w:sz w:val="22"/>
          <w:szCs w:val="22"/>
        </w:rPr>
      </w:pPr>
      <w:r>
        <w:rPr>
          <w:rFonts w:eastAsia="Times New Roman" w:cs="Times New Roman"/>
          <w:color w:val="000000"/>
          <w:sz w:val="22"/>
          <w:szCs w:val="22"/>
        </w:rPr>
        <w:t>4</w:t>
      </w:r>
      <w:r w:rsidR="002D2842">
        <w:rPr>
          <w:rFonts w:eastAsia="Times New Roman" w:cs="Times New Roman"/>
          <w:color w:val="000000"/>
          <w:sz w:val="22"/>
          <w:szCs w:val="22"/>
        </w:rPr>
        <w:t xml:space="preserve">) </w:t>
      </w:r>
      <w:r w:rsidR="00524639">
        <w:rPr>
          <w:rFonts w:eastAsia="Times New Roman" w:cs="Times New Roman"/>
          <w:color w:val="000000"/>
          <w:sz w:val="22"/>
          <w:szCs w:val="22"/>
        </w:rPr>
        <w:t>Please</w:t>
      </w:r>
      <w:r w:rsidR="001C72CC" w:rsidRPr="001C72CC">
        <w:rPr>
          <w:rFonts w:eastAsia="Times New Roman" w:cs="Times New Roman"/>
          <w:color w:val="000000"/>
          <w:sz w:val="22"/>
          <w:szCs w:val="22"/>
        </w:rPr>
        <w:t xml:space="preserve"> indicate the backcountry locations you visited during your trip to GBNP by indicating the location and modes:</w:t>
      </w:r>
    </w:p>
    <w:p w14:paraId="68E0A276" w14:textId="06E87189" w:rsidR="001C72CC" w:rsidRDefault="00782DF1" w:rsidP="00782DF1">
      <w:pPr>
        <w:jc w:val="center"/>
        <w:rPr>
          <w:rFonts w:eastAsia="Times New Roman" w:cs="Times New Roman"/>
          <w:sz w:val="22"/>
          <w:szCs w:val="22"/>
        </w:rPr>
      </w:pPr>
      <w:r w:rsidRPr="001C72CC">
        <w:rPr>
          <w:rFonts w:ascii="Times New Roman" w:eastAsia="Times New Roman" w:hAnsi="Times New Roman" w:cs="Times New Roman"/>
          <w:noProof/>
          <w:color w:val="000000"/>
          <w:sz w:val="22"/>
          <w:szCs w:val="22"/>
        </w:rPr>
        <w:drawing>
          <wp:inline distT="0" distB="0" distL="0" distR="0" wp14:anchorId="3117A7DC" wp14:editId="37627F67">
            <wp:extent cx="2864485" cy="2181056"/>
            <wp:effectExtent l="0" t="0" r="0" b="0"/>
            <wp:docPr id="4" name="Picture 4" descr="https://lh3.googleusercontent.com/JQkHrmE5G0HZlgkxX1-Rn0JH3GTJfM7UewRCQAo1Aygb5mi__DzKhBMiKdo50mLQW38IFBjpUL6tptIuO9m1-uGCMTB-LJt9FMOia1JkdmQWBgRbwhtfviAo1BLpNU00ApKME4otr8HX_tgv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JQkHrmE5G0HZlgkxX1-Rn0JH3GTJfM7UewRCQAo1Aygb5mi__DzKhBMiKdo50mLQW38IFBjpUL6tptIuO9m1-uGCMTB-LJt9FMOia1JkdmQWBgRbwhtfviAo1BLpNU00ApKME4otr8HX_tgvr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9466" cy="2192462"/>
                    </a:xfrm>
                    <a:prstGeom prst="rect">
                      <a:avLst/>
                    </a:prstGeom>
                    <a:noFill/>
                    <a:ln>
                      <a:noFill/>
                    </a:ln>
                  </pic:spPr>
                </pic:pic>
              </a:graphicData>
            </a:graphic>
          </wp:inline>
        </w:drawing>
      </w:r>
    </w:p>
    <w:p w14:paraId="1E584C4B" w14:textId="77777777" w:rsidR="00747BDD" w:rsidRPr="001C72CC" w:rsidRDefault="00747BDD" w:rsidP="00782DF1">
      <w:pPr>
        <w:jc w:val="center"/>
        <w:rPr>
          <w:rFonts w:eastAsia="Times New Roman" w:cs="Times New Roman"/>
          <w:sz w:val="22"/>
          <w:szCs w:val="22"/>
        </w:rPr>
      </w:pPr>
    </w:p>
    <w:tbl>
      <w:tblPr>
        <w:tblW w:w="9450" w:type="dxa"/>
        <w:tblCellMar>
          <w:top w:w="15" w:type="dxa"/>
          <w:left w:w="15" w:type="dxa"/>
          <w:bottom w:w="15" w:type="dxa"/>
          <w:right w:w="15" w:type="dxa"/>
        </w:tblCellMar>
        <w:tblLook w:val="04A0" w:firstRow="1" w:lastRow="0" w:firstColumn="1" w:lastColumn="0" w:noHBand="0" w:noVBand="1"/>
      </w:tblPr>
      <w:tblGrid>
        <w:gridCol w:w="7416"/>
        <w:gridCol w:w="774"/>
        <w:gridCol w:w="641"/>
        <w:gridCol w:w="619"/>
      </w:tblGrid>
      <w:tr w:rsidR="001C72CC" w:rsidRPr="001C72CC" w14:paraId="38B998DD" w14:textId="77777777" w:rsidTr="00747BDD">
        <w:trPr>
          <w:trHeight w:val="260"/>
        </w:trPr>
        <w:tc>
          <w:tcPr>
            <w:tcW w:w="0" w:type="auto"/>
            <w:tcBorders>
              <w:top w:val="single" w:sz="8" w:space="0" w:color="000000"/>
              <w:bottom w:val="single" w:sz="4" w:space="0" w:color="auto"/>
            </w:tcBorders>
            <w:tcMar>
              <w:top w:w="0" w:type="dxa"/>
              <w:left w:w="108" w:type="dxa"/>
              <w:bottom w:w="0" w:type="dxa"/>
              <w:right w:w="108" w:type="dxa"/>
            </w:tcMar>
            <w:vAlign w:val="center"/>
            <w:hideMark/>
          </w:tcPr>
          <w:p w14:paraId="0CC585B3" w14:textId="77777777" w:rsidR="001C72CC" w:rsidRPr="001C72CC" w:rsidRDefault="001C72CC" w:rsidP="001C72CC">
            <w:pPr>
              <w:rPr>
                <w:rFonts w:eastAsia="Times New Roman" w:cs="Times New Roman"/>
                <w:sz w:val="22"/>
                <w:szCs w:val="22"/>
              </w:rPr>
            </w:pPr>
            <w:r w:rsidRPr="001C72CC">
              <w:rPr>
                <w:rFonts w:eastAsia="Times New Roman" w:cs="Times New Roman"/>
                <w:b/>
                <w:bCs/>
                <w:i/>
                <w:iCs/>
                <w:color w:val="000000"/>
                <w:sz w:val="22"/>
                <w:szCs w:val="22"/>
              </w:rPr>
              <w:t>Areas Below Correspond to Reference Map Locations</w:t>
            </w:r>
          </w:p>
        </w:tc>
        <w:tc>
          <w:tcPr>
            <w:tcW w:w="774" w:type="dxa"/>
            <w:tcBorders>
              <w:top w:val="single" w:sz="8" w:space="0" w:color="000000"/>
              <w:bottom w:val="single" w:sz="4" w:space="0" w:color="auto"/>
            </w:tcBorders>
            <w:tcMar>
              <w:top w:w="0" w:type="dxa"/>
              <w:left w:w="108" w:type="dxa"/>
              <w:bottom w:w="0" w:type="dxa"/>
              <w:right w:w="108" w:type="dxa"/>
            </w:tcMar>
            <w:hideMark/>
          </w:tcPr>
          <w:p w14:paraId="10A6EF09" w14:textId="685B3D26" w:rsidR="001C72CC" w:rsidRPr="001C72CC" w:rsidRDefault="00433961" w:rsidP="001C72CC">
            <w:pPr>
              <w:jc w:val="center"/>
              <w:rPr>
                <w:rFonts w:eastAsia="Times New Roman" w:cs="Times New Roman"/>
                <w:sz w:val="22"/>
                <w:szCs w:val="22"/>
              </w:rPr>
            </w:pPr>
            <w:r>
              <w:rPr>
                <w:rFonts w:eastAsia="Times New Roman" w:cs="Times New Roman"/>
                <w:b/>
                <w:bCs/>
                <w:color w:val="000000"/>
                <w:sz w:val="22"/>
                <w:szCs w:val="22"/>
              </w:rPr>
              <w:t>No</w:t>
            </w:r>
            <w:r w:rsidR="00F74030">
              <w:rPr>
                <w:rFonts w:eastAsia="Times New Roman" w:cs="Times New Roman"/>
                <w:b/>
                <w:bCs/>
                <w:color w:val="000000"/>
                <w:sz w:val="22"/>
                <w:szCs w:val="22"/>
              </w:rPr>
              <w:t>t Sure</w:t>
            </w:r>
          </w:p>
        </w:tc>
        <w:tc>
          <w:tcPr>
            <w:tcW w:w="641" w:type="dxa"/>
            <w:tcBorders>
              <w:top w:val="single" w:sz="8" w:space="0" w:color="000000"/>
              <w:bottom w:val="single" w:sz="4" w:space="0" w:color="auto"/>
            </w:tcBorders>
            <w:tcMar>
              <w:top w:w="0" w:type="dxa"/>
              <w:left w:w="108" w:type="dxa"/>
              <w:bottom w:w="0" w:type="dxa"/>
              <w:right w:w="108" w:type="dxa"/>
            </w:tcMar>
            <w:vAlign w:val="center"/>
            <w:hideMark/>
          </w:tcPr>
          <w:p w14:paraId="6F2CD8ED" w14:textId="630005D3" w:rsidR="001C72CC" w:rsidRPr="001C72CC" w:rsidRDefault="00F74030" w:rsidP="001C72CC">
            <w:pPr>
              <w:jc w:val="center"/>
              <w:rPr>
                <w:rFonts w:eastAsia="Times New Roman" w:cs="Times New Roman"/>
                <w:sz w:val="22"/>
                <w:szCs w:val="22"/>
              </w:rPr>
            </w:pPr>
            <w:r>
              <w:rPr>
                <w:rFonts w:eastAsia="Times New Roman" w:cs="Times New Roman"/>
                <w:b/>
                <w:bCs/>
                <w:color w:val="000000"/>
                <w:sz w:val="22"/>
                <w:szCs w:val="22"/>
              </w:rPr>
              <w:t>No</w:t>
            </w:r>
          </w:p>
        </w:tc>
        <w:tc>
          <w:tcPr>
            <w:tcW w:w="619" w:type="dxa"/>
            <w:tcBorders>
              <w:top w:val="single" w:sz="8" w:space="0" w:color="000000"/>
              <w:bottom w:val="single" w:sz="4" w:space="0" w:color="auto"/>
            </w:tcBorders>
            <w:tcMar>
              <w:top w:w="0" w:type="dxa"/>
              <w:left w:w="108" w:type="dxa"/>
              <w:bottom w:w="0" w:type="dxa"/>
              <w:right w:w="108" w:type="dxa"/>
            </w:tcMar>
            <w:vAlign w:val="center"/>
            <w:hideMark/>
          </w:tcPr>
          <w:p w14:paraId="268ADFD4" w14:textId="0E9C3DBD" w:rsidR="001C72CC" w:rsidRPr="001C72CC" w:rsidRDefault="00F74030" w:rsidP="001C72CC">
            <w:pPr>
              <w:jc w:val="center"/>
              <w:rPr>
                <w:rFonts w:eastAsia="Times New Roman" w:cs="Times New Roman"/>
                <w:sz w:val="22"/>
                <w:szCs w:val="22"/>
              </w:rPr>
            </w:pPr>
            <w:r>
              <w:rPr>
                <w:rFonts w:eastAsia="Times New Roman" w:cs="Times New Roman"/>
                <w:b/>
                <w:bCs/>
                <w:color w:val="000000"/>
                <w:sz w:val="22"/>
                <w:szCs w:val="22"/>
              </w:rPr>
              <w:t>Yes</w:t>
            </w:r>
          </w:p>
        </w:tc>
      </w:tr>
      <w:tr w:rsidR="001C72CC" w:rsidRPr="001C72CC" w14:paraId="61FE43FA" w14:textId="77777777" w:rsidTr="00747BDD">
        <w:trPr>
          <w:trHeight w:val="341"/>
        </w:trPr>
        <w:tc>
          <w:tcPr>
            <w:tcW w:w="0" w:type="auto"/>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432A2FC0" w14:textId="32826EEE"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Beardslee Islands</w:t>
            </w:r>
          </w:p>
        </w:tc>
        <w:tc>
          <w:tcPr>
            <w:tcW w:w="774"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4476ADF2"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7FBE48C"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357B9B36"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1C5FD5ED" w14:textId="77777777" w:rsidTr="00747BDD">
        <w:trPr>
          <w:trHeight w:val="341"/>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82B418"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Non-motorized waters of Glacier Bay</w:t>
            </w:r>
          </w:p>
        </w:tc>
        <w:tc>
          <w:tcPr>
            <w:tcW w:w="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B43FA9A"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9F19F6B"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7D8B8F"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0000211E" w14:textId="77777777" w:rsidTr="00747BDD">
        <w:trPr>
          <w:trHeight w:val="359"/>
        </w:trPr>
        <w:tc>
          <w:tcPr>
            <w:tcW w:w="0" w:type="auto"/>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239EAAEF"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East Arm Glacier Bay (</w:t>
            </w:r>
            <w:r w:rsidRPr="00661E04">
              <w:rPr>
                <w:rFonts w:eastAsia="Times New Roman" w:cstheme="minorHAnsi"/>
                <w:iCs/>
                <w:color w:val="000000"/>
                <w:sz w:val="22"/>
                <w:szCs w:val="20"/>
              </w:rPr>
              <w:t>north of Muir Point)</w:t>
            </w:r>
          </w:p>
        </w:tc>
        <w:tc>
          <w:tcPr>
            <w:tcW w:w="774"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9105164"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220F3682"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3CAAD026"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08ADE8D0" w14:textId="77777777" w:rsidTr="00747BDD">
        <w:trPr>
          <w:trHeight w:val="28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03312D"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 xml:space="preserve">West Arm Glacier Bay </w:t>
            </w:r>
            <w:r w:rsidRPr="00661E04">
              <w:rPr>
                <w:rFonts w:eastAsia="Times New Roman" w:cstheme="minorHAnsi"/>
                <w:iCs/>
                <w:color w:val="000000"/>
                <w:sz w:val="22"/>
                <w:szCs w:val="20"/>
              </w:rPr>
              <w:t>(northwest of Tlingit Point)</w:t>
            </w:r>
          </w:p>
        </w:tc>
        <w:tc>
          <w:tcPr>
            <w:tcW w:w="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824472"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889A69"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98958B"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74CCEBCF" w14:textId="77777777" w:rsidTr="00747BDD">
        <w:trPr>
          <w:trHeight w:val="350"/>
        </w:trPr>
        <w:tc>
          <w:tcPr>
            <w:tcW w:w="0" w:type="auto"/>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2C93BF2"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Mid Bay (</w:t>
            </w:r>
            <w:r w:rsidRPr="00661E04">
              <w:rPr>
                <w:rFonts w:eastAsia="Times New Roman" w:cstheme="minorHAnsi"/>
                <w:iCs/>
                <w:color w:val="000000"/>
                <w:sz w:val="22"/>
                <w:szCs w:val="20"/>
              </w:rPr>
              <w:t>Willoughby Island north to Tlingit Point and Muir Point)</w:t>
            </w:r>
          </w:p>
        </w:tc>
        <w:tc>
          <w:tcPr>
            <w:tcW w:w="774"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4D0D7839"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8C9FD39"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804375F"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7E90E74A" w14:textId="77777777" w:rsidTr="00747BDD">
        <w:trPr>
          <w:trHeight w:val="620"/>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7F5C28"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lastRenderedPageBreak/>
              <w:t>Lower Bay  </w:t>
            </w:r>
            <w:r w:rsidRPr="00661E04">
              <w:rPr>
                <w:rFonts w:eastAsia="Times New Roman" w:cstheme="minorHAnsi"/>
                <w:iCs/>
                <w:color w:val="000000"/>
                <w:sz w:val="22"/>
                <w:szCs w:val="20"/>
              </w:rPr>
              <w:t>(north of Pt. Gustavus, south of Willoughby Island, and excluding the Beardslee Islands )</w:t>
            </w:r>
          </w:p>
        </w:tc>
        <w:tc>
          <w:tcPr>
            <w:tcW w:w="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FF6364"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94CCB7"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B7E7D12"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422FD9E0" w14:textId="77777777" w:rsidTr="00747BDD">
        <w:trPr>
          <w:trHeight w:val="520"/>
        </w:trPr>
        <w:tc>
          <w:tcPr>
            <w:tcW w:w="0" w:type="auto"/>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805F43A"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Inland areas of the park  </w:t>
            </w:r>
            <w:r w:rsidRPr="00661E04">
              <w:rPr>
                <w:rFonts w:eastAsia="Times New Roman" w:cstheme="minorHAnsi"/>
                <w:iCs/>
                <w:color w:val="000000"/>
                <w:sz w:val="22"/>
                <w:szCs w:val="20"/>
              </w:rPr>
              <w:t>(more than one mile inland from the shoreline)</w:t>
            </w:r>
          </w:p>
        </w:tc>
        <w:tc>
          <w:tcPr>
            <w:tcW w:w="774"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37770FBD"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6DA3A81D"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3A75544D"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1705B40C" w14:textId="77777777" w:rsidTr="00747BDD">
        <w:trPr>
          <w:trHeight w:val="35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C6404A"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Icy Strait/Cross Sound (Dundas Bay, Taylor Bay/Fern Harbor)</w:t>
            </w:r>
          </w:p>
        </w:tc>
        <w:tc>
          <w:tcPr>
            <w:tcW w:w="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9D2F87"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34FCF2"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D8C4E2"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r w:rsidR="001C72CC" w:rsidRPr="001C72CC" w14:paraId="0D50B2FD" w14:textId="77777777" w:rsidTr="00747BDD">
        <w:trPr>
          <w:trHeight w:val="395"/>
        </w:trPr>
        <w:tc>
          <w:tcPr>
            <w:tcW w:w="0" w:type="auto"/>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50D8EEB3" w14:textId="77777777" w:rsidR="001C72CC" w:rsidRPr="00661E04" w:rsidRDefault="001C72CC" w:rsidP="001C72CC">
            <w:pPr>
              <w:textAlignment w:val="baseline"/>
              <w:rPr>
                <w:rFonts w:eastAsia="Times New Roman" w:cstheme="minorHAnsi"/>
                <w:color w:val="000000"/>
                <w:sz w:val="22"/>
                <w:szCs w:val="20"/>
              </w:rPr>
            </w:pPr>
            <w:r w:rsidRPr="00661E04">
              <w:rPr>
                <w:rFonts w:eastAsia="Times New Roman" w:cstheme="minorHAnsi"/>
                <w:color w:val="000000"/>
                <w:sz w:val="22"/>
                <w:szCs w:val="20"/>
              </w:rPr>
              <w:t>Outer Coast</w:t>
            </w:r>
          </w:p>
        </w:tc>
        <w:tc>
          <w:tcPr>
            <w:tcW w:w="774"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2D4A332A"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41"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1299A43C"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c>
          <w:tcPr>
            <w:tcW w:w="619"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2B3E3A56" w14:textId="77777777" w:rsidR="001C72CC" w:rsidRPr="00661E04" w:rsidRDefault="001C72CC" w:rsidP="001C72CC">
            <w:pPr>
              <w:jc w:val="center"/>
              <w:rPr>
                <w:rFonts w:eastAsia="Times New Roman" w:cstheme="minorHAnsi"/>
                <w:szCs w:val="20"/>
              </w:rPr>
            </w:pPr>
            <w:r w:rsidRPr="00661E04">
              <w:rPr>
                <w:rFonts w:ascii="Segoe UI Symbol" w:eastAsia="Times New Roman" w:hAnsi="Segoe UI Symbol" w:cs="Segoe UI Symbol"/>
                <w:color w:val="000000"/>
                <w:szCs w:val="20"/>
              </w:rPr>
              <w:t>☐</w:t>
            </w:r>
          </w:p>
        </w:tc>
      </w:tr>
    </w:tbl>
    <w:p w14:paraId="6BEF3ACC" w14:textId="77777777" w:rsidR="001C72CC" w:rsidRPr="001C72CC" w:rsidRDefault="001C72CC" w:rsidP="001C72CC">
      <w:pPr>
        <w:rPr>
          <w:rFonts w:eastAsia="Times New Roman" w:cs="Times New Roman"/>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849"/>
      </w:tblGrid>
      <w:tr w:rsidR="001C72CC" w:rsidRPr="001C72CC" w14:paraId="100F3320" w14:textId="77777777" w:rsidTr="001C72CC">
        <w:trPr>
          <w:trHeight w:val="80"/>
        </w:trPr>
        <w:tc>
          <w:tcPr>
            <w:tcW w:w="0" w:type="auto"/>
            <w:tcMar>
              <w:top w:w="0" w:type="dxa"/>
              <w:left w:w="108" w:type="dxa"/>
              <w:bottom w:w="0" w:type="dxa"/>
              <w:right w:w="108" w:type="dxa"/>
            </w:tcMar>
            <w:hideMark/>
          </w:tcPr>
          <w:p w14:paraId="53AF885D" w14:textId="77777777" w:rsidR="001C72CC" w:rsidRPr="001C72CC" w:rsidRDefault="001C72CC" w:rsidP="001C72CC">
            <w:pPr>
              <w:rPr>
                <w:rFonts w:eastAsia="Times New Roman" w:cs="Times New Roman"/>
                <w:sz w:val="22"/>
                <w:szCs w:val="22"/>
              </w:rPr>
            </w:pPr>
            <w:r w:rsidRPr="001C72CC">
              <w:rPr>
                <w:rFonts w:eastAsia="Times New Roman" w:cs="Times New Roman"/>
                <w:color w:val="000000"/>
                <w:sz w:val="22"/>
                <w:szCs w:val="22"/>
              </w:rPr>
              <w:t>Other location(s): ________________________________________________________________</w:t>
            </w:r>
          </w:p>
        </w:tc>
      </w:tr>
    </w:tbl>
    <w:p w14:paraId="65E07BCD" w14:textId="6241E46A" w:rsidR="001C72CC" w:rsidRDefault="001C72CC" w:rsidP="00820E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heme="majorHAnsi"/>
          <w:b/>
          <w:bCs/>
          <w:color w:val="000000"/>
          <w:sz w:val="22"/>
          <w:szCs w:val="22"/>
          <w:u w:val="single"/>
        </w:rPr>
      </w:pPr>
    </w:p>
    <w:p w14:paraId="59FF88C8" w14:textId="2A461799" w:rsidR="002A0EF2" w:rsidRPr="008E2F9E" w:rsidRDefault="00782DF1" w:rsidP="002A0EF2">
      <w:pPr>
        <w:rPr>
          <w:rFonts w:cs="Times New Roman"/>
          <w:sz w:val="22"/>
          <w:szCs w:val="22"/>
        </w:rPr>
      </w:pPr>
      <w:r>
        <w:rPr>
          <w:rFonts w:cs="Times New Roman"/>
          <w:sz w:val="22"/>
          <w:szCs w:val="22"/>
        </w:rPr>
        <w:t>5</w:t>
      </w:r>
      <w:r w:rsidR="002D2842">
        <w:rPr>
          <w:rFonts w:cs="Times New Roman"/>
          <w:sz w:val="22"/>
          <w:szCs w:val="22"/>
        </w:rPr>
        <w:t xml:space="preserve">) </w:t>
      </w:r>
      <w:r w:rsidR="002A0EF2" w:rsidRPr="008E2F9E">
        <w:rPr>
          <w:rFonts w:cs="Times New Roman"/>
          <w:sz w:val="22"/>
          <w:szCs w:val="22"/>
        </w:rPr>
        <w:t>What types of transportation d</w:t>
      </w:r>
      <w:r w:rsidR="002A0EF2">
        <w:rPr>
          <w:rFonts w:cs="Times New Roman"/>
          <w:sz w:val="22"/>
          <w:szCs w:val="22"/>
        </w:rPr>
        <w:t>id</w:t>
      </w:r>
      <w:r w:rsidR="002A0EF2" w:rsidRPr="008E2F9E">
        <w:rPr>
          <w:rFonts w:cs="Times New Roman"/>
          <w:sz w:val="22"/>
          <w:szCs w:val="22"/>
        </w:rPr>
        <w:t xml:space="preserve"> </w:t>
      </w:r>
      <w:r w:rsidR="002A0EF2">
        <w:rPr>
          <w:rFonts w:cs="Times New Roman"/>
          <w:sz w:val="22"/>
          <w:szCs w:val="22"/>
        </w:rPr>
        <w:t xml:space="preserve">you </w:t>
      </w:r>
      <w:r w:rsidR="002A0EF2" w:rsidRPr="002A0EF2">
        <w:rPr>
          <w:rFonts w:cs="Times New Roman"/>
          <w:b/>
          <w:sz w:val="22"/>
          <w:szCs w:val="22"/>
          <w:u w:val="single"/>
        </w:rPr>
        <w:t>use</w:t>
      </w:r>
      <w:r w:rsidR="00433961">
        <w:rPr>
          <w:rFonts w:cs="Times New Roman"/>
          <w:sz w:val="22"/>
          <w:szCs w:val="22"/>
        </w:rPr>
        <w:t xml:space="preserve"> while visiting</w:t>
      </w:r>
      <w:r w:rsidR="002A0EF2" w:rsidRPr="008E2F9E">
        <w:rPr>
          <w:rFonts w:cs="Times New Roman"/>
          <w:sz w:val="22"/>
          <w:szCs w:val="22"/>
        </w:rPr>
        <w:t xml:space="preserve"> GBNP? (Check all that apply.)</w:t>
      </w:r>
    </w:p>
    <w:p w14:paraId="3B2F3A7F" w14:textId="77777777" w:rsidR="002A0EF2" w:rsidRPr="008E2F9E" w:rsidRDefault="002A0EF2" w:rsidP="002A0EF2">
      <w:pPr>
        <w:rPr>
          <w:rFonts w:ascii="Times New Roman" w:hAnsi="Times New Roman" w:cs="Times New Roman"/>
          <w:sz w:val="22"/>
          <w:szCs w:val="22"/>
        </w:rPr>
      </w:pP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4"/>
        <w:gridCol w:w="2071"/>
      </w:tblGrid>
      <w:tr w:rsidR="002A0EF2" w:rsidRPr="008E2F9E" w14:paraId="69CC2961" w14:textId="77777777" w:rsidTr="00747BDD">
        <w:trPr>
          <w:trHeight w:val="125"/>
          <w:jc w:val="center"/>
        </w:trPr>
        <w:tc>
          <w:tcPr>
            <w:tcW w:w="5484" w:type="dxa"/>
            <w:tcBorders>
              <w:top w:val="single" w:sz="4" w:space="0" w:color="auto"/>
              <w:left w:val="nil"/>
              <w:bottom w:val="nil"/>
              <w:right w:val="nil"/>
            </w:tcBorders>
          </w:tcPr>
          <w:p w14:paraId="1DE3EBD0" w14:textId="77777777" w:rsidR="002A0EF2" w:rsidRPr="008E2F9E" w:rsidRDefault="002A0EF2" w:rsidP="000F4E9E">
            <w:pPr>
              <w:rPr>
                <w:rFonts w:cs="Times New Roman"/>
                <w:sz w:val="22"/>
                <w:szCs w:val="22"/>
              </w:rPr>
            </w:pPr>
          </w:p>
        </w:tc>
        <w:tc>
          <w:tcPr>
            <w:tcW w:w="2071" w:type="dxa"/>
            <w:tcBorders>
              <w:top w:val="single" w:sz="4" w:space="0" w:color="auto"/>
              <w:left w:val="nil"/>
              <w:bottom w:val="nil"/>
              <w:right w:val="nil"/>
            </w:tcBorders>
          </w:tcPr>
          <w:p w14:paraId="0E799815" w14:textId="306A9E76" w:rsidR="002A0EF2" w:rsidRPr="008E2F9E" w:rsidRDefault="002A0EF2" w:rsidP="000F4E9E">
            <w:pPr>
              <w:ind w:right="-288"/>
              <w:rPr>
                <w:rFonts w:cs="Times New Roman"/>
                <w:sz w:val="22"/>
                <w:szCs w:val="22"/>
              </w:rPr>
            </w:pPr>
            <w:r>
              <w:rPr>
                <w:rFonts w:cs="Times New Roman"/>
                <w:b/>
                <w:sz w:val="22"/>
                <w:szCs w:val="22"/>
              </w:rPr>
              <w:t>Check all that apply</w:t>
            </w:r>
          </w:p>
        </w:tc>
      </w:tr>
      <w:tr w:rsidR="002A0EF2" w:rsidRPr="008E2F9E" w14:paraId="3740B64C" w14:textId="77777777" w:rsidTr="00747BDD">
        <w:trPr>
          <w:trHeight w:val="125"/>
          <w:jc w:val="center"/>
        </w:trPr>
        <w:tc>
          <w:tcPr>
            <w:tcW w:w="5484" w:type="dxa"/>
            <w:tcBorders>
              <w:top w:val="nil"/>
              <w:left w:val="nil"/>
              <w:bottom w:val="nil"/>
              <w:right w:val="nil"/>
            </w:tcBorders>
          </w:tcPr>
          <w:p w14:paraId="585C6094" w14:textId="77777777" w:rsidR="002A0EF2" w:rsidRPr="008E2F9E" w:rsidRDefault="002A0EF2" w:rsidP="000F4E9E">
            <w:pPr>
              <w:rPr>
                <w:rFonts w:cs="Times New Roman"/>
                <w:sz w:val="22"/>
                <w:szCs w:val="22"/>
              </w:rPr>
            </w:pPr>
            <w:r w:rsidRPr="008E2F9E">
              <w:rPr>
                <w:rFonts w:cs="Times New Roman"/>
                <w:sz w:val="22"/>
                <w:szCs w:val="22"/>
              </w:rPr>
              <w:t xml:space="preserve">Hiking/Walking </w:t>
            </w:r>
          </w:p>
        </w:tc>
        <w:tc>
          <w:tcPr>
            <w:tcW w:w="2071" w:type="dxa"/>
            <w:tcBorders>
              <w:top w:val="nil"/>
              <w:left w:val="nil"/>
              <w:bottom w:val="nil"/>
              <w:right w:val="nil"/>
            </w:tcBorders>
          </w:tcPr>
          <w:p w14:paraId="5E5D2AD3" w14:textId="77777777" w:rsidR="002A0EF2" w:rsidRPr="008E2F9E" w:rsidRDefault="002A0EF2" w:rsidP="002A0EF2">
            <w:pPr>
              <w:ind w:right="-288"/>
              <w:jc w:val="center"/>
              <w:rPr>
                <w:rFonts w:cs="Times New Roman"/>
                <w:sz w:val="22"/>
                <w:szCs w:val="22"/>
              </w:rPr>
            </w:pPr>
            <w:r w:rsidRPr="008E2F9E">
              <w:rPr>
                <w:rFonts w:cs="Times New Roman"/>
                <w:sz w:val="22"/>
                <w:szCs w:val="22"/>
              </w:rPr>
              <w:sym w:font="Wingdings" w:char="F0A8"/>
            </w:r>
          </w:p>
        </w:tc>
      </w:tr>
      <w:tr w:rsidR="002A0EF2" w:rsidRPr="008E2F9E" w14:paraId="32C624E7" w14:textId="77777777" w:rsidTr="00747BDD">
        <w:trPr>
          <w:trHeight w:val="125"/>
          <w:jc w:val="center"/>
        </w:trPr>
        <w:tc>
          <w:tcPr>
            <w:tcW w:w="5484" w:type="dxa"/>
            <w:tcBorders>
              <w:top w:val="nil"/>
              <w:left w:val="nil"/>
              <w:bottom w:val="nil"/>
              <w:right w:val="nil"/>
            </w:tcBorders>
          </w:tcPr>
          <w:p w14:paraId="489E4CB0" w14:textId="77777777" w:rsidR="002A0EF2" w:rsidRPr="008E2F9E" w:rsidRDefault="002A0EF2" w:rsidP="000F4E9E">
            <w:pPr>
              <w:rPr>
                <w:rFonts w:cs="Times New Roman"/>
                <w:sz w:val="22"/>
                <w:szCs w:val="22"/>
              </w:rPr>
            </w:pPr>
            <w:r w:rsidRPr="008E2F9E">
              <w:rPr>
                <w:rFonts w:cs="Times New Roman"/>
                <w:sz w:val="22"/>
                <w:szCs w:val="22"/>
              </w:rPr>
              <w:t>Kayaking (personal kayak)</w:t>
            </w:r>
          </w:p>
        </w:tc>
        <w:tc>
          <w:tcPr>
            <w:tcW w:w="2071" w:type="dxa"/>
            <w:tcBorders>
              <w:top w:val="nil"/>
              <w:left w:val="nil"/>
              <w:bottom w:val="nil"/>
              <w:right w:val="nil"/>
            </w:tcBorders>
          </w:tcPr>
          <w:p w14:paraId="614BC4B4" w14:textId="77777777" w:rsidR="002A0EF2" w:rsidRPr="008E2F9E" w:rsidRDefault="002A0EF2" w:rsidP="002A0EF2">
            <w:pPr>
              <w:ind w:right="-288"/>
              <w:jc w:val="center"/>
              <w:rPr>
                <w:rFonts w:cs="Times New Roman"/>
                <w:sz w:val="22"/>
                <w:szCs w:val="22"/>
              </w:rPr>
            </w:pPr>
            <w:r w:rsidRPr="008E2F9E">
              <w:rPr>
                <w:rFonts w:cs="Times New Roman"/>
                <w:sz w:val="22"/>
                <w:szCs w:val="22"/>
              </w:rPr>
              <w:sym w:font="Wingdings" w:char="F0A8"/>
            </w:r>
          </w:p>
        </w:tc>
      </w:tr>
      <w:tr w:rsidR="002A0EF2" w:rsidRPr="008E2F9E" w14:paraId="0E98F8DD" w14:textId="77777777" w:rsidTr="00747BDD">
        <w:trPr>
          <w:trHeight w:val="125"/>
          <w:jc w:val="center"/>
        </w:trPr>
        <w:tc>
          <w:tcPr>
            <w:tcW w:w="5484" w:type="dxa"/>
            <w:tcBorders>
              <w:top w:val="nil"/>
              <w:left w:val="nil"/>
              <w:bottom w:val="nil"/>
              <w:right w:val="nil"/>
            </w:tcBorders>
          </w:tcPr>
          <w:p w14:paraId="768280E4" w14:textId="77777777" w:rsidR="002A0EF2" w:rsidRPr="008E2F9E" w:rsidRDefault="002A0EF2" w:rsidP="000F4E9E">
            <w:pPr>
              <w:rPr>
                <w:rFonts w:cs="Times New Roman"/>
                <w:sz w:val="22"/>
                <w:szCs w:val="22"/>
              </w:rPr>
            </w:pPr>
            <w:r w:rsidRPr="008E2F9E">
              <w:rPr>
                <w:rFonts w:cs="Times New Roman"/>
                <w:sz w:val="22"/>
                <w:szCs w:val="22"/>
              </w:rPr>
              <w:t>Kayaking (rental kayak)</w:t>
            </w:r>
          </w:p>
        </w:tc>
        <w:tc>
          <w:tcPr>
            <w:tcW w:w="2071" w:type="dxa"/>
            <w:tcBorders>
              <w:top w:val="nil"/>
              <w:left w:val="nil"/>
              <w:bottom w:val="nil"/>
              <w:right w:val="nil"/>
            </w:tcBorders>
          </w:tcPr>
          <w:p w14:paraId="5D5E881F" w14:textId="77777777" w:rsidR="002A0EF2" w:rsidRPr="008E2F9E" w:rsidRDefault="002A0EF2" w:rsidP="002A0EF2">
            <w:pPr>
              <w:ind w:right="-288"/>
              <w:jc w:val="center"/>
              <w:rPr>
                <w:rStyle w:val="CommentReference"/>
                <w:sz w:val="22"/>
                <w:szCs w:val="22"/>
              </w:rPr>
            </w:pPr>
            <w:r w:rsidRPr="008E2F9E">
              <w:rPr>
                <w:rFonts w:cs="Times New Roman"/>
                <w:sz w:val="22"/>
                <w:szCs w:val="22"/>
              </w:rPr>
              <w:sym w:font="Wingdings" w:char="F0A8"/>
            </w:r>
          </w:p>
        </w:tc>
      </w:tr>
      <w:tr w:rsidR="002A0EF2" w:rsidRPr="008E2F9E" w14:paraId="134BD361" w14:textId="77777777" w:rsidTr="00747BDD">
        <w:trPr>
          <w:trHeight w:val="125"/>
          <w:jc w:val="center"/>
        </w:trPr>
        <w:tc>
          <w:tcPr>
            <w:tcW w:w="5484" w:type="dxa"/>
            <w:tcBorders>
              <w:top w:val="nil"/>
              <w:left w:val="nil"/>
              <w:bottom w:val="nil"/>
              <w:right w:val="nil"/>
            </w:tcBorders>
          </w:tcPr>
          <w:p w14:paraId="1D8FE378" w14:textId="77777777" w:rsidR="002A0EF2" w:rsidRPr="008E2F9E" w:rsidRDefault="002A0EF2" w:rsidP="000F4E9E">
            <w:pPr>
              <w:rPr>
                <w:rFonts w:cs="Times New Roman"/>
                <w:sz w:val="22"/>
                <w:szCs w:val="22"/>
              </w:rPr>
            </w:pPr>
            <w:r w:rsidRPr="008E2F9E">
              <w:rPr>
                <w:rFonts w:cs="Times New Roman"/>
                <w:sz w:val="22"/>
                <w:szCs w:val="22"/>
              </w:rPr>
              <w:t>Tour Boat/Charter Boat</w:t>
            </w:r>
          </w:p>
        </w:tc>
        <w:tc>
          <w:tcPr>
            <w:tcW w:w="2071" w:type="dxa"/>
            <w:tcBorders>
              <w:top w:val="nil"/>
              <w:left w:val="nil"/>
              <w:bottom w:val="nil"/>
              <w:right w:val="nil"/>
            </w:tcBorders>
          </w:tcPr>
          <w:p w14:paraId="53CA4F2A" w14:textId="77777777" w:rsidR="002A0EF2" w:rsidRPr="008E2F9E" w:rsidRDefault="002A0EF2" w:rsidP="002A0EF2">
            <w:pPr>
              <w:ind w:right="-288"/>
              <w:jc w:val="center"/>
              <w:rPr>
                <w:rFonts w:cs="Times New Roman"/>
                <w:sz w:val="22"/>
                <w:szCs w:val="22"/>
              </w:rPr>
            </w:pPr>
            <w:r w:rsidRPr="008E2F9E">
              <w:rPr>
                <w:rFonts w:cs="Times New Roman"/>
                <w:sz w:val="22"/>
                <w:szCs w:val="22"/>
              </w:rPr>
              <w:sym w:font="Wingdings" w:char="F0A8"/>
            </w:r>
          </w:p>
        </w:tc>
      </w:tr>
      <w:tr w:rsidR="002A0EF2" w:rsidRPr="008E2F9E" w14:paraId="2B3CC9DD" w14:textId="77777777" w:rsidTr="00747BDD">
        <w:trPr>
          <w:trHeight w:val="125"/>
          <w:jc w:val="center"/>
        </w:trPr>
        <w:tc>
          <w:tcPr>
            <w:tcW w:w="5484" w:type="dxa"/>
            <w:tcBorders>
              <w:top w:val="nil"/>
              <w:left w:val="nil"/>
              <w:bottom w:val="nil"/>
              <w:right w:val="nil"/>
            </w:tcBorders>
          </w:tcPr>
          <w:p w14:paraId="5EF8F0E6" w14:textId="77777777" w:rsidR="002A0EF2" w:rsidRPr="008E2F9E" w:rsidRDefault="002A0EF2" w:rsidP="000F4E9E">
            <w:pPr>
              <w:rPr>
                <w:rFonts w:cs="Times New Roman"/>
                <w:sz w:val="22"/>
                <w:szCs w:val="22"/>
              </w:rPr>
            </w:pPr>
            <w:r w:rsidRPr="008E2F9E">
              <w:rPr>
                <w:rFonts w:cs="Times New Roman"/>
                <w:sz w:val="22"/>
                <w:szCs w:val="22"/>
              </w:rPr>
              <w:t>Pack raft or other non-motorized vessel (besides kayak)</w:t>
            </w:r>
          </w:p>
        </w:tc>
        <w:tc>
          <w:tcPr>
            <w:tcW w:w="2071" w:type="dxa"/>
            <w:tcBorders>
              <w:top w:val="nil"/>
              <w:left w:val="nil"/>
              <w:bottom w:val="nil"/>
              <w:right w:val="nil"/>
            </w:tcBorders>
          </w:tcPr>
          <w:p w14:paraId="704F3F50" w14:textId="77777777" w:rsidR="002A0EF2" w:rsidRPr="008E2F9E" w:rsidRDefault="002A0EF2" w:rsidP="002A0EF2">
            <w:pPr>
              <w:ind w:right="-288"/>
              <w:jc w:val="center"/>
              <w:rPr>
                <w:rFonts w:cs="Times New Roman"/>
                <w:sz w:val="22"/>
                <w:szCs w:val="22"/>
              </w:rPr>
            </w:pPr>
            <w:r w:rsidRPr="008E2F9E">
              <w:rPr>
                <w:rFonts w:cs="Times New Roman"/>
                <w:sz w:val="22"/>
                <w:szCs w:val="22"/>
              </w:rPr>
              <w:sym w:font="Wingdings" w:char="F0A8"/>
            </w:r>
          </w:p>
        </w:tc>
      </w:tr>
      <w:tr w:rsidR="002A0EF2" w:rsidRPr="008E2F9E" w14:paraId="37E736E2" w14:textId="77777777" w:rsidTr="00747BDD">
        <w:trPr>
          <w:trHeight w:val="125"/>
          <w:jc w:val="center"/>
        </w:trPr>
        <w:tc>
          <w:tcPr>
            <w:tcW w:w="5484" w:type="dxa"/>
            <w:tcBorders>
              <w:top w:val="nil"/>
              <w:left w:val="nil"/>
              <w:bottom w:val="nil"/>
              <w:right w:val="nil"/>
            </w:tcBorders>
          </w:tcPr>
          <w:p w14:paraId="5618E90B" w14:textId="77777777" w:rsidR="002A0EF2" w:rsidRPr="008E2F9E" w:rsidRDefault="002A0EF2" w:rsidP="000F4E9E">
            <w:pPr>
              <w:rPr>
                <w:rFonts w:cs="Times New Roman"/>
                <w:sz w:val="22"/>
                <w:szCs w:val="22"/>
              </w:rPr>
            </w:pPr>
            <w:r w:rsidRPr="008E2F9E">
              <w:rPr>
                <w:rFonts w:cs="Times New Roman"/>
                <w:sz w:val="22"/>
                <w:szCs w:val="22"/>
              </w:rPr>
              <w:t>Personal Motor Boat</w:t>
            </w:r>
          </w:p>
        </w:tc>
        <w:tc>
          <w:tcPr>
            <w:tcW w:w="2071" w:type="dxa"/>
            <w:tcBorders>
              <w:top w:val="nil"/>
              <w:left w:val="nil"/>
              <w:bottom w:val="nil"/>
              <w:right w:val="nil"/>
            </w:tcBorders>
          </w:tcPr>
          <w:p w14:paraId="6B7D104C" w14:textId="77777777" w:rsidR="002A0EF2" w:rsidRPr="008E2F9E" w:rsidRDefault="002A0EF2" w:rsidP="002A0EF2">
            <w:pPr>
              <w:ind w:right="-288"/>
              <w:jc w:val="center"/>
              <w:rPr>
                <w:rFonts w:cs="Times New Roman"/>
                <w:sz w:val="22"/>
                <w:szCs w:val="22"/>
              </w:rPr>
            </w:pPr>
            <w:r w:rsidRPr="008E2F9E">
              <w:rPr>
                <w:rFonts w:cs="Times New Roman"/>
                <w:sz w:val="22"/>
                <w:szCs w:val="22"/>
              </w:rPr>
              <w:sym w:font="Wingdings" w:char="F0A8"/>
            </w:r>
          </w:p>
        </w:tc>
      </w:tr>
      <w:tr w:rsidR="002A0EF2" w:rsidRPr="008E2F9E" w14:paraId="3BB0C9A4" w14:textId="77777777" w:rsidTr="00747BDD">
        <w:trPr>
          <w:trHeight w:val="125"/>
          <w:jc w:val="center"/>
        </w:trPr>
        <w:tc>
          <w:tcPr>
            <w:tcW w:w="5484" w:type="dxa"/>
            <w:tcBorders>
              <w:top w:val="nil"/>
              <w:left w:val="nil"/>
              <w:bottom w:val="nil"/>
              <w:right w:val="nil"/>
            </w:tcBorders>
          </w:tcPr>
          <w:p w14:paraId="3C315EEF" w14:textId="77777777" w:rsidR="002A0EF2" w:rsidRPr="008E2F9E" w:rsidRDefault="002A0EF2" w:rsidP="000F4E9E">
            <w:pPr>
              <w:rPr>
                <w:rFonts w:cs="Times New Roman"/>
                <w:sz w:val="22"/>
                <w:szCs w:val="22"/>
              </w:rPr>
            </w:pPr>
            <w:r>
              <w:rPr>
                <w:rFonts w:cs="Times New Roman"/>
                <w:sz w:val="22"/>
                <w:szCs w:val="22"/>
              </w:rPr>
              <w:t>Personal Aircraft</w:t>
            </w:r>
          </w:p>
        </w:tc>
        <w:tc>
          <w:tcPr>
            <w:tcW w:w="2071" w:type="dxa"/>
            <w:tcBorders>
              <w:top w:val="nil"/>
              <w:left w:val="nil"/>
              <w:bottom w:val="nil"/>
              <w:right w:val="nil"/>
            </w:tcBorders>
          </w:tcPr>
          <w:p w14:paraId="09D496FB" w14:textId="77777777" w:rsidR="002A0EF2" w:rsidRPr="008E2F9E" w:rsidRDefault="002A0EF2" w:rsidP="002A0EF2">
            <w:pPr>
              <w:ind w:right="-288"/>
              <w:jc w:val="center"/>
              <w:rPr>
                <w:rFonts w:cs="Times New Roman"/>
                <w:sz w:val="22"/>
                <w:szCs w:val="22"/>
              </w:rPr>
            </w:pPr>
            <w:r w:rsidRPr="008E2F9E">
              <w:rPr>
                <w:rFonts w:cs="Times New Roman"/>
                <w:sz w:val="22"/>
                <w:szCs w:val="22"/>
              </w:rPr>
              <w:sym w:font="Wingdings" w:char="F0A8"/>
            </w:r>
          </w:p>
        </w:tc>
      </w:tr>
      <w:tr w:rsidR="002A0EF2" w:rsidRPr="008E2F9E" w14:paraId="445AA7F3" w14:textId="77777777" w:rsidTr="00747BDD">
        <w:trPr>
          <w:trHeight w:val="125"/>
          <w:jc w:val="center"/>
        </w:trPr>
        <w:tc>
          <w:tcPr>
            <w:tcW w:w="5484" w:type="dxa"/>
            <w:tcBorders>
              <w:top w:val="nil"/>
              <w:left w:val="nil"/>
              <w:bottom w:val="nil"/>
              <w:right w:val="nil"/>
            </w:tcBorders>
          </w:tcPr>
          <w:p w14:paraId="083463BC" w14:textId="77777777" w:rsidR="002A0EF2" w:rsidRDefault="002A0EF2" w:rsidP="000F4E9E">
            <w:pPr>
              <w:rPr>
                <w:rFonts w:cs="Times New Roman"/>
                <w:sz w:val="22"/>
                <w:szCs w:val="22"/>
              </w:rPr>
            </w:pPr>
            <w:r>
              <w:rPr>
                <w:rFonts w:cs="Times New Roman"/>
                <w:sz w:val="22"/>
                <w:szCs w:val="22"/>
              </w:rPr>
              <w:t>Air Taxi/Charter</w:t>
            </w:r>
          </w:p>
        </w:tc>
        <w:tc>
          <w:tcPr>
            <w:tcW w:w="2071" w:type="dxa"/>
            <w:tcBorders>
              <w:top w:val="nil"/>
              <w:left w:val="nil"/>
              <w:bottom w:val="nil"/>
              <w:right w:val="nil"/>
            </w:tcBorders>
          </w:tcPr>
          <w:p w14:paraId="06674F52" w14:textId="77777777" w:rsidR="002A0EF2" w:rsidRPr="008E2F9E" w:rsidRDefault="002A0EF2" w:rsidP="002A0EF2">
            <w:pPr>
              <w:ind w:right="-288"/>
              <w:jc w:val="center"/>
              <w:rPr>
                <w:rFonts w:cs="Times New Roman"/>
                <w:sz w:val="22"/>
                <w:szCs w:val="22"/>
              </w:rPr>
            </w:pPr>
            <w:r w:rsidRPr="00891DCA">
              <w:rPr>
                <w:rFonts w:cs="Times New Roman"/>
                <w:sz w:val="22"/>
                <w:szCs w:val="22"/>
              </w:rPr>
              <w:sym w:font="Wingdings" w:char="F0A8"/>
            </w:r>
          </w:p>
        </w:tc>
      </w:tr>
      <w:tr w:rsidR="002A0EF2" w:rsidRPr="00891DCA" w14:paraId="7B5F3C66" w14:textId="77777777" w:rsidTr="00747BDD">
        <w:trPr>
          <w:trHeight w:val="468"/>
          <w:jc w:val="center"/>
        </w:trPr>
        <w:tc>
          <w:tcPr>
            <w:tcW w:w="7555" w:type="dxa"/>
            <w:gridSpan w:val="2"/>
            <w:tcBorders>
              <w:top w:val="nil"/>
              <w:left w:val="nil"/>
              <w:bottom w:val="single" w:sz="4" w:space="0" w:color="auto"/>
              <w:right w:val="nil"/>
            </w:tcBorders>
          </w:tcPr>
          <w:p w14:paraId="64E9E0BA" w14:textId="77777777" w:rsidR="002A0EF2" w:rsidRPr="00891DCA" w:rsidRDefault="002A0EF2" w:rsidP="000F4E9E">
            <w:pPr>
              <w:ind w:right="-288"/>
              <w:rPr>
                <w:rFonts w:cs="Times New Roman"/>
                <w:sz w:val="22"/>
                <w:szCs w:val="22"/>
              </w:rPr>
            </w:pPr>
            <w:r w:rsidRPr="008E2F9E">
              <w:rPr>
                <w:rFonts w:cs="Times New Roman"/>
                <w:sz w:val="22"/>
                <w:szCs w:val="22"/>
              </w:rPr>
              <w:t>Other (please specify):__________________</w:t>
            </w:r>
            <w:r w:rsidRPr="00891DCA">
              <w:rPr>
                <w:rFonts w:cs="Times New Roman"/>
                <w:sz w:val="22"/>
                <w:szCs w:val="22"/>
              </w:rPr>
              <w:t xml:space="preserve"> </w:t>
            </w:r>
          </w:p>
        </w:tc>
      </w:tr>
    </w:tbl>
    <w:p w14:paraId="4657D877" w14:textId="77777777" w:rsidR="009F0BEB" w:rsidRDefault="009F0BEB" w:rsidP="00782DF1">
      <w:pPr>
        <w:kinsoku w:val="0"/>
        <w:overflowPunct w:val="0"/>
        <w:autoSpaceDE w:val="0"/>
        <w:autoSpaceDN w:val="0"/>
        <w:adjustRightInd w:val="0"/>
        <w:spacing w:line="225" w:lineRule="exact"/>
        <w:rPr>
          <w:rFonts w:cstheme="minorHAnsi"/>
          <w:b/>
          <w:sz w:val="22"/>
          <w:szCs w:val="22"/>
        </w:rPr>
      </w:pPr>
    </w:p>
    <w:p w14:paraId="498DAFE6" w14:textId="77777777" w:rsidR="00782DF1" w:rsidRDefault="00782DF1" w:rsidP="00782DF1">
      <w:pPr>
        <w:kinsoku w:val="0"/>
        <w:overflowPunct w:val="0"/>
        <w:autoSpaceDE w:val="0"/>
        <w:autoSpaceDN w:val="0"/>
        <w:adjustRightInd w:val="0"/>
        <w:spacing w:line="225" w:lineRule="exact"/>
        <w:rPr>
          <w:rFonts w:ascii="Calibri" w:eastAsiaTheme="minorHAnsi" w:hAnsi="Calibri" w:cs="Calibri"/>
          <w:spacing w:val="-1"/>
          <w:sz w:val="22"/>
          <w:szCs w:val="22"/>
        </w:rPr>
      </w:pPr>
    </w:p>
    <w:p w14:paraId="5BA1D422" w14:textId="755A536C" w:rsidR="00782DF1" w:rsidRDefault="00782DF1" w:rsidP="00782DF1">
      <w:pPr>
        <w:kinsoku w:val="0"/>
        <w:overflowPunct w:val="0"/>
        <w:autoSpaceDE w:val="0"/>
        <w:autoSpaceDN w:val="0"/>
        <w:adjustRightInd w:val="0"/>
        <w:spacing w:line="225" w:lineRule="exact"/>
        <w:rPr>
          <w:rFonts w:ascii="Calibri" w:eastAsiaTheme="minorHAnsi" w:hAnsi="Calibri" w:cs="Calibri"/>
          <w:spacing w:val="-1"/>
          <w:sz w:val="22"/>
          <w:szCs w:val="22"/>
        </w:rPr>
      </w:pPr>
      <w:r>
        <w:rPr>
          <w:rFonts w:cs="Times New Roman"/>
          <w:sz w:val="22"/>
          <w:szCs w:val="22"/>
        </w:rPr>
        <w:t>6</w:t>
      </w:r>
      <w:r w:rsidRPr="003A1271">
        <w:rPr>
          <w:rFonts w:cs="Times New Roman"/>
          <w:sz w:val="22"/>
          <w:szCs w:val="22"/>
        </w:rPr>
        <w:t xml:space="preserve">) </w:t>
      </w:r>
      <w:r w:rsidRPr="00B5195B">
        <w:rPr>
          <w:rFonts w:ascii="Calibri" w:eastAsiaTheme="minorHAnsi" w:hAnsi="Calibri" w:cs="Calibri"/>
          <w:spacing w:val="-1"/>
          <w:sz w:val="22"/>
          <w:szCs w:val="22"/>
        </w:rPr>
        <w:t>What</w:t>
      </w:r>
      <w:r w:rsidRPr="00B5195B">
        <w:rPr>
          <w:rFonts w:ascii="Calibri" w:eastAsiaTheme="minorHAnsi" w:hAnsi="Calibri" w:cs="Calibri"/>
          <w:spacing w:val="1"/>
          <w:sz w:val="22"/>
          <w:szCs w:val="22"/>
        </w:rPr>
        <w:t xml:space="preserve"> </w:t>
      </w:r>
      <w:r w:rsidRPr="00B5195B">
        <w:rPr>
          <w:rFonts w:ascii="Calibri" w:eastAsiaTheme="minorHAnsi" w:hAnsi="Calibri" w:cs="Calibri"/>
          <w:spacing w:val="-1"/>
          <w:sz w:val="22"/>
          <w:szCs w:val="22"/>
        </w:rPr>
        <w:t>about</w:t>
      </w:r>
      <w:r w:rsidRPr="00B5195B">
        <w:rPr>
          <w:rFonts w:ascii="Calibri" w:eastAsiaTheme="minorHAnsi" w:hAnsi="Calibri" w:cs="Calibri"/>
          <w:spacing w:val="-2"/>
          <w:sz w:val="22"/>
          <w:szCs w:val="22"/>
        </w:rPr>
        <w:t xml:space="preserve"> </w:t>
      </w:r>
      <w:r>
        <w:rPr>
          <w:rFonts w:ascii="Calibri" w:eastAsiaTheme="minorHAnsi" w:hAnsi="Calibri" w:cs="Calibri"/>
          <w:spacing w:val="-2"/>
          <w:sz w:val="22"/>
          <w:szCs w:val="22"/>
        </w:rPr>
        <w:t xml:space="preserve">your direct interaction </w:t>
      </w:r>
      <w:r w:rsidR="00524639">
        <w:rPr>
          <w:rFonts w:ascii="Calibri" w:eastAsiaTheme="minorHAnsi" w:hAnsi="Calibri" w:cs="Calibri"/>
          <w:spacing w:val="-2"/>
          <w:sz w:val="22"/>
          <w:szCs w:val="22"/>
        </w:rPr>
        <w:t>with</w:t>
      </w:r>
      <w:r>
        <w:rPr>
          <w:rFonts w:ascii="Calibri" w:eastAsiaTheme="minorHAnsi" w:hAnsi="Calibri" w:cs="Calibri"/>
          <w:spacing w:val="-2"/>
          <w:sz w:val="22"/>
          <w:szCs w:val="22"/>
        </w:rPr>
        <w:t xml:space="preserve"> the backcountry wilderness </w:t>
      </w:r>
      <w:r>
        <w:rPr>
          <w:rFonts w:ascii="Calibri" w:eastAsiaTheme="minorHAnsi" w:hAnsi="Calibri" w:cs="Calibri"/>
          <w:b/>
          <w:spacing w:val="-1"/>
          <w:sz w:val="22"/>
          <w:szCs w:val="22"/>
          <w:u w:val="single"/>
        </w:rPr>
        <w:t>added most</w:t>
      </w:r>
      <w:r>
        <w:rPr>
          <w:rFonts w:ascii="Calibri" w:eastAsiaTheme="minorHAnsi" w:hAnsi="Calibri" w:cs="Calibri"/>
          <w:spacing w:val="-1"/>
          <w:sz w:val="22"/>
          <w:szCs w:val="22"/>
        </w:rPr>
        <w:t xml:space="preserve"> to </w:t>
      </w:r>
      <w:r w:rsidRPr="00B5195B">
        <w:rPr>
          <w:rFonts w:ascii="Calibri" w:eastAsiaTheme="minorHAnsi" w:hAnsi="Calibri" w:cs="Calibri"/>
          <w:spacing w:val="-1"/>
          <w:sz w:val="22"/>
          <w:szCs w:val="22"/>
        </w:rPr>
        <w:t>your</w:t>
      </w:r>
      <w:r w:rsidRPr="00B5195B">
        <w:rPr>
          <w:rFonts w:ascii="Calibri" w:eastAsiaTheme="minorHAnsi" w:hAnsi="Calibri" w:cs="Calibri"/>
          <w:sz w:val="22"/>
          <w:szCs w:val="22"/>
        </w:rPr>
        <w:t xml:space="preserve"> </w:t>
      </w:r>
      <w:r>
        <w:rPr>
          <w:rFonts w:ascii="Calibri" w:eastAsiaTheme="minorHAnsi" w:hAnsi="Calibri" w:cs="Calibri"/>
          <w:spacing w:val="-1"/>
          <w:sz w:val="22"/>
          <w:szCs w:val="22"/>
        </w:rPr>
        <w:t>experience</w:t>
      </w:r>
      <w:r w:rsidRPr="00B5195B">
        <w:rPr>
          <w:rFonts w:ascii="Calibri" w:eastAsiaTheme="minorHAnsi" w:hAnsi="Calibri" w:cs="Calibri"/>
          <w:spacing w:val="-1"/>
          <w:sz w:val="22"/>
          <w:szCs w:val="22"/>
        </w:rPr>
        <w:t>?</w:t>
      </w:r>
    </w:p>
    <w:p w14:paraId="7287B8C3" w14:textId="77777777" w:rsidR="009F0BEB" w:rsidRDefault="009F0BEB" w:rsidP="00782DF1">
      <w:pPr>
        <w:kinsoku w:val="0"/>
        <w:overflowPunct w:val="0"/>
        <w:autoSpaceDE w:val="0"/>
        <w:autoSpaceDN w:val="0"/>
        <w:adjustRightInd w:val="0"/>
        <w:spacing w:line="225" w:lineRule="exact"/>
        <w:rPr>
          <w:rFonts w:cstheme="minorHAnsi"/>
          <w:b/>
          <w:sz w:val="22"/>
          <w:szCs w:val="22"/>
        </w:rPr>
      </w:pPr>
    </w:p>
    <w:p w14:paraId="725DAF14" w14:textId="77777777" w:rsidR="009F0BEB" w:rsidRDefault="009F0BEB" w:rsidP="00782DF1">
      <w:pPr>
        <w:kinsoku w:val="0"/>
        <w:overflowPunct w:val="0"/>
        <w:autoSpaceDE w:val="0"/>
        <w:autoSpaceDN w:val="0"/>
        <w:adjustRightInd w:val="0"/>
        <w:spacing w:line="225" w:lineRule="exact"/>
        <w:rPr>
          <w:rFonts w:cstheme="minorHAnsi"/>
          <w:b/>
          <w:sz w:val="22"/>
          <w:szCs w:val="22"/>
        </w:rPr>
      </w:pPr>
    </w:p>
    <w:p w14:paraId="1D95D774" w14:textId="6E9834A9" w:rsidR="00344CD4" w:rsidRDefault="00344CD4" w:rsidP="00782DF1">
      <w:pPr>
        <w:kinsoku w:val="0"/>
        <w:overflowPunct w:val="0"/>
        <w:autoSpaceDE w:val="0"/>
        <w:autoSpaceDN w:val="0"/>
        <w:adjustRightInd w:val="0"/>
        <w:spacing w:line="225" w:lineRule="exact"/>
        <w:rPr>
          <w:rFonts w:cs="Times New Roman"/>
          <w:sz w:val="22"/>
          <w:szCs w:val="22"/>
        </w:rPr>
      </w:pPr>
    </w:p>
    <w:p w14:paraId="60291D85" w14:textId="77777777" w:rsidR="00661E04" w:rsidRDefault="00661E04" w:rsidP="00782DF1">
      <w:pPr>
        <w:kinsoku w:val="0"/>
        <w:overflowPunct w:val="0"/>
        <w:autoSpaceDE w:val="0"/>
        <w:autoSpaceDN w:val="0"/>
        <w:adjustRightInd w:val="0"/>
        <w:spacing w:line="225" w:lineRule="exact"/>
        <w:rPr>
          <w:rFonts w:cs="Times New Roman"/>
          <w:sz w:val="22"/>
          <w:szCs w:val="22"/>
        </w:rPr>
      </w:pPr>
    </w:p>
    <w:p w14:paraId="78168497" w14:textId="5DF1BABD" w:rsidR="00782DF1" w:rsidRDefault="00782DF1" w:rsidP="00782DF1">
      <w:pPr>
        <w:kinsoku w:val="0"/>
        <w:overflowPunct w:val="0"/>
        <w:autoSpaceDE w:val="0"/>
        <w:autoSpaceDN w:val="0"/>
        <w:adjustRightInd w:val="0"/>
        <w:spacing w:line="225" w:lineRule="exact"/>
        <w:rPr>
          <w:rFonts w:ascii="Calibri" w:eastAsiaTheme="minorHAnsi" w:hAnsi="Calibri" w:cs="Calibri"/>
          <w:spacing w:val="-1"/>
          <w:sz w:val="22"/>
          <w:szCs w:val="22"/>
        </w:rPr>
      </w:pPr>
      <w:r>
        <w:rPr>
          <w:rFonts w:cs="Times New Roman"/>
          <w:sz w:val="22"/>
          <w:szCs w:val="22"/>
        </w:rPr>
        <w:t>7</w:t>
      </w:r>
      <w:r w:rsidRPr="003A1271">
        <w:rPr>
          <w:rFonts w:cs="Times New Roman"/>
          <w:sz w:val="22"/>
          <w:szCs w:val="22"/>
        </w:rPr>
        <w:t xml:space="preserve">) </w:t>
      </w:r>
      <w:r w:rsidRPr="00B5195B">
        <w:rPr>
          <w:rFonts w:ascii="Calibri" w:eastAsiaTheme="minorHAnsi" w:hAnsi="Calibri" w:cs="Calibri"/>
          <w:spacing w:val="-1"/>
          <w:sz w:val="22"/>
          <w:szCs w:val="22"/>
        </w:rPr>
        <w:t>What</w:t>
      </w:r>
      <w:r w:rsidRPr="00B5195B">
        <w:rPr>
          <w:rFonts w:ascii="Calibri" w:eastAsiaTheme="minorHAnsi" w:hAnsi="Calibri" w:cs="Calibri"/>
          <w:spacing w:val="1"/>
          <w:sz w:val="22"/>
          <w:szCs w:val="22"/>
        </w:rPr>
        <w:t xml:space="preserve"> </w:t>
      </w:r>
      <w:r w:rsidRPr="00B5195B">
        <w:rPr>
          <w:rFonts w:ascii="Calibri" w:eastAsiaTheme="minorHAnsi" w:hAnsi="Calibri" w:cs="Calibri"/>
          <w:spacing w:val="-1"/>
          <w:sz w:val="22"/>
          <w:szCs w:val="22"/>
        </w:rPr>
        <w:t>about</w:t>
      </w:r>
      <w:r w:rsidRPr="00B5195B">
        <w:rPr>
          <w:rFonts w:ascii="Calibri" w:eastAsiaTheme="minorHAnsi" w:hAnsi="Calibri" w:cs="Calibri"/>
          <w:spacing w:val="-2"/>
          <w:sz w:val="22"/>
          <w:szCs w:val="22"/>
        </w:rPr>
        <w:t xml:space="preserve"> </w:t>
      </w:r>
      <w:r>
        <w:rPr>
          <w:rFonts w:ascii="Calibri" w:eastAsiaTheme="minorHAnsi" w:hAnsi="Calibri" w:cs="Calibri"/>
          <w:spacing w:val="-2"/>
          <w:sz w:val="22"/>
          <w:szCs w:val="22"/>
        </w:rPr>
        <w:t xml:space="preserve">your direct interaction </w:t>
      </w:r>
      <w:r w:rsidR="00524639">
        <w:rPr>
          <w:rFonts w:ascii="Calibri" w:eastAsiaTheme="minorHAnsi" w:hAnsi="Calibri" w:cs="Calibri"/>
          <w:spacing w:val="-2"/>
          <w:sz w:val="22"/>
          <w:szCs w:val="22"/>
        </w:rPr>
        <w:t>with</w:t>
      </w:r>
      <w:r>
        <w:rPr>
          <w:rFonts w:ascii="Calibri" w:eastAsiaTheme="minorHAnsi" w:hAnsi="Calibri" w:cs="Calibri"/>
          <w:spacing w:val="-2"/>
          <w:sz w:val="22"/>
          <w:szCs w:val="22"/>
        </w:rPr>
        <w:t xml:space="preserve"> the backcountry wilderness </w:t>
      </w:r>
      <w:r w:rsidRPr="0063629A">
        <w:rPr>
          <w:b/>
          <w:spacing w:val="-1"/>
          <w:sz w:val="22"/>
          <w:szCs w:val="22"/>
          <w:u w:val="single"/>
        </w:rPr>
        <w:t>detracted most</w:t>
      </w:r>
      <w:r>
        <w:rPr>
          <w:spacing w:val="-1"/>
          <w:sz w:val="22"/>
          <w:szCs w:val="22"/>
        </w:rPr>
        <w:t xml:space="preserve"> from </w:t>
      </w:r>
      <w:r w:rsidRPr="00B5195B">
        <w:rPr>
          <w:rFonts w:ascii="Calibri" w:eastAsiaTheme="minorHAnsi" w:hAnsi="Calibri" w:cs="Calibri"/>
          <w:spacing w:val="-1"/>
          <w:sz w:val="22"/>
          <w:szCs w:val="22"/>
        </w:rPr>
        <w:t>your</w:t>
      </w:r>
      <w:r w:rsidRPr="00B5195B">
        <w:rPr>
          <w:rFonts w:ascii="Calibri" w:eastAsiaTheme="minorHAnsi" w:hAnsi="Calibri" w:cs="Calibri"/>
          <w:sz w:val="22"/>
          <w:szCs w:val="22"/>
        </w:rPr>
        <w:t xml:space="preserve"> </w:t>
      </w:r>
      <w:r>
        <w:rPr>
          <w:rFonts w:ascii="Calibri" w:eastAsiaTheme="minorHAnsi" w:hAnsi="Calibri" w:cs="Calibri"/>
          <w:spacing w:val="-1"/>
          <w:sz w:val="22"/>
          <w:szCs w:val="22"/>
        </w:rPr>
        <w:t>experience</w:t>
      </w:r>
      <w:r w:rsidRPr="00B5195B">
        <w:rPr>
          <w:rFonts w:ascii="Calibri" w:eastAsiaTheme="minorHAnsi" w:hAnsi="Calibri" w:cs="Calibri"/>
          <w:spacing w:val="-1"/>
          <w:sz w:val="22"/>
          <w:szCs w:val="22"/>
        </w:rPr>
        <w:t>?</w:t>
      </w:r>
    </w:p>
    <w:p w14:paraId="413A5FA6" w14:textId="77777777" w:rsidR="009F0BEB" w:rsidRDefault="009F0BEB" w:rsidP="008939EB">
      <w:pPr>
        <w:kinsoku w:val="0"/>
        <w:overflowPunct w:val="0"/>
        <w:autoSpaceDE w:val="0"/>
        <w:autoSpaceDN w:val="0"/>
        <w:adjustRightInd w:val="0"/>
        <w:spacing w:after="240" w:line="225" w:lineRule="exact"/>
        <w:rPr>
          <w:rFonts w:cstheme="minorHAnsi"/>
          <w:b/>
          <w:sz w:val="22"/>
          <w:szCs w:val="22"/>
        </w:rPr>
      </w:pPr>
    </w:p>
    <w:p w14:paraId="4CF9F3F1" w14:textId="77777777" w:rsidR="00344CD4" w:rsidRDefault="00344CD4" w:rsidP="008939EB">
      <w:pPr>
        <w:kinsoku w:val="0"/>
        <w:overflowPunct w:val="0"/>
        <w:autoSpaceDE w:val="0"/>
        <w:autoSpaceDN w:val="0"/>
        <w:adjustRightInd w:val="0"/>
        <w:spacing w:after="240" w:line="225" w:lineRule="exact"/>
        <w:rPr>
          <w:rFonts w:cs="Times New Roman"/>
          <w:sz w:val="22"/>
          <w:szCs w:val="22"/>
        </w:rPr>
      </w:pPr>
    </w:p>
    <w:p w14:paraId="06167B54" w14:textId="5E570F7C" w:rsidR="008939EB" w:rsidRDefault="00AA56F3" w:rsidP="008939EB">
      <w:pPr>
        <w:kinsoku w:val="0"/>
        <w:overflowPunct w:val="0"/>
        <w:autoSpaceDE w:val="0"/>
        <w:autoSpaceDN w:val="0"/>
        <w:adjustRightInd w:val="0"/>
        <w:spacing w:after="240" w:line="225" w:lineRule="exact"/>
        <w:rPr>
          <w:rFonts w:ascii="Calibri" w:eastAsiaTheme="minorHAnsi" w:hAnsi="Calibri" w:cs="Calibri"/>
          <w:spacing w:val="-1"/>
          <w:sz w:val="22"/>
          <w:szCs w:val="22"/>
        </w:rPr>
      </w:pPr>
      <w:r>
        <w:rPr>
          <w:rFonts w:cs="Times New Roman"/>
          <w:sz w:val="22"/>
          <w:szCs w:val="22"/>
        </w:rPr>
        <w:t>8</w:t>
      </w:r>
      <w:r w:rsidR="008939EB" w:rsidRPr="003A1271">
        <w:rPr>
          <w:rFonts w:cs="Times New Roman"/>
          <w:sz w:val="22"/>
          <w:szCs w:val="22"/>
        </w:rPr>
        <w:t xml:space="preserve">) </w:t>
      </w:r>
      <w:r w:rsidR="008939EB" w:rsidRPr="00B5195B">
        <w:rPr>
          <w:rFonts w:ascii="Calibri" w:eastAsiaTheme="minorHAnsi" w:hAnsi="Calibri" w:cs="Calibri"/>
          <w:spacing w:val="-1"/>
          <w:sz w:val="22"/>
          <w:szCs w:val="22"/>
        </w:rPr>
        <w:t>What</w:t>
      </w:r>
      <w:r w:rsidR="008939EB" w:rsidRPr="00B5195B">
        <w:rPr>
          <w:rFonts w:ascii="Calibri" w:eastAsiaTheme="minorHAnsi" w:hAnsi="Calibri" w:cs="Calibri"/>
          <w:spacing w:val="1"/>
          <w:sz w:val="22"/>
          <w:szCs w:val="22"/>
        </w:rPr>
        <w:t xml:space="preserve"> </w:t>
      </w:r>
      <w:r w:rsidR="008939EB" w:rsidRPr="00B5195B">
        <w:rPr>
          <w:rFonts w:ascii="Calibri" w:eastAsiaTheme="minorHAnsi" w:hAnsi="Calibri" w:cs="Calibri"/>
          <w:spacing w:val="-1"/>
          <w:sz w:val="22"/>
          <w:szCs w:val="22"/>
        </w:rPr>
        <w:t>about</w:t>
      </w:r>
      <w:r w:rsidR="008939EB">
        <w:rPr>
          <w:rFonts w:ascii="Calibri" w:eastAsiaTheme="minorHAnsi" w:hAnsi="Calibri" w:cs="Calibri"/>
          <w:spacing w:val="-1"/>
          <w:sz w:val="22"/>
          <w:szCs w:val="22"/>
        </w:rPr>
        <w:t xml:space="preserve"> your</w:t>
      </w:r>
      <w:r w:rsidR="008939EB" w:rsidRPr="00B5195B">
        <w:rPr>
          <w:rFonts w:ascii="Calibri" w:eastAsiaTheme="minorHAnsi" w:hAnsi="Calibri" w:cs="Calibri"/>
          <w:spacing w:val="-2"/>
          <w:sz w:val="22"/>
          <w:szCs w:val="22"/>
        </w:rPr>
        <w:t xml:space="preserve"> </w:t>
      </w:r>
      <w:r w:rsidR="008939EB">
        <w:rPr>
          <w:rFonts w:ascii="Calibri" w:eastAsiaTheme="minorHAnsi" w:hAnsi="Calibri" w:cs="Calibri"/>
          <w:spacing w:val="-1"/>
          <w:sz w:val="22"/>
          <w:szCs w:val="22"/>
        </w:rPr>
        <w:t>Glacier Bay Nationa</w:t>
      </w:r>
      <w:r w:rsidR="008939EB" w:rsidRPr="00AA38CD">
        <w:rPr>
          <w:rFonts w:ascii="Calibri" w:eastAsiaTheme="minorHAnsi" w:hAnsi="Calibri" w:cs="Calibri"/>
          <w:spacing w:val="-1"/>
          <w:sz w:val="22"/>
          <w:szCs w:val="22"/>
        </w:rPr>
        <w:t>l Park backcountry wilderness</w:t>
      </w:r>
      <w:r w:rsidR="008939EB">
        <w:rPr>
          <w:rFonts w:ascii="Calibri" w:eastAsiaTheme="minorHAnsi" w:hAnsi="Calibri" w:cs="Calibri"/>
          <w:spacing w:val="-1"/>
          <w:sz w:val="22"/>
          <w:szCs w:val="22"/>
        </w:rPr>
        <w:t xml:space="preserve"> experience </w:t>
      </w:r>
      <w:r w:rsidR="008939EB" w:rsidRPr="00BC5842">
        <w:rPr>
          <w:rFonts w:ascii="Calibri" w:eastAsiaTheme="minorHAnsi" w:hAnsi="Calibri" w:cs="Calibri"/>
          <w:b/>
          <w:spacing w:val="-1"/>
          <w:sz w:val="22"/>
          <w:szCs w:val="22"/>
          <w:u w:val="single"/>
        </w:rPr>
        <w:t>added to</w:t>
      </w:r>
      <w:r w:rsidR="008939EB">
        <w:rPr>
          <w:rFonts w:ascii="Calibri" w:eastAsiaTheme="minorHAnsi" w:hAnsi="Calibri" w:cs="Calibri"/>
          <w:spacing w:val="-1"/>
          <w:sz w:val="22"/>
          <w:szCs w:val="22"/>
        </w:rPr>
        <w:t xml:space="preserve"> </w:t>
      </w:r>
      <w:r w:rsidR="008939EB" w:rsidRPr="00874790">
        <w:rPr>
          <w:rFonts w:ascii="Calibri" w:eastAsiaTheme="minorHAnsi" w:hAnsi="Calibri" w:cs="Calibri"/>
          <w:spacing w:val="-1"/>
          <w:sz w:val="22"/>
          <w:szCs w:val="22"/>
        </w:rPr>
        <w:t>your</w:t>
      </w:r>
      <w:r w:rsidR="008939EB">
        <w:rPr>
          <w:rFonts w:ascii="Calibri" w:eastAsiaTheme="minorHAnsi" w:hAnsi="Calibri" w:cs="Calibri"/>
          <w:spacing w:val="-1"/>
          <w:sz w:val="22"/>
          <w:szCs w:val="22"/>
        </w:rPr>
        <w:t xml:space="preserve"> ability to experience adventure</w:t>
      </w:r>
      <w:r w:rsidR="008939EB" w:rsidRPr="00B5195B">
        <w:rPr>
          <w:rFonts w:ascii="Calibri" w:eastAsiaTheme="minorHAnsi" w:hAnsi="Calibri" w:cs="Calibri"/>
          <w:spacing w:val="-1"/>
          <w:sz w:val="22"/>
          <w:szCs w:val="22"/>
        </w:rPr>
        <w:t>?</w:t>
      </w:r>
    </w:p>
    <w:p w14:paraId="1B41C0D4" w14:textId="77777777" w:rsidR="008939EB" w:rsidRDefault="008939EB" w:rsidP="008939EB">
      <w:pPr>
        <w:tabs>
          <w:tab w:val="left" w:pos="540"/>
        </w:tabs>
        <w:ind w:left="540" w:hanging="540"/>
        <w:rPr>
          <w:rFonts w:cs="Arial"/>
          <w:sz w:val="22"/>
          <w:szCs w:val="22"/>
        </w:rPr>
      </w:pPr>
    </w:p>
    <w:p w14:paraId="37C06F7C" w14:textId="77777777" w:rsidR="00344CD4" w:rsidRDefault="00344CD4" w:rsidP="008939EB">
      <w:pPr>
        <w:tabs>
          <w:tab w:val="left" w:pos="540"/>
        </w:tabs>
        <w:ind w:left="540" w:hanging="540"/>
        <w:rPr>
          <w:rFonts w:cs="Arial"/>
          <w:sz w:val="22"/>
          <w:szCs w:val="22"/>
        </w:rPr>
      </w:pPr>
    </w:p>
    <w:p w14:paraId="448F53EA" w14:textId="4D079A8A" w:rsidR="008939EB" w:rsidRPr="00A02F01" w:rsidRDefault="00AA56F3" w:rsidP="008939EB">
      <w:pPr>
        <w:tabs>
          <w:tab w:val="left" w:pos="540"/>
        </w:tabs>
        <w:ind w:left="540" w:hanging="540"/>
        <w:rPr>
          <w:rFonts w:ascii="Times New Roman" w:eastAsiaTheme="minorHAnsi" w:hAnsi="Times New Roman" w:cs="Times New Roman"/>
          <w:color w:val="000000"/>
          <w:sz w:val="22"/>
          <w:szCs w:val="22"/>
        </w:rPr>
      </w:pPr>
      <w:r>
        <w:rPr>
          <w:rFonts w:cs="Arial"/>
          <w:sz w:val="22"/>
          <w:szCs w:val="22"/>
        </w:rPr>
        <w:t>9</w:t>
      </w:r>
      <w:r w:rsidR="008939EB" w:rsidRPr="00AA38CD">
        <w:rPr>
          <w:rFonts w:cs="Arial"/>
          <w:sz w:val="22"/>
          <w:szCs w:val="22"/>
        </w:rPr>
        <w:t xml:space="preserve">) Were </w:t>
      </w:r>
      <w:r w:rsidR="00CC35FC">
        <w:rPr>
          <w:rFonts w:cs="Arial"/>
          <w:sz w:val="22"/>
          <w:szCs w:val="22"/>
        </w:rPr>
        <w:t xml:space="preserve">you able </w:t>
      </w:r>
      <w:r w:rsidR="00CC35FC" w:rsidRPr="00611898">
        <w:rPr>
          <w:rFonts w:cs="Arial"/>
          <w:sz w:val="22"/>
          <w:szCs w:val="22"/>
        </w:rPr>
        <w:t xml:space="preserve">to </w:t>
      </w:r>
      <w:r w:rsidR="00197C8E" w:rsidRPr="00611898">
        <w:rPr>
          <w:rFonts w:cs="Arial"/>
          <w:sz w:val="22"/>
          <w:szCs w:val="22"/>
        </w:rPr>
        <w:t>experience</w:t>
      </w:r>
      <w:r w:rsidR="00CC35FC" w:rsidRPr="00611898">
        <w:rPr>
          <w:rFonts w:cs="Arial"/>
          <w:sz w:val="22"/>
          <w:szCs w:val="22"/>
        </w:rPr>
        <w:t xml:space="preserve"> a connection to nature and a sense of renewal </w:t>
      </w:r>
      <w:r w:rsidR="008939EB" w:rsidRPr="00611898">
        <w:rPr>
          <w:rFonts w:cs="Arial"/>
          <w:sz w:val="22"/>
          <w:szCs w:val="22"/>
        </w:rPr>
        <w:t>during</w:t>
      </w:r>
      <w:r w:rsidR="008939EB" w:rsidRPr="00AA38CD">
        <w:rPr>
          <w:rFonts w:cs="Arial"/>
          <w:sz w:val="22"/>
          <w:szCs w:val="22"/>
        </w:rPr>
        <w:t xml:space="preserve"> your backcountry wilderness </w:t>
      </w:r>
      <w:r w:rsidR="00D50B17">
        <w:rPr>
          <w:rFonts w:cs="Arial"/>
          <w:sz w:val="22"/>
          <w:szCs w:val="22"/>
        </w:rPr>
        <w:t>visit</w:t>
      </w:r>
      <w:r w:rsidR="008939EB" w:rsidRPr="00AA38CD">
        <w:rPr>
          <w:rFonts w:cs="Arial"/>
          <w:sz w:val="22"/>
          <w:szCs w:val="22"/>
        </w:rPr>
        <w:t xml:space="preserve"> in GBNP?</w:t>
      </w:r>
    </w:p>
    <w:p w14:paraId="49931C1D" w14:textId="77777777" w:rsidR="008939EB" w:rsidRDefault="008939EB" w:rsidP="008939EB">
      <w:pPr>
        <w:numPr>
          <w:ilvl w:val="0"/>
          <w:numId w:val="4"/>
        </w:numPr>
        <w:tabs>
          <w:tab w:val="left" w:pos="1180"/>
        </w:tabs>
        <w:kinsoku w:val="0"/>
        <w:overflowPunct w:val="0"/>
        <w:autoSpaceDE w:val="0"/>
        <w:autoSpaceDN w:val="0"/>
        <w:adjustRightInd w:val="0"/>
        <w:ind w:left="1179" w:hanging="359"/>
        <w:rPr>
          <w:rFonts w:ascii="Calibri" w:eastAsiaTheme="minorHAnsi" w:hAnsi="Calibri" w:cs="Calibri"/>
          <w:spacing w:val="-1"/>
          <w:sz w:val="22"/>
          <w:szCs w:val="22"/>
        </w:rPr>
      </w:pPr>
      <w:r w:rsidRPr="004838F7">
        <w:rPr>
          <w:rFonts w:ascii="Calibri" w:eastAsiaTheme="minorHAnsi" w:hAnsi="Calibri" w:cs="Calibri"/>
          <w:spacing w:val="-1"/>
          <w:sz w:val="22"/>
          <w:szCs w:val="22"/>
        </w:rPr>
        <w:t>NO</w:t>
      </w:r>
    </w:p>
    <w:p w14:paraId="2BAA51CA" w14:textId="77777777" w:rsidR="008939EB" w:rsidRDefault="008939EB" w:rsidP="008939EB">
      <w:pPr>
        <w:tabs>
          <w:tab w:val="left" w:pos="1180"/>
        </w:tabs>
        <w:kinsoku w:val="0"/>
        <w:overflowPunct w:val="0"/>
        <w:autoSpaceDE w:val="0"/>
        <w:autoSpaceDN w:val="0"/>
        <w:adjustRightInd w:val="0"/>
        <w:ind w:left="1179"/>
        <w:rPr>
          <w:rFonts w:ascii="Calibri" w:eastAsiaTheme="minorHAnsi" w:hAnsi="Calibri" w:cs="Calibri"/>
          <w:spacing w:val="-1"/>
          <w:sz w:val="22"/>
          <w:szCs w:val="22"/>
        </w:rPr>
      </w:pPr>
      <w:r>
        <w:rPr>
          <w:rFonts w:ascii="Calibri" w:eastAsiaTheme="minorHAnsi" w:hAnsi="Calibri" w:cs="Calibri"/>
          <w:spacing w:val="-1"/>
          <w:sz w:val="22"/>
          <w:szCs w:val="22"/>
        </w:rPr>
        <w:t>If no, why not?    _____________________________________________________________</w:t>
      </w:r>
    </w:p>
    <w:p w14:paraId="40107046" w14:textId="77777777" w:rsidR="008939EB" w:rsidRPr="004838F7" w:rsidRDefault="008939EB" w:rsidP="008939EB">
      <w:pPr>
        <w:numPr>
          <w:ilvl w:val="0"/>
          <w:numId w:val="4"/>
        </w:numPr>
        <w:tabs>
          <w:tab w:val="left" w:pos="1180"/>
        </w:tabs>
        <w:kinsoku w:val="0"/>
        <w:overflowPunct w:val="0"/>
        <w:autoSpaceDE w:val="0"/>
        <w:autoSpaceDN w:val="0"/>
        <w:adjustRightInd w:val="0"/>
        <w:ind w:left="1179" w:hanging="359"/>
        <w:rPr>
          <w:rFonts w:ascii="Calibri" w:eastAsiaTheme="minorHAnsi" w:hAnsi="Calibri" w:cs="Calibri"/>
          <w:sz w:val="22"/>
          <w:szCs w:val="22"/>
        </w:rPr>
      </w:pPr>
      <w:r w:rsidRPr="004838F7">
        <w:rPr>
          <w:rFonts w:ascii="Calibri" w:eastAsiaTheme="minorHAnsi" w:hAnsi="Calibri" w:cs="Calibri"/>
          <w:sz w:val="22"/>
          <w:szCs w:val="22"/>
        </w:rPr>
        <w:t>YES</w:t>
      </w:r>
    </w:p>
    <w:p w14:paraId="51B0089E" w14:textId="77777777" w:rsidR="008939EB" w:rsidRPr="004838F7" w:rsidRDefault="008939EB" w:rsidP="008939EB">
      <w:pPr>
        <w:pStyle w:val="ListParagraph"/>
        <w:tabs>
          <w:tab w:val="left" w:pos="1180"/>
        </w:tabs>
        <w:kinsoku w:val="0"/>
        <w:overflowPunct w:val="0"/>
        <w:autoSpaceDE w:val="0"/>
        <w:autoSpaceDN w:val="0"/>
        <w:adjustRightInd w:val="0"/>
        <w:ind w:left="839"/>
        <w:rPr>
          <w:rFonts w:ascii="Calibri" w:eastAsiaTheme="minorHAnsi" w:hAnsi="Calibri" w:cs="Calibri"/>
          <w:spacing w:val="-1"/>
          <w:sz w:val="22"/>
          <w:szCs w:val="22"/>
        </w:rPr>
      </w:pPr>
      <w:r w:rsidRPr="004838F7">
        <w:rPr>
          <w:rFonts w:ascii="Calibri" w:eastAsiaTheme="minorHAnsi" w:hAnsi="Calibri" w:cs="Calibri"/>
          <w:spacing w:val="-1"/>
          <w:sz w:val="22"/>
          <w:szCs w:val="22"/>
        </w:rPr>
        <w:tab/>
        <w:t xml:space="preserve">If yes, </w:t>
      </w:r>
      <w:r>
        <w:rPr>
          <w:rFonts w:ascii="Calibri" w:eastAsiaTheme="minorHAnsi" w:hAnsi="Calibri" w:cs="Calibri"/>
          <w:spacing w:val="-1"/>
          <w:sz w:val="22"/>
          <w:szCs w:val="22"/>
        </w:rPr>
        <w:t>how</w:t>
      </w:r>
      <w:r w:rsidRPr="004838F7">
        <w:rPr>
          <w:rFonts w:ascii="Calibri" w:eastAsiaTheme="minorHAnsi" w:hAnsi="Calibri" w:cs="Calibri"/>
          <w:spacing w:val="-1"/>
          <w:sz w:val="22"/>
          <w:szCs w:val="22"/>
        </w:rPr>
        <w:t>? _____________________________________________________</w:t>
      </w:r>
      <w:r>
        <w:rPr>
          <w:rFonts w:ascii="Calibri" w:eastAsiaTheme="minorHAnsi" w:hAnsi="Calibri" w:cs="Calibri"/>
          <w:spacing w:val="-1"/>
          <w:sz w:val="22"/>
          <w:szCs w:val="22"/>
        </w:rPr>
        <w:t>____________</w:t>
      </w:r>
    </w:p>
    <w:p w14:paraId="227FAAA2" w14:textId="77777777" w:rsidR="00306F5D" w:rsidRDefault="00306F5D" w:rsidP="00306F5D">
      <w:pPr>
        <w:widowControl w:val="0"/>
        <w:autoSpaceDE w:val="0"/>
        <w:autoSpaceDN w:val="0"/>
        <w:adjustRightInd w:val="0"/>
        <w:rPr>
          <w:rFonts w:eastAsiaTheme="minorHAnsi" w:cs="Calibri"/>
          <w:color w:val="000000"/>
          <w:sz w:val="22"/>
          <w:szCs w:val="22"/>
        </w:rPr>
      </w:pPr>
    </w:p>
    <w:p w14:paraId="6ADA3D06" w14:textId="77777777" w:rsidR="00661E04" w:rsidRDefault="00661E04">
      <w:pPr>
        <w:spacing w:after="160" w:line="259" w:lineRule="auto"/>
        <w:rPr>
          <w:rFonts w:cs="Times New Roman"/>
          <w:sz w:val="22"/>
          <w:szCs w:val="22"/>
        </w:rPr>
      </w:pPr>
      <w:r>
        <w:rPr>
          <w:rFonts w:cs="Times New Roman"/>
          <w:sz w:val="22"/>
          <w:szCs w:val="22"/>
        </w:rPr>
        <w:br w:type="page"/>
      </w:r>
    </w:p>
    <w:p w14:paraId="5A447029" w14:textId="7425D7F1" w:rsidR="00776648" w:rsidRPr="00541767" w:rsidRDefault="00AA56F3" w:rsidP="00776648">
      <w:pPr>
        <w:kinsoku w:val="0"/>
        <w:overflowPunct w:val="0"/>
        <w:autoSpaceDE w:val="0"/>
        <w:autoSpaceDN w:val="0"/>
        <w:adjustRightInd w:val="0"/>
        <w:spacing w:line="225" w:lineRule="exact"/>
        <w:rPr>
          <w:rFonts w:ascii="Calibri" w:eastAsiaTheme="minorHAnsi" w:hAnsi="Calibri" w:cs="Calibri"/>
          <w:spacing w:val="-1"/>
          <w:sz w:val="22"/>
          <w:szCs w:val="22"/>
        </w:rPr>
      </w:pPr>
      <w:r>
        <w:rPr>
          <w:rFonts w:cs="Times New Roman"/>
          <w:sz w:val="22"/>
          <w:szCs w:val="22"/>
        </w:rPr>
        <w:t>10</w:t>
      </w:r>
      <w:r w:rsidR="00306F5D" w:rsidRPr="003A1271">
        <w:rPr>
          <w:rFonts w:cs="Times New Roman"/>
          <w:sz w:val="22"/>
          <w:szCs w:val="22"/>
        </w:rPr>
        <w:t xml:space="preserve">) </w:t>
      </w:r>
      <w:r w:rsidR="00776648">
        <w:rPr>
          <w:rFonts w:ascii="Calibri" w:eastAsiaTheme="minorHAnsi" w:hAnsi="Calibri" w:cs="Calibri"/>
          <w:spacing w:val="-1"/>
          <w:sz w:val="22"/>
          <w:szCs w:val="22"/>
        </w:rPr>
        <w:t>In</w:t>
      </w:r>
      <w:r w:rsidR="00776648" w:rsidRPr="00541767">
        <w:rPr>
          <w:rFonts w:ascii="Calibri" w:eastAsiaTheme="minorHAnsi" w:hAnsi="Calibri" w:cs="Calibri"/>
          <w:spacing w:val="-1"/>
          <w:sz w:val="22"/>
          <w:szCs w:val="22"/>
        </w:rPr>
        <w:t>dicate</w:t>
      </w:r>
      <w:r w:rsidR="00776648" w:rsidRPr="00541767">
        <w:rPr>
          <w:rFonts w:ascii="Calibri" w:eastAsiaTheme="minorHAnsi" w:hAnsi="Calibri" w:cs="Calibri"/>
          <w:spacing w:val="-2"/>
          <w:sz w:val="22"/>
          <w:szCs w:val="22"/>
        </w:rPr>
        <w:t xml:space="preserve"> </w:t>
      </w:r>
      <w:r w:rsidR="00776648" w:rsidRPr="00541767">
        <w:rPr>
          <w:rFonts w:ascii="Calibri" w:eastAsiaTheme="minorHAnsi" w:hAnsi="Calibri" w:cs="Calibri"/>
          <w:spacing w:val="-1"/>
          <w:sz w:val="22"/>
          <w:szCs w:val="22"/>
        </w:rPr>
        <w:t>your</w:t>
      </w:r>
      <w:r w:rsidR="00776648" w:rsidRPr="00541767">
        <w:rPr>
          <w:rFonts w:ascii="Calibri" w:eastAsiaTheme="minorHAnsi" w:hAnsi="Calibri" w:cs="Calibri"/>
          <w:sz w:val="22"/>
          <w:szCs w:val="22"/>
        </w:rPr>
        <w:t xml:space="preserve"> </w:t>
      </w:r>
      <w:r w:rsidR="00776648" w:rsidRPr="00541767">
        <w:rPr>
          <w:rFonts w:ascii="Calibri" w:eastAsiaTheme="minorHAnsi" w:hAnsi="Calibri" w:cs="Calibri"/>
          <w:spacing w:val="-1"/>
          <w:sz w:val="22"/>
          <w:szCs w:val="22"/>
        </w:rPr>
        <w:t>level</w:t>
      </w:r>
      <w:r w:rsidR="00776648" w:rsidRPr="00541767">
        <w:rPr>
          <w:rFonts w:ascii="Calibri" w:eastAsiaTheme="minorHAnsi" w:hAnsi="Calibri" w:cs="Calibri"/>
          <w:spacing w:val="-3"/>
          <w:sz w:val="22"/>
          <w:szCs w:val="22"/>
        </w:rPr>
        <w:t xml:space="preserve"> </w:t>
      </w:r>
      <w:r w:rsidR="00776648" w:rsidRPr="00541767">
        <w:rPr>
          <w:rFonts w:ascii="Calibri" w:eastAsiaTheme="minorHAnsi" w:hAnsi="Calibri" w:cs="Calibri"/>
          <w:spacing w:val="-1"/>
          <w:sz w:val="22"/>
          <w:szCs w:val="22"/>
        </w:rPr>
        <w:t>of</w:t>
      </w:r>
      <w:r w:rsidR="00776648" w:rsidRPr="00541767">
        <w:rPr>
          <w:rFonts w:ascii="Calibri" w:eastAsiaTheme="minorHAnsi" w:hAnsi="Calibri" w:cs="Calibri"/>
          <w:sz w:val="22"/>
          <w:szCs w:val="22"/>
        </w:rPr>
        <w:t xml:space="preserve"> </w:t>
      </w:r>
      <w:r w:rsidR="00776648" w:rsidRPr="00541767">
        <w:rPr>
          <w:rFonts w:ascii="Calibri" w:eastAsiaTheme="minorHAnsi" w:hAnsi="Calibri" w:cs="Calibri"/>
          <w:spacing w:val="-1"/>
          <w:sz w:val="22"/>
          <w:szCs w:val="22"/>
        </w:rPr>
        <w:t>agreement</w:t>
      </w:r>
      <w:r w:rsidR="00776648" w:rsidRPr="00541767">
        <w:rPr>
          <w:rFonts w:ascii="Calibri" w:eastAsiaTheme="minorHAnsi" w:hAnsi="Calibri" w:cs="Calibri"/>
          <w:spacing w:val="-2"/>
          <w:sz w:val="22"/>
          <w:szCs w:val="22"/>
        </w:rPr>
        <w:t xml:space="preserve"> </w:t>
      </w:r>
      <w:r w:rsidR="00776648" w:rsidRPr="00541767">
        <w:rPr>
          <w:rFonts w:ascii="Calibri" w:eastAsiaTheme="minorHAnsi" w:hAnsi="Calibri" w:cs="Calibri"/>
          <w:sz w:val="22"/>
          <w:szCs w:val="22"/>
        </w:rPr>
        <w:t>or</w:t>
      </w:r>
      <w:r w:rsidR="00776648" w:rsidRPr="00541767">
        <w:rPr>
          <w:rFonts w:ascii="Calibri" w:eastAsiaTheme="minorHAnsi" w:hAnsi="Calibri" w:cs="Calibri"/>
          <w:spacing w:val="-2"/>
          <w:sz w:val="22"/>
          <w:szCs w:val="22"/>
        </w:rPr>
        <w:t xml:space="preserve"> </w:t>
      </w:r>
      <w:r w:rsidR="00776648" w:rsidRPr="00541767">
        <w:rPr>
          <w:rFonts w:ascii="Calibri" w:eastAsiaTheme="minorHAnsi" w:hAnsi="Calibri" w:cs="Calibri"/>
          <w:spacing w:val="-1"/>
          <w:sz w:val="22"/>
          <w:szCs w:val="22"/>
        </w:rPr>
        <w:t>disagreement</w:t>
      </w:r>
      <w:r w:rsidR="00776648" w:rsidRPr="00541767">
        <w:rPr>
          <w:rFonts w:ascii="Calibri" w:eastAsiaTheme="minorHAnsi" w:hAnsi="Calibri" w:cs="Calibri"/>
          <w:spacing w:val="1"/>
          <w:sz w:val="22"/>
          <w:szCs w:val="22"/>
        </w:rPr>
        <w:t xml:space="preserve"> </w:t>
      </w:r>
      <w:r w:rsidR="00776648" w:rsidRPr="00541767">
        <w:rPr>
          <w:rFonts w:ascii="Calibri" w:eastAsiaTheme="minorHAnsi" w:hAnsi="Calibri" w:cs="Calibri"/>
          <w:spacing w:val="-1"/>
          <w:sz w:val="22"/>
          <w:szCs w:val="22"/>
        </w:rPr>
        <w:t>with</w:t>
      </w:r>
      <w:r w:rsidR="00776648" w:rsidRPr="00541767">
        <w:rPr>
          <w:rFonts w:ascii="Calibri" w:eastAsiaTheme="minorHAnsi" w:hAnsi="Calibri" w:cs="Calibri"/>
          <w:spacing w:val="-3"/>
          <w:sz w:val="22"/>
          <w:szCs w:val="22"/>
        </w:rPr>
        <w:t xml:space="preserve"> </w:t>
      </w:r>
      <w:r w:rsidR="00776648" w:rsidRPr="00541767">
        <w:rPr>
          <w:rFonts w:ascii="Calibri" w:eastAsiaTheme="minorHAnsi" w:hAnsi="Calibri" w:cs="Calibri"/>
          <w:spacing w:val="-1"/>
          <w:sz w:val="22"/>
          <w:szCs w:val="22"/>
        </w:rPr>
        <w:t>each</w:t>
      </w:r>
      <w:r w:rsidR="00776648" w:rsidRPr="00541767">
        <w:rPr>
          <w:rFonts w:ascii="Calibri" w:eastAsiaTheme="minorHAnsi" w:hAnsi="Calibri" w:cs="Calibri"/>
          <w:spacing w:val="-3"/>
          <w:sz w:val="22"/>
          <w:szCs w:val="22"/>
        </w:rPr>
        <w:t xml:space="preserve"> </w:t>
      </w:r>
      <w:r w:rsidR="00776648" w:rsidRPr="00541767">
        <w:rPr>
          <w:rFonts w:ascii="Calibri" w:eastAsiaTheme="minorHAnsi" w:hAnsi="Calibri" w:cs="Calibri"/>
          <w:sz w:val="22"/>
          <w:szCs w:val="22"/>
        </w:rPr>
        <w:t xml:space="preserve">of </w:t>
      </w:r>
      <w:r w:rsidR="00776648" w:rsidRPr="00541767">
        <w:rPr>
          <w:rFonts w:ascii="Calibri" w:eastAsiaTheme="minorHAnsi" w:hAnsi="Calibri" w:cs="Calibri"/>
          <w:spacing w:val="-2"/>
          <w:sz w:val="22"/>
          <w:szCs w:val="22"/>
        </w:rPr>
        <w:t>the</w:t>
      </w:r>
      <w:r w:rsidR="00776648" w:rsidRPr="00541767">
        <w:rPr>
          <w:rFonts w:ascii="Calibri" w:eastAsiaTheme="minorHAnsi" w:hAnsi="Calibri" w:cs="Calibri"/>
          <w:spacing w:val="1"/>
          <w:sz w:val="22"/>
          <w:szCs w:val="22"/>
        </w:rPr>
        <w:t xml:space="preserve"> </w:t>
      </w:r>
      <w:r w:rsidR="00776648" w:rsidRPr="00541767">
        <w:rPr>
          <w:rFonts w:ascii="Calibri" w:eastAsiaTheme="minorHAnsi" w:hAnsi="Calibri" w:cs="Calibri"/>
          <w:spacing w:val="-1"/>
          <w:sz w:val="22"/>
          <w:szCs w:val="22"/>
        </w:rPr>
        <w:t>statements.</w:t>
      </w:r>
    </w:p>
    <w:p w14:paraId="0E8FBF72" w14:textId="77777777" w:rsidR="00776648" w:rsidRDefault="00776648" w:rsidP="00776648">
      <w:pPr>
        <w:kinsoku w:val="0"/>
        <w:overflowPunct w:val="0"/>
        <w:autoSpaceDE w:val="0"/>
        <w:autoSpaceDN w:val="0"/>
        <w:adjustRightInd w:val="0"/>
        <w:ind w:left="200"/>
        <w:rPr>
          <w:rFonts w:ascii="Calibri" w:eastAsiaTheme="minorHAnsi" w:hAnsi="Calibri" w:cs="Calibri"/>
          <w:spacing w:val="-1"/>
          <w:sz w:val="22"/>
          <w:szCs w:val="22"/>
        </w:rPr>
      </w:pPr>
      <w:r w:rsidRPr="00541767">
        <w:rPr>
          <w:rFonts w:ascii="Calibri" w:eastAsiaTheme="minorHAnsi" w:hAnsi="Calibri" w:cs="Calibri"/>
          <w:spacing w:val="-1"/>
          <w:sz w:val="22"/>
          <w:szCs w:val="22"/>
        </w:rPr>
        <w:t>Please</w:t>
      </w:r>
      <w:r w:rsidRPr="00541767">
        <w:rPr>
          <w:rFonts w:ascii="Calibri" w:eastAsiaTheme="minorHAnsi" w:hAnsi="Calibri" w:cs="Calibri"/>
          <w:spacing w:val="1"/>
          <w:sz w:val="22"/>
          <w:szCs w:val="22"/>
        </w:rPr>
        <w:t xml:space="preserve"> </w:t>
      </w:r>
      <w:r w:rsidRPr="00541767">
        <w:rPr>
          <w:rFonts w:ascii="Calibri" w:eastAsiaTheme="minorHAnsi" w:hAnsi="Calibri" w:cs="Calibri"/>
          <w:spacing w:val="-1"/>
          <w:sz w:val="22"/>
          <w:szCs w:val="22"/>
        </w:rPr>
        <w:t xml:space="preserve">select </w:t>
      </w:r>
      <w:r w:rsidRPr="00541767">
        <w:rPr>
          <w:rFonts w:ascii="Calibri" w:eastAsiaTheme="minorHAnsi" w:hAnsi="Calibri" w:cs="Calibri"/>
          <w:b/>
          <w:bCs/>
          <w:spacing w:val="-1"/>
          <w:sz w:val="22"/>
          <w:szCs w:val="22"/>
        </w:rPr>
        <w:t>only</w:t>
      </w:r>
      <w:r w:rsidRPr="00541767">
        <w:rPr>
          <w:rFonts w:ascii="Calibri" w:eastAsiaTheme="minorHAnsi" w:hAnsi="Calibri" w:cs="Calibri"/>
          <w:b/>
          <w:bCs/>
          <w:spacing w:val="1"/>
          <w:sz w:val="22"/>
          <w:szCs w:val="22"/>
        </w:rPr>
        <w:t xml:space="preserve"> </w:t>
      </w:r>
      <w:r w:rsidRPr="00541767">
        <w:rPr>
          <w:rFonts w:ascii="Calibri" w:eastAsiaTheme="minorHAnsi" w:hAnsi="Calibri" w:cs="Calibri"/>
          <w:b/>
          <w:bCs/>
          <w:spacing w:val="-1"/>
          <w:sz w:val="22"/>
          <w:szCs w:val="22"/>
        </w:rPr>
        <w:t xml:space="preserve">one </w:t>
      </w:r>
      <w:r w:rsidRPr="00541767">
        <w:rPr>
          <w:rFonts w:ascii="Calibri" w:eastAsiaTheme="minorHAnsi" w:hAnsi="Calibri" w:cs="Calibri"/>
          <w:spacing w:val="-1"/>
          <w:sz w:val="22"/>
          <w:szCs w:val="22"/>
        </w:rPr>
        <w:t>response</w:t>
      </w:r>
      <w:r w:rsidRPr="00541767">
        <w:rPr>
          <w:rFonts w:ascii="Calibri" w:eastAsiaTheme="minorHAnsi" w:hAnsi="Calibri" w:cs="Calibri"/>
          <w:spacing w:val="1"/>
          <w:sz w:val="22"/>
          <w:szCs w:val="22"/>
        </w:rPr>
        <w:t xml:space="preserve"> </w:t>
      </w:r>
      <w:r w:rsidRPr="00541767">
        <w:rPr>
          <w:rFonts w:ascii="Calibri" w:eastAsiaTheme="minorHAnsi" w:hAnsi="Calibri" w:cs="Calibri"/>
          <w:spacing w:val="-1"/>
          <w:sz w:val="22"/>
          <w:szCs w:val="22"/>
        </w:rPr>
        <w:t>for</w:t>
      </w:r>
      <w:r w:rsidRPr="00541767">
        <w:rPr>
          <w:rFonts w:ascii="Calibri" w:eastAsiaTheme="minorHAnsi" w:hAnsi="Calibri" w:cs="Calibri"/>
          <w:spacing w:val="-2"/>
          <w:sz w:val="22"/>
          <w:szCs w:val="22"/>
        </w:rPr>
        <w:t xml:space="preserve"> </w:t>
      </w:r>
      <w:r w:rsidRPr="00541767">
        <w:rPr>
          <w:rFonts w:ascii="Calibri" w:eastAsiaTheme="minorHAnsi" w:hAnsi="Calibri" w:cs="Calibri"/>
          <w:spacing w:val="-1"/>
          <w:sz w:val="22"/>
          <w:szCs w:val="22"/>
        </w:rPr>
        <w:t>each item.</w:t>
      </w:r>
    </w:p>
    <w:p w14:paraId="3BB03721" w14:textId="77777777" w:rsidR="00776648" w:rsidRDefault="00776648" w:rsidP="00776648">
      <w:pPr>
        <w:kinsoku w:val="0"/>
        <w:overflowPunct w:val="0"/>
        <w:autoSpaceDE w:val="0"/>
        <w:autoSpaceDN w:val="0"/>
        <w:adjustRightInd w:val="0"/>
        <w:ind w:left="200"/>
        <w:rPr>
          <w:rFonts w:ascii="Calibri" w:eastAsiaTheme="minorHAnsi" w:hAnsi="Calibri" w:cs="Calibri"/>
          <w:spacing w:val="-1"/>
          <w:sz w:val="22"/>
          <w:szCs w:val="22"/>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720"/>
        <w:gridCol w:w="630"/>
        <w:gridCol w:w="540"/>
        <w:gridCol w:w="630"/>
        <w:gridCol w:w="720"/>
      </w:tblGrid>
      <w:tr w:rsidR="00776648" w14:paraId="714F0098" w14:textId="77777777" w:rsidTr="00852096">
        <w:trPr>
          <w:cantSplit/>
          <w:trHeight w:val="1134"/>
        </w:trPr>
        <w:tc>
          <w:tcPr>
            <w:tcW w:w="6385" w:type="dxa"/>
          </w:tcPr>
          <w:p w14:paraId="723FC819" w14:textId="77777777" w:rsidR="00776648" w:rsidRDefault="00776648" w:rsidP="00B21067">
            <w:pPr>
              <w:kinsoku w:val="0"/>
              <w:overflowPunct w:val="0"/>
              <w:autoSpaceDE w:val="0"/>
              <w:autoSpaceDN w:val="0"/>
              <w:adjustRightInd w:val="0"/>
              <w:rPr>
                <w:rFonts w:ascii="Calibri" w:eastAsiaTheme="minorHAnsi" w:hAnsi="Calibri" w:cs="Calibri"/>
                <w:spacing w:val="-1"/>
                <w:sz w:val="22"/>
                <w:szCs w:val="22"/>
              </w:rPr>
            </w:pPr>
          </w:p>
        </w:tc>
        <w:tc>
          <w:tcPr>
            <w:tcW w:w="720" w:type="dxa"/>
            <w:tcBorders>
              <w:top w:val="single" w:sz="4" w:space="0" w:color="auto"/>
              <w:bottom w:val="single" w:sz="6" w:space="0" w:color="auto"/>
              <w:right w:val="single" w:sz="24" w:space="0" w:color="FFFFFF" w:themeColor="background1"/>
            </w:tcBorders>
            <w:shd w:val="clear" w:color="auto" w:fill="E7E6E6" w:themeFill="background2"/>
            <w:textDirection w:val="btLr"/>
          </w:tcPr>
          <w:p w14:paraId="13EC627E" w14:textId="77777777" w:rsidR="00776648" w:rsidRDefault="00776648" w:rsidP="00B21067">
            <w:pPr>
              <w:kinsoku w:val="0"/>
              <w:overflowPunct w:val="0"/>
              <w:autoSpaceDE w:val="0"/>
              <w:autoSpaceDN w:val="0"/>
              <w:adjustRightInd w:val="0"/>
              <w:ind w:left="113" w:right="113"/>
              <w:jc w:val="center"/>
              <w:rPr>
                <w:rFonts w:ascii="Calibri" w:eastAsiaTheme="minorHAnsi" w:hAnsi="Calibri" w:cs="Calibri"/>
                <w:spacing w:val="-1"/>
                <w:sz w:val="22"/>
                <w:szCs w:val="22"/>
              </w:rPr>
            </w:pPr>
            <w:r w:rsidRPr="00541767">
              <w:rPr>
                <w:rFonts w:ascii="Calibri" w:eastAsiaTheme="minorHAnsi" w:hAnsi="Calibri" w:cs="Calibri"/>
                <w:b/>
                <w:bCs/>
                <w:spacing w:val="-1"/>
                <w:sz w:val="22"/>
                <w:szCs w:val="22"/>
              </w:rPr>
              <w:t>Strongly</w:t>
            </w:r>
            <w:r w:rsidRPr="00541767">
              <w:rPr>
                <w:rFonts w:ascii="Calibri" w:eastAsiaTheme="minorHAnsi" w:hAnsi="Calibri" w:cs="Calibri"/>
                <w:b/>
                <w:bCs/>
                <w:spacing w:val="25"/>
                <w:sz w:val="22"/>
                <w:szCs w:val="22"/>
              </w:rPr>
              <w:t xml:space="preserve"> </w:t>
            </w:r>
            <w:r w:rsidRPr="00541767">
              <w:rPr>
                <w:rFonts w:ascii="Calibri" w:eastAsiaTheme="minorHAnsi" w:hAnsi="Calibri" w:cs="Calibri"/>
                <w:b/>
                <w:bCs/>
                <w:spacing w:val="-1"/>
                <w:sz w:val="22"/>
                <w:szCs w:val="22"/>
              </w:rPr>
              <w:t>Disagree</w:t>
            </w:r>
          </w:p>
        </w:tc>
        <w:tc>
          <w:tcPr>
            <w:tcW w:w="630"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6E8B358A" w14:textId="77777777" w:rsidR="00776648" w:rsidRDefault="00776648" w:rsidP="00B21067">
            <w:pPr>
              <w:kinsoku w:val="0"/>
              <w:overflowPunct w:val="0"/>
              <w:autoSpaceDE w:val="0"/>
              <w:autoSpaceDN w:val="0"/>
              <w:adjustRightInd w:val="0"/>
              <w:ind w:left="113" w:right="113"/>
              <w:jc w:val="center"/>
              <w:rPr>
                <w:rFonts w:ascii="Calibri" w:eastAsiaTheme="minorHAnsi" w:hAnsi="Calibri" w:cs="Calibri"/>
                <w:spacing w:val="-1"/>
                <w:sz w:val="22"/>
                <w:szCs w:val="22"/>
              </w:rPr>
            </w:pPr>
            <w:r w:rsidRPr="00541767">
              <w:rPr>
                <w:rFonts w:ascii="Calibri" w:eastAsiaTheme="minorHAnsi" w:hAnsi="Calibri" w:cs="Calibri"/>
                <w:b/>
                <w:bCs/>
                <w:spacing w:val="-1"/>
                <w:sz w:val="22"/>
                <w:szCs w:val="22"/>
              </w:rPr>
              <w:t>Disagree</w:t>
            </w:r>
          </w:p>
        </w:tc>
        <w:tc>
          <w:tcPr>
            <w:tcW w:w="540"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6D91F10E" w14:textId="77777777" w:rsidR="00776648" w:rsidRDefault="00776648" w:rsidP="00B21067">
            <w:pPr>
              <w:kinsoku w:val="0"/>
              <w:overflowPunct w:val="0"/>
              <w:autoSpaceDE w:val="0"/>
              <w:autoSpaceDN w:val="0"/>
              <w:adjustRightInd w:val="0"/>
              <w:ind w:left="113" w:right="113"/>
              <w:jc w:val="center"/>
              <w:rPr>
                <w:rFonts w:ascii="Calibri" w:eastAsiaTheme="minorHAnsi" w:hAnsi="Calibri" w:cs="Calibri"/>
                <w:spacing w:val="-1"/>
                <w:sz w:val="22"/>
                <w:szCs w:val="22"/>
              </w:rPr>
            </w:pPr>
            <w:r w:rsidRPr="00541767">
              <w:rPr>
                <w:rFonts w:ascii="Calibri" w:eastAsiaTheme="minorHAnsi" w:hAnsi="Calibri" w:cs="Calibri"/>
                <w:b/>
                <w:bCs/>
                <w:spacing w:val="-1"/>
                <w:sz w:val="22"/>
                <w:szCs w:val="22"/>
              </w:rPr>
              <w:t>Neutral</w:t>
            </w:r>
          </w:p>
        </w:tc>
        <w:tc>
          <w:tcPr>
            <w:tcW w:w="630"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12D9A518" w14:textId="77777777" w:rsidR="00776648" w:rsidRDefault="00776648" w:rsidP="00B21067">
            <w:pPr>
              <w:kinsoku w:val="0"/>
              <w:overflowPunct w:val="0"/>
              <w:autoSpaceDE w:val="0"/>
              <w:autoSpaceDN w:val="0"/>
              <w:adjustRightInd w:val="0"/>
              <w:ind w:left="113" w:right="113"/>
              <w:jc w:val="center"/>
              <w:rPr>
                <w:rFonts w:ascii="Calibri" w:eastAsiaTheme="minorHAnsi" w:hAnsi="Calibri" w:cs="Calibri"/>
                <w:spacing w:val="-1"/>
                <w:sz w:val="22"/>
                <w:szCs w:val="22"/>
              </w:rPr>
            </w:pPr>
            <w:r w:rsidRPr="00541767">
              <w:rPr>
                <w:rFonts w:ascii="Calibri" w:eastAsiaTheme="minorHAnsi" w:hAnsi="Calibri" w:cs="Calibri"/>
                <w:b/>
                <w:bCs/>
                <w:spacing w:val="-1"/>
                <w:sz w:val="22"/>
                <w:szCs w:val="22"/>
              </w:rPr>
              <w:t>Agree</w:t>
            </w:r>
          </w:p>
        </w:tc>
        <w:tc>
          <w:tcPr>
            <w:tcW w:w="720" w:type="dxa"/>
            <w:tcBorders>
              <w:top w:val="single" w:sz="4" w:space="0" w:color="auto"/>
              <w:left w:val="single" w:sz="24" w:space="0" w:color="FFFFFF" w:themeColor="background1"/>
              <w:bottom w:val="single" w:sz="6" w:space="0" w:color="auto"/>
            </w:tcBorders>
            <w:shd w:val="clear" w:color="auto" w:fill="E7E6E6" w:themeFill="background2"/>
            <w:textDirection w:val="btLr"/>
          </w:tcPr>
          <w:p w14:paraId="429F38B3" w14:textId="77777777" w:rsidR="00776648" w:rsidRDefault="00776648" w:rsidP="00B21067">
            <w:pPr>
              <w:kinsoku w:val="0"/>
              <w:overflowPunct w:val="0"/>
              <w:autoSpaceDE w:val="0"/>
              <w:autoSpaceDN w:val="0"/>
              <w:adjustRightInd w:val="0"/>
              <w:ind w:left="113" w:right="113"/>
              <w:jc w:val="center"/>
              <w:rPr>
                <w:rFonts w:ascii="Calibri" w:eastAsiaTheme="minorHAnsi" w:hAnsi="Calibri" w:cs="Calibri"/>
                <w:spacing w:val="-1"/>
                <w:sz w:val="22"/>
                <w:szCs w:val="22"/>
              </w:rPr>
            </w:pPr>
            <w:r w:rsidRPr="00541767">
              <w:rPr>
                <w:rFonts w:ascii="Calibri" w:eastAsiaTheme="minorHAnsi" w:hAnsi="Calibri" w:cs="Calibri"/>
                <w:b/>
                <w:bCs/>
                <w:spacing w:val="-1"/>
                <w:sz w:val="22"/>
                <w:szCs w:val="22"/>
              </w:rPr>
              <w:t>Strongly</w:t>
            </w:r>
            <w:r w:rsidRPr="00541767">
              <w:rPr>
                <w:rFonts w:ascii="Calibri" w:eastAsiaTheme="minorHAnsi" w:hAnsi="Calibri" w:cs="Calibri"/>
                <w:b/>
                <w:bCs/>
                <w:spacing w:val="25"/>
                <w:sz w:val="22"/>
                <w:szCs w:val="22"/>
              </w:rPr>
              <w:t xml:space="preserve"> </w:t>
            </w:r>
            <w:r w:rsidRPr="00541767">
              <w:rPr>
                <w:rFonts w:ascii="Calibri" w:eastAsiaTheme="minorHAnsi" w:hAnsi="Calibri" w:cs="Calibri"/>
                <w:b/>
                <w:bCs/>
                <w:spacing w:val="-1"/>
                <w:sz w:val="22"/>
                <w:szCs w:val="22"/>
              </w:rPr>
              <w:t>Agree</w:t>
            </w:r>
          </w:p>
        </w:tc>
      </w:tr>
      <w:tr w:rsidR="00776648" w14:paraId="1D75AF47" w14:textId="77777777" w:rsidTr="00852096">
        <w:trPr>
          <w:trHeight w:val="332"/>
        </w:trPr>
        <w:tc>
          <w:tcPr>
            <w:tcW w:w="6385" w:type="dxa"/>
            <w:vAlign w:val="center"/>
          </w:tcPr>
          <w:p w14:paraId="7ED6B1B0" w14:textId="77777777" w:rsidR="00776648" w:rsidRPr="009F0BEB" w:rsidRDefault="00776648" w:rsidP="00B21067">
            <w:pPr>
              <w:kinsoku w:val="0"/>
              <w:overflowPunct w:val="0"/>
              <w:autoSpaceDE w:val="0"/>
              <w:autoSpaceDN w:val="0"/>
              <w:adjustRightInd w:val="0"/>
              <w:rPr>
                <w:rFonts w:ascii="Calibri" w:eastAsiaTheme="minorHAnsi" w:hAnsi="Calibri" w:cs="Calibri"/>
                <w:spacing w:val="-1"/>
                <w:sz w:val="22"/>
                <w:szCs w:val="22"/>
              </w:rPr>
            </w:pPr>
            <w:r w:rsidRPr="009F0BEB">
              <w:rPr>
                <w:rFonts w:ascii="Calibri" w:eastAsiaTheme="minorHAnsi" w:hAnsi="Calibri" w:cs="Calibri"/>
                <w:spacing w:val="-1"/>
                <w:sz w:val="22"/>
                <w:szCs w:val="22"/>
              </w:rPr>
              <w:t>Glacier Bay National Park means</w:t>
            </w:r>
            <w:r w:rsidRPr="009F0BEB">
              <w:rPr>
                <w:rFonts w:ascii="Calibri" w:eastAsiaTheme="minorHAnsi" w:hAnsi="Calibri" w:cs="Calibri"/>
                <w:spacing w:val="-2"/>
                <w:sz w:val="22"/>
                <w:szCs w:val="22"/>
              </w:rPr>
              <w:t xml:space="preserve"> </w:t>
            </w:r>
            <w:r w:rsidRPr="009F0BEB">
              <w:rPr>
                <w:rFonts w:ascii="Calibri" w:eastAsiaTheme="minorHAnsi" w:hAnsi="Calibri" w:cs="Calibri"/>
                <w:sz w:val="22"/>
                <w:szCs w:val="22"/>
              </w:rPr>
              <w:t xml:space="preserve">a </w:t>
            </w:r>
            <w:r w:rsidRPr="009F0BEB">
              <w:rPr>
                <w:rFonts w:ascii="Calibri" w:eastAsiaTheme="minorHAnsi" w:hAnsi="Calibri" w:cs="Calibri"/>
                <w:spacing w:val="-1"/>
                <w:sz w:val="22"/>
                <w:szCs w:val="22"/>
              </w:rPr>
              <w:t>lot</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 xml:space="preserve">to </w:t>
            </w:r>
            <w:r w:rsidRPr="009F0BEB">
              <w:rPr>
                <w:rFonts w:ascii="Calibri" w:eastAsiaTheme="minorHAnsi" w:hAnsi="Calibri" w:cs="Calibri"/>
                <w:sz w:val="22"/>
                <w:szCs w:val="22"/>
              </w:rPr>
              <w:t>me.</w:t>
            </w:r>
          </w:p>
        </w:tc>
        <w:tc>
          <w:tcPr>
            <w:tcW w:w="720" w:type="dxa"/>
            <w:tcBorders>
              <w:top w:val="single" w:sz="6" w:space="0" w:color="auto"/>
              <w:right w:val="single" w:sz="24" w:space="0" w:color="FFFFFF" w:themeColor="background1"/>
            </w:tcBorders>
            <w:shd w:val="clear" w:color="auto" w:fill="E7E6E6" w:themeFill="background2"/>
            <w:vAlign w:val="center"/>
          </w:tcPr>
          <w:p w14:paraId="0D6BB17D"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center"/>
          </w:tcPr>
          <w:p w14:paraId="7784C852"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54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center"/>
          </w:tcPr>
          <w:p w14:paraId="3C05EFAB"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center"/>
          </w:tcPr>
          <w:p w14:paraId="4AC852F4"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720" w:type="dxa"/>
            <w:tcBorders>
              <w:top w:val="single" w:sz="6" w:space="0" w:color="auto"/>
              <w:left w:val="single" w:sz="24" w:space="0" w:color="FFFFFF" w:themeColor="background1"/>
            </w:tcBorders>
            <w:shd w:val="clear" w:color="auto" w:fill="E7E6E6" w:themeFill="background2"/>
            <w:vAlign w:val="center"/>
          </w:tcPr>
          <w:p w14:paraId="022340B2"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r>
      <w:tr w:rsidR="00776648" w14:paraId="133EE921" w14:textId="77777777" w:rsidTr="00852096">
        <w:trPr>
          <w:trHeight w:val="341"/>
        </w:trPr>
        <w:tc>
          <w:tcPr>
            <w:tcW w:w="6385" w:type="dxa"/>
            <w:vAlign w:val="center"/>
          </w:tcPr>
          <w:p w14:paraId="46D1FCA1" w14:textId="77777777" w:rsidR="00776648" w:rsidRPr="009F0BEB" w:rsidRDefault="00776648" w:rsidP="00B21067">
            <w:pPr>
              <w:kinsoku w:val="0"/>
              <w:overflowPunct w:val="0"/>
              <w:autoSpaceDE w:val="0"/>
              <w:autoSpaceDN w:val="0"/>
              <w:adjustRightInd w:val="0"/>
              <w:rPr>
                <w:rFonts w:ascii="Calibri" w:eastAsiaTheme="minorHAnsi" w:hAnsi="Calibri" w:cs="Calibri"/>
                <w:spacing w:val="-1"/>
                <w:sz w:val="22"/>
                <w:szCs w:val="22"/>
              </w:rPr>
            </w:pPr>
            <w:r w:rsidRPr="009F0BEB">
              <w:rPr>
                <w:rFonts w:ascii="Calibri" w:eastAsiaTheme="minorHAnsi" w:hAnsi="Calibri" w:cs="Calibri"/>
                <w:sz w:val="22"/>
                <w:szCs w:val="22"/>
              </w:rPr>
              <w:t xml:space="preserve">I </w:t>
            </w:r>
            <w:r w:rsidRPr="009F0BEB">
              <w:rPr>
                <w:rFonts w:ascii="Calibri" w:eastAsiaTheme="minorHAnsi" w:hAnsi="Calibri" w:cs="Calibri"/>
                <w:spacing w:val="-1"/>
                <w:sz w:val="22"/>
                <w:szCs w:val="22"/>
              </w:rPr>
              <w:t>enjoy</w:t>
            </w:r>
            <w:r w:rsidRPr="009F0BEB">
              <w:rPr>
                <w:rFonts w:ascii="Calibri" w:eastAsiaTheme="minorHAnsi" w:hAnsi="Calibri" w:cs="Calibri"/>
                <w:spacing w:val="1"/>
                <w:sz w:val="22"/>
                <w:szCs w:val="22"/>
              </w:rPr>
              <w:t xml:space="preserve"> [recreating] in </w:t>
            </w:r>
            <w:r w:rsidRPr="009F0BEB">
              <w:rPr>
                <w:rFonts w:ascii="Calibri" w:eastAsiaTheme="minorHAnsi" w:hAnsi="Calibri" w:cs="Calibri"/>
                <w:spacing w:val="-1"/>
                <w:sz w:val="22"/>
                <w:szCs w:val="22"/>
              </w:rPr>
              <w:t>Glacier Bay National Park more</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than in any other</w:t>
            </w:r>
            <w:r w:rsidRPr="009F0BEB">
              <w:rPr>
                <w:rFonts w:ascii="Calibri" w:eastAsiaTheme="minorHAnsi" w:hAnsi="Calibri" w:cs="Calibri"/>
                <w:sz w:val="22"/>
                <w:szCs w:val="22"/>
              </w:rPr>
              <w:t xml:space="preserve"> </w:t>
            </w:r>
            <w:r w:rsidRPr="009F0BEB">
              <w:rPr>
                <w:rFonts w:ascii="Calibri" w:eastAsiaTheme="minorHAnsi" w:hAnsi="Calibri" w:cs="Calibri"/>
                <w:spacing w:val="-2"/>
                <w:sz w:val="22"/>
                <w:szCs w:val="22"/>
              </w:rPr>
              <w:t>park</w:t>
            </w:r>
          </w:p>
        </w:tc>
        <w:tc>
          <w:tcPr>
            <w:tcW w:w="720" w:type="dxa"/>
            <w:tcBorders>
              <w:right w:val="single" w:sz="24" w:space="0" w:color="FFFFFF" w:themeColor="background1"/>
            </w:tcBorders>
            <w:shd w:val="clear" w:color="auto" w:fill="E7E6E6" w:themeFill="background2"/>
            <w:vAlign w:val="center"/>
          </w:tcPr>
          <w:p w14:paraId="00D58210"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19EB3D90"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70A5750F"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1688AB30"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720" w:type="dxa"/>
            <w:tcBorders>
              <w:left w:val="single" w:sz="24" w:space="0" w:color="FFFFFF" w:themeColor="background1"/>
            </w:tcBorders>
            <w:shd w:val="clear" w:color="auto" w:fill="E7E6E6" w:themeFill="background2"/>
            <w:vAlign w:val="center"/>
          </w:tcPr>
          <w:p w14:paraId="141C0D82"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r>
      <w:tr w:rsidR="00776648" w14:paraId="1B0FE0FE" w14:textId="77777777" w:rsidTr="00852096">
        <w:trPr>
          <w:trHeight w:val="359"/>
        </w:trPr>
        <w:tc>
          <w:tcPr>
            <w:tcW w:w="6385" w:type="dxa"/>
            <w:vAlign w:val="center"/>
          </w:tcPr>
          <w:p w14:paraId="6F82539A" w14:textId="77777777" w:rsidR="00776648" w:rsidRPr="009F0BEB" w:rsidRDefault="00776648" w:rsidP="00B21067">
            <w:pPr>
              <w:kinsoku w:val="0"/>
              <w:overflowPunct w:val="0"/>
              <w:autoSpaceDE w:val="0"/>
              <w:autoSpaceDN w:val="0"/>
              <w:adjustRightInd w:val="0"/>
              <w:rPr>
                <w:rFonts w:ascii="Calibri" w:eastAsiaTheme="minorHAnsi" w:hAnsi="Calibri" w:cs="Calibri"/>
                <w:spacing w:val="-1"/>
                <w:sz w:val="22"/>
                <w:szCs w:val="22"/>
              </w:rPr>
            </w:pPr>
            <w:r w:rsidRPr="009F0BEB">
              <w:rPr>
                <w:rFonts w:ascii="Calibri" w:eastAsiaTheme="minorHAnsi" w:hAnsi="Calibri" w:cs="Calibri"/>
                <w:sz w:val="22"/>
                <w:szCs w:val="22"/>
              </w:rPr>
              <w:t xml:space="preserve">I </w:t>
            </w:r>
            <w:r w:rsidRPr="009F0BEB">
              <w:rPr>
                <w:rFonts w:ascii="Calibri" w:eastAsiaTheme="minorHAnsi" w:hAnsi="Calibri" w:cs="Calibri"/>
                <w:spacing w:val="-1"/>
                <w:sz w:val="22"/>
                <w:szCs w:val="22"/>
              </w:rPr>
              <w:t>am very</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attached</w:t>
            </w:r>
            <w:r w:rsidRPr="009F0BEB">
              <w:rPr>
                <w:rFonts w:ascii="Calibri" w:eastAsiaTheme="minorHAnsi" w:hAnsi="Calibri" w:cs="Calibri"/>
                <w:spacing w:val="-3"/>
                <w:sz w:val="22"/>
                <w:szCs w:val="22"/>
              </w:rPr>
              <w:t xml:space="preserve"> </w:t>
            </w:r>
            <w:r w:rsidRPr="009F0BEB">
              <w:rPr>
                <w:rFonts w:ascii="Calibri" w:eastAsiaTheme="minorHAnsi" w:hAnsi="Calibri" w:cs="Calibri"/>
                <w:sz w:val="22"/>
                <w:szCs w:val="22"/>
              </w:rPr>
              <w:t>to</w:t>
            </w:r>
            <w:r w:rsidRPr="009F0BEB">
              <w:rPr>
                <w:rFonts w:ascii="Calibri" w:eastAsiaTheme="minorHAnsi" w:hAnsi="Calibri" w:cs="Calibri"/>
                <w:spacing w:val="-1"/>
                <w:sz w:val="22"/>
                <w:szCs w:val="22"/>
              </w:rPr>
              <w:t xml:space="preserve"> Glacier Bay National Park</w:t>
            </w:r>
          </w:p>
        </w:tc>
        <w:tc>
          <w:tcPr>
            <w:tcW w:w="720" w:type="dxa"/>
            <w:tcBorders>
              <w:right w:val="single" w:sz="24" w:space="0" w:color="FFFFFF" w:themeColor="background1"/>
            </w:tcBorders>
            <w:shd w:val="clear" w:color="auto" w:fill="E7E6E6" w:themeFill="background2"/>
            <w:vAlign w:val="center"/>
          </w:tcPr>
          <w:p w14:paraId="75CE391F"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037255F9"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5458E0BC"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70B27DBC"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720" w:type="dxa"/>
            <w:tcBorders>
              <w:left w:val="single" w:sz="24" w:space="0" w:color="FFFFFF" w:themeColor="background1"/>
            </w:tcBorders>
            <w:shd w:val="clear" w:color="auto" w:fill="E7E6E6" w:themeFill="background2"/>
            <w:vAlign w:val="center"/>
          </w:tcPr>
          <w:p w14:paraId="0A8E95A7"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r>
      <w:tr w:rsidR="00776648" w14:paraId="55244284" w14:textId="77777777" w:rsidTr="00852096">
        <w:trPr>
          <w:trHeight w:val="620"/>
        </w:trPr>
        <w:tc>
          <w:tcPr>
            <w:tcW w:w="6385" w:type="dxa"/>
            <w:vAlign w:val="center"/>
          </w:tcPr>
          <w:p w14:paraId="4B372207" w14:textId="77777777" w:rsidR="00776648" w:rsidRPr="009F0BEB" w:rsidRDefault="00776648" w:rsidP="00B21067">
            <w:pPr>
              <w:kinsoku w:val="0"/>
              <w:overflowPunct w:val="0"/>
              <w:autoSpaceDE w:val="0"/>
              <w:autoSpaceDN w:val="0"/>
              <w:adjustRightInd w:val="0"/>
              <w:rPr>
                <w:rFonts w:ascii="Calibri" w:eastAsiaTheme="minorHAnsi" w:hAnsi="Calibri" w:cs="Calibri"/>
                <w:spacing w:val="-1"/>
                <w:sz w:val="22"/>
                <w:szCs w:val="22"/>
              </w:rPr>
            </w:pPr>
            <w:r w:rsidRPr="009F0BEB">
              <w:rPr>
                <w:rFonts w:ascii="Calibri" w:eastAsiaTheme="minorHAnsi" w:hAnsi="Calibri" w:cs="Calibri"/>
                <w:sz w:val="22"/>
                <w:szCs w:val="22"/>
              </w:rPr>
              <w:t xml:space="preserve">I </w:t>
            </w:r>
            <w:r w:rsidRPr="009F0BEB">
              <w:rPr>
                <w:rFonts w:ascii="Calibri" w:eastAsiaTheme="minorHAnsi" w:hAnsi="Calibri" w:cs="Calibri"/>
                <w:spacing w:val="-1"/>
                <w:sz w:val="22"/>
                <w:szCs w:val="22"/>
              </w:rPr>
              <w:t>wouldn't</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substitute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2"/>
                <w:sz w:val="22"/>
                <w:szCs w:val="22"/>
              </w:rPr>
              <w:t xml:space="preserve">any </w:t>
            </w:r>
            <w:r w:rsidRPr="009F0BEB">
              <w:rPr>
                <w:rFonts w:ascii="Calibri" w:eastAsiaTheme="minorHAnsi" w:hAnsi="Calibri" w:cs="Calibri"/>
                <w:spacing w:val="-1"/>
                <w:sz w:val="22"/>
                <w:szCs w:val="22"/>
              </w:rPr>
              <w:t>other</w:t>
            </w:r>
            <w:r w:rsidRPr="009F0BEB">
              <w:rPr>
                <w:rFonts w:ascii="Calibri" w:eastAsiaTheme="minorHAnsi" w:hAnsi="Calibri" w:cs="Calibri"/>
                <w:sz w:val="22"/>
                <w:szCs w:val="22"/>
              </w:rPr>
              <w:t xml:space="preserve"> </w:t>
            </w:r>
            <w:r w:rsidRPr="009F0BEB">
              <w:rPr>
                <w:rFonts w:ascii="Calibri" w:eastAsiaTheme="minorHAnsi" w:hAnsi="Calibri" w:cs="Calibri"/>
                <w:spacing w:val="-1"/>
                <w:sz w:val="22"/>
                <w:szCs w:val="22"/>
              </w:rPr>
              <w:t>[park, wilderness area]</w:t>
            </w:r>
            <w:r w:rsidRPr="009F0BEB">
              <w:rPr>
                <w:rFonts w:ascii="Calibri" w:eastAsiaTheme="minorHAnsi" w:hAnsi="Calibri" w:cs="Calibri"/>
                <w:spacing w:val="-3"/>
                <w:sz w:val="22"/>
                <w:szCs w:val="22"/>
              </w:rPr>
              <w:t xml:space="preserve"> </w:t>
            </w:r>
            <w:r w:rsidRPr="009F0BEB">
              <w:rPr>
                <w:rFonts w:ascii="Calibri" w:eastAsiaTheme="minorHAnsi" w:hAnsi="Calibri" w:cs="Calibri"/>
                <w:sz w:val="22"/>
                <w:szCs w:val="22"/>
              </w:rPr>
              <w:t>for</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 xml:space="preserve">[what] </w:t>
            </w:r>
            <w:r w:rsidRPr="009F0BEB">
              <w:rPr>
                <w:rFonts w:ascii="Calibri" w:eastAsiaTheme="minorHAnsi" w:hAnsi="Calibri" w:cs="Calibri"/>
                <w:sz w:val="22"/>
                <w:szCs w:val="22"/>
              </w:rPr>
              <w:t xml:space="preserve">I </w:t>
            </w:r>
            <w:r w:rsidRPr="009F0BEB">
              <w:rPr>
                <w:rFonts w:ascii="Calibri" w:eastAsiaTheme="minorHAnsi" w:hAnsi="Calibri" w:cs="Calibri"/>
                <w:spacing w:val="-1"/>
                <w:sz w:val="22"/>
                <w:szCs w:val="22"/>
              </w:rPr>
              <w:t>do</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in Glacier Bay National Park.</w:t>
            </w:r>
          </w:p>
        </w:tc>
        <w:tc>
          <w:tcPr>
            <w:tcW w:w="720" w:type="dxa"/>
            <w:tcBorders>
              <w:right w:val="single" w:sz="24" w:space="0" w:color="FFFFFF" w:themeColor="background1"/>
            </w:tcBorders>
            <w:shd w:val="clear" w:color="auto" w:fill="E7E6E6" w:themeFill="background2"/>
            <w:vAlign w:val="center"/>
          </w:tcPr>
          <w:p w14:paraId="1D213166"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1D70DB24"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0D93B9B1"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774764F5"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720" w:type="dxa"/>
            <w:tcBorders>
              <w:left w:val="single" w:sz="24" w:space="0" w:color="FFFFFF" w:themeColor="background1"/>
            </w:tcBorders>
            <w:shd w:val="clear" w:color="auto" w:fill="E7E6E6" w:themeFill="background2"/>
            <w:vAlign w:val="center"/>
          </w:tcPr>
          <w:p w14:paraId="08F90AE9"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r>
      <w:tr w:rsidR="00776648" w14:paraId="74C975DB" w14:textId="77777777" w:rsidTr="00852096">
        <w:trPr>
          <w:trHeight w:val="431"/>
        </w:trPr>
        <w:tc>
          <w:tcPr>
            <w:tcW w:w="6385" w:type="dxa"/>
            <w:vAlign w:val="center"/>
          </w:tcPr>
          <w:p w14:paraId="6B18B2CB" w14:textId="77777777" w:rsidR="00776648" w:rsidRPr="009F0BEB" w:rsidRDefault="00776648" w:rsidP="00B21067">
            <w:pPr>
              <w:kinsoku w:val="0"/>
              <w:overflowPunct w:val="0"/>
              <w:autoSpaceDE w:val="0"/>
              <w:autoSpaceDN w:val="0"/>
              <w:adjustRightInd w:val="0"/>
              <w:rPr>
                <w:rFonts w:ascii="Calibri" w:eastAsiaTheme="minorHAnsi" w:hAnsi="Calibri" w:cs="Calibri"/>
                <w:spacing w:val="-1"/>
                <w:sz w:val="22"/>
                <w:szCs w:val="22"/>
              </w:rPr>
            </w:pPr>
            <w:r w:rsidRPr="009F0BEB">
              <w:rPr>
                <w:rFonts w:ascii="Calibri" w:eastAsiaTheme="minorHAnsi" w:hAnsi="Calibri" w:cs="Calibri"/>
                <w:sz w:val="22"/>
                <w:szCs w:val="22"/>
              </w:rPr>
              <w:t xml:space="preserve">I </w:t>
            </w:r>
            <w:r w:rsidRPr="009F0BEB">
              <w:rPr>
                <w:rFonts w:ascii="Calibri" w:eastAsiaTheme="minorHAnsi" w:hAnsi="Calibri" w:cs="Calibri"/>
                <w:spacing w:val="-1"/>
                <w:sz w:val="22"/>
                <w:szCs w:val="22"/>
              </w:rPr>
              <w:t>identify</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strongly</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with Glacier Bay National Park.</w:t>
            </w:r>
          </w:p>
        </w:tc>
        <w:tc>
          <w:tcPr>
            <w:tcW w:w="720" w:type="dxa"/>
            <w:tcBorders>
              <w:right w:val="single" w:sz="24" w:space="0" w:color="FFFFFF" w:themeColor="background1"/>
            </w:tcBorders>
            <w:shd w:val="clear" w:color="auto" w:fill="E7E6E6" w:themeFill="background2"/>
            <w:vAlign w:val="center"/>
          </w:tcPr>
          <w:p w14:paraId="2D9004B7"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0911BAC6"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0836ECB0"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3E22DC9A"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720" w:type="dxa"/>
            <w:tcBorders>
              <w:left w:val="single" w:sz="24" w:space="0" w:color="FFFFFF" w:themeColor="background1"/>
            </w:tcBorders>
            <w:shd w:val="clear" w:color="auto" w:fill="E7E6E6" w:themeFill="background2"/>
            <w:vAlign w:val="center"/>
          </w:tcPr>
          <w:p w14:paraId="5A75D06B"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r>
      <w:tr w:rsidR="00776648" w14:paraId="745C46AD" w14:textId="77777777" w:rsidTr="00852096">
        <w:trPr>
          <w:trHeight w:val="539"/>
        </w:trPr>
        <w:tc>
          <w:tcPr>
            <w:tcW w:w="6385" w:type="dxa"/>
            <w:vAlign w:val="center"/>
          </w:tcPr>
          <w:p w14:paraId="6FBB3C5B" w14:textId="77777777" w:rsidR="00776648" w:rsidRPr="009F0BEB" w:rsidRDefault="00776648" w:rsidP="00B21067">
            <w:pPr>
              <w:kinsoku w:val="0"/>
              <w:overflowPunct w:val="0"/>
              <w:autoSpaceDE w:val="0"/>
              <w:autoSpaceDN w:val="0"/>
              <w:adjustRightInd w:val="0"/>
              <w:rPr>
                <w:rFonts w:ascii="Calibri" w:eastAsiaTheme="minorHAnsi" w:hAnsi="Calibri" w:cs="Calibri"/>
                <w:spacing w:val="-1"/>
                <w:sz w:val="22"/>
                <w:szCs w:val="22"/>
              </w:rPr>
            </w:pPr>
            <w:r w:rsidRPr="009F0BEB">
              <w:rPr>
                <w:rFonts w:ascii="Calibri" w:eastAsiaTheme="minorHAnsi" w:hAnsi="Calibri" w:cs="Calibri"/>
                <w:sz w:val="22"/>
                <w:szCs w:val="22"/>
              </w:rPr>
              <w:t xml:space="preserve">I </w:t>
            </w:r>
            <w:r w:rsidRPr="009F0BEB">
              <w:rPr>
                <w:rFonts w:ascii="Calibri" w:eastAsiaTheme="minorHAnsi" w:hAnsi="Calibri" w:cs="Calibri"/>
                <w:spacing w:val="-1"/>
                <w:sz w:val="22"/>
                <w:szCs w:val="22"/>
              </w:rPr>
              <w:t>get</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more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satisfaction</w:t>
            </w:r>
            <w:r w:rsidRPr="009F0BEB">
              <w:rPr>
                <w:rFonts w:ascii="Calibri" w:eastAsiaTheme="minorHAnsi" w:hAnsi="Calibri" w:cs="Calibri"/>
                <w:spacing w:val="-3"/>
                <w:sz w:val="22"/>
                <w:szCs w:val="22"/>
              </w:rPr>
              <w:t xml:space="preserve"> </w:t>
            </w:r>
            <w:r w:rsidRPr="009F0BEB">
              <w:rPr>
                <w:rFonts w:ascii="Calibri" w:eastAsiaTheme="minorHAnsi" w:hAnsi="Calibri" w:cs="Calibri"/>
                <w:sz w:val="22"/>
                <w:szCs w:val="22"/>
              </w:rPr>
              <w:t>out</w:t>
            </w:r>
            <w:r w:rsidRPr="009F0BEB">
              <w:rPr>
                <w:rFonts w:ascii="Calibri" w:eastAsiaTheme="minorHAnsi" w:hAnsi="Calibri" w:cs="Calibri"/>
                <w:spacing w:val="-2"/>
                <w:sz w:val="22"/>
                <w:szCs w:val="22"/>
              </w:rPr>
              <w:t xml:space="preserve"> </w:t>
            </w:r>
            <w:r w:rsidRPr="009F0BEB">
              <w:rPr>
                <w:rFonts w:ascii="Calibri" w:eastAsiaTheme="minorHAnsi" w:hAnsi="Calibri" w:cs="Calibri"/>
                <w:sz w:val="22"/>
                <w:szCs w:val="22"/>
              </w:rPr>
              <w:t>of</w:t>
            </w:r>
            <w:r w:rsidRPr="009F0BEB">
              <w:rPr>
                <w:rFonts w:ascii="Calibri" w:eastAsiaTheme="minorHAnsi" w:hAnsi="Calibri" w:cs="Calibri"/>
                <w:spacing w:val="-3"/>
                <w:sz w:val="22"/>
                <w:szCs w:val="22"/>
              </w:rPr>
              <w:t xml:space="preserve"> </w:t>
            </w:r>
            <w:r w:rsidRPr="009F0BEB">
              <w:rPr>
                <w:rFonts w:ascii="Calibri" w:eastAsiaTheme="minorHAnsi" w:hAnsi="Calibri" w:cs="Calibri"/>
                <w:spacing w:val="-1"/>
                <w:sz w:val="22"/>
                <w:szCs w:val="22"/>
              </w:rPr>
              <w:t>visiting Glacier Bay National Park than from</w:t>
            </w:r>
            <w:r w:rsidRPr="009F0BEB">
              <w:rPr>
                <w:rFonts w:ascii="Calibri" w:eastAsiaTheme="minorHAnsi" w:hAnsi="Calibri" w:cs="Calibri"/>
                <w:spacing w:val="37"/>
                <w:sz w:val="22"/>
                <w:szCs w:val="22"/>
              </w:rPr>
              <w:t xml:space="preserve"> </w:t>
            </w:r>
            <w:r w:rsidRPr="009F0BEB">
              <w:rPr>
                <w:rFonts w:ascii="Calibri" w:eastAsiaTheme="minorHAnsi" w:hAnsi="Calibri" w:cs="Calibri"/>
                <w:spacing w:val="-1"/>
                <w:sz w:val="22"/>
                <w:szCs w:val="22"/>
              </w:rPr>
              <w:t>visiting any other</w:t>
            </w:r>
            <w:r w:rsidRPr="009F0BEB">
              <w:rPr>
                <w:rFonts w:ascii="Calibri" w:eastAsiaTheme="minorHAnsi" w:hAnsi="Calibri" w:cs="Calibri"/>
                <w:sz w:val="22"/>
                <w:szCs w:val="22"/>
              </w:rPr>
              <w:t xml:space="preserve"> </w:t>
            </w:r>
            <w:r w:rsidRPr="009F0BEB">
              <w:rPr>
                <w:rFonts w:ascii="Calibri" w:eastAsiaTheme="minorHAnsi" w:hAnsi="Calibri" w:cs="Calibri"/>
                <w:spacing w:val="-1"/>
                <w:sz w:val="22"/>
                <w:szCs w:val="22"/>
              </w:rPr>
              <w:t>[wilderness]</w:t>
            </w:r>
            <w:r w:rsidRPr="009F0BEB">
              <w:rPr>
                <w:rFonts w:ascii="Calibri" w:eastAsiaTheme="minorHAnsi" w:hAnsi="Calibri" w:cs="Calibri"/>
                <w:spacing w:val="-3"/>
                <w:sz w:val="22"/>
                <w:szCs w:val="22"/>
              </w:rPr>
              <w:t xml:space="preserve"> </w:t>
            </w:r>
            <w:r w:rsidRPr="009F0BEB">
              <w:rPr>
                <w:rFonts w:ascii="Calibri" w:eastAsiaTheme="minorHAnsi" w:hAnsi="Calibri" w:cs="Calibri"/>
                <w:spacing w:val="-1"/>
                <w:sz w:val="22"/>
                <w:szCs w:val="22"/>
              </w:rPr>
              <w:t>area</w:t>
            </w:r>
          </w:p>
        </w:tc>
        <w:tc>
          <w:tcPr>
            <w:tcW w:w="720" w:type="dxa"/>
            <w:tcBorders>
              <w:right w:val="single" w:sz="24" w:space="0" w:color="FFFFFF" w:themeColor="background1"/>
            </w:tcBorders>
            <w:shd w:val="clear" w:color="auto" w:fill="E7E6E6" w:themeFill="background2"/>
            <w:vAlign w:val="center"/>
          </w:tcPr>
          <w:p w14:paraId="7D075B2D"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1E41D1C0"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5E1864BA"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68DD1354"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c>
          <w:tcPr>
            <w:tcW w:w="720" w:type="dxa"/>
            <w:tcBorders>
              <w:left w:val="single" w:sz="24" w:space="0" w:color="FFFFFF" w:themeColor="background1"/>
            </w:tcBorders>
            <w:shd w:val="clear" w:color="auto" w:fill="E7E6E6" w:themeFill="background2"/>
            <w:vAlign w:val="center"/>
          </w:tcPr>
          <w:p w14:paraId="043B5C9B" w14:textId="77777777" w:rsidR="00776648" w:rsidRPr="009F0BEB" w:rsidRDefault="00776648" w:rsidP="00B21067">
            <w:pPr>
              <w:kinsoku w:val="0"/>
              <w:overflowPunct w:val="0"/>
              <w:autoSpaceDE w:val="0"/>
              <w:autoSpaceDN w:val="0"/>
              <w:adjustRightInd w:val="0"/>
              <w:jc w:val="center"/>
              <w:rPr>
                <w:rFonts w:ascii="Calibri" w:eastAsiaTheme="minorHAnsi" w:hAnsi="Calibri" w:cs="Calibri"/>
                <w:spacing w:val="-1"/>
                <w:sz w:val="22"/>
                <w:szCs w:val="22"/>
              </w:rPr>
            </w:pPr>
            <w:r w:rsidRPr="009F0BEB">
              <w:rPr>
                <w:rFonts w:ascii="Wingdings 2" w:eastAsiaTheme="minorHAnsi" w:hAnsi="Wingdings 2" w:cs="Wingdings 2"/>
                <w:sz w:val="22"/>
                <w:szCs w:val="28"/>
              </w:rPr>
              <w:t></w:t>
            </w:r>
          </w:p>
        </w:tc>
      </w:tr>
      <w:tr w:rsidR="00776648" w14:paraId="051A35D2" w14:textId="77777777" w:rsidTr="00852096">
        <w:trPr>
          <w:trHeight w:val="620"/>
        </w:trPr>
        <w:tc>
          <w:tcPr>
            <w:tcW w:w="6385" w:type="dxa"/>
            <w:vAlign w:val="center"/>
          </w:tcPr>
          <w:p w14:paraId="131046AC" w14:textId="77777777" w:rsidR="00776648" w:rsidRPr="009F0BEB" w:rsidRDefault="00776648" w:rsidP="00B21067">
            <w:pPr>
              <w:kinsoku w:val="0"/>
              <w:overflowPunct w:val="0"/>
              <w:autoSpaceDE w:val="0"/>
              <w:autoSpaceDN w:val="0"/>
              <w:adjustRightInd w:val="0"/>
              <w:rPr>
                <w:rFonts w:ascii="Calibri" w:eastAsiaTheme="minorHAnsi" w:hAnsi="Calibri" w:cs="Calibri"/>
                <w:sz w:val="22"/>
                <w:szCs w:val="22"/>
              </w:rPr>
            </w:pPr>
            <w:r w:rsidRPr="009F0BEB">
              <w:rPr>
                <w:rFonts w:ascii="Calibri" w:eastAsiaTheme="minorHAnsi" w:hAnsi="Calibri" w:cs="Calibri"/>
                <w:spacing w:val="-1"/>
                <w:sz w:val="22"/>
                <w:szCs w:val="22"/>
              </w:rPr>
              <w:t>A [wilderness experience]</w:t>
            </w:r>
            <w:r w:rsidRPr="009F0BEB">
              <w:rPr>
                <w:rFonts w:ascii="Calibri" w:eastAsiaTheme="minorHAnsi" w:hAnsi="Calibri" w:cs="Calibri"/>
                <w:sz w:val="22"/>
                <w:szCs w:val="22"/>
              </w:rPr>
              <w:t xml:space="preserve"> </w:t>
            </w:r>
            <w:r w:rsidRPr="009F0BEB">
              <w:rPr>
                <w:rFonts w:ascii="Calibri" w:eastAsiaTheme="minorHAnsi" w:hAnsi="Calibri" w:cs="Calibri"/>
                <w:spacing w:val="-1"/>
                <w:sz w:val="22"/>
                <w:szCs w:val="22"/>
              </w:rPr>
              <w:t>in Glacier Bay National Park is</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more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important</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than</w:t>
            </w:r>
            <w:r w:rsidRPr="009F0BEB">
              <w:rPr>
                <w:rFonts w:ascii="Calibri" w:eastAsiaTheme="minorHAnsi" w:hAnsi="Calibri" w:cs="Calibri"/>
                <w:spacing w:val="1"/>
                <w:sz w:val="22"/>
                <w:szCs w:val="22"/>
              </w:rPr>
              <w:t xml:space="preserve"> a [wilderness experience] </w:t>
            </w:r>
            <w:r w:rsidRPr="009F0BEB">
              <w:rPr>
                <w:rFonts w:ascii="Calibri" w:eastAsiaTheme="minorHAnsi" w:hAnsi="Calibri" w:cs="Calibri"/>
                <w:spacing w:val="-1"/>
                <w:sz w:val="22"/>
                <w:szCs w:val="22"/>
              </w:rPr>
              <w:t xml:space="preserve">in any </w:t>
            </w:r>
            <w:r w:rsidRPr="009F0BEB">
              <w:rPr>
                <w:rFonts w:ascii="Calibri" w:eastAsiaTheme="minorHAnsi" w:hAnsi="Calibri" w:cs="Calibri"/>
                <w:sz w:val="22"/>
                <w:szCs w:val="22"/>
              </w:rPr>
              <w:t xml:space="preserve">other </w:t>
            </w:r>
            <w:r w:rsidRPr="009F0BEB">
              <w:rPr>
                <w:rFonts w:ascii="Calibri" w:eastAsiaTheme="minorHAnsi" w:hAnsi="Calibri" w:cs="Calibri"/>
                <w:spacing w:val="-1"/>
                <w:sz w:val="22"/>
                <w:szCs w:val="22"/>
              </w:rPr>
              <w:t>place.</w:t>
            </w:r>
          </w:p>
        </w:tc>
        <w:tc>
          <w:tcPr>
            <w:tcW w:w="720" w:type="dxa"/>
            <w:tcBorders>
              <w:right w:val="single" w:sz="24" w:space="0" w:color="FFFFFF" w:themeColor="background1"/>
            </w:tcBorders>
            <w:shd w:val="clear" w:color="auto" w:fill="E7E6E6" w:themeFill="background2"/>
            <w:vAlign w:val="center"/>
          </w:tcPr>
          <w:p w14:paraId="7273F6A5"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65CA00B0"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11895DBF"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5DDE1AE3"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720" w:type="dxa"/>
            <w:tcBorders>
              <w:left w:val="single" w:sz="24" w:space="0" w:color="FFFFFF" w:themeColor="background1"/>
            </w:tcBorders>
            <w:shd w:val="clear" w:color="auto" w:fill="E7E6E6" w:themeFill="background2"/>
            <w:vAlign w:val="center"/>
          </w:tcPr>
          <w:p w14:paraId="2CBA60A4"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r>
      <w:tr w:rsidR="00776648" w14:paraId="627F159B" w14:textId="77777777" w:rsidTr="00852096">
        <w:trPr>
          <w:trHeight w:val="341"/>
        </w:trPr>
        <w:tc>
          <w:tcPr>
            <w:tcW w:w="6385" w:type="dxa"/>
            <w:tcBorders>
              <w:bottom w:val="single" w:sz="4" w:space="0" w:color="auto"/>
            </w:tcBorders>
            <w:vAlign w:val="center"/>
          </w:tcPr>
          <w:p w14:paraId="598F5C48" w14:textId="77777777" w:rsidR="00776648" w:rsidRPr="009F0BEB" w:rsidRDefault="00776648" w:rsidP="00B21067">
            <w:pPr>
              <w:kinsoku w:val="0"/>
              <w:overflowPunct w:val="0"/>
              <w:autoSpaceDE w:val="0"/>
              <w:autoSpaceDN w:val="0"/>
              <w:adjustRightInd w:val="0"/>
              <w:rPr>
                <w:rFonts w:ascii="Calibri" w:eastAsiaTheme="minorHAnsi" w:hAnsi="Calibri" w:cs="Calibri"/>
                <w:sz w:val="22"/>
                <w:szCs w:val="22"/>
              </w:rPr>
            </w:pPr>
            <w:r w:rsidRPr="009F0BEB">
              <w:rPr>
                <w:rFonts w:ascii="Calibri" w:eastAsiaTheme="minorHAnsi" w:hAnsi="Calibri" w:cs="Calibri"/>
                <w:spacing w:val="-1"/>
                <w:sz w:val="22"/>
                <w:szCs w:val="22"/>
              </w:rPr>
              <w:t>No</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other</w:t>
            </w:r>
            <w:r w:rsidRPr="009F0BEB">
              <w:rPr>
                <w:rFonts w:ascii="Calibri" w:eastAsiaTheme="minorHAnsi" w:hAnsi="Calibri" w:cs="Calibri"/>
                <w:sz w:val="22"/>
                <w:szCs w:val="22"/>
              </w:rPr>
              <w:t xml:space="preserve"> </w:t>
            </w:r>
            <w:r w:rsidRPr="009F0BEB">
              <w:rPr>
                <w:rFonts w:ascii="Calibri" w:eastAsiaTheme="minorHAnsi" w:hAnsi="Calibri" w:cs="Calibri"/>
                <w:spacing w:val="-2"/>
                <w:sz w:val="22"/>
                <w:szCs w:val="22"/>
              </w:rPr>
              <w:t>place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can</w:t>
            </w:r>
            <w:r w:rsidRPr="009F0BEB">
              <w:rPr>
                <w:rFonts w:ascii="Calibri" w:eastAsiaTheme="minorHAnsi" w:hAnsi="Calibri" w:cs="Calibri"/>
                <w:spacing w:val="-3"/>
                <w:sz w:val="22"/>
                <w:szCs w:val="22"/>
              </w:rPr>
              <w:t xml:space="preserve"> </w:t>
            </w:r>
            <w:r w:rsidRPr="009F0BEB">
              <w:rPr>
                <w:rFonts w:ascii="Calibri" w:eastAsiaTheme="minorHAnsi" w:hAnsi="Calibri" w:cs="Calibri"/>
                <w:spacing w:val="-1"/>
                <w:sz w:val="22"/>
                <w:szCs w:val="22"/>
              </w:rPr>
              <w:t>compare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to</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Glacier Bay National Park</w:t>
            </w:r>
          </w:p>
        </w:tc>
        <w:tc>
          <w:tcPr>
            <w:tcW w:w="720" w:type="dxa"/>
            <w:tcBorders>
              <w:bottom w:val="single" w:sz="4" w:space="0" w:color="auto"/>
              <w:right w:val="single" w:sz="24" w:space="0" w:color="FFFFFF" w:themeColor="background1"/>
            </w:tcBorders>
            <w:shd w:val="clear" w:color="auto" w:fill="E7E6E6" w:themeFill="background2"/>
            <w:vAlign w:val="center"/>
          </w:tcPr>
          <w:p w14:paraId="6BD40953"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630" w:type="dxa"/>
            <w:tcBorders>
              <w:left w:val="single" w:sz="24" w:space="0" w:color="FFFFFF" w:themeColor="background1"/>
              <w:bottom w:val="single" w:sz="4" w:space="0" w:color="auto"/>
              <w:right w:val="single" w:sz="24" w:space="0" w:color="FFFFFF" w:themeColor="background1"/>
            </w:tcBorders>
            <w:shd w:val="clear" w:color="auto" w:fill="E7E6E6" w:themeFill="background2"/>
            <w:vAlign w:val="center"/>
          </w:tcPr>
          <w:p w14:paraId="4076A6D2"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540" w:type="dxa"/>
            <w:tcBorders>
              <w:left w:val="single" w:sz="24" w:space="0" w:color="FFFFFF" w:themeColor="background1"/>
              <w:bottom w:val="single" w:sz="4" w:space="0" w:color="auto"/>
              <w:right w:val="single" w:sz="24" w:space="0" w:color="FFFFFF" w:themeColor="background1"/>
            </w:tcBorders>
            <w:shd w:val="clear" w:color="auto" w:fill="E7E6E6" w:themeFill="background2"/>
            <w:vAlign w:val="center"/>
          </w:tcPr>
          <w:p w14:paraId="22EA8EE6"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630" w:type="dxa"/>
            <w:tcBorders>
              <w:left w:val="single" w:sz="24" w:space="0" w:color="FFFFFF" w:themeColor="background1"/>
              <w:bottom w:val="single" w:sz="4" w:space="0" w:color="auto"/>
              <w:right w:val="single" w:sz="24" w:space="0" w:color="FFFFFF" w:themeColor="background1"/>
            </w:tcBorders>
            <w:shd w:val="clear" w:color="auto" w:fill="E7E6E6" w:themeFill="background2"/>
            <w:vAlign w:val="center"/>
          </w:tcPr>
          <w:p w14:paraId="1B78C168"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c>
          <w:tcPr>
            <w:tcW w:w="720" w:type="dxa"/>
            <w:tcBorders>
              <w:left w:val="single" w:sz="24" w:space="0" w:color="FFFFFF" w:themeColor="background1"/>
              <w:bottom w:val="single" w:sz="4" w:space="0" w:color="auto"/>
            </w:tcBorders>
            <w:shd w:val="clear" w:color="auto" w:fill="E7E6E6" w:themeFill="background2"/>
            <w:vAlign w:val="center"/>
          </w:tcPr>
          <w:p w14:paraId="02A080EF" w14:textId="77777777" w:rsidR="00776648" w:rsidRPr="009F0BEB" w:rsidRDefault="00776648" w:rsidP="00B21067">
            <w:pPr>
              <w:kinsoku w:val="0"/>
              <w:overflowPunct w:val="0"/>
              <w:autoSpaceDE w:val="0"/>
              <w:autoSpaceDN w:val="0"/>
              <w:adjustRightInd w:val="0"/>
              <w:jc w:val="center"/>
              <w:rPr>
                <w:rFonts w:ascii="Wingdings 2" w:eastAsiaTheme="minorHAnsi" w:hAnsi="Wingdings 2" w:cs="Wingdings 2"/>
                <w:sz w:val="22"/>
                <w:szCs w:val="28"/>
              </w:rPr>
            </w:pPr>
            <w:r w:rsidRPr="009F0BEB">
              <w:rPr>
                <w:rFonts w:ascii="Wingdings 2" w:eastAsiaTheme="minorHAnsi" w:hAnsi="Wingdings 2" w:cs="Wingdings 2"/>
                <w:sz w:val="22"/>
                <w:szCs w:val="28"/>
              </w:rPr>
              <w:t></w:t>
            </w:r>
          </w:p>
        </w:tc>
      </w:tr>
    </w:tbl>
    <w:p w14:paraId="3001FDC5" w14:textId="77777777" w:rsidR="00306F5D" w:rsidRPr="009F0BEB" w:rsidRDefault="00306F5D" w:rsidP="00776648">
      <w:pPr>
        <w:kinsoku w:val="0"/>
        <w:overflowPunct w:val="0"/>
        <w:autoSpaceDE w:val="0"/>
        <w:autoSpaceDN w:val="0"/>
        <w:adjustRightInd w:val="0"/>
        <w:spacing w:line="225" w:lineRule="exact"/>
        <w:rPr>
          <w:rFonts w:eastAsiaTheme="minorHAnsi" w:cstheme="minorHAnsi"/>
          <w:b/>
          <w:color w:val="000000"/>
          <w:sz w:val="22"/>
          <w:szCs w:val="22"/>
        </w:rPr>
      </w:pPr>
    </w:p>
    <w:p w14:paraId="58DB1674" w14:textId="77777777" w:rsidR="00B754A2" w:rsidRPr="009F0BEB" w:rsidRDefault="00B754A2" w:rsidP="009F0BEB">
      <w:pPr>
        <w:kinsoku w:val="0"/>
        <w:overflowPunct w:val="0"/>
        <w:autoSpaceDE w:val="0"/>
        <w:autoSpaceDN w:val="0"/>
        <w:adjustRightInd w:val="0"/>
        <w:spacing w:line="225" w:lineRule="exact"/>
        <w:rPr>
          <w:rFonts w:eastAsiaTheme="minorHAnsi" w:cstheme="minorHAnsi"/>
          <w:spacing w:val="-1"/>
          <w:sz w:val="22"/>
          <w:szCs w:val="22"/>
        </w:rPr>
      </w:pPr>
    </w:p>
    <w:p w14:paraId="514F556C" w14:textId="4292099C" w:rsidR="00776648" w:rsidRPr="00776648" w:rsidRDefault="00AA56F3" w:rsidP="00776648">
      <w:pPr>
        <w:kinsoku w:val="0"/>
        <w:overflowPunct w:val="0"/>
        <w:autoSpaceDE w:val="0"/>
        <w:autoSpaceDN w:val="0"/>
        <w:adjustRightInd w:val="0"/>
        <w:spacing w:line="225" w:lineRule="exact"/>
        <w:ind w:left="40"/>
        <w:rPr>
          <w:rFonts w:cs="Times New Roman"/>
          <w:iCs/>
          <w:sz w:val="22"/>
          <w:szCs w:val="22"/>
        </w:rPr>
      </w:pPr>
      <w:r>
        <w:rPr>
          <w:rFonts w:cs="Times New Roman"/>
          <w:sz w:val="22"/>
          <w:szCs w:val="22"/>
        </w:rPr>
        <w:t>11</w:t>
      </w:r>
      <w:r w:rsidR="00B754A2" w:rsidRPr="003A1271">
        <w:rPr>
          <w:rFonts w:cs="Times New Roman"/>
          <w:sz w:val="22"/>
          <w:szCs w:val="22"/>
        </w:rPr>
        <w:t xml:space="preserve">) </w:t>
      </w:r>
      <w:r w:rsidR="00776648" w:rsidRPr="00776648">
        <w:rPr>
          <w:rFonts w:cs="Times New Roman"/>
          <w:sz w:val="22"/>
          <w:szCs w:val="22"/>
        </w:rPr>
        <w:t xml:space="preserve">Please rate the quality of your experience in the following areas based on your visit within Glacier Bay National Park (GBNP). </w:t>
      </w:r>
      <w:r w:rsidR="00776648" w:rsidRPr="00776648">
        <w:rPr>
          <w:rFonts w:cs="Times New Roman"/>
          <w:iCs/>
          <w:sz w:val="22"/>
          <w:szCs w:val="22"/>
        </w:rPr>
        <w:t>Please select only one response for each item.</w:t>
      </w:r>
    </w:p>
    <w:p w14:paraId="6B8CEA12" w14:textId="77777777" w:rsidR="00776648" w:rsidRPr="00776648" w:rsidRDefault="00776648" w:rsidP="00776648">
      <w:pPr>
        <w:kinsoku w:val="0"/>
        <w:overflowPunct w:val="0"/>
        <w:autoSpaceDE w:val="0"/>
        <w:autoSpaceDN w:val="0"/>
        <w:adjustRightInd w:val="0"/>
        <w:spacing w:line="225" w:lineRule="exact"/>
        <w:ind w:left="40"/>
        <w:rPr>
          <w:rFonts w:cs="Times New Roman"/>
          <w:iCs/>
          <w:sz w:val="22"/>
          <w:szCs w:val="22"/>
        </w:rPr>
      </w:pPr>
    </w:p>
    <w:p w14:paraId="17FCAC94" w14:textId="77777777" w:rsidR="00776648" w:rsidRPr="00776648" w:rsidRDefault="00776648" w:rsidP="00776648">
      <w:pPr>
        <w:kinsoku w:val="0"/>
        <w:overflowPunct w:val="0"/>
        <w:autoSpaceDE w:val="0"/>
        <w:autoSpaceDN w:val="0"/>
        <w:adjustRightInd w:val="0"/>
        <w:spacing w:line="225" w:lineRule="exact"/>
        <w:ind w:left="40"/>
        <w:rPr>
          <w:rFonts w:cs="Times New Roman"/>
          <w:iCs/>
          <w:sz w:val="22"/>
          <w:szCs w:val="22"/>
        </w:rPr>
      </w:pPr>
    </w:p>
    <w:tbl>
      <w:tblPr>
        <w:tblStyle w:val="TableGrid"/>
        <w:tblW w:w="10060" w:type="dxa"/>
        <w:tblInd w:w="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5"/>
        <w:gridCol w:w="720"/>
        <w:gridCol w:w="630"/>
        <w:gridCol w:w="540"/>
        <w:gridCol w:w="630"/>
        <w:gridCol w:w="677"/>
        <w:gridCol w:w="678"/>
      </w:tblGrid>
      <w:tr w:rsidR="00776648" w:rsidRPr="00776648" w14:paraId="10F9E0FE" w14:textId="77777777" w:rsidTr="00852096">
        <w:trPr>
          <w:cantSplit/>
          <w:trHeight w:val="495"/>
        </w:trPr>
        <w:tc>
          <w:tcPr>
            <w:tcW w:w="6185" w:type="dxa"/>
          </w:tcPr>
          <w:p w14:paraId="53755CF1" w14:textId="7777777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p>
        </w:tc>
        <w:tc>
          <w:tcPr>
            <w:tcW w:w="3875" w:type="dxa"/>
            <w:gridSpan w:val="6"/>
            <w:tcBorders>
              <w:top w:val="single" w:sz="8" w:space="0" w:color="auto"/>
              <w:bottom w:val="single" w:sz="6" w:space="0" w:color="auto"/>
            </w:tcBorders>
            <w:shd w:val="clear" w:color="auto" w:fill="E7E6E6" w:themeFill="background2"/>
            <w:vAlign w:val="center"/>
          </w:tcPr>
          <w:p w14:paraId="587B65B6" w14:textId="77777777" w:rsidR="00776648" w:rsidRPr="00776648" w:rsidRDefault="00776648" w:rsidP="00852096">
            <w:pPr>
              <w:kinsoku w:val="0"/>
              <w:overflowPunct w:val="0"/>
              <w:autoSpaceDE w:val="0"/>
              <w:autoSpaceDN w:val="0"/>
              <w:adjustRightInd w:val="0"/>
              <w:spacing w:line="225" w:lineRule="exact"/>
              <w:ind w:left="40"/>
              <w:jc w:val="center"/>
              <w:rPr>
                <w:rFonts w:cs="Times New Roman"/>
                <w:b/>
                <w:bCs/>
                <w:sz w:val="22"/>
                <w:szCs w:val="22"/>
              </w:rPr>
            </w:pPr>
            <w:r w:rsidRPr="00776648">
              <w:rPr>
                <w:rFonts w:cs="Times New Roman"/>
                <w:b/>
                <w:bCs/>
                <w:sz w:val="22"/>
                <w:szCs w:val="22"/>
              </w:rPr>
              <w:t>QUALITY</w:t>
            </w:r>
          </w:p>
        </w:tc>
      </w:tr>
      <w:tr w:rsidR="00776648" w:rsidRPr="00776648" w14:paraId="1E8CADFB" w14:textId="77777777" w:rsidTr="00852096">
        <w:trPr>
          <w:cantSplit/>
          <w:trHeight w:val="1350"/>
        </w:trPr>
        <w:tc>
          <w:tcPr>
            <w:tcW w:w="6185" w:type="dxa"/>
            <w:vAlign w:val="center"/>
          </w:tcPr>
          <w:p w14:paraId="46A3E6C1" w14:textId="77777777" w:rsidR="00852096" w:rsidRDefault="00852096" w:rsidP="00776648">
            <w:pPr>
              <w:kinsoku w:val="0"/>
              <w:overflowPunct w:val="0"/>
              <w:autoSpaceDE w:val="0"/>
              <w:autoSpaceDN w:val="0"/>
              <w:adjustRightInd w:val="0"/>
              <w:spacing w:line="225" w:lineRule="exact"/>
              <w:ind w:left="40"/>
              <w:rPr>
                <w:rFonts w:cs="Times New Roman"/>
                <w:b/>
                <w:sz w:val="22"/>
                <w:szCs w:val="22"/>
              </w:rPr>
            </w:pPr>
          </w:p>
          <w:p w14:paraId="5127D2AD" w14:textId="77777777" w:rsidR="00852096" w:rsidRDefault="00852096" w:rsidP="00776648">
            <w:pPr>
              <w:kinsoku w:val="0"/>
              <w:overflowPunct w:val="0"/>
              <w:autoSpaceDE w:val="0"/>
              <w:autoSpaceDN w:val="0"/>
              <w:adjustRightInd w:val="0"/>
              <w:spacing w:line="225" w:lineRule="exact"/>
              <w:ind w:left="40"/>
              <w:rPr>
                <w:rFonts w:cs="Times New Roman"/>
                <w:b/>
                <w:sz w:val="22"/>
                <w:szCs w:val="22"/>
              </w:rPr>
            </w:pPr>
          </w:p>
          <w:p w14:paraId="5D393D00" w14:textId="27CBD144" w:rsidR="00776648" w:rsidRPr="00776648" w:rsidRDefault="00776648" w:rsidP="00776648">
            <w:pPr>
              <w:kinsoku w:val="0"/>
              <w:overflowPunct w:val="0"/>
              <w:autoSpaceDE w:val="0"/>
              <w:autoSpaceDN w:val="0"/>
              <w:adjustRightInd w:val="0"/>
              <w:spacing w:line="225" w:lineRule="exact"/>
              <w:ind w:left="40"/>
              <w:rPr>
                <w:rFonts w:cs="Times New Roman"/>
                <w:b/>
                <w:sz w:val="22"/>
                <w:szCs w:val="22"/>
              </w:rPr>
            </w:pPr>
            <w:r w:rsidRPr="00776648">
              <w:rPr>
                <w:rFonts w:cs="Times New Roman"/>
                <w:b/>
                <w:sz w:val="22"/>
                <w:szCs w:val="22"/>
              </w:rPr>
              <w:t>Quality of….</w:t>
            </w:r>
          </w:p>
        </w:tc>
        <w:tc>
          <w:tcPr>
            <w:tcW w:w="720" w:type="dxa"/>
            <w:tcBorders>
              <w:top w:val="single" w:sz="6" w:space="0" w:color="auto"/>
              <w:bottom w:val="single" w:sz="6" w:space="0" w:color="auto"/>
              <w:right w:val="single" w:sz="24" w:space="0" w:color="FFFFFF" w:themeColor="background1"/>
            </w:tcBorders>
            <w:shd w:val="clear" w:color="auto" w:fill="E7E6E6" w:themeFill="background2"/>
            <w:textDirection w:val="btLr"/>
          </w:tcPr>
          <w:p w14:paraId="77E602D6" w14:textId="77777777" w:rsidR="00776648" w:rsidRPr="00776648" w:rsidRDefault="00776648" w:rsidP="00776648">
            <w:pPr>
              <w:kinsoku w:val="0"/>
              <w:overflowPunct w:val="0"/>
              <w:autoSpaceDE w:val="0"/>
              <w:autoSpaceDN w:val="0"/>
              <w:adjustRightInd w:val="0"/>
              <w:spacing w:line="225" w:lineRule="exact"/>
              <w:ind w:left="40"/>
              <w:rPr>
                <w:rFonts w:cs="Times New Roman"/>
                <w:b/>
                <w:sz w:val="22"/>
                <w:szCs w:val="22"/>
              </w:rPr>
            </w:pPr>
            <w:r w:rsidRPr="00776648">
              <w:rPr>
                <w:rFonts w:cs="Times New Roman"/>
                <w:b/>
                <w:bCs/>
                <w:sz w:val="22"/>
                <w:szCs w:val="22"/>
              </w:rPr>
              <w:t>Not Applicable</w:t>
            </w:r>
          </w:p>
        </w:tc>
        <w:tc>
          <w:tcPr>
            <w:tcW w:w="630" w:type="dxa"/>
            <w:tcBorders>
              <w:top w:val="single" w:sz="6"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4E07C3C7" w14:textId="77777777" w:rsidR="00776648" w:rsidRPr="00776648" w:rsidRDefault="00776648" w:rsidP="00776648">
            <w:pPr>
              <w:kinsoku w:val="0"/>
              <w:overflowPunct w:val="0"/>
              <w:autoSpaceDE w:val="0"/>
              <w:autoSpaceDN w:val="0"/>
              <w:adjustRightInd w:val="0"/>
              <w:spacing w:line="225" w:lineRule="exact"/>
              <w:ind w:left="40"/>
              <w:rPr>
                <w:rFonts w:cs="Times New Roman"/>
                <w:b/>
                <w:sz w:val="22"/>
                <w:szCs w:val="22"/>
              </w:rPr>
            </w:pPr>
            <w:r w:rsidRPr="00776648">
              <w:rPr>
                <w:rFonts w:cs="Times New Roman"/>
                <w:b/>
                <w:bCs/>
                <w:sz w:val="22"/>
                <w:szCs w:val="22"/>
              </w:rPr>
              <w:t>VERY POOR</w:t>
            </w:r>
          </w:p>
        </w:tc>
        <w:tc>
          <w:tcPr>
            <w:tcW w:w="540" w:type="dxa"/>
            <w:tcBorders>
              <w:top w:val="single" w:sz="6"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1AEE82D6" w14:textId="77777777" w:rsidR="00776648" w:rsidRPr="00776648" w:rsidRDefault="00776648" w:rsidP="00776648">
            <w:pPr>
              <w:kinsoku w:val="0"/>
              <w:overflowPunct w:val="0"/>
              <w:autoSpaceDE w:val="0"/>
              <w:autoSpaceDN w:val="0"/>
              <w:adjustRightInd w:val="0"/>
              <w:spacing w:line="225" w:lineRule="exact"/>
              <w:ind w:left="40"/>
              <w:rPr>
                <w:rFonts w:cs="Times New Roman"/>
                <w:b/>
                <w:sz w:val="22"/>
                <w:szCs w:val="22"/>
              </w:rPr>
            </w:pPr>
            <w:r w:rsidRPr="00776648">
              <w:rPr>
                <w:rFonts w:cs="Times New Roman"/>
                <w:b/>
                <w:bCs/>
                <w:sz w:val="22"/>
                <w:szCs w:val="22"/>
              </w:rPr>
              <w:t>POOR</w:t>
            </w:r>
          </w:p>
        </w:tc>
        <w:tc>
          <w:tcPr>
            <w:tcW w:w="630" w:type="dxa"/>
            <w:tcBorders>
              <w:top w:val="single" w:sz="6"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4B1E018A" w14:textId="77777777" w:rsidR="00776648" w:rsidRPr="00776648" w:rsidRDefault="00776648" w:rsidP="00776648">
            <w:pPr>
              <w:kinsoku w:val="0"/>
              <w:overflowPunct w:val="0"/>
              <w:autoSpaceDE w:val="0"/>
              <w:autoSpaceDN w:val="0"/>
              <w:adjustRightInd w:val="0"/>
              <w:spacing w:line="225" w:lineRule="exact"/>
              <w:ind w:left="40"/>
              <w:rPr>
                <w:rFonts w:cs="Times New Roman"/>
                <w:b/>
                <w:sz w:val="22"/>
                <w:szCs w:val="22"/>
              </w:rPr>
            </w:pPr>
            <w:r w:rsidRPr="00776648">
              <w:rPr>
                <w:rFonts w:cs="Times New Roman"/>
                <w:b/>
                <w:bCs/>
                <w:sz w:val="22"/>
                <w:szCs w:val="22"/>
              </w:rPr>
              <w:t>AVERAGE</w:t>
            </w:r>
          </w:p>
        </w:tc>
        <w:tc>
          <w:tcPr>
            <w:tcW w:w="677" w:type="dxa"/>
            <w:tcBorders>
              <w:top w:val="single" w:sz="6"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tcPr>
          <w:p w14:paraId="592DF501" w14:textId="77777777" w:rsidR="00776648" w:rsidRPr="00776648" w:rsidRDefault="00776648" w:rsidP="00776648">
            <w:pPr>
              <w:kinsoku w:val="0"/>
              <w:overflowPunct w:val="0"/>
              <w:autoSpaceDE w:val="0"/>
              <w:autoSpaceDN w:val="0"/>
              <w:adjustRightInd w:val="0"/>
              <w:spacing w:line="225" w:lineRule="exact"/>
              <w:ind w:left="40"/>
              <w:rPr>
                <w:rFonts w:cs="Times New Roman"/>
                <w:b/>
                <w:sz w:val="22"/>
                <w:szCs w:val="22"/>
              </w:rPr>
            </w:pPr>
            <w:r w:rsidRPr="00776648">
              <w:rPr>
                <w:rFonts w:cs="Times New Roman"/>
                <w:b/>
                <w:sz w:val="22"/>
                <w:szCs w:val="22"/>
              </w:rPr>
              <w:t>GOOD</w:t>
            </w:r>
          </w:p>
        </w:tc>
        <w:tc>
          <w:tcPr>
            <w:tcW w:w="678" w:type="dxa"/>
            <w:tcBorders>
              <w:top w:val="single" w:sz="6" w:space="0" w:color="auto"/>
              <w:left w:val="single" w:sz="24" w:space="0" w:color="FFFFFF" w:themeColor="background1"/>
              <w:bottom w:val="single" w:sz="6" w:space="0" w:color="auto"/>
            </w:tcBorders>
            <w:shd w:val="clear" w:color="auto" w:fill="E7E6E6" w:themeFill="background2"/>
            <w:textDirection w:val="btLr"/>
          </w:tcPr>
          <w:p w14:paraId="531D1A74" w14:textId="77777777" w:rsidR="00776648" w:rsidRPr="00776648" w:rsidRDefault="00776648" w:rsidP="00776648">
            <w:pPr>
              <w:kinsoku w:val="0"/>
              <w:overflowPunct w:val="0"/>
              <w:autoSpaceDE w:val="0"/>
              <w:autoSpaceDN w:val="0"/>
              <w:adjustRightInd w:val="0"/>
              <w:spacing w:line="225" w:lineRule="exact"/>
              <w:ind w:left="40"/>
              <w:rPr>
                <w:rFonts w:cs="Times New Roman"/>
                <w:b/>
                <w:sz w:val="22"/>
                <w:szCs w:val="22"/>
              </w:rPr>
            </w:pPr>
            <w:r w:rsidRPr="00776648">
              <w:rPr>
                <w:rFonts w:cs="Times New Roman"/>
                <w:b/>
                <w:sz w:val="22"/>
                <w:szCs w:val="22"/>
              </w:rPr>
              <w:t>VERY GOOD</w:t>
            </w:r>
          </w:p>
        </w:tc>
      </w:tr>
      <w:tr w:rsidR="00776648" w:rsidRPr="00776648" w14:paraId="2797868F" w14:textId="77777777" w:rsidTr="00852096">
        <w:trPr>
          <w:trHeight w:val="800"/>
        </w:trPr>
        <w:tc>
          <w:tcPr>
            <w:tcW w:w="6185" w:type="dxa"/>
          </w:tcPr>
          <w:p w14:paraId="15FB47DC" w14:textId="7777777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sidRPr="00776648">
              <w:rPr>
                <w:rFonts w:cs="Times New Roman"/>
                <w:b/>
                <w:bCs/>
                <w:sz w:val="22"/>
                <w:szCs w:val="22"/>
              </w:rPr>
              <w:t>Natural Connection &amp; Renewal</w:t>
            </w:r>
          </w:p>
          <w:p w14:paraId="00B9B982" w14:textId="2A6E1707" w:rsidR="00776648" w:rsidRPr="00776648" w:rsidRDefault="00776648" w:rsidP="00747BDD">
            <w:pPr>
              <w:kinsoku w:val="0"/>
              <w:overflowPunct w:val="0"/>
              <w:autoSpaceDE w:val="0"/>
              <w:autoSpaceDN w:val="0"/>
              <w:adjustRightInd w:val="0"/>
              <w:spacing w:line="225" w:lineRule="exact"/>
              <w:ind w:left="40"/>
              <w:rPr>
                <w:rFonts w:cs="Times New Roman"/>
                <w:sz w:val="22"/>
                <w:szCs w:val="22"/>
              </w:rPr>
            </w:pPr>
            <w:r w:rsidRPr="00776648">
              <w:rPr>
                <w:rFonts w:cs="Times New Roman"/>
                <w:sz w:val="22"/>
                <w:szCs w:val="22"/>
              </w:rPr>
              <w:t xml:space="preserve">(e.g., </w:t>
            </w:r>
            <w:r w:rsidRPr="00747BDD">
              <w:rPr>
                <w:rFonts w:cs="Times New Roman"/>
                <w:sz w:val="20"/>
                <w:szCs w:val="22"/>
              </w:rPr>
              <w:t>experiencing a spiritual connection with nature; experiencing a positive change in mood</w:t>
            </w:r>
          </w:p>
        </w:tc>
        <w:tc>
          <w:tcPr>
            <w:tcW w:w="720" w:type="dxa"/>
            <w:tcBorders>
              <w:top w:val="single" w:sz="6" w:space="0" w:color="auto"/>
              <w:right w:val="single" w:sz="24" w:space="0" w:color="FFFFFF" w:themeColor="background1"/>
            </w:tcBorders>
            <w:shd w:val="clear" w:color="auto" w:fill="E7E6E6" w:themeFill="background2"/>
            <w:vAlign w:val="center"/>
          </w:tcPr>
          <w:p w14:paraId="700E559D" w14:textId="56B8367A"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0</w:t>
            </w:r>
          </w:p>
        </w:tc>
        <w:tc>
          <w:tcPr>
            <w:tcW w:w="63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center"/>
          </w:tcPr>
          <w:p w14:paraId="70F75A60" w14:textId="1C73E365"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1</w:t>
            </w:r>
          </w:p>
        </w:tc>
        <w:tc>
          <w:tcPr>
            <w:tcW w:w="54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center"/>
          </w:tcPr>
          <w:p w14:paraId="5C53014B" w14:textId="16A05F32"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2</w:t>
            </w:r>
          </w:p>
        </w:tc>
        <w:tc>
          <w:tcPr>
            <w:tcW w:w="63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center"/>
          </w:tcPr>
          <w:p w14:paraId="77659427" w14:textId="2D6B435B"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3</w:t>
            </w:r>
          </w:p>
        </w:tc>
        <w:tc>
          <w:tcPr>
            <w:tcW w:w="677" w:type="dxa"/>
            <w:tcBorders>
              <w:top w:val="single" w:sz="6" w:space="0" w:color="auto"/>
              <w:left w:val="single" w:sz="24" w:space="0" w:color="FFFFFF" w:themeColor="background1"/>
              <w:right w:val="single" w:sz="24" w:space="0" w:color="FFFFFF" w:themeColor="background1"/>
            </w:tcBorders>
            <w:shd w:val="clear" w:color="auto" w:fill="E7E6E6" w:themeFill="background2"/>
            <w:vAlign w:val="center"/>
          </w:tcPr>
          <w:p w14:paraId="0EF18A51" w14:textId="4FFA049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4</w:t>
            </w:r>
          </w:p>
        </w:tc>
        <w:tc>
          <w:tcPr>
            <w:tcW w:w="678" w:type="dxa"/>
            <w:tcBorders>
              <w:top w:val="single" w:sz="6" w:space="0" w:color="auto"/>
              <w:left w:val="single" w:sz="24" w:space="0" w:color="FFFFFF" w:themeColor="background1"/>
            </w:tcBorders>
            <w:shd w:val="clear" w:color="auto" w:fill="E7E6E6" w:themeFill="background2"/>
            <w:vAlign w:val="center"/>
          </w:tcPr>
          <w:p w14:paraId="6353F980" w14:textId="661843C1"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5</w:t>
            </w:r>
          </w:p>
        </w:tc>
      </w:tr>
      <w:tr w:rsidR="00776648" w:rsidRPr="00776648" w14:paraId="33EF407E" w14:textId="77777777" w:rsidTr="00852096">
        <w:trPr>
          <w:trHeight w:val="746"/>
        </w:trPr>
        <w:tc>
          <w:tcPr>
            <w:tcW w:w="6185" w:type="dxa"/>
          </w:tcPr>
          <w:p w14:paraId="7B11D45E" w14:textId="7777777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sidRPr="00776648">
              <w:rPr>
                <w:rFonts w:cs="Times New Roman"/>
                <w:b/>
                <w:bCs/>
                <w:sz w:val="22"/>
                <w:szCs w:val="22"/>
              </w:rPr>
              <w:t>Opportunities for Adventure</w:t>
            </w:r>
          </w:p>
          <w:p w14:paraId="760D11BB" w14:textId="77777777" w:rsidR="00776648" w:rsidRPr="00747BDD" w:rsidRDefault="00776648" w:rsidP="00776648">
            <w:pPr>
              <w:kinsoku w:val="0"/>
              <w:overflowPunct w:val="0"/>
              <w:autoSpaceDE w:val="0"/>
              <w:autoSpaceDN w:val="0"/>
              <w:adjustRightInd w:val="0"/>
              <w:spacing w:line="225" w:lineRule="exact"/>
              <w:ind w:left="40"/>
              <w:rPr>
                <w:rFonts w:cs="Times New Roman"/>
                <w:sz w:val="20"/>
                <w:szCs w:val="22"/>
              </w:rPr>
            </w:pPr>
            <w:r w:rsidRPr="00776648">
              <w:rPr>
                <w:rFonts w:cs="Times New Roman"/>
                <w:sz w:val="22"/>
                <w:szCs w:val="22"/>
              </w:rPr>
              <w:t xml:space="preserve">(e.g., </w:t>
            </w:r>
            <w:r w:rsidRPr="00747BDD">
              <w:rPr>
                <w:rFonts w:cs="Times New Roman"/>
                <w:sz w:val="20"/>
                <w:szCs w:val="22"/>
              </w:rPr>
              <w:t xml:space="preserve">experiencing a sense of challenge; being </w:t>
            </w:r>
          </w:p>
          <w:p w14:paraId="14171E31" w14:textId="09D93C5B" w:rsidR="00776648" w:rsidRPr="00776648" w:rsidRDefault="00776648" w:rsidP="00747BDD">
            <w:pPr>
              <w:kinsoku w:val="0"/>
              <w:overflowPunct w:val="0"/>
              <w:autoSpaceDE w:val="0"/>
              <w:autoSpaceDN w:val="0"/>
              <w:adjustRightInd w:val="0"/>
              <w:spacing w:line="225" w:lineRule="exact"/>
              <w:ind w:left="40"/>
              <w:rPr>
                <w:rFonts w:cs="Times New Roman"/>
                <w:sz w:val="22"/>
                <w:szCs w:val="22"/>
              </w:rPr>
            </w:pPr>
            <w:r w:rsidRPr="00747BDD">
              <w:rPr>
                <w:rFonts w:cs="Times New Roman"/>
                <w:sz w:val="20"/>
                <w:szCs w:val="22"/>
              </w:rPr>
              <w:t xml:space="preserve">self-reliant in the </w:t>
            </w:r>
            <w:r w:rsidR="00747BDD">
              <w:rPr>
                <w:rFonts w:cs="Times New Roman"/>
                <w:sz w:val="20"/>
                <w:szCs w:val="22"/>
              </w:rPr>
              <w:t>wilderness</w:t>
            </w:r>
            <w:r w:rsidR="00747BDD">
              <w:rPr>
                <w:rFonts w:cs="Times New Roman"/>
                <w:sz w:val="22"/>
                <w:szCs w:val="22"/>
              </w:rPr>
              <w:t xml:space="preserve">) </w:t>
            </w:r>
          </w:p>
        </w:tc>
        <w:tc>
          <w:tcPr>
            <w:tcW w:w="720" w:type="dxa"/>
            <w:tcBorders>
              <w:right w:val="single" w:sz="24" w:space="0" w:color="FFFFFF" w:themeColor="background1"/>
            </w:tcBorders>
            <w:shd w:val="clear" w:color="auto" w:fill="E7E6E6" w:themeFill="background2"/>
            <w:vAlign w:val="center"/>
          </w:tcPr>
          <w:p w14:paraId="55EDE7FC" w14:textId="74F10150"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0</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22E99281" w14:textId="2711700E"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1</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75A61E2D" w14:textId="41252FB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2</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00E090D9" w14:textId="1B433026"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3</w:t>
            </w:r>
          </w:p>
        </w:tc>
        <w:tc>
          <w:tcPr>
            <w:tcW w:w="677" w:type="dxa"/>
            <w:tcBorders>
              <w:left w:val="single" w:sz="24" w:space="0" w:color="FFFFFF" w:themeColor="background1"/>
              <w:right w:val="single" w:sz="24" w:space="0" w:color="FFFFFF" w:themeColor="background1"/>
            </w:tcBorders>
            <w:shd w:val="clear" w:color="auto" w:fill="E7E6E6" w:themeFill="background2"/>
            <w:vAlign w:val="center"/>
          </w:tcPr>
          <w:p w14:paraId="422188E8" w14:textId="7FB84885"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4</w:t>
            </w:r>
          </w:p>
        </w:tc>
        <w:tc>
          <w:tcPr>
            <w:tcW w:w="678" w:type="dxa"/>
            <w:tcBorders>
              <w:left w:val="single" w:sz="24" w:space="0" w:color="FFFFFF" w:themeColor="background1"/>
            </w:tcBorders>
            <w:shd w:val="clear" w:color="auto" w:fill="E7E6E6" w:themeFill="background2"/>
            <w:vAlign w:val="center"/>
          </w:tcPr>
          <w:p w14:paraId="1B8E0F57" w14:textId="66FBB5C9"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5</w:t>
            </w:r>
          </w:p>
        </w:tc>
      </w:tr>
      <w:tr w:rsidR="00776648" w:rsidRPr="00776648" w14:paraId="068E5119" w14:textId="77777777" w:rsidTr="00852096">
        <w:trPr>
          <w:trHeight w:val="602"/>
        </w:trPr>
        <w:tc>
          <w:tcPr>
            <w:tcW w:w="6185" w:type="dxa"/>
          </w:tcPr>
          <w:p w14:paraId="5EAFD281" w14:textId="77777777" w:rsidR="00776648" w:rsidRPr="00776648" w:rsidRDefault="00776648" w:rsidP="00776648">
            <w:pPr>
              <w:kinsoku w:val="0"/>
              <w:overflowPunct w:val="0"/>
              <w:autoSpaceDE w:val="0"/>
              <w:autoSpaceDN w:val="0"/>
              <w:adjustRightInd w:val="0"/>
              <w:spacing w:line="225" w:lineRule="exact"/>
              <w:ind w:left="40"/>
              <w:rPr>
                <w:rFonts w:cs="Times New Roman"/>
                <w:b/>
                <w:bCs/>
                <w:sz w:val="22"/>
                <w:szCs w:val="22"/>
              </w:rPr>
            </w:pPr>
            <w:r w:rsidRPr="00776648">
              <w:rPr>
                <w:rFonts w:cs="Times New Roman"/>
                <w:b/>
                <w:bCs/>
                <w:sz w:val="22"/>
                <w:szCs w:val="22"/>
              </w:rPr>
              <w:t>Solitude &amp; Natural Sounds</w:t>
            </w:r>
          </w:p>
          <w:p w14:paraId="37A0E4BC" w14:textId="5D3108C5" w:rsidR="00776648" w:rsidRPr="00776648" w:rsidRDefault="00776648" w:rsidP="00747BDD">
            <w:pPr>
              <w:kinsoku w:val="0"/>
              <w:overflowPunct w:val="0"/>
              <w:autoSpaceDE w:val="0"/>
              <w:autoSpaceDN w:val="0"/>
              <w:adjustRightInd w:val="0"/>
              <w:spacing w:line="225" w:lineRule="exact"/>
              <w:ind w:left="40"/>
              <w:rPr>
                <w:rFonts w:cs="Times New Roman"/>
                <w:b/>
                <w:bCs/>
                <w:sz w:val="22"/>
                <w:szCs w:val="22"/>
              </w:rPr>
            </w:pPr>
            <w:r w:rsidRPr="00776648">
              <w:rPr>
                <w:rFonts w:cs="Times New Roman"/>
                <w:bCs/>
                <w:sz w:val="20"/>
                <w:szCs w:val="22"/>
              </w:rPr>
              <w:t>(e.g., being away from crowds of people; enjoying the sounds of nature)</w:t>
            </w:r>
          </w:p>
        </w:tc>
        <w:tc>
          <w:tcPr>
            <w:tcW w:w="720" w:type="dxa"/>
            <w:tcBorders>
              <w:right w:val="single" w:sz="24" w:space="0" w:color="FFFFFF" w:themeColor="background1"/>
            </w:tcBorders>
            <w:shd w:val="clear" w:color="auto" w:fill="E7E6E6" w:themeFill="background2"/>
            <w:vAlign w:val="center"/>
          </w:tcPr>
          <w:p w14:paraId="3273DFAF" w14:textId="6179C52C"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0</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2258F8D2" w14:textId="178E0B11"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1</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4A4E4543" w14:textId="3F4B5C19"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2</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37C4054A" w14:textId="49190B84"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3</w:t>
            </w:r>
          </w:p>
        </w:tc>
        <w:tc>
          <w:tcPr>
            <w:tcW w:w="677" w:type="dxa"/>
            <w:tcBorders>
              <w:left w:val="single" w:sz="24" w:space="0" w:color="FFFFFF" w:themeColor="background1"/>
              <w:right w:val="single" w:sz="24" w:space="0" w:color="FFFFFF" w:themeColor="background1"/>
            </w:tcBorders>
            <w:shd w:val="clear" w:color="auto" w:fill="E7E6E6" w:themeFill="background2"/>
            <w:vAlign w:val="center"/>
          </w:tcPr>
          <w:p w14:paraId="760BBB93" w14:textId="60DB9806"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4</w:t>
            </w:r>
          </w:p>
        </w:tc>
        <w:tc>
          <w:tcPr>
            <w:tcW w:w="678" w:type="dxa"/>
            <w:tcBorders>
              <w:left w:val="single" w:sz="24" w:space="0" w:color="FFFFFF" w:themeColor="background1"/>
            </w:tcBorders>
            <w:shd w:val="clear" w:color="auto" w:fill="E7E6E6" w:themeFill="background2"/>
            <w:vAlign w:val="center"/>
          </w:tcPr>
          <w:p w14:paraId="3B27F27C" w14:textId="63640C8C"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5</w:t>
            </w:r>
          </w:p>
        </w:tc>
      </w:tr>
      <w:tr w:rsidR="00776648" w:rsidRPr="00776648" w14:paraId="5367EE50" w14:textId="77777777" w:rsidTr="00852096">
        <w:trPr>
          <w:trHeight w:val="791"/>
        </w:trPr>
        <w:tc>
          <w:tcPr>
            <w:tcW w:w="6185" w:type="dxa"/>
          </w:tcPr>
          <w:p w14:paraId="7C89EAFA" w14:textId="7777777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sidRPr="00776648">
              <w:rPr>
                <w:rFonts w:cs="Times New Roman"/>
                <w:b/>
                <w:bCs/>
                <w:sz w:val="22"/>
                <w:szCs w:val="22"/>
              </w:rPr>
              <w:t>Experience Glaciers</w:t>
            </w:r>
          </w:p>
          <w:p w14:paraId="2701306B" w14:textId="3DE051FC" w:rsidR="00776648" w:rsidRPr="00776648" w:rsidRDefault="00776648" w:rsidP="00747BDD">
            <w:pPr>
              <w:kinsoku w:val="0"/>
              <w:overflowPunct w:val="0"/>
              <w:autoSpaceDE w:val="0"/>
              <w:autoSpaceDN w:val="0"/>
              <w:adjustRightInd w:val="0"/>
              <w:spacing w:line="225" w:lineRule="exact"/>
              <w:ind w:left="40"/>
              <w:rPr>
                <w:rFonts w:cs="Times New Roman"/>
                <w:sz w:val="22"/>
                <w:szCs w:val="22"/>
              </w:rPr>
            </w:pPr>
            <w:r w:rsidRPr="00747BDD">
              <w:rPr>
                <w:rFonts w:cs="Times New Roman"/>
                <w:sz w:val="20"/>
                <w:szCs w:val="22"/>
              </w:rPr>
              <w:t>(e.g., viewing scenic beauty and glaciers; experiencing a recently glaciated, dynamic landscape</w:t>
            </w:r>
            <w:r w:rsidR="00747BDD">
              <w:rPr>
                <w:rFonts w:cs="Times New Roman"/>
                <w:sz w:val="22"/>
                <w:szCs w:val="22"/>
              </w:rPr>
              <w:t xml:space="preserve">) </w:t>
            </w:r>
          </w:p>
        </w:tc>
        <w:tc>
          <w:tcPr>
            <w:tcW w:w="720" w:type="dxa"/>
            <w:tcBorders>
              <w:right w:val="single" w:sz="24" w:space="0" w:color="FFFFFF" w:themeColor="background1"/>
            </w:tcBorders>
            <w:shd w:val="clear" w:color="auto" w:fill="E7E6E6" w:themeFill="background2"/>
            <w:vAlign w:val="center"/>
          </w:tcPr>
          <w:p w14:paraId="73AB40A6" w14:textId="59864FD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0</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0BDC20F6" w14:textId="110250E3"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1</w:t>
            </w:r>
          </w:p>
        </w:tc>
        <w:tc>
          <w:tcPr>
            <w:tcW w:w="540" w:type="dxa"/>
            <w:tcBorders>
              <w:left w:val="single" w:sz="24" w:space="0" w:color="FFFFFF" w:themeColor="background1"/>
              <w:right w:val="single" w:sz="24" w:space="0" w:color="FFFFFF" w:themeColor="background1"/>
            </w:tcBorders>
            <w:shd w:val="clear" w:color="auto" w:fill="E7E6E6" w:themeFill="background2"/>
            <w:vAlign w:val="center"/>
          </w:tcPr>
          <w:p w14:paraId="16E92C33" w14:textId="2CE8FB0E"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2</w:t>
            </w:r>
          </w:p>
        </w:tc>
        <w:tc>
          <w:tcPr>
            <w:tcW w:w="630" w:type="dxa"/>
            <w:tcBorders>
              <w:left w:val="single" w:sz="24" w:space="0" w:color="FFFFFF" w:themeColor="background1"/>
              <w:right w:val="single" w:sz="24" w:space="0" w:color="FFFFFF" w:themeColor="background1"/>
            </w:tcBorders>
            <w:shd w:val="clear" w:color="auto" w:fill="E7E6E6" w:themeFill="background2"/>
            <w:vAlign w:val="center"/>
          </w:tcPr>
          <w:p w14:paraId="0A51682A" w14:textId="3158EC2D"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3</w:t>
            </w:r>
          </w:p>
        </w:tc>
        <w:tc>
          <w:tcPr>
            <w:tcW w:w="677" w:type="dxa"/>
            <w:tcBorders>
              <w:left w:val="single" w:sz="24" w:space="0" w:color="FFFFFF" w:themeColor="background1"/>
              <w:right w:val="single" w:sz="24" w:space="0" w:color="FFFFFF" w:themeColor="background1"/>
            </w:tcBorders>
            <w:shd w:val="clear" w:color="auto" w:fill="E7E6E6" w:themeFill="background2"/>
            <w:vAlign w:val="center"/>
          </w:tcPr>
          <w:p w14:paraId="7015B93E" w14:textId="4FFE1312"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4</w:t>
            </w:r>
          </w:p>
        </w:tc>
        <w:tc>
          <w:tcPr>
            <w:tcW w:w="678" w:type="dxa"/>
            <w:tcBorders>
              <w:left w:val="single" w:sz="24" w:space="0" w:color="FFFFFF" w:themeColor="background1"/>
            </w:tcBorders>
            <w:shd w:val="clear" w:color="auto" w:fill="E7E6E6" w:themeFill="background2"/>
            <w:vAlign w:val="center"/>
          </w:tcPr>
          <w:p w14:paraId="0C708340" w14:textId="4FF8ABCB"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5</w:t>
            </w:r>
          </w:p>
        </w:tc>
      </w:tr>
      <w:tr w:rsidR="00747BDD" w:rsidRPr="00776648" w14:paraId="069A2C5E" w14:textId="77777777" w:rsidTr="00852096">
        <w:trPr>
          <w:trHeight w:val="611"/>
        </w:trPr>
        <w:tc>
          <w:tcPr>
            <w:tcW w:w="6185" w:type="dxa"/>
            <w:tcBorders>
              <w:bottom w:val="single" w:sz="8" w:space="0" w:color="auto"/>
            </w:tcBorders>
          </w:tcPr>
          <w:p w14:paraId="552E5884" w14:textId="7777777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sidRPr="00776648">
              <w:rPr>
                <w:rFonts w:cs="Times New Roman"/>
                <w:b/>
                <w:bCs/>
                <w:sz w:val="22"/>
                <w:szCs w:val="22"/>
              </w:rPr>
              <w:t>Opportunities to View Wildlife</w:t>
            </w:r>
          </w:p>
          <w:p w14:paraId="6E06978B" w14:textId="77777777"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sidRPr="00776648">
              <w:rPr>
                <w:rFonts w:cs="Times New Roman"/>
                <w:sz w:val="22"/>
                <w:szCs w:val="22"/>
              </w:rPr>
              <w:t>(</w:t>
            </w:r>
            <w:r w:rsidRPr="00747BDD">
              <w:rPr>
                <w:rFonts w:cs="Times New Roman"/>
                <w:sz w:val="20"/>
                <w:szCs w:val="22"/>
              </w:rPr>
              <w:t>e.g., viewing and photographing wildlife in nature)</w:t>
            </w:r>
          </w:p>
        </w:tc>
        <w:tc>
          <w:tcPr>
            <w:tcW w:w="720" w:type="dxa"/>
            <w:tcBorders>
              <w:bottom w:val="single" w:sz="8" w:space="0" w:color="auto"/>
              <w:right w:val="single" w:sz="24" w:space="0" w:color="FFFFFF" w:themeColor="background1"/>
            </w:tcBorders>
            <w:shd w:val="clear" w:color="auto" w:fill="E7E6E6" w:themeFill="background2"/>
            <w:vAlign w:val="center"/>
          </w:tcPr>
          <w:p w14:paraId="0DF0964D" w14:textId="5F25D72B"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0</w:t>
            </w:r>
          </w:p>
        </w:tc>
        <w:tc>
          <w:tcPr>
            <w:tcW w:w="630" w:type="dxa"/>
            <w:tcBorders>
              <w:left w:val="single" w:sz="24" w:space="0" w:color="FFFFFF" w:themeColor="background1"/>
              <w:bottom w:val="single" w:sz="8" w:space="0" w:color="auto"/>
              <w:right w:val="single" w:sz="24" w:space="0" w:color="FFFFFF" w:themeColor="background1"/>
            </w:tcBorders>
            <w:shd w:val="clear" w:color="auto" w:fill="E7E6E6" w:themeFill="background2"/>
            <w:vAlign w:val="center"/>
          </w:tcPr>
          <w:p w14:paraId="61C2C38A" w14:textId="5B54B2CE"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1</w:t>
            </w:r>
          </w:p>
        </w:tc>
        <w:tc>
          <w:tcPr>
            <w:tcW w:w="540" w:type="dxa"/>
            <w:tcBorders>
              <w:left w:val="single" w:sz="24" w:space="0" w:color="FFFFFF" w:themeColor="background1"/>
              <w:bottom w:val="single" w:sz="8" w:space="0" w:color="auto"/>
              <w:right w:val="single" w:sz="24" w:space="0" w:color="FFFFFF" w:themeColor="background1"/>
            </w:tcBorders>
            <w:shd w:val="clear" w:color="auto" w:fill="E7E6E6" w:themeFill="background2"/>
            <w:vAlign w:val="center"/>
          </w:tcPr>
          <w:p w14:paraId="07D46E7C" w14:textId="05531538"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2</w:t>
            </w:r>
          </w:p>
        </w:tc>
        <w:tc>
          <w:tcPr>
            <w:tcW w:w="630" w:type="dxa"/>
            <w:tcBorders>
              <w:left w:val="single" w:sz="24" w:space="0" w:color="FFFFFF" w:themeColor="background1"/>
              <w:bottom w:val="single" w:sz="8" w:space="0" w:color="auto"/>
              <w:right w:val="single" w:sz="24" w:space="0" w:color="FFFFFF" w:themeColor="background1"/>
            </w:tcBorders>
            <w:shd w:val="clear" w:color="auto" w:fill="E7E6E6" w:themeFill="background2"/>
            <w:vAlign w:val="center"/>
          </w:tcPr>
          <w:p w14:paraId="7B9F4D5B" w14:textId="410AD856"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3</w:t>
            </w:r>
          </w:p>
        </w:tc>
        <w:tc>
          <w:tcPr>
            <w:tcW w:w="677" w:type="dxa"/>
            <w:tcBorders>
              <w:left w:val="single" w:sz="24" w:space="0" w:color="FFFFFF" w:themeColor="background1"/>
              <w:bottom w:val="single" w:sz="8" w:space="0" w:color="auto"/>
              <w:right w:val="single" w:sz="24" w:space="0" w:color="FFFFFF" w:themeColor="background1"/>
            </w:tcBorders>
            <w:shd w:val="clear" w:color="auto" w:fill="E7E6E6" w:themeFill="background2"/>
            <w:vAlign w:val="center"/>
          </w:tcPr>
          <w:p w14:paraId="296792BF" w14:textId="7DFDB49F"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4</w:t>
            </w:r>
          </w:p>
        </w:tc>
        <w:tc>
          <w:tcPr>
            <w:tcW w:w="678" w:type="dxa"/>
            <w:tcBorders>
              <w:left w:val="single" w:sz="24" w:space="0" w:color="FFFFFF" w:themeColor="background1"/>
              <w:bottom w:val="single" w:sz="8" w:space="0" w:color="auto"/>
            </w:tcBorders>
            <w:shd w:val="clear" w:color="auto" w:fill="E7E6E6" w:themeFill="background2"/>
            <w:vAlign w:val="center"/>
          </w:tcPr>
          <w:p w14:paraId="05757871" w14:textId="722F10C0" w:rsidR="00776648" w:rsidRPr="00776648" w:rsidRDefault="00776648" w:rsidP="00776648">
            <w:pPr>
              <w:kinsoku w:val="0"/>
              <w:overflowPunct w:val="0"/>
              <w:autoSpaceDE w:val="0"/>
              <w:autoSpaceDN w:val="0"/>
              <w:adjustRightInd w:val="0"/>
              <w:spacing w:line="225" w:lineRule="exact"/>
              <w:ind w:left="40"/>
              <w:rPr>
                <w:rFonts w:cs="Times New Roman"/>
                <w:sz w:val="22"/>
                <w:szCs w:val="22"/>
              </w:rPr>
            </w:pPr>
            <w:r>
              <w:rPr>
                <w:rFonts w:cs="Times New Roman"/>
                <w:sz w:val="22"/>
                <w:szCs w:val="22"/>
              </w:rPr>
              <w:t>5</w:t>
            </w:r>
          </w:p>
        </w:tc>
      </w:tr>
    </w:tbl>
    <w:p w14:paraId="3699A128" w14:textId="77777777" w:rsidR="007F68D8" w:rsidRDefault="002D2842" w:rsidP="007F68D8">
      <w:pPr>
        <w:spacing w:after="160" w:line="259" w:lineRule="auto"/>
        <w:rPr>
          <w:rFonts w:ascii="Calibri" w:eastAsiaTheme="minorHAnsi" w:hAnsi="Calibri" w:cs="Calibri"/>
          <w:spacing w:val="-2"/>
          <w:sz w:val="22"/>
          <w:szCs w:val="22"/>
        </w:rPr>
      </w:pPr>
      <w:r>
        <w:rPr>
          <w:rFonts w:cs="Times New Roman"/>
          <w:sz w:val="22"/>
          <w:szCs w:val="22"/>
        </w:rPr>
        <w:t>1</w:t>
      </w:r>
      <w:r w:rsidR="00AA56F3">
        <w:rPr>
          <w:rFonts w:cs="Times New Roman"/>
          <w:sz w:val="22"/>
          <w:szCs w:val="22"/>
        </w:rPr>
        <w:t>2</w:t>
      </w:r>
      <w:r w:rsidR="00DD125B" w:rsidRPr="00DD125B">
        <w:rPr>
          <w:rFonts w:cs="Times New Roman"/>
          <w:sz w:val="22"/>
          <w:szCs w:val="22"/>
        </w:rPr>
        <w:t xml:space="preserve">) </w:t>
      </w:r>
      <w:r w:rsidR="007F68D8" w:rsidRPr="00DD125B">
        <w:rPr>
          <w:rFonts w:ascii="Calibri" w:eastAsiaTheme="minorHAnsi" w:hAnsi="Calibri" w:cs="Calibri"/>
          <w:spacing w:val="-1"/>
          <w:sz w:val="22"/>
          <w:szCs w:val="22"/>
        </w:rPr>
        <w:t>Please</w:t>
      </w:r>
      <w:r w:rsidR="007F68D8" w:rsidRPr="00DD125B">
        <w:rPr>
          <w:rFonts w:ascii="Calibri" w:eastAsiaTheme="minorHAnsi" w:hAnsi="Calibri" w:cs="Calibri"/>
          <w:spacing w:val="1"/>
          <w:sz w:val="22"/>
          <w:szCs w:val="22"/>
        </w:rPr>
        <w:t xml:space="preserve"> </w:t>
      </w:r>
      <w:r w:rsidR="007F68D8" w:rsidRPr="00DD125B">
        <w:rPr>
          <w:rFonts w:ascii="Calibri" w:eastAsiaTheme="minorHAnsi" w:hAnsi="Calibri" w:cs="Calibri"/>
          <w:spacing w:val="-1"/>
          <w:sz w:val="22"/>
          <w:szCs w:val="22"/>
        </w:rPr>
        <w:t>indicate</w:t>
      </w:r>
      <w:r w:rsidR="007F68D8" w:rsidRPr="00DD125B">
        <w:rPr>
          <w:rFonts w:ascii="Calibri" w:eastAsiaTheme="minorHAnsi" w:hAnsi="Calibri" w:cs="Calibri"/>
          <w:spacing w:val="-2"/>
          <w:sz w:val="22"/>
          <w:szCs w:val="22"/>
        </w:rPr>
        <w:t xml:space="preserve"> </w:t>
      </w:r>
      <w:r w:rsidR="007F68D8" w:rsidRPr="00DD125B">
        <w:rPr>
          <w:rFonts w:ascii="Calibri" w:eastAsiaTheme="minorHAnsi" w:hAnsi="Calibri" w:cs="Calibri"/>
          <w:spacing w:val="-1"/>
          <w:sz w:val="22"/>
          <w:szCs w:val="22"/>
        </w:rPr>
        <w:t>whether</w:t>
      </w:r>
      <w:r w:rsidR="007F68D8" w:rsidRPr="00DD125B">
        <w:rPr>
          <w:rFonts w:ascii="Calibri" w:eastAsiaTheme="minorHAnsi" w:hAnsi="Calibri" w:cs="Calibri"/>
          <w:spacing w:val="-2"/>
          <w:sz w:val="22"/>
          <w:szCs w:val="22"/>
        </w:rPr>
        <w:t xml:space="preserve"> </w:t>
      </w:r>
      <w:r w:rsidR="007F68D8" w:rsidRPr="00DD125B">
        <w:rPr>
          <w:rFonts w:ascii="Calibri" w:eastAsiaTheme="minorHAnsi" w:hAnsi="Calibri" w:cs="Calibri"/>
          <w:sz w:val="22"/>
          <w:szCs w:val="22"/>
        </w:rPr>
        <w:t>you</w:t>
      </w:r>
      <w:r w:rsidR="007F68D8" w:rsidRPr="00DD125B">
        <w:rPr>
          <w:rFonts w:ascii="Calibri" w:eastAsiaTheme="minorHAnsi" w:hAnsi="Calibri" w:cs="Calibri"/>
          <w:spacing w:val="-3"/>
          <w:sz w:val="22"/>
          <w:szCs w:val="22"/>
        </w:rPr>
        <w:t xml:space="preserve"> </w:t>
      </w:r>
      <w:r w:rsidR="007F68D8" w:rsidRPr="003A4BA9">
        <w:rPr>
          <w:rFonts w:ascii="Calibri" w:eastAsiaTheme="minorHAnsi" w:hAnsi="Calibri" w:cs="Calibri"/>
          <w:b/>
          <w:spacing w:val="-1"/>
          <w:sz w:val="22"/>
          <w:szCs w:val="22"/>
        </w:rPr>
        <w:t>saw</w:t>
      </w:r>
      <w:r w:rsidR="007F68D8" w:rsidRPr="003A4BA9">
        <w:rPr>
          <w:rFonts w:ascii="Calibri" w:eastAsiaTheme="minorHAnsi" w:hAnsi="Calibri" w:cs="Calibri"/>
          <w:b/>
          <w:spacing w:val="1"/>
          <w:sz w:val="22"/>
          <w:szCs w:val="22"/>
        </w:rPr>
        <w:t xml:space="preserve"> </w:t>
      </w:r>
      <w:r w:rsidR="007F68D8" w:rsidRPr="00DD125B">
        <w:rPr>
          <w:rFonts w:ascii="Calibri" w:eastAsiaTheme="minorHAnsi" w:hAnsi="Calibri" w:cs="Calibri"/>
          <w:spacing w:val="-1"/>
          <w:sz w:val="22"/>
          <w:szCs w:val="22"/>
        </w:rPr>
        <w:t xml:space="preserve">any </w:t>
      </w:r>
      <w:r w:rsidR="007F68D8" w:rsidRPr="00DD125B">
        <w:rPr>
          <w:rFonts w:ascii="Calibri" w:eastAsiaTheme="minorHAnsi" w:hAnsi="Calibri" w:cs="Calibri"/>
          <w:sz w:val="22"/>
          <w:szCs w:val="22"/>
        </w:rPr>
        <w:t>of</w:t>
      </w:r>
      <w:r w:rsidR="007F68D8" w:rsidRPr="00DD125B">
        <w:rPr>
          <w:rFonts w:ascii="Calibri" w:eastAsiaTheme="minorHAnsi" w:hAnsi="Calibri" w:cs="Calibri"/>
          <w:spacing w:val="-3"/>
          <w:sz w:val="22"/>
          <w:szCs w:val="22"/>
        </w:rPr>
        <w:t xml:space="preserve"> </w:t>
      </w:r>
      <w:r w:rsidR="007F68D8" w:rsidRPr="00DD125B">
        <w:rPr>
          <w:rFonts w:ascii="Calibri" w:eastAsiaTheme="minorHAnsi" w:hAnsi="Calibri" w:cs="Calibri"/>
          <w:spacing w:val="-1"/>
          <w:sz w:val="22"/>
          <w:szCs w:val="22"/>
        </w:rPr>
        <w:t>the</w:t>
      </w:r>
      <w:r w:rsidR="007F68D8" w:rsidRPr="00DD125B">
        <w:rPr>
          <w:rFonts w:ascii="Calibri" w:eastAsiaTheme="minorHAnsi" w:hAnsi="Calibri" w:cs="Calibri"/>
          <w:spacing w:val="-2"/>
          <w:sz w:val="22"/>
          <w:szCs w:val="22"/>
        </w:rPr>
        <w:t xml:space="preserve"> </w:t>
      </w:r>
      <w:r w:rsidR="007F68D8" w:rsidRPr="00DD125B">
        <w:rPr>
          <w:rFonts w:ascii="Calibri" w:eastAsiaTheme="minorHAnsi" w:hAnsi="Calibri" w:cs="Calibri"/>
          <w:spacing w:val="-1"/>
          <w:sz w:val="22"/>
          <w:szCs w:val="22"/>
        </w:rPr>
        <w:t xml:space="preserve">following during your Glacier Bay National Park </w:t>
      </w:r>
      <w:r w:rsidR="007F68D8" w:rsidRPr="00DD125B">
        <w:rPr>
          <w:rFonts w:ascii="Calibri" w:eastAsiaTheme="minorHAnsi" w:hAnsi="Calibri" w:cs="Calibri"/>
          <w:spacing w:val="-2"/>
          <w:sz w:val="22"/>
          <w:szCs w:val="22"/>
        </w:rPr>
        <w:t>visit</w:t>
      </w:r>
      <w:r w:rsidR="007F68D8">
        <w:rPr>
          <w:rFonts w:ascii="Calibri" w:eastAsiaTheme="minorHAnsi" w:hAnsi="Calibri" w:cs="Calibri"/>
          <w:spacing w:val="-2"/>
          <w:sz w:val="22"/>
          <w:szCs w:val="22"/>
        </w:rPr>
        <w:t>. I</w:t>
      </w:r>
      <w:r w:rsidR="007F68D8" w:rsidRPr="00DD125B">
        <w:rPr>
          <w:rFonts w:ascii="Calibri" w:eastAsiaTheme="minorHAnsi" w:hAnsi="Calibri" w:cs="Calibri"/>
          <w:spacing w:val="-2"/>
          <w:sz w:val="22"/>
          <w:szCs w:val="22"/>
        </w:rPr>
        <w:t xml:space="preserve">f you did, please indicate </w:t>
      </w:r>
      <w:r w:rsidR="007F68D8" w:rsidRPr="003A4BA9">
        <w:rPr>
          <w:rFonts w:ascii="Calibri" w:eastAsiaTheme="minorHAnsi" w:hAnsi="Calibri" w:cs="Calibri"/>
          <w:b/>
          <w:spacing w:val="-2"/>
          <w:sz w:val="22"/>
          <w:szCs w:val="22"/>
        </w:rPr>
        <w:t>how many</w:t>
      </w:r>
      <w:r w:rsidR="007F68D8">
        <w:rPr>
          <w:rFonts w:ascii="Calibri" w:eastAsiaTheme="minorHAnsi" w:hAnsi="Calibri" w:cs="Calibri"/>
          <w:spacing w:val="-2"/>
          <w:sz w:val="22"/>
          <w:szCs w:val="22"/>
        </w:rPr>
        <w:t xml:space="preserve"> and if you were </w:t>
      </w:r>
      <w:r w:rsidR="007F68D8" w:rsidRPr="003A4BA9">
        <w:rPr>
          <w:rFonts w:ascii="Calibri" w:eastAsiaTheme="minorHAnsi" w:hAnsi="Calibri" w:cs="Calibri"/>
          <w:b/>
          <w:spacing w:val="-2"/>
          <w:sz w:val="22"/>
          <w:szCs w:val="22"/>
        </w:rPr>
        <w:t xml:space="preserve">bothered by </w:t>
      </w:r>
      <w:r w:rsidR="007F68D8">
        <w:rPr>
          <w:rFonts w:ascii="Calibri" w:eastAsiaTheme="minorHAnsi" w:hAnsi="Calibri" w:cs="Calibri"/>
          <w:spacing w:val="-2"/>
          <w:sz w:val="22"/>
          <w:szCs w:val="22"/>
        </w:rPr>
        <w:t>what you saw.</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720"/>
        <w:gridCol w:w="810"/>
        <w:gridCol w:w="1354"/>
        <w:gridCol w:w="540"/>
        <w:gridCol w:w="628"/>
        <w:gridCol w:w="540"/>
        <w:gridCol w:w="540"/>
        <w:gridCol w:w="623"/>
      </w:tblGrid>
      <w:tr w:rsidR="007F68D8" w14:paraId="6C147FFA" w14:textId="77777777" w:rsidTr="007E3370">
        <w:trPr>
          <w:trHeight w:val="782"/>
        </w:trPr>
        <w:tc>
          <w:tcPr>
            <w:tcW w:w="3775" w:type="dxa"/>
            <w:tcBorders>
              <w:bottom w:val="single" w:sz="6" w:space="0" w:color="auto"/>
            </w:tcBorders>
          </w:tcPr>
          <w:p w14:paraId="3EC83AEC" w14:textId="77777777" w:rsidR="007F68D8" w:rsidRDefault="007F68D8" w:rsidP="00B21067">
            <w:pPr>
              <w:spacing w:after="160" w:line="259" w:lineRule="auto"/>
              <w:rPr>
                <w:rFonts w:ascii="Calibri" w:eastAsiaTheme="minorHAnsi" w:hAnsi="Calibri" w:cs="Calibri"/>
                <w:spacing w:val="-2"/>
                <w:sz w:val="22"/>
                <w:szCs w:val="22"/>
              </w:rPr>
            </w:pPr>
          </w:p>
        </w:tc>
        <w:tc>
          <w:tcPr>
            <w:tcW w:w="720" w:type="dxa"/>
            <w:tcBorders>
              <w:bottom w:val="single" w:sz="6" w:space="0" w:color="auto"/>
            </w:tcBorders>
          </w:tcPr>
          <w:p w14:paraId="22893CD6" w14:textId="77777777" w:rsidR="007F68D8" w:rsidRDefault="007F68D8" w:rsidP="00B21067">
            <w:pPr>
              <w:spacing w:after="160" w:line="259" w:lineRule="auto"/>
              <w:rPr>
                <w:rFonts w:ascii="Calibri" w:eastAsiaTheme="minorHAnsi" w:hAnsi="Calibri" w:cs="Calibri"/>
                <w:spacing w:val="-2"/>
                <w:sz w:val="22"/>
                <w:szCs w:val="22"/>
              </w:rPr>
            </w:pPr>
          </w:p>
        </w:tc>
        <w:tc>
          <w:tcPr>
            <w:tcW w:w="810" w:type="dxa"/>
            <w:tcBorders>
              <w:bottom w:val="single" w:sz="6" w:space="0" w:color="auto"/>
            </w:tcBorders>
          </w:tcPr>
          <w:p w14:paraId="05EFB410" w14:textId="77777777" w:rsidR="007F68D8" w:rsidRDefault="007F68D8" w:rsidP="00B21067">
            <w:pPr>
              <w:spacing w:after="160" w:line="259" w:lineRule="auto"/>
              <w:rPr>
                <w:rFonts w:ascii="Calibri" w:eastAsiaTheme="minorHAnsi" w:hAnsi="Calibri" w:cs="Calibri"/>
                <w:spacing w:val="-2"/>
                <w:sz w:val="22"/>
                <w:szCs w:val="22"/>
              </w:rPr>
            </w:pPr>
          </w:p>
        </w:tc>
        <w:tc>
          <w:tcPr>
            <w:tcW w:w="1354" w:type="dxa"/>
            <w:tcBorders>
              <w:bottom w:val="single" w:sz="6" w:space="0" w:color="auto"/>
            </w:tcBorders>
          </w:tcPr>
          <w:p w14:paraId="57DB86E1" w14:textId="77777777" w:rsidR="007F68D8" w:rsidRDefault="007F68D8" w:rsidP="00B21067">
            <w:pPr>
              <w:spacing w:after="160" w:line="259" w:lineRule="auto"/>
              <w:rPr>
                <w:rFonts w:ascii="Calibri" w:eastAsiaTheme="minorHAnsi" w:hAnsi="Calibri" w:cs="Calibri"/>
                <w:spacing w:val="-2"/>
                <w:sz w:val="22"/>
                <w:szCs w:val="22"/>
              </w:rPr>
            </w:pPr>
          </w:p>
        </w:tc>
        <w:tc>
          <w:tcPr>
            <w:tcW w:w="2871" w:type="dxa"/>
            <w:gridSpan w:val="5"/>
            <w:tcBorders>
              <w:top w:val="single" w:sz="4" w:space="0" w:color="auto"/>
              <w:bottom w:val="single" w:sz="6" w:space="0" w:color="auto"/>
            </w:tcBorders>
            <w:vAlign w:val="center"/>
          </w:tcPr>
          <w:p w14:paraId="1BD24101" w14:textId="77777777" w:rsidR="007F68D8" w:rsidRPr="00ED34CA" w:rsidRDefault="007F68D8" w:rsidP="00B21067">
            <w:pPr>
              <w:pStyle w:val="NoSpacing"/>
              <w:jc w:val="center"/>
              <w:rPr>
                <w:b/>
                <w:spacing w:val="-2"/>
                <w:sz w:val="22"/>
              </w:rPr>
            </w:pPr>
            <w:r w:rsidRPr="00ED34CA">
              <w:rPr>
                <w:b/>
                <w:sz w:val="22"/>
              </w:rPr>
              <w:t>If seen, how much did this bother you?</w:t>
            </w:r>
          </w:p>
        </w:tc>
      </w:tr>
      <w:tr w:rsidR="007F68D8" w14:paraId="0CF688C6" w14:textId="77777777" w:rsidTr="007E3370">
        <w:trPr>
          <w:cantSplit/>
          <w:trHeight w:val="1403"/>
        </w:trPr>
        <w:tc>
          <w:tcPr>
            <w:tcW w:w="3775" w:type="dxa"/>
            <w:tcBorders>
              <w:top w:val="single" w:sz="6" w:space="0" w:color="auto"/>
              <w:bottom w:val="single" w:sz="6" w:space="0" w:color="auto"/>
            </w:tcBorders>
            <w:vAlign w:val="center"/>
          </w:tcPr>
          <w:p w14:paraId="697E97FF" w14:textId="77777777" w:rsidR="007F68D8" w:rsidRDefault="007F68D8" w:rsidP="00B21067">
            <w:pPr>
              <w:spacing w:after="160" w:line="259" w:lineRule="auto"/>
              <w:rPr>
                <w:rFonts w:ascii="Calibri" w:eastAsiaTheme="minorHAnsi" w:hAnsi="Calibri" w:cs="Calibri"/>
                <w:spacing w:val="-2"/>
                <w:sz w:val="22"/>
                <w:szCs w:val="22"/>
              </w:rPr>
            </w:pPr>
          </w:p>
        </w:tc>
        <w:tc>
          <w:tcPr>
            <w:tcW w:w="1530" w:type="dxa"/>
            <w:gridSpan w:val="2"/>
            <w:tcBorders>
              <w:top w:val="single" w:sz="6" w:space="0" w:color="auto"/>
              <w:bottom w:val="single" w:sz="6" w:space="0" w:color="auto"/>
            </w:tcBorders>
            <w:vAlign w:val="bottom"/>
          </w:tcPr>
          <w:p w14:paraId="389A0D58" w14:textId="77777777" w:rsidR="007F68D8" w:rsidRPr="007E3370" w:rsidRDefault="007F68D8" w:rsidP="009853DF">
            <w:pPr>
              <w:jc w:val="center"/>
              <w:rPr>
                <w:rFonts w:ascii="Calibri" w:eastAsiaTheme="minorHAnsi" w:hAnsi="Calibri" w:cs="Calibri"/>
                <w:b/>
                <w:bCs/>
                <w:sz w:val="22"/>
                <w:szCs w:val="22"/>
              </w:rPr>
            </w:pPr>
            <w:r w:rsidRPr="007E3370">
              <w:rPr>
                <w:rFonts w:ascii="Calibri" w:eastAsiaTheme="minorHAnsi" w:hAnsi="Calibri" w:cs="Calibri"/>
                <w:b/>
                <w:bCs/>
                <w:sz w:val="22"/>
                <w:szCs w:val="22"/>
              </w:rPr>
              <w:t>Seen during</w:t>
            </w:r>
          </w:p>
          <w:p w14:paraId="08FEBE8A" w14:textId="77777777" w:rsidR="007F68D8" w:rsidRPr="007E3370" w:rsidRDefault="007F68D8" w:rsidP="009853DF">
            <w:pPr>
              <w:spacing w:after="160" w:line="259" w:lineRule="auto"/>
              <w:jc w:val="center"/>
              <w:rPr>
                <w:rFonts w:ascii="Calibri" w:eastAsiaTheme="minorHAnsi" w:hAnsi="Calibri" w:cs="Calibri"/>
                <w:spacing w:val="-2"/>
                <w:sz w:val="22"/>
                <w:szCs w:val="22"/>
              </w:rPr>
            </w:pPr>
            <w:r w:rsidRPr="007E3370">
              <w:rPr>
                <w:rFonts w:ascii="Calibri" w:eastAsiaTheme="minorHAnsi" w:hAnsi="Calibri" w:cs="Calibri"/>
                <w:b/>
                <w:bCs/>
                <w:sz w:val="22"/>
                <w:szCs w:val="22"/>
              </w:rPr>
              <w:t>your trip</w:t>
            </w:r>
          </w:p>
        </w:tc>
        <w:tc>
          <w:tcPr>
            <w:tcW w:w="1354" w:type="dxa"/>
            <w:tcBorders>
              <w:top w:val="single" w:sz="6" w:space="0" w:color="auto"/>
              <w:bottom w:val="single" w:sz="6" w:space="0" w:color="auto"/>
            </w:tcBorders>
            <w:vAlign w:val="bottom"/>
          </w:tcPr>
          <w:p w14:paraId="2FE0783E" w14:textId="77777777" w:rsidR="007F68D8" w:rsidRPr="007E3370" w:rsidRDefault="007F68D8" w:rsidP="009853DF">
            <w:pPr>
              <w:spacing w:after="160" w:line="259" w:lineRule="auto"/>
              <w:jc w:val="center"/>
              <w:rPr>
                <w:rFonts w:ascii="Calibri" w:eastAsiaTheme="minorHAnsi" w:hAnsi="Calibri" w:cs="Calibri"/>
                <w:spacing w:val="-2"/>
                <w:sz w:val="22"/>
                <w:szCs w:val="22"/>
              </w:rPr>
            </w:pPr>
            <w:r w:rsidRPr="007E3370">
              <w:rPr>
                <w:rFonts w:ascii="Calibri" w:eastAsiaTheme="minorHAnsi" w:hAnsi="Calibri" w:cs="Calibri"/>
                <w:b/>
                <w:sz w:val="22"/>
                <w:szCs w:val="22"/>
              </w:rPr>
              <w:t>Total number seen during trip</w:t>
            </w:r>
          </w:p>
        </w:tc>
        <w:tc>
          <w:tcPr>
            <w:tcW w:w="540" w:type="dxa"/>
            <w:tcBorders>
              <w:top w:val="single" w:sz="6" w:space="0" w:color="auto"/>
              <w:bottom w:val="single" w:sz="6" w:space="0" w:color="auto"/>
              <w:right w:val="single" w:sz="24" w:space="0" w:color="FFFFFF" w:themeColor="background1"/>
            </w:tcBorders>
            <w:shd w:val="clear" w:color="auto" w:fill="E7E6E6" w:themeFill="background2"/>
            <w:textDirection w:val="btLr"/>
            <w:vAlign w:val="center"/>
          </w:tcPr>
          <w:p w14:paraId="5171C0A2" w14:textId="77777777" w:rsidR="007F68D8" w:rsidRPr="00852096" w:rsidRDefault="007F68D8" w:rsidP="00B21067">
            <w:pPr>
              <w:pStyle w:val="NoSpacing"/>
              <w:jc w:val="center"/>
              <w:rPr>
                <w:b/>
                <w:spacing w:val="-2"/>
                <w:sz w:val="22"/>
              </w:rPr>
            </w:pPr>
            <w:r w:rsidRPr="00852096">
              <w:rPr>
                <w:b/>
                <w:sz w:val="22"/>
              </w:rPr>
              <w:t>Not at All</w:t>
            </w:r>
          </w:p>
        </w:tc>
        <w:tc>
          <w:tcPr>
            <w:tcW w:w="628" w:type="dxa"/>
            <w:tcBorders>
              <w:top w:val="single" w:sz="6"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13F7E617" w14:textId="77777777" w:rsidR="007F68D8" w:rsidRPr="00852096" w:rsidRDefault="007F68D8" w:rsidP="00B21067">
            <w:pPr>
              <w:pStyle w:val="NoSpacing"/>
              <w:jc w:val="center"/>
              <w:rPr>
                <w:b/>
                <w:spacing w:val="-2"/>
                <w:sz w:val="22"/>
              </w:rPr>
            </w:pPr>
            <w:r w:rsidRPr="00852096">
              <w:rPr>
                <w:b/>
                <w:sz w:val="22"/>
              </w:rPr>
              <w:t>Slightly</w:t>
            </w:r>
          </w:p>
        </w:tc>
        <w:tc>
          <w:tcPr>
            <w:tcW w:w="540" w:type="dxa"/>
            <w:tcBorders>
              <w:top w:val="single" w:sz="6"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2842AEAA" w14:textId="77777777" w:rsidR="007F68D8" w:rsidRPr="00852096" w:rsidRDefault="007F68D8" w:rsidP="00B21067">
            <w:pPr>
              <w:pStyle w:val="NoSpacing"/>
              <w:jc w:val="center"/>
              <w:rPr>
                <w:b/>
                <w:spacing w:val="-2"/>
                <w:sz w:val="22"/>
              </w:rPr>
            </w:pPr>
            <w:r w:rsidRPr="00852096">
              <w:rPr>
                <w:b/>
                <w:sz w:val="22"/>
              </w:rPr>
              <w:t>Moderately</w:t>
            </w:r>
          </w:p>
        </w:tc>
        <w:tc>
          <w:tcPr>
            <w:tcW w:w="540" w:type="dxa"/>
            <w:tcBorders>
              <w:top w:val="single" w:sz="6"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21336CFA" w14:textId="77777777" w:rsidR="007F68D8" w:rsidRPr="00852096" w:rsidRDefault="007F68D8" w:rsidP="00B21067">
            <w:pPr>
              <w:pStyle w:val="NoSpacing"/>
              <w:jc w:val="center"/>
              <w:rPr>
                <w:b/>
                <w:spacing w:val="-2"/>
                <w:sz w:val="22"/>
              </w:rPr>
            </w:pPr>
            <w:r w:rsidRPr="00852096">
              <w:rPr>
                <w:b/>
                <w:sz w:val="22"/>
              </w:rPr>
              <w:t>Very</w:t>
            </w:r>
          </w:p>
        </w:tc>
        <w:tc>
          <w:tcPr>
            <w:tcW w:w="623" w:type="dxa"/>
            <w:tcBorders>
              <w:top w:val="single" w:sz="6" w:space="0" w:color="auto"/>
              <w:left w:val="single" w:sz="24" w:space="0" w:color="FFFFFF" w:themeColor="background1"/>
              <w:bottom w:val="single" w:sz="6" w:space="0" w:color="auto"/>
            </w:tcBorders>
            <w:shd w:val="clear" w:color="auto" w:fill="E7E6E6" w:themeFill="background2"/>
            <w:textDirection w:val="btLr"/>
            <w:vAlign w:val="center"/>
          </w:tcPr>
          <w:p w14:paraId="4CE875A8" w14:textId="77777777" w:rsidR="007F68D8" w:rsidRPr="00852096" w:rsidRDefault="007F68D8" w:rsidP="00B21067">
            <w:pPr>
              <w:pStyle w:val="NoSpacing"/>
              <w:jc w:val="center"/>
              <w:rPr>
                <w:b/>
                <w:spacing w:val="-2"/>
                <w:sz w:val="22"/>
              </w:rPr>
            </w:pPr>
            <w:r w:rsidRPr="00852096">
              <w:rPr>
                <w:b/>
                <w:sz w:val="22"/>
              </w:rPr>
              <w:t>Extremely</w:t>
            </w:r>
          </w:p>
        </w:tc>
      </w:tr>
      <w:tr w:rsidR="009853DF" w14:paraId="1C89DE87" w14:textId="77777777" w:rsidTr="007E3370">
        <w:trPr>
          <w:trHeight w:val="368"/>
        </w:trPr>
        <w:tc>
          <w:tcPr>
            <w:tcW w:w="3775" w:type="dxa"/>
            <w:tcBorders>
              <w:top w:val="single" w:sz="6" w:space="0" w:color="auto"/>
            </w:tcBorders>
            <w:vAlign w:val="bottom"/>
          </w:tcPr>
          <w:p w14:paraId="68E9C621" w14:textId="77777777" w:rsidR="007F68D8" w:rsidRPr="00747BDD" w:rsidRDefault="007F68D8" w:rsidP="009853DF">
            <w:pPr>
              <w:pStyle w:val="NoSpacing"/>
              <w:rPr>
                <w:rFonts w:cstheme="minorHAnsi"/>
                <w:spacing w:val="-2"/>
                <w:sz w:val="22"/>
                <w:szCs w:val="22"/>
              </w:rPr>
            </w:pPr>
            <w:r w:rsidRPr="00747BDD">
              <w:rPr>
                <w:rFonts w:cstheme="minorHAnsi"/>
                <w:sz w:val="22"/>
                <w:szCs w:val="22"/>
              </w:rPr>
              <w:t>Cruise ships</w:t>
            </w:r>
          </w:p>
        </w:tc>
        <w:tc>
          <w:tcPr>
            <w:tcW w:w="720" w:type="dxa"/>
            <w:tcBorders>
              <w:top w:val="single" w:sz="6" w:space="0" w:color="auto"/>
            </w:tcBorders>
            <w:shd w:val="clear" w:color="auto" w:fill="auto"/>
            <w:vAlign w:val="bottom"/>
          </w:tcPr>
          <w:p w14:paraId="6B62D4A6" w14:textId="77777777" w:rsidR="007F68D8" w:rsidRPr="00747BDD" w:rsidRDefault="007F68D8" w:rsidP="00747BDD">
            <w:pPr>
              <w:pStyle w:val="NoSpacing"/>
              <w:rPr>
                <w:rFonts w:cstheme="minorHAnsi"/>
                <w:spacing w:val="-2"/>
                <w:sz w:val="22"/>
                <w:szCs w:val="22"/>
              </w:rPr>
            </w:pPr>
            <w:r w:rsidRPr="00747BDD">
              <w:rPr>
                <w:rFonts w:cstheme="minorHAnsi"/>
                <w:b/>
                <w:bCs/>
                <w:sz w:val="22"/>
                <w:szCs w:val="22"/>
              </w:rPr>
              <w:t>NO</w:t>
            </w:r>
          </w:p>
        </w:tc>
        <w:tc>
          <w:tcPr>
            <w:tcW w:w="810" w:type="dxa"/>
            <w:tcBorders>
              <w:top w:val="single" w:sz="6" w:space="0" w:color="auto"/>
            </w:tcBorders>
            <w:shd w:val="clear" w:color="auto" w:fill="auto"/>
            <w:vAlign w:val="bottom"/>
          </w:tcPr>
          <w:p w14:paraId="4984DD63" w14:textId="53C01D60" w:rsidR="007F68D8" w:rsidRPr="00747BDD" w:rsidRDefault="007F68D8" w:rsidP="009853DF">
            <w:pPr>
              <w:pStyle w:val="NoSpacing"/>
              <w:rPr>
                <w:rFonts w:cstheme="minorHAnsi"/>
                <w:spacing w:val="-2"/>
                <w:sz w:val="22"/>
                <w:szCs w:val="22"/>
              </w:rPr>
            </w:pPr>
            <w:r w:rsidRPr="00747BDD">
              <w:rPr>
                <w:rFonts w:cstheme="minorHAnsi"/>
                <w:b/>
                <w:bCs/>
                <w:sz w:val="22"/>
                <w:szCs w:val="22"/>
              </w:rPr>
              <w:t>YES</w:t>
            </w:r>
            <w:r w:rsidRPr="00747BDD">
              <w:rPr>
                <w:rFonts w:cstheme="minorHAnsi"/>
                <w:b/>
                <w:bCs/>
                <w:spacing w:val="-3"/>
                <w:sz w:val="22"/>
                <w:szCs w:val="22"/>
              </w:rPr>
              <w:t xml:space="preserve"> </w:t>
            </w:r>
            <w:r w:rsidR="009853DF">
              <w:rPr>
                <w:rFonts w:cstheme="minorHAnsi"/>
                <w:b/>
                <w:bCs/>
                <w:sz w:val="22"/>
                <w:szCs w:val="22"/>
              </w:rPr>
              <w:sym w:font="Wingdings" w:char="F0E0"/>
            </w:r>
          </w:p>
        </w:tc>
        <w:tc>
          <w:tcPr>
            <w:tcW w:w="1354" w:type="dxa"/>
            <w:tcBorders>
              <w:top w:val="single" w:sz="6" w:space="0" w:color="auto"/>
              <w:bottom w:val="single" w:sz="4" w:space="0" w:color="auto"/>
            </w:tcBorders>
            <w:vAlign w:val="bottom"/>
          </w:tcPr>
          <w:p w14:paraId="092E0D30" w14:textId="77777777" w:rsidR="007F68D8" w:rsidRPr="00747BDD" w:rsidRDefault="007F68D8" w:rsidP="00747BDD">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46BCA555" w14:textId="77777777" w:rsidR="007F68D8" w:rsidRPr="00747BDD" w:rsidRDefault="007F68D8"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top w:val="single" w:sz="6" w:space="0" w:color="auto"/>
              <w:left w:val="single" w:sz="24" w:space="0" w:color="FFFFFF" w:themeColor="background1"/>
              <w:right w:val="single" w:sz="24" w:space="0" w:color="FFFFFF" w:themeColor="background1"/>
            </w:tcBorders>
            <w:shd w:val="clear" w:color="auto" w:fill="E7E6E6" w:themeFill="background2"/>
            <w:vAlign w:val="bottom"/>
          </w:tcPr>
          <w:p w14:paraId="4E1F7EE0" w14:textId="77777777" w:rsidR="007F68D8" w:rsidRPr="00747BDD" w:rsidRDefault="007F68D8"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bottom"/>
          </w:tcPr>
          <w:p w14:paraId="29533EC7" w14:textId="77777777" w:rsidR="007F68D8" w:rsidRPr="00747BDD" w:rsidRDefault="007F68D8"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top w:val="single" w:sz="6" w:space="0" w:color="auto"/>
              <w:left w:val="single" w:sz="24" w:space="0" w:color="FFFFFF" w:themeColor="background1"/>
              <w:right w:val="single" w:sz="24" w:space="0" w:color="FFFFFF" w:themeColor="background1"/>
            </w:tcBorders>
            <w:shd w:val="clear" w:color="auto" w:fill="E7E6E6" w:themeFill="background2"/>
            <w:vAlign w:val="bottom"/>
          </w:tcPr>
          <w:p w14:paraId="799C253E" w14:textId="77777777" w:rsidR="007F68D8" w:rsidRPr="00747BDD" w:rsidRDefault="007F68D8"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top w:val="single" w:sz="6" w:space="0" w:color="auto"/>
              <w:left w:val="single" w:sz="24" w:space="0" w:color="FFFFFF" w:themeColor="background1"/>
            </w:tcBorders>
            <w:shd w:val="clear" w:color="auto" w:fill="E7E6E6" w:themeFill="background2"/>
            <w:vAlign w:val="bottom"/>
          </w:tcPr>
          <w:p w14:paraId="764DAA44" w14:textId="77777777" w:rsidR="007F68D8" w:rsidRPr="00747BDD" w:rsidRDefault="007F68D8"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2E979004" w14:textId="77777777" w:rsidTr="00852096">
        <w:trPr>
          <w:trHeight w:val="341"/>
        </w:trPr>
        <w:tc>
          <w:tcPr>
            <w:tcW w:w="3775" w:type="dxa"/>
            <w:vAlign w:val="bottom"/>
          </w:tcPr>
          <w:p w14:paraId="702AA334" w14:textId="77777777" w:rsidR="009853DF" w:rsidRPr="00747BDD" w:rsidRDefault="009853DF" w:rsidP="009853DF">
            <w:pPr>
              <w:pStyle w:val="NoSpacing"/>
              <w:rPr>
                <w:rFonts w:cstheme="minorHAnsi"/>
                <w:spacing w:val="-2"/>
                <w:sz w:val="22"/>
                <w:szCs w:val="22"/>
              </w:rPr>
            </w:pPr>
            <w:r w:rsidRPr="00747BDD">
              <w:rPr>
                <w:rFonts w:cstheme="minorHAnsi"/>
                <w:sz w:val="22"/>
                <w:szCs w:val="22"/>
              </w:rPr>
              <w:t>Kayaks</w:t>
            </w:r>
          </w:p>
        </w:tc>
        <w:tc>
          <w:tcPr>
            <w:tcW w:w="720" w:type="dxa"/>
            <w:shd w:val="clear" w:color="auto" w:fill="auto"/>
            <w:vAlign w:val="bottom"/>
          </w:tcPr>
          <w:p w14:paraId="2EC3EAA4" w14:textId="77777777" w:rsidR="009853DF" w:rsidRPr="00747BDD" w:rsidRDefault="009853DF" w:rsidP="009853DF">
            <w:pPr>
              <w:pStyle w:val="NoSpacing"/>
              <w:rPr>
                <w:rFonts w:cstheme="minorHAnsi"/>
                <w:spacing w:val="-2"/>
                <w:sz w:val="22"/>
                <w:szCs w:val="22"/>
              </w:rPr>
            </w:pPr>
            <w:r w:rsidRPr="00747BDD">
              <w:rPr>
                <w:rFonts w:cstheme="minorHAnsi"/>
                <w:b/>
                <w:bCs/>
                <w:sz w:val="22"/>
                <w:szCs w:val="22"/>
              </w:rPr>
              <w:t>NO</w:t>
            </w:r>
          </w:p>
        </w:tc>
        <w:tc>
          <w:tcPr>
            <w:tcW w:w="810" w:type="dxa"/>
            <w:shd w:val="clear" w:color="auto" w:fill="auto"/>
            <w:vAlign w:val="bottom"/>
          </w:tcPr>
          <w:p w14:paraId="2D0D6D05" w14:textId="0CC47715" w:rsidR="009853DF" w:rsidRPr="00747BDD" w:rsidRDefault="009853DF" w:rsidP="009853DF">
            <w:pPr>
              <w:pStyle w:val="NoSpacing"/>
              <w:rPr>
                <w:rFonts w:cstheme="minorHAnsi"/>
                <w:spacing w:val="-2"/>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771C31AE"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0FAACA63"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2622FA47"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26E8461E"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37D6BBF3"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43F524F4"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20CF2799" w14:textId="77777777" w:rsidTr="00852096">
        <w:trPr>
          <w:trHeight w:val="359"/>
        </w:trPr>
        <w:tc>
          <w:tcPr>
            <w:tcW w:w="3775" w:type="dxa"/>
            <w:vAlign w:val="bottom"/>
          </w:tcPr>
          <w:p w14:paraId="077CA819" w14:textId="77777777" w:rsidR="009853DF" w:rsidRPr="00747BDD" w:rsidRDefault="009853DF" w:rsidP="009853DF">
            <w:pPr>
              <w:pStyle w:val="NoSpacing"/>
              <w:rPr>
                <w:rFonts w:cstheme="minorHAnsi"/>
                <w:spacing w:val="-2"/>
                <w:sz w:val="22"/>
                <w:szCs w:val="22"/>
              </w:rPr>
            </w:pPr>
            <w:r w:rsidRPr="00747BDD">
              <w:rPr>
                <w:rFonts w:cstheme="minorHAnsi"/>
                <w:spacing w:val="-1"/>
                <w:sz w:val="22"/>
                <w:szCs w:val="22"/>
              </w:rPr>
              <w:t>Tents on the beach</w:t>
            </w:r>
          </w:p>
        </w:tc>
        <w:tc>
          <w:tcPr>
            <w:tcW w:w="720" w:type="dxa"/>
            <w:shd w:val="clear" w:color="auto" w:fill="auto"/>
            <w:vAlign w:val="bottom"/>
          </w:tcPr>
          <w:p w14:paraId="544974DD" w14:textId="77777777" w:rsidR="009853DF" w:rsidRPr="00747BDD" w:rsidRDefault="009853DF" w:rsidP="009853DF">
            <w:pPr>
              <w:pStyle w:val="NoSpacing"/>
              <w:rPr>
                <w:rFonts w:cstheme="minorHAnsi"/>
                <w:spacing w:val="-2"/>
                <w:sz w:val="22"/>
                <w:szCs w:val="22"/>
              </w:rPr>
            </w:pPr>
            <w:r w:rsidRPr="00747BDD">
              <w:rPr>
                <w:rFonts w:cstheme="minorHAnsi"/>
                <w:b/>
                <w:bCs/>
                <w:sz w:val="22"/>
                <w:szCs w:val="22"/>
              </w:rPr>
              <w:t>NO</w:t>
            </w:r>
          </w:p>
        </w:tc>
        <w:tc>
          <w:tcPr>
            <w:tcW w:w="810" w:type="dxa"/>
            <w:shd w:val="clear" w:color="auto" w:fill="auto"/>
            <w:vAlign w:val="bottom"/>
          </w:tcPr>
          <w:p w14:paraId="21151B74" w14:textId="28A5F922" w:rsidR="009853DF" w:rsidRPr="00747BDD" w:rsidRDefault="009853DF" w:rsidP="009853DF">
            <w:pPr>
              <w:pStyle w:val="NoSpacing"/>
              <w:rPr>
                <w:rFonts w:cstheme="minorHAnsi"/>
                <w:spacing w:val="-2"/>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41CAEA76"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209188FC"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0A40F667"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79399280"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30B62479"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56A2060E"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74B3FE6C" w14:textId="77777777" w:rsidTr="00852096">
        <w:trPr>
          <w:trHeight w:val="602"/>
        </w:trPr>
        <w:tc>
          <w:tcPr>
            <w:tcW w:w="3775" w:type="dxa"/>
            <w:vAlign w:val="bottom"/>
          </w:tcPr>
          <w:p w14:paraId="462ECA42" w14:textId="77777777" w:rsidR="009853DF" w:rsidRPr="00747BDD" w:rsidRDefault="009853DF" w:rsidP="009853DF">
            <w:pPr>
              <w:pStyle w:val="NoSpacing"/>
              <w:rPr>
                <w:rFonts w:cstheme="minorHAnsi"/>
                <w:spacing w:val="-2"/>
                <w:sz w:val="22"/>
                <w:szCs w:val="22"/>
              </w:rPr>
            </w:pPr>
            <w:r w:rsidRPr="00747BDD">
              <w:rPr>
                <w:rFonts w:cstheme="minorHAnsi"/>
                <w:spacing w:val="-1"/>
                <w:sz w:val="22"/>
                <w:szCs w:val="22"/>
              </w:rPr>
              <w:t>Motorized boats (other than cruise ships)</w:t>
            </w:r>
          </w:p>
        </w:tc>
        <w:tc>
          <w:tcPr>
            <w:tcW w:w="720" w:type="dxa"/>
            <w:shd w:val="clear" w:color="auto" w:fill="auto"/>
            <w:vAlign w:val="bottom"/>
          </w:tcPr>
          <w:p w14:paraId="0C12303A" w14:textId="77777777" w:rsidR="009853DF" w:rsidRPr="00747BDD" w:rsidRDefault="009853DF" w:rsidP="009853DF">
            <w:pPr>
              <w:pStyle w:val="NoSpacing"/>
              <w:rPr>
                <w:rFonts w:cstheme="minorHAnsi"/>
                <w:spacing w:val="-2"/>
                <w:sz w:val="22"/>
                <w:szCs w:val="22"/>
              </w:rPr>
            </w:pPr>
            <w:r w:rsidRPr="00747BDD">
              <w:rPr>
                <w:rFonts w:cstheme="minorHAnsi"/>
                <w:b/>
                <w:bCs/>
                <w:sz w:val="22"/>
                <w:szCs w:val="22"/>
              </w:rPr>
              <w:t>NO</w:t>
            </w:r>
          </w:p>
        </w:tc>
        <w:tc>
          <w:tcPr>
            <w:tcW w:w="810" w:type="dxa"/>
            <w:shd w:val="clear" w:color="auto" w:fill="auto"/>
            <w:vAlign w:val="bottom"/>
          </w:tcPr>
          <w:p w14:paraId="30D0EA47" w14:textId="51A27764" w:rsidR="009853DF" w:rsidRPr="00747BDD" w:rsidRDefault="009853DF" w:rsidP="009853DF">
            <w:pPr>
              <w:pStyle w:val="NoSpacing"/>
              <w:rPr>
                <w:rFonts w:cstheme="minorHAnsi"/>
                <w:spacing w:val="-2"/>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59B86B07"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12EEBF17"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6C259D22"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7A0A2200"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71C7558E"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072A16A9"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50A9DFB7" w14:textId="77777777" w:rsidTr="00852096">
        <w:trPr>
          <w:trHeight w:val="413"/>
        </w:trPr>
        <w:tc>
          <w:tcPr>
            <w:tcW w:w="3775" w:type="dxa"/>
            <w:vAlign w:val="bottom"/>
          </w:tcPr>
          <w:p w14:paraId="1112AF3C" w14:textId="4DABEAE6" w:rsidR="009853DF" w:rsidRPr="00747BDD" w:rsidRDefault="009853DF" w:rsidP="009853DF">
            <w:pPr>
              <w:pStyle w:val="NoSpacing"/>
              <w:rPr>
                <w:rFonts w:cstheme="minorHAnsi"/>
                <w:spacing w:val="-1"/>
                <w:sz w:val="22"/>
                <w:szCs w:val="22"/>
              </w:rPr>
            </w:pPr>
            <w:r w:rsidRPr="00747BDD">
              <w:rPr>
                <w:rFonts w:cstheme="minorHAnsi"/>
                <w:spacing w:val="-1"/>
                <w:sz w:val="22"/>
                <w:szCs w:val="22"/>
              </w:rPr>
              <w:t>People on the beach</w:t>
            </w:r>
          </w:p>
        </w:tc>
        <w:tc>
          <w:tcPr>
            <w:tcW w:w="720" w:type="dxa"/>
            <w:shd w:val="clear" w:color="auto" w:fill="auto"/>
            <w:vAlign w:val="bottom"/>
          </w:tcPr>
          <w:p w14:paraId="14D955F5" w14:textId="25DD787C"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70C36494" w14:textId="695307D0"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12F67409"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13CE30E6" w14:textId="4F4700E0"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6836A0CC" w14:textId="71F969DD"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12C3A9A0" w14:textId="085F30FC"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774F07BC" w14:textId="46E6E406"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2DE8A25F" w14:textId="22C6A80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3D4110C6" w14:textId="77777777" w:rsidTr="00852096">
        <w:trPr>
          <w:trHeight w:val="656"/>
        </w:trPr>
        <w:tc>
          <w:tcPr>
            <w:tcW w:w="3775" w:type="dxa"/>
            <w:vAlign w:val="bottom"/>
          </w:tcPr>
          <w:p w14:paraId="38347BCE" w14:textId="5C50348E" w:rsidR="009853DF" w:rsidRPr="00747BDD" w:rsidRDefault="009853DF" w:rsidP="009853DF">
            <w:pPr>
              <w:pStyle w:val="NoSpacing"/>
              <w:rPr>
                <w:rFonts w:cstheme="minorHAnsi"/>
                <w:sz w:val="22"/>
                <w:szCs w:val="22"/>
              </w:rPr>
            </w:pPr>
            <w:r w:rsidRPr="00747BDD">
              <w:rPr>
                <w:rFonts w:cstheme="minorHAnsi"/>
                <w:sz w:val="22"/>
                <w:szCs w:val="22"/>
              </w:rPr>
              <w:t>NPS backcountry staff  (such as law enforcement and researchers)</w:t>
            </w:r>
          </w:p>
        </w:tc>
        <w:tc>
          <w:tcPr>
            <w:tcW w:w="720" w:type="dxa"/>
            <w:shd w:val="clear" w:color="auto" w:fill="auto"/>
            <w:vAlign w:val="bottom"/>
          </w:tcPr>
          <w:p w14:paraId="507E705E" w14:textId="57456360"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1DA99A85" w14:textId="3B3EE510"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0E99A807"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37CFC180"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383F24BE"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69714D4F"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3AAFCA0F"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04E76CAE"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6ACE9AD3" w14:textId="77777777" w:rsidTr="00852096">
        <w:trPr>
          <w:trHeight w:val="395"/>
        </w:trPr>
        <w:tc>
          <w:tcPr>
            <w:tcW w:w="3775" w:type="dxa"/>
            <w:vAlign w:val="bottom"/>
          </w:tcPr>
          <w:p w14:paraId="042D534D" w14:textId="062D481C" w:rsidR="009853DF" w:rsidRPr="00747BDD" w:rsidRDefault="009853DF" w:rsidP="009853DF">
            <w:pPr>
              <w:pStyle w:val="NoSpacing"/>
              <w:rPr>
                <w:rFonts w:cstheme="minorHAnsi"/>
                <w:spacing w:val="-1"/>
                <w:sz w:val="22"/>
                <w:szCs w:val="22"/>
              </w:rPr>
            </w:pPr>
            <w:r w:rsidRPr="00747BDD">
              <w:rPr>
                <w:rFonts w:cstheme="minorHAnsi"/>
                <w:spacing w:val="-1"/>
                <w:sz w:val="22"/>
                <w:szCs w:val="22"/>
              </w:rPr>
              <w:t>Human waste</w:t>
            </w:r>
          </w:p>
        </w:tc>
        <w:tc>
          <w:tcPr>
            <w:tcW w:w="720" w:type="dxa"/>
            <w:shd w:val="clear" w:color="auto" w:fill="auto"/>
            <w:vAlign w:val="bottom"/>
          </w:tcPr>
          <w:p w14:paraId="59E15C81" w14:textId="77777777"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35A6AF29" w14:textId="0179A879"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569A79C1"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7F3DD459"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0208687A"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179CB377"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719D96F9"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45B5CEE2"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2DF891FD" w14:textId="77777777" w:rsidTr="00852096">
        <w:trPr>
          <w:trHeight w:val="395"/>
        </w:trPr>
        <w:tc>
          <w:tcPr>
            <w:tcW w:w="3775" w:type="dxa"/>
            <w:vAlign w:val="bottom"/>
          </w:tcPr>
          <w:p w14:paraId="131691FB" w14:textId="64F0F652" w:rsidR="009853DF" w:rsidRPr="00747BDD" w:rsidRDefault="009853DF" w:rsidP="009853DF">
            <w:pPr>
              <w:pStyle w:val="NoSpacing"/>
              <w:rPr>
                <w:rFonts w:cstheme="minorHAnsi"/>
                <w:spacing w:val="-1"/>
                <w:sz w:val="22"/>
                <w:szCs w:val="22"/>
              </w:rPr>
            </w:pPr>
            <w:r w:rsidRPr="00747BDD">
              <w:rPr>
                <w:rFonts w:cstheme="minorHAnsi"/>
                <w:spacing w:val="-1"/>
                <w:sz w:val="22"/>
                <w:szCs w:val="22"/>
              </w:rPr>
              <w:t>Campfire rings</w:t>
            </w:r>
          </w:p>
        </w:tc>
        <w:tc>
          <w:tcPr>
            <w:tcW w:w="720" w:type="dxa"/>
            <w:shd w:val="clear" w:color="auto" w:fill="auto"/>
            <w:vAlign w:val="bottom"/>
          </w:tcPr>
          <w:p w14:paraId="63EB1170" w14:textId="77777777"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4C08EBED" w14:textId="5B0B7688"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0D4FAEB4"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44EDED6E"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76BA7E15"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6B83E5C2"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3E1246AD"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5E2E36C8"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1168257E" w14:textId="77777777" w:rsidTr="00852096">
        <w:trPr>
          <w:trHeight w:val="359"/>
        </w:trPr>
        <w:tc>
          <w:tcPr>
            <w:tcW w:w="3775" w:type="dxa"/>
            <w:vAlign w:val="bottom"/>
          </w:tcPr>
          <w:p w14:paraId="34057000" w14:textId="0B269EB4" w:rsidR="009853DF" w:rsidRPr="00747BDD" w:rsidRDefault="009853DF" w:rsidP="009853DF">
            <w:pPr>
              <w:pStyle w:val="NoSpacing"/>
              <w:rPr>
                <w:rFonts w:cstheme="minorHAnsi"/>
                <w:spacing w:val="-1"/>
                <w:sz w:val="22"/>
                <w:szCs w:val="22"/>
              </w:rPr>
            </w:pPr>
            <w:r w:rsidRPr="00747BDD">
              <w:rPr>
                <w:rFonts w:cstheme="minorHAnsi"/>
                <w:spacing w:val="-1"/>
                <w:sz w:val="22"/>
                <w:szCs w:val="22"/>
              </w:rPr>
              <w:t>Litter</w:t>
            </w:r>
          </w:p>
        </w:tc>
        <w:tc>
          <w:tcPr>
            <w:tcW w:w="720" w:type="dxa"/>
            <w:shd w:val="clear" w:color="auto" w:fill="auto"/>
            <w:vAlign w:val="bottom"/>
          </w:tcPr>
          <w:p w14:paraId="4FA688B7" w14:textId="77777777"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42D7B0B8" w14:textId="608E2D17"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67A34D52"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7EDA31C1"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13B3B9B1"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70E78973"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7D90EBEC"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3BB7B359"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02D6F2A4" w14:textId="77777777" w:rsidTr="00852096">
        <w:trPr>
          <w:trHeight w:val="440"/>
        </w:trPr>
        <w:tc>
          <w:tcPr>
            <w:tcW w:w="3775" w:type="dxa"/>
            <w:vAlign w:val="bottom"/>
          </w:tcPr>
          <w:p w14:paraId="6373032D" w14:textId="63A31CFB" w:rsidR="009853DF" w:rsidRPr="00747BDD" w:rsidRDefault="009853DF" w:rsidP="009853DF">
            <w:pPr>
              <w:pStyle w:val="NoSpacing"/>
              <w:rPr>
                <w:rFonts w:cstheme="minorHAnsi"/>
                <w:spacing w:val="-1"/>
                <w:sz w:val="22"/>
                <w:szCs w:val="22"/>
              </w:rPr>
            </w:pPr>
            <w:r w:rsidRPr="00747BDD">
              <w:rPr>
                <w:rFonts w:cstheme="minorHAnsi"/>
                <w:spacing w:val="-1"/>
                <w:sz w:val="22"/>
                <w:szCs w:val="22"/>
              </w:rPr>
              <w:t>Cut bushes or trees</w:t>
            </w:r>
          </w:p>
        </w:tc>
        <w:tc>
          <w:tcPr>
            <w:tcW w:w="720" w:type="dxa"/>
            <w:shd w:val="clear" w:color="auto" w:fill="auto"/>
            <w:vAlign w:val="bottom"/>
          </w:tcPr>
          <w:p w14:paraId="4E4DBC39" w14:textId="77777777"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173ABF9C" w14:textId="38D6D629"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43D58289"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70FDAAD1"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4E8F0717"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600FDE3C"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5BCD9EAE"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7A4D4EDA" w14:textId="77777777"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6C06A240" w14:textId="77777777" w:rsidTr="00852096">
        <w:trPr>
          <w:trHeight w:val="431"/>
        </w:trPr>
        <w:tc>
          <w:tcPr>
            <w:tcW w:w="3775" w:type="dxa"/>
            <w:vAlign w:val="bottom"/>
          </w:tcPr>
          <w:p w14:paraId="75CD4EB5" w14:textId="039BAEDE" w:rsidR="009853DF" w:rsidRPr="00747BDD" w:rsidRDefault="009853DF" w:rsidP="009853DF">
            <w:pPr>
              <w:pStyle w:val="NoSpacing"/>
              <w:rPr>
                <w:rFonts w:cstheme="minorHAnsi"/>
                <w:spacing w:val="-1"/>
                <w:sz w:val="22"/>
                <w:szCs w:val="22"/>
              </w:rPr>
            </w:pPr>
            <w:r w:rsidRPr="00747BDD">
              <w:rPr>
                <w:rFonts w:cstheme="minorHAnsi"/>
                <w:spacing w:val="-1"/>
                <w:sz w:val="22"/>
                <w:szCs w:val="22"/>
              </w:rPr>
              <w:t>Hiker-made trails</w:t>
            </w:r>
          </w:p>
        </w:tc>
        <w:tc>
          <w:tcPr>
            <w:tcW w:w="720" w:type="dxa"/>
            <w:shd w:val="clear" w:color="auto" w:fill="auto"/>
            <w:vAlign w:val="bottom"/>
          </w:tcPr>
          <w:p w14:paraId="60515C67" w14:textId="494A0B87"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2C52D5ED" w14:textId="26C8E87E"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00E5BE44"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08C0F007" w14:textId="3E2CEF64"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6CC4EE4B" w14:textId="5CE8A1F9"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59F6AFF7" w14:textId="639AB4B5"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67C96A93" w14:textId="41136922"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350A6D0F" w14:textId="20B50DFA"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71CF6EDF" w14:textId="77777777" w:rsidTr="00852096">
        <w:trPr>
          <w:trHeight w:val="899"/>
        </w:trPr>
        <w:tc>
          <w:tcPr>
            <w:tcW w:w="3775" w:type="dxa"/>
            <w:vAlign w:val="bottom"/>
          </w:tcPr>
          <w:p w14:paraId="152CD8A4" w14:textId="06901A6C" w:rsidR="009853DF" w:rsidRPr="00747BDD" w:rsidRDefault="009853DF" w:rsidP="009853DF">
            <w:pPr>
              <w:pStyle w:val="NoSpacing"/>
              <w:rPr>
                <w:rFonts w:cstheme="minorHAnsi"/>
                <w:spacing w:val="-1"/>
                <w:sz w:val="22"/>
                <w:szCs w:val="22"/>
              </w:rPr>
            </w:pPr>
            <w:r w:rsidRPr="00747BDD">
              <w:rPr>
                <w:rFonts w:cstheme="minorHAnsi"/>
                <w:spacing w:val="-1"/>
                <w:sz w:val="22"/>
                <w:szCs w:val="22"/>
              </w:rPr>
              <w:t>Hiker-made campsites (e.g. soil compaction, vegetation trampling due to tents, tent rocks)</w:t>
            </w:r>
          </w:p>
        </w:tc>
        <w:tc>
          <w:tcPr>
            <w:tcW w:w="720" w:type="dxa"/>
            <w:shd w:val="clear" w:color="auto" w:fill="auto"/>
            <w:vAlign w:val="bottom"/>
          </w:tcPr>
          <w:p w14:paraId="747FD0A9" w14:textId="48D44917"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6674CF5D" w14:textId="06A7DB6C"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2A441940"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11896666" w14:textId="5CE5F461"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5F2A08BB" w14:textId="7CDD0ECB"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6A9DD82E" w14:textId="478D6E9E"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447B4C47" w14:textId="17D97A65"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492A2B64" w14:textId="0D3923C0"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20924F92" w14:textId="77777777" w:rsidTr="00852096">
        <w:trPr>
          <w:trHeight w:val="341"/>
        </w:trPr>
        <w:tc>
          <w:tcPr>
            <w:tcW w:w="3775" w:type="dxa"/>
            <w:vAlign w:val="bottom"/>
          </w:tcPr>
          <w:p w14:paraId="3EDAFEF6" w14:textId="1F5F8D65" w:rsidR="009853DF" w:rsidRPr="00747BDD" w:rsidRDefault="009853DF" w:rsidP="009853DF">
            <w:pPr>
              <w:pStyle w:val="NoSpacing"/>
              <w:rPr>
                <w:rFonts w:cstheme="minorHAnsi"/>
                <w:spacing w:val="-1"/>
                <w:sz w:val="22"/>
                <w:szCs w:val="22"/>
              </w:rPr>
            </w:pPr>
            <w:r w:rsidRPr="00747BDD">
              <w:rPr>
                <w:rFonts w:cstheme="minorHAnsi"/>
                <w:spacing w:val="-1"/>
                <w:sz w:val="22"/>
                <w:szCs w:val="22"/>
              </w:rPr>
              <w:t>Groups you saw who were on land</w:t>
            </w:r>
          </w:p>
        </w:tc>
        <w:tc>
          <w:tcPr>
            <w:tcW w:w="720" w:type="dxa"/>
            <w:shd w:val="clear" w:color="auto" w:fill="auto"/>
            <w:vAlign w:val="bottom"/>
          </w:tcPr>
          <w:p w14:paraId="72740765" w14:textId="3D91DD8A"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684C9A56" w14:textId="4B611122"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5DC9BDC4"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1F81F0F5" w14:textId="641D32EC"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570597EE" w14:textId="4F376E16"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0CA276C2" w14:textId="1C87207B"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4FB2962A" w14:textId="06F5C409"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1137B11D" w14:textId="1D6E4D56"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2FC2766D" w14:textId="77777777" w:rsidTr="00852096">
        <w:trPr>
          <w:trHeight w:val="359"/>
        </w:trPr>
        <w:tc>
          <w:tcPr>
            <w:tcW w:w="3775" w:type="dxa"/>
            <w:vAlign w:val="bottom"/>
          </w:tcPr>
          <w:p w14:paraId="145805BB" w14:textId="2FC02E30" w:rsidR="009853DF" w:rsidRPr="00747BDD" w:rsidRDefault="009853DF" w:rsidP="009853DF">
            <w:pPr>
              <w:pStyle w:val="NoSpacing"/>
              <w:rPr>
                <w:rFonts w:cstheme="minorHAnsi"/>
                <w:spacing w:val="-1"/>
                <w:sz w:val="22"/>
                <w:szCs w:val="22"/>
              </w:rPr>
            </w:pPr>
            <w:r w:rsidRPr="00747BDD">
              <w:rPr>
                <w:rFonts w:cstheme="minorHAnsi"/>
                <w:spacing w:val="-1"/>
                <w:sz w:val="22"/>
                <w:szCs w:val="22"/>
              </w:rPr>
              <w:t>Groups you saw who were on the water</w:t>
            </w:r>
          </w:p>
        </w:tc>
        <w:tc>
          <w:tcPr>
            <w:tcW w:w="720" w:type="dxa"/>
            <w:shd w:val="clear" w:color="auto" w:fill="auto"/>
            <w:vAlign w:val="bottom"/>
          </w:tcPr>
          <w:p w14:paraId="0FE092A8" w14:textId="5B0E32A5"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shd w:val="clear" w:color="auto" w:fill="auto"/>
            <w:vAlign w:val="bottom"/>
          </w:tcPr>
          <w:p w14:paraId="3566E197" w14:textId="205A02B8"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46E93E4A" w14:textId="77777777" w:rsidR="009853DF" w:rsidRPr="00747BDD" w:rsidRDefault="009853DF" w:rsidP="009853DF">
            <w:pPr>
              <w:pStyle w:val="NoSpacing"/>
              <w:rPr>
                <w:rFonts w:cstheme="minorHAnsi"/>
                <w:spacing w:val="-2"/>
                <w:sz w:val="22"/>
                <w:szCs w:val="22"/>
              </w:rPr>
            </w:pPr>
          </w:p>
        </w:tc>
        <w:tc>
          <w:tcPr>
            <w:tcW w:w="540" w:type="dxa"/>
            <w:tcBorders>
              <w:right w:val="single" w:sz="24" w:space="0" w:color="FFFFFF" w:themeColor="background1"/>
            </w:tcBorders>
            <w:shd w:val="clear" w:color="auto" w:fill="E7E6E6" w:themeFill="background2"/>
            <w:vAlign w:val="bottom"/>
          </w:tcPr>
          <w:p w14:paraId="7D076DF4" w14:textId="2B999B55"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right w:val="single" w:sz="24" w:space="0" w:color="FFFFFF" w:themeColor="background1"/>
            </w:tcBorders>
            <w:shd w:val="clear" w:color="auto" w:fill="E7E6E6" w:themeFill="background2"/>
            <w:vAlign w:val="bottom"/>
          </w:tcPr>
          <w:p w14:paraId="21121803" w14:textId="3EE8E378"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4E2FF3FF" w14:textId="076B5966"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right w:val="single" w:sz="24" w:space="0" w:color="FFFFFF" w:themeColor="background1"/>
            </w:tcBorders>
            <w:shd w:val="clear" w:color="auto" w:fill="E7E6E6" w:themeFill="background2"/>
            <w:vAlign w:val="bottom"/>
          </w:tcPr>
          <w:p w14:paraId="20B04D5D" w14:textId="3C5159A0"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tcBorders>
            <w:shd w:val="clear" w:color="auto" w:fill="E7E6E6" w:themeFill="background2"/>
            <w:vAlign w:val="bottom"/>
          </w:tcPr>
          <w:p w14:paraId="2694A674" w14:textId="17E8121D"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r w:rsidR="009853DF" w14:paraId="07D61704" w14:textId="77777777" w:rsidTr="00852096">
        <w:trPr>
          <w:trHeight w:val="350"/>
        </w:trPr>
        <w:tc>
          <w:tcPr>
            <w:tcW w:w="3775" w:type="dxa"/>
            <w:tcBorders>
              <w:bottom w:val="single" w:sz="4" w:space="0" w:color="auto"/>
            </w:tcBorders>
            <w:vAlign w:val="bottom"/>
          </w:tcPr>
          <w:p w14:paraId="2281D270" w14:textId="7AB8C0C0" w:rsidR="009853DF" w:rsidRPr="00747BDD" w:rsidRDefault="009853DF" w:rsidP="009853DF">
            <w:pPr>
              <w:pStyle w:val="NoSpacing"/>
              <w:rPr>
                <w:rFonts w:cstheme="minorHAnsi"/>
                <w:spacing w:val="-1"/>
                <w:sz w:val="22"/>
                <w:szCs w:val="22"/>
              </w:rPr>
            </w:pPr>
            <w:r w:rsidRPr="00747BDD">
              <w:rPr>
                <w:rFonts w:cstheme="minorHAnsi"/>
                <w:spacing w:val="-1"/>
                <w:sz w:val="22"/>
                <w:szCs w:val="22"/>
              </w:rPr>
              <w:t xml:space="preserve">Propeller-driven aircraft </w:t>
            </w:r>
          </w:p>
        </w:tc>
        <w:tc>
          <w:tcPr>
            <w:tcW w:w="720" w:type="dxa"/>
            <w:tcBorders>
              <w:bottom w:val="single" w:sz="4" w:space="0" w:color="auto"/>
            </w:tcBorders>
            <w:shd w:val="clear" w:color="auto" w:fill="auto"/>
            <w:vAlign w:val="bottom"/>
          </w:tcPr>
          <w:p w14:paraId="6972D512" w14:textId="551997A7" w:rsidR="009853DF" w:rsidRPr="00747BDD" w:rsidRDefault="009853DF" w:rsidP="009853DF">
            <w:pPr>
              <w:pStyle w:val="NoSpacing"/>
              <w:rPr>
                <w:rFonts w:cstheme="minorHAnsi"/>
                <w:b/>
                <w:bCs/>
                <w:sz w:val="22"/>
                <w:szCs w:val="22"/>
              </w:rPr>
            </w:pPr>
            <w:r w:rsidRPr="00747BDD">
              <w:rPr>
                <w:rFonts w:cstheme="minorHAnsi"/>
                <w:b/>
                <w:bCs/>
                <w:sz w:val="22"/>
                <w:szCs w:val="22"/>
              </w:rPr>
              <w:t>NO</w:t>
            </w:r>
          </w:p>
        </w:tc>
        <w:tc>
          <w:tcPr>
            <w:tcW w:w="810" w:type="dxa"/>
            <w:tcBorders>
              <w:bottom w:val="single" w:sz="4" w:space="0" w:color="auto"/>
            </w:tcBorders>
            <w:shd w:val="clear" w:color="auto" w:fill="auto"/>
            <w:vAlign w:val="bottom"/>
          </w:tcPr>
          <w:p w14:paraId="75651131" w14:textId="4DF03CAE" w:rsidR="009853DF" w:rsidRPr="00747BDD" w:rsidRDefault="009853DF" w:rsidP="009853D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1354" w:type="dxa"/>
            <w:tcBorders>
              <w:top w:val="single" w:sz="4" w:space="0" w:color="auto"/>
              <w:bottom w:val="single" w:sz="4" w:space="0" w:color="auto"/>
            </w:tcBorders>
            <w:vAlign w:val="bottom"/>
          </w:tcPr>
          <w:p w14:paraId="41517618" w14:textId="77777777" w:rsidR="009853DF" w:rsidRPr="00747BDD" w:rsidRDefault="009853DF" w:rsidP="009853DF">
            <w:pPr>
              <w:pStyle w:val="NoSpacing"/>
              <w:rPr>
                <w:rFonts w:cstheme="minorHAnsi"/>
                <w:spacing w:val="-2"/>
                <w:sz w:val="22"/>
                <w:szCs w:val="22"/>
              </w:rPr>
            </w:pPr>
          </w:p>
        </w:tc>
        <w:tc>
          <w:tcPr>
            <w:tcW w:w="540" w:type="dxa"/>
            <w:tcBorders>
              <w:bottom w:val="single" w:sz="4" w:space="0" w:color="auto"/>
              <w:right w:val="single" w:sz="24" w:space="0" w:color="FFFFFF" w:themeColor="background1"/>
            </w:tcBorders>
            <w:shd w:val="clear" w:color="auto" w:fill="E7E6E6" w:themeFill="background2"/>
            <w:vAlign w:val="bottom"/>
          </w:tcPr>
          <w:p w14:paraId="6D2C42C5" w14:textId="3D0BA4D9"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1</w:t>
            </w:r>
          </w:p>
        </w:tc>
        <w:tc>
          <w:tcPr>
            <w:tcW w:w="628" w:type="dxa"/>
            <w:tcBorders>
              <w:left w:val="single" w:sz="24" w:space="0" w:color="FFFFFF" w:themeColor="background1"/>
              <w:bottom w:val="single" w:sz="4" w:space="0" w:color="auto"/>
              <w:right w:val="single" w:sz="24" w:space="0" w:color="FFFFFF" w:themeColor="background1"/>
            </w:tcBorders>
            <w:shd w:val="clear" w:color="auto" w:fill="E7E6E6" w:themeFill="background2"/>
            <w:vAlign w:val="bottom"/>
          </w:tcPr>
          <w:p w14:paraId="560A676A" w14:textId="02BFE929"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2</w:t>
            </w:r>
          </w:p>
        </w:tc>
        <w:tc>
          <w:tcPr>
            <w:tcW w:w="540" w:type="dxa"/>
            <w:tcBorders>
              <w:left w:val="single" w:sz="24" w:space="0" w:color="FFFFFF" w:themeColor="background1"/>
              <w:bottom w:val="single" w:sz="4" w:space="0" w:color="auto"/>
              <w:right w:val="single" w:sz="24" w:space="0" w:color="FFFFFF" w:themeColor="background1"/>
            </w:tcBorders>
            <w:shd w:val="clear" w:color="auto" w:fill="E7E6E6" w:themeFill="background2"/>
            <w:vAlign w:val="bottom"/>
          </w:tcPr>
          <w:p w14:paraId="682E446B" w14:textId="17607295"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3</w:t>
            </w:r>
          </w:p>
        </w:tc>
        <w:tc>
          <w:tcPr>
            <w:tcW w:w="540" w:type="dxa"/>
            <w:tcBorders>
              <w:left w:val="single" w:sz="24" w:space="0" w:color="FFFFFF" w:themeColor="background1"/>
              <w:bottom w:val="single" w:sz="4" w:space="0" w:color="auto"/>
              <w:right w:val="single" w:sz="24" w:space="0" w:color="FFFFFF" w:themeColor="background1"/>
            </w:tcBorders>
            <w:shd w:val="clear" w:color="auto" w:fill="E7E6E6" w:themeFill="background2"/>
            <w:vAlign w:val="bottom"/>
          </w:tcPr>
          <w:p w14:paraId="5203A0D3" w14:textId="6A1889CE"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4</w:t>
            </w:r>
          </w:p>
        </w:tc>
        <w:tc>
          <w:tcPr>
            <w:tcW w:w="623" w:type="dxa"/>
            <w:tcBorders>
              <w:left w:val="single" w:sz="24" w:space="0" w:color="FFFFFF" w:themeColor="background1"/>
              <w:bottom w:val="single" w:sz="4" w:space="0" w:color="auto"/>
            </w:tcBorders>
            <w:shd w:val="clear" w:color="auto" w:fill="E7E6E6" w:themeFill="background2"/>
            <w:vAlign w:val="bottom"/>
          </w:tcPr>
          <w:p w14:paraId="703DA454" w14:textId="4A6BA636" w:rsidR="009853DF" w:rsidRPr="00747BDD" w:rsidRDefault="009853DF" w:rsidP="009853DF">
            <w:pPr>
              <w:pStyle w:val="NoSpacing"/>
              <w:jc w:val="center"/>
              <w:rPr>
                <w:rFonts w:cstheme="minorHAnsi"/>
                <w:spacing w:val="-2"/>
                <w:sz w:val="22"/>
                <w:szCs w:val="22"/>
              </w:rPr>
            </w:pPr>
            <w:r w:rsidRPr="00747BDD">
              <w:rPr>
                <w:rFonts w:cstheme="minorHAnsi"/>
                <w:spacing w:val="-2"/>
                <w:sz w:val="22"/>
                <w:szCs w:val="22"/>
              </w:rPr>
              <w:t>5</w:t>
            </w:r>
          </w:p>
        </w:tc>
      </w:tr>
    </w:tbl>
    <w:p w14:paraId="7C004860" w14:textId="77777777" w:rsidR="007F68D8" w:rsidRPr="00852096" w:rsidRDefault="007F68D8" w:rsidP="00852096">
      <w:pPr>
        <w:kinsoku w:val="0"/>
        <w:overflowPunct w:val="0"/>
        <w:autoSpaceDE w:val="0"/>
        <w:autoSpaceDN w:val="0"/>
        <w:adjustRightInd w:val="0"/>
        <w:spacing w:line="225" w:lineRule="exact"/>
        <w:rPr>
          <w:rFonts w:cs="Times New Roman"/>
          <w:sz w:val="22"/>
          <w:szCs w:val="22"/>
        </w:rPr>
      </w:pPr>
    </w:p>
    <w:p w14:paraId="2201B6CF" w14:textId="77777777" w:rsidR="007F68D8" w:rsidRPr="00852096" w:rsidRDefault="007F68D8" w:rsidP="00852096">
      <w:pPr>
        <w:kinsoku w:val="0"/>
        <w:overflowPunct w:val="0"/>
        <w:autoSpaceDE w:val="0"/>
        <w:autoSpaceDN w:val="0"/>
        <w:adjustRightInd w:val="0"/>
        <w:spacing w:line="225" w:lineRule="exact"/>
        <w:rPr>
          <w:rFonts w:cs="Times New Roman"/>
          <w:sz w:val="22"/>
          <w:szCs w:val="22"/>
        </w:rPr>
      </w:pPr>
    </w:p>
    <w:p w14:paraId="4AF4504C" w14:textId="77777777" w:rsidR="007F68D8" w:rsidRPr="00852096" w:rsidRDefault="007F68D8" w:rsidP="00852096">
      <w:pPr>
        <w:kinsoku w:val="0"/>
        <w:overflowPunct w:val="0"/>
        <w:autoSpaceDE w:val="0"/>
        <w:autoSpaceDN w:val="0"/>
        <w:adjustRightInd w:val="0"/>
        <w:spacing w:line="225" w:lineRule="exact"/>
        <w:rPr>
          <w:rFonts w:cs="Times New Roman"/>
          <w:sz w:val="22"/>
          <w:szCs w:val="22"/>
        </w:rPr>
      </w:pPr>
    </w:p>
    <w:p w14:paraId="608CBE3D" w14:textId="77777777" w:rsidR="00B666F5" w:rsidRPr="00852096" w:rsidRDefault="00B666F5" w:rsidP="00DD125B">
      <w:pPr>
        <w:autoSpaceDE w:val="0"/>
        <w:autoSpaceDN w:val="0"/>
        <w:adjustRightInd w:val="0"/>
        <w:rPr>
          <w:rFonts w:ascii="Times New Roman" w:eastAsiaTheme="minorHAnsi" w:hAnsi="Times New Roman" w:cs="Times New Roman"/>
          <w:b/>
          <w:color w:val="000000"/>
          <w:sz w:val="22"/>
          <w:szCs w:val="22"/>
        </w:rPr>
      </w:pPr>
    </w:p>
    <w:p w14:paraId="126B1E1D" w14:textId="77777777" w:rsidR="00B666F5" w:rsidRPr="00852096" w:rsidRDefault="00B666F5" w:rsidP="00DD125B">
      <w:pPr>
        <w:autoSpaceDE w:val="0"/>
        <w:autoSpaceDN w:val="0"/>
        <w:adjustRightInd w:val="0"/>
        <w:rPr>
          <w:rFonts w:ascii="Times New Roman" w:eastAsiaTheme="minorHAnsi" w:hAnsi="Times New Roman" w:cs="Times New Roman"/>
          <w:b/>
          <w:color w:val="000000"/>
          <w:sz w:val="22"/>
          <w:szCs w:val="22"/>
        </w:rPr>
      </w:pPr>
    </w:p>
    <w:p w14:paraId="326F0891" w14:textId="77777777" w:rsidR="00B666F5" w:rsidRPr="00852096" w:rsidRDefault="00B666F5" w:rsidP="00DD125B">
      <w:pPr>
        <w:autoSpaceDE w:val="0"/>
        <w:autoSpaceDN w:val="0"/>
        <w:adjustRightInd w:val="0"/>
        <w:rPr>
          <w:rFonts w:ascii="Times New Roman" w:eastAsiaTheme="minorHAnsi" w:hAnsi="Times New Roman" w:cs="Times New Roman"/>
          <w:b/>
          <w:color w:val="000000"/>
          <w:sz w:val="22"/>
          <w:szCs w:val="22"/>
        </w:rPr>
      </w:pPr>
    </w:p>
    <w:p w14:paraId="68A867D5" w14:textId="77777777" w:rsidR="00B666F5" w:rsidRPr="00852096" w:rsidRDefault="00B666F5" w:rsidP="00DD125B">
      <w:pPr>
        <w:autoSpaceDE w:val="0"/>
        <w:autoSpaceDN w:val="0"/>
        <w:adjustRightInd w:val="0"/>
        <w:rPr>
          <w:rFonts w:ascii="Times New Roman" w:eastAsiaTheme="minorHAnsi" w:hAnsi="Times New Roman" w:cs="Times New Roman"/>
          <w:b/>
          <w:color w:val="000000"/>
          <w:sz w:val="22"/>
          <w:szCs w:val="22"/>
        </w:rPr>
      </w:pPr>
    </w:p>
    <w:p w14:paraId="1FA44952" w14:textId="77777777" w:rsidR="00B666F5" w:rsidRPr="00852096" w:rsidRDefault="00B666F5" w:rsidP="00DD125B">
      <w:pPr>
        <w:autoSpaceDE w:val="0"/>
        <w:autoSpaceDN w:val="0"/>
        <w:adjustRightInd w:val="0"/>
        <w:rPr>
          <w:rFonts w:ascii="Times New Roman" w:eastAsiaTheme="minorHAnsi" w:hAnsi="Times New Roman" w:cs="Times New Roman"/>
          <w:b/>
          <w:color w:val="000000"/>
          <w:sz w:val="22"/>
          <w:szCs w:val="22"/>
        </w:rPr>
      </w:pPr>
    </w:p>
    <w:p w14:paraId="7C9D9AB0" w14:textId="77777777" w:rsidR="00B666F5" w:rsidRPr="00852096" w:rsidRDefault="00B666F5" w:rsidP="00DD125B">
      <w:pPr>
        <w:autoSpaceDE w:val="0"/>
        <w:autoSpaceDN w:val="0"/>
        <w:adjustRightInd w:val="0"/>
        <w:rPr>
          <w:rFonts w:ascii="Times New Roman" w:eastAsiaTheme="minorHAnsi" w:hAnsi="Times New Roman" w:cs="Times New Roman"/>
          <w:b/>
          <w:color w:val="000000"/>
          <w:sz w:val="22"/>
          <w:szCs w:val="22"/>
        </w:rPr>
      </w:pPr>
    </w:p>
    <w:p w14:paraId="45445237" w14:textId="77777777" w:rsidR="00B666F5" w:rsidRPr="00852096" w:rsidRDefault="00B666F5" w:rsidP="00DD125B">
      <w:pPr>
        <w:autoSpaceDE w:val="0"/>
        <w:autoSpaceDN w:val="0"/>
        <w:adjustRightInd w:val="0"/>
        <w:rPr>
          <w:rFonts w:ascii="Times New Roman" w:eastAsiaTheme="minorHAnsi" w:hAnsi="Times New Roman" w:cs="Times New Roman"/>
          <w:b/>
          <w:color w:val="000000"/>
          <w:sz w:val="22"/>
          <w:szCs w:val="22"/>
        </w:rPr>
      </w:pPr>
    </w:p>
    <w:p w14:paraId="5E9A37A4" w14:textId="77777777" w:rsidR="007E3370" w:rsidRDefault="007E3370">
      <w:pPr>
        <w:spacing w:after="160" w:line="259" w:lineRule="auto"/>
        <w:rPr>
          <w:rFonts w:cs="Times New Roman"/>
          <w:sz w:val="22"/>
          <w:szCs w:val="22"/>
        </w:rPr>
      </w:pPr>
      <w:r>
        <w:rPr>
          <w:rFonts w:cs="Times New Roman"/>
          <w:sz w:val="22"/>
          <w:szCs w:val="22"/>
        </w:rPr>
        <w:br w:type="page"/>
      </w:r>
    </w:p>
    <w:p w14:paraId="78A1E433" w14:textId="465C50F2" w:rsidR="00A103B4" w:rsidRPr="000851F2" w:rsidRDefault="002D2842" w:rsidP="00A103B4">
      <w:pPr>
        <w:kinsoku w:val="0"/>
        <w:overflowPunct w:val="0"/>
        <w:autoSpaceDE w:val="0"/>
        <w:autoSpaceDN w:val="0"/>
        <w:adjustRightInd w:val="0"/>
        <w:spacing w:line="225" w:lineRule="exact"/>
        <w:rPr>
          <w:rFonts w:ascii="Calibri" w:eastAsiaTheme="minorHAnsi" w:hAnsi="Calibri" w:cs="Calibri"/>
          <w:spacing w:val="-1"/>
          <w:sz w:val="22"/>
          <w:szCs w:val="22"/>
        </w:rPr>
      </w:pPr>
      <w:r>
        <w:rPr>
          <w:rFonts w:cs="Times New Roman"/>
          <w:sz w:val="22"/>
          <w:szCs w:val="22"/>
        </w:rPr>
        <w:t>1</w:t>
      </w:r>
      <w:r w:rsidR="00AA56F3">
        <w:rPr>
          <w:rFonts w:cs="Times New Roman"/>
          <w:sz w:val="22"/>
          <w:szCs w:val="22"/>
        </w:rPr>
        <w:t>3</w:t>
      </w:r>
      <w:r w:rsidR="00A103B4" w:rsidRPr="003A1271">
        <w:rPr>
          <w:rFonts w:cs="Times New Roman"/>
          <w:sz w:val="22"/>
          <w:szCs w:val="22"/>
        </w:rPr>
        <w:t xml:space="preserve">) </w:t>
      </w:r>
      <w:r w:rsidR="00A103B4" w:rsidRPr="000851F2">
        <w:rPr>
          <w:rFonts w:ascii="Calibri" w:eastAsiaTheme="minorHAnsi" w:hAnsi="Calibri" w:cs="Calibri"/>
          <w:spacing w:val="-1"/>
          <w:sz w:val="22"/>
          <w:szCs w:val="22"/>
        </w:rPr>
        <w:t>Please</w:t>
      </w:r>
      <w:r w:rsidR="00A103B4" w:rsidRPr="000851F2">
        <w:rPr>
          <w:rFonts w:ascii="Calibri" w:eastAsiaTheme="minorHAnsi" w:hAnsi="Calibri" w:cs="Calibri"/>
          <w:spacing w:val="1"/>
          <w:sz w:val="22"/>
          <w:szCs w:val="22"/>
        </w:rPr>
        <w:t xml:space="preserve"> </w:t>
      </w:r>
      <w:r w:rsidR="00A103B4" w:rsidRPr="000851F2">
        <w:rPr>
          <w:rFonts w:ascii="Calibri" w:eastAsiaTheme="minorHAnsi" w:hAnsi="Calibri" w:cs="Calibri"/>
          <w:spacing w:val="-1"/>
          <w:sz w:val="22"/>
          <w:szCs w:val="22"/>
        </w:rPr>
        <w:t>indicate</w:t>
      </w:r>
      <w:r w:rsidR="00A103B4" w:rsidRPr="000851F2">
        <w:rPr>
          <w:rFonts w:ascii="Calibri" w:eastAsiaTheme="minorHAnsi" w:hAnsi="Calibri" w:cs="Calibri"/>
          <w:spacing w:val="-2"/>
          <w:sz w:val="22"/>
          <w:szCs w:val="22"/>
        </w:rPr>
        <w:t xml:space="preserve"> </w:t>
      </w:r>
      <w:r w:rsidR="00A103B4" w:rsidRPr="000A2690">
        <w:rPr>
          <w:rFonts w:ascii="Calibri" w:eastAsiaTheme="minorHAnsi" w:hAnsi="Calibri" w:cs="Calibri"/>
          <w:spacing w:val="-1"/>
          <w:sz w:val="22"/>
          <w:szCs w:val="22"/>
        </w:rPr>
        <w:t>how</w:t>
      </w:r>
      <w:r w:rsidR="00A103B4" w:rsidRPr="000A2690">
        <w:rPr>
          <w:rFonts w:ascii="Calibri" w:eastAsiaTheme="minorHAnsi" w:hAnsi="Calibri" w:cs="Calibri"/>
          <w:spacing w:val="1"/>
          <w:sz w:val="22"/>
          <w:szCs w:val="22"/>
        </w:rPr>
        <w:t xml:space="preserve"> </w:t>
      </w:r>
      <w:r w:rsidR="00AE0AB3" w:rsidRPr="000A2690">
        <w:rPr>
          <w:rFonts w:ascii="Calibri" w:eastAsiaTheme="minorHAnsi" w:hAnsi="Calibri" w:cs="Calibri"/>
          <w:spacing w:val="1"/>
          <w:sz w:val="22"/>
          <w:szCs w:val="22"/>
        </w:rPr>
        <w:t xml:space="preserve">the </w:t>
      </w:r>
      <w:r w:rsidR="00AE0AB3" w:rsidRPr="000A2690">
        <w:rPr>
          <w:rFonts w:ascii="Calibri" w:eastAsiaTheme="minorHAnsi" w:hAnsi="Calibri" w:cs="Calibri"/>
          <w:b/>
          <w:spacing w:val="1"/>
          <w:sz w:val="22"/>
          <w:szCs w:val="22"/>
        </w:rPr>
        <w:t>quantity</w:t>
      </w:r>
      <w:r w:rsidR="00AE0AB3" w:rsidRPr="000A2690">
        <w:rPr>
          <w:rFonts w:ascii="Calibri" w:eastAsiaTheme="minorHAnsi" w:hAnsi="Calibri" w:cs="Calibri"/>
          <w:spacing w:val="1"/>
          <w:sz w:val="22"/>
          <w:szCs w:val="22"/>
        </w:rPr>
        <w:t xml:space="preserve"> of </w:t>
      </w:r>
      <w:r w:rsidR="00A103B4" w:rsidRPr="000A2690">
        <w:rPr>
          <w:rFonts w:ascii="Calibri" w:eastAsiaTheme="minorHAnsi" w:hAnsi="Calibri" w:cs="Calibri"/>
          <w:spacing w:val="-1"/>
          <w:sz w:val="22"/>
          <w:szCs w:val="22"/>
        </w:rPr>
        <w:t>each</w:t>
      </w:r>
      <w:r w:rsidR="00A103B4" w:rsidRPr="000851F2">
        <w:rPr>
          <w:rFonts w:ascii="Calibri" w:eastAsiaTheme="minorHAnsi" w:hAnsi="Calibri" w:cs="Calibri"/>
          <w:spacing w:val="-3"/>
          <w:sz w:val="22"/>
          <w:szCs w:val="22"/>
        </w:rPr>
        <w:t xml:space="preserve"> </w:t>
      </w:r>
      <w:r w:rsidR="00A103B4" w:rsidRPr="000851F2">
        <w:rPr>
          <w:rFonts w:ascii="Calibri" w:eastAsiaTheme="minorHAnsi" w:hAnsi="Calibri" w:cs="Calibri"/>
          <w:sz w:val="22"/>
          <w:szCs w:val="22"/>
        </w:rPr>
        <w:t>of</w:t>
      </w:r>
      <w:r w:rsidR="00A103B4" w:rsidRPr="000851F2">
        <w:rPr>
          <w:rFonts w:ascii="Calibri" w:eastAsiaTheme="minorHAnsi" w:hAnsi="Calibri" w:cs="Calibri"/>
          <w:spacing w:val="-3"/>
          <w:sz w:val="22"/>
          <w:szCs w:val="22"/>
        </w:rPr>
        <w:t xml:space="preserve"> </w:t>
      </w:r>
      <w:r w:rsidR="00A103B4" w:rsidRPr="000851F2">
        <w:rPr>
          <w:rFonts w:ascii="Calibri" w:eastAsiaTheme="minorHAnsi" w:hAnsi="Calibri" w:cs="Calibri"/>
          <w:spacing w:val="-1"/>
          <w:sz w:val="22"/>
          <w:szCs w:val="22"/>
        </w:rPr>
        <w:t>the</w:t>
      </w:r>
      <w:r w:rsidR="00A103B4" w:rsidRPr="000851F2">
        <w:rPr>
          <w:rFonts w:ascii="Calibri" w:eastAsiaTheme="minorHAnsi" w:hAnsi="Calibri" w:cs="Calibri"/>
          <w:spacing w:val="1"/>
          <w:sz w:val="22"/>
          <w:szCs w:val="22"/>
        </w:rPr>
        <w:t xml:space="preserve"> </w:t>
      </w:r>
      <w:r w:rsidR="00A103B4" w:rsidRPr="000851F2">
        <w:rPr>
          <w:rFonts w:ascii="Calibri" w:eastAsiaTheme="minorHAnsi" w:hAnsi="Calibri" w:cs="Calibri"/>
          <w:spacing w:val="-1"/>
          <w:sz w:val="22"/>
          <w:szCs w:val="22"/>
        </w:rPr>
        <w:t>following items</w:t>
      </w:r>
      <w:r w:rsidR="00A103B4" w:rsidRPr="000851F2">
        <w:rPr>
          <w:rFonts w:ascii="Calibri" w:eastAsiaTheme="minorHAnsi" w:hAnsi="Calibri" w:cs="Calibri"/>
          <w:sz w:val="22"/>
          <w:szCs w:val="22"/>
        </w:rPr>
        <w:t xml:space="preserve"> </w:t>
      </w:r>
      <w:r w:rsidR="00A103B4" w:rsidRPr="000851F2">
        <w:rPr>
          <w:rFonts w:ascii="Calibri" w:eastAsiaTheme="minorHAnsi" w:hAnsi="Calibri" w:cs="Calibri"/>
          <w:spacing w:val="-1"/>
          <w:sz w:val="22"/>
          <w:szCs w:val="22"/>
        </w:rPr>
        <w:t xml:space="preserve">during </w:t>
      </w:r>
      <w:r w:rsidR="00A103B4">
        <w:rPr>
          <w:rFonts w:ascii="Calibri" w:eastAsiaTheme="minorHAnsi" w:hAnsi="Calibri" w:cs="Calibri"/>
          <w:spacing w:val="-1"/>
          <w:sz w:val="22"/>
          <w:szCs w:val="22"/>
        </w:rPr>
        <w:t>your</w:t>
      </w:r>
      <w:r w:rsidR="00A103B4" w:rsidRPr="000851F2">
        <w:rPr>
          <w:rFonts w:ascii="Calibri" w:eastAsiaTheme="minorHAnsi" w:hAnsi="Calibri" w:cs="Calibri"/>
          <w:spacing w:val="-2"/>
          <w:sz w:val="22"/>
          <w:szCs w:val="22"/>
        </w:rPr>
        <w:t xml:space="preserve"> </w:t>
      </w:r>
      <w:r w:rsidR="00A103B4">
        <w:rPr>
          <w:rFonts w:ascii="Calibri" w:eastAsiaTheme="minorHAnsi" w:hAnsi="Calibri" w:cs="Calibri"/>
          <w:spacing w:val="-2"/>
          <w:sz w:val="22"/>
          <w:szCs w:val="22"/>
        </w:rPr>
        <w:t xml:space="preserve">visit </w:t>
      </w:r>
      <w:r w:rsidR="00A103B4" w:rsidRPr="000851F2">
        <w:rPr>
          <w:rFonts w:ascii="Calibri" w:eastAsiaTheme="minorHAnsi" w:hAnsi="Calibri" w:cs="Calibri"/>
          <w:spacing w:val="-1"/>
          <w:sz w:val="22"/>
          <w:szCs w:val="22"/>
          <w:u w:val="single"/>
        </w:rPr>
        <w:t>affected</w:t>
      </w:r>
      <w:r w:rsidR="00A103B4" w:rsidRPr="000851F2">
        <w:rPr>
          <w:rFonts w:ascii="Calibri" w:eastAsiaTheme="minorHAnsi" w:hAnsi="Calibri" w:cs="Calibri"/>
          <w:spacing w:val="-3"/>
          <w:sz w:val="22"/>
          <w:szCs w:val="22"/>
          <w:u w:val="single"/>
        </w:rPr>
        <w:t xml:space="preserve"> </w:t>
      </w:r>
      <w:r w:rsidR="00A103B4">
        <w:rPr>
          <w:rFonts w:ascii="Calibri" w:eastAsiaTheme="minorHAnsi" w:hAnsi="Calibri" w:cs="Calibri"/>
          <w:spacing w:val="-3"/>
          <w:sz w:val="22"/>
          <w:szCs w:val="22"/>
          <w:u w:val="single"/>
        </w:rPr>
        <w:t>the quality of your wilderness experience.</w:t>
      </w:r>
      <w:r w:rsidR="00A103B4" w:rsidRPr="000851F2">
        <w:rPr>
          <w:rFonts w:ascii="Calibri" w:eastAsiaTheme="minorHAnsi" w:hAnsi="Calibri" w:cs="Calibri"/>
          <w:sz w:val="22"/>
          <w:szCs w:val="22"/>
        </w:rPr>
        <w:t xml:space="preserve"> </w:t>
      </w:r>
      <w:r w:rsidR="00A103B4" w:rsidRPr="000851F2">
        <w:rPr>
          <w:rFonts w:ascii="Calibri" w:eastAsiaTheme="minorHAnsi" w:hAnsi="Calibri" w:cs="Calibri"/>
          <w:spacing w:val="-1"/>
          <w:sz w:val="22"/>
          <w:szCs w:val="22"/>
        </w:rPr>
        <w:t>Please</w:t>
      </w:r>
      <w:r w:rsidR="00A103B4" w:rsidRPr="000851F2">
        <w:rPr>
          <w:rFonts w:ascii="Calibri" w:eastAsiaTheme="minorHAnsi" w:hAnsi="Calibri" w:cs="Calibri"/>
          <w:spacing w:val="-2"/>
          <w:sz w:val="22"/>
          <w:szCs w:val="22"/>
        </w:rPr>
        <w:t xml:space="preserve"> </w:t>
      </w:r>
      <w:r w:rsidR="00A103B4" w:rsidRPr="000851F2">
        <w:rPr>
          <w:rFonts w:ascii="Calibri" w:eastAsiaTheme="minorHAnsi" w:hAnsi="Calibri" w:cs="Calibri"/>
          <w:spacing w:val="-1"/>
          <w:sz w:val="22"/>
          <w:szCs w:val="22"/>
        </w:rPr>
        <w:t xml:space="preserve">select </w:t>
      </w:r>
      <w:r w:rsidR="00A103B4" w:rsidRPr="000851F2">
        <w:rPr>
          <w:rFonts w:ascii="Wingdings 2" w:eastAsiaTheme="minorHAnsi" w:hAnsi="Wingdings 2" w:cs="Wingdings 2"/>
          <w:sz w:val="22"/>
          <w:szCs w:val="22"/>
        </w:rPr>
        <w:t></w:t>
      </w:r>
      <w:r w:rsidR="00A103B4" w:rsidRPr="000851F2">
        <w:rPr>
          <w:rFonts w:ascii="Wingdings 2" w:eastAsiaTheme="minorHAnsi" w:hAnsi="Wingdings 2" w:cs="Wingdings 2"/>
          <w:spacing w:val="-170"/>
          <w:sz w:val="22"/>
          <w:szCs w:val="22"/>
        </w:rPr>
        <w:t></w:t>
      </w:r>
      <w:r w:rsidR="00A103B4" w:rsidRPr="000851F2">
        <w:rPr>
          <w:rFonts w:ascii="Calibri" w:eastAsiaTheme="minorHAnsi" w:hAnsi="Calibri" w:cs="Calibri"/>
          <w:b/>
          <w:bCs/>
          <w:spacing w:val="-1"/>
          <w:sz w:val="22"/>
          <w:szCs w:val="22"/>
        </w:rPr>
        <w:t xml:space="preserve">only one </w:t>
      </w:r>
      <w:r w:rsidR="00A103B4" w:rsidRPr="00080658">
        <w:rPr>
          <w:rFonts w:ascii="Calibri" w:eastAsiaTheme="minorHAnsi" w:hAnsi="Calibri" w:cs="Calibri"/>
          <w:sz w:val="22"/>
          <w:szCs w:val="22"/>
        </w:rPr>
        <w:t xml:space="preserve">for </w:t>
      </w:r>
      <w:r w:rsidR="00A103B4" w:rsidRPr="00080658">
        <w:rPr>
          <w:rFonts w:ascii="Calibri" w:eastAsiaTheme="minorHAnsi" w:hAnsi="Calibri" w:cs="Calibri"/>
          <w:spacing w:val="-1"/>
          <w:sz w:val="22"/>
          <w:szCs w:val="22"/>
        </w:rPr>
        <w:t>each</w:t>
      </w:r>
      <w:r w:rsidR="00A103B4" w:rsidRPr="00080658">
        <w:rPr>
          <w:rFonts w:ascii="Calibri" w:eastAsiaTheme="minorHAnsi" w:hAnsi="Calibri" w:cs="Calibri"/>
          <w:spacing w:val="51"/>
          <w:sz w:val="22"/>
          <w:szCs w:val="22"/>
        </w:rPr>
        <w:t xml:space="preserve"> </w:t>
      </w:r>
      <w:r w:rsidR="00A103B4" w:rsidRPr="00080658">
        <w:rPr>
          <w:rFonts w:ascii="Calibri" w:eastAsiaTheme="minorHAnsi" w:hAnsi="Calibri" w:cs="Calibri"/>
          <w:sz w:val="22"/>
          <w:szCs w:val="22"/>
        </w:rPr>
        <w:t>item.</w:t>
      </w:r>
    </w:p>
    <w:p w14:paraId="75BC7EA5" w14:textId="106B2711" w:rsidR="00A103B4" w:rsidRDefault="00A103B4" w:rsidP="00A103B4">
      <w:pPr>
        <w:kinsoku w:val="0"/>
        <w:overflowPunct w:val="0"/>
        <w:autoSpaceDE w:val="0"/>
        <w:autoSpaceDN w:val="0"/>
        <w:adjustRightInd w:val="0"/>
        <w:spacing w:before="9"/>
        <w:rPr>
          <w:rFonts w:ascii="Calibri" w:eastAsiaTheme="minorHAnsi" w:hAnsi="Calibri" w:cs="Calibri"/>
          <w:sz w:val="21"/>
          <w:szCs w:val="21"/>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6"/>
        <w:gridCol w:w="969"/>
        <w:gridCol w:w="790"/>
        <w:gridCol w:w="618"/>
        <w:gridCol w:w="536"/>
        <w:gridCol w:w="618"/>
        <w:gridCol w:w="698"/>
      </w:tblGrid>
      <w:tr w:rsidR="007E3370" w:rsidRPr="006C32D6" w14:paraId="573EC7F3" w14:textId="77777777" w:rsidTr="007E3370">
        <w:trPr>
          <w:cantSplit/>
          <w:trHeight w:val="755"/>
        </w:trPr>
        <w:tc>
          <w:tcPr>
            <w:tcW w:w="5408" w:type="dxa"/>
          </w:tcPr>
          <w:p w14:paraId="4CEE8A01" w14:textId="77777777" w:rsidR="007E3370" w:rsidRPr="006C32D6" w:rsidRDefault="007E3370" w:rsidP="00FC4581">
            <w:pPr>
              <w:kinsoku w:val="0"/>
              <w:overflowPunct w:val="0"/>
              <w:autoSpaceDE w:val="0"/>
              <w:autoSpaceDN w:val="0"/>
              <w:adjustRightInd w:val="0"/>
              <w:spacing w:before="8"/>
              <w:rPr>
                <w:rFonts w:ascii="Calibri" w:eastAsiaTheme="minorHAnsi" w:hAnsi="Calibri" w:cs="Calibri"/>
                <w:sz w:val="22"/>
                <w:szCs w:val="22"/>
              </w:rPr>
            </w:pPr>
          </w:p>
        </w:tc>
        <w:tc>
          <w:tcPr>
            <w:tcW w:w="4217" w:type="dxa"/>
            <w:gridSpan w:val="6"/>
            <w:tcBorders>
              <w:top w:val="single" w:sz="4" w:space="0" w:color="auto"/>
              <w:bottom w:val="single" w:sz="4" w:space="0" w:color="auto"/>
            </w:tcBorders>
            <w:shd w:val="clear" w:color="auto" w:fill="E7E6E6" w:themeFill="background2"/>
            <w:vAlign w:val="center"/>
          </w:tcPr>
          <w:p w14:paraId="76312AAB" w14:textId="77777777" w:rsidR="007E3370" w:rsidRPr="006C32D6" w:rsidRDefault="007E3370" w:rsidP="00FC4581">
            <w:pPr>
              <w:kinsoku w:val="0"/>
              <w:overflowPunct w:val="0"/>
              <w:autoSpaceDE w:val="0"/>
              <w:autoSpaceDN w:val="0"/>
              <w:adjustRightInd w:val="0"/>
              <w:spacing w:before="8"/>
              <w:rPr>
                <w:rFonts w:ascii="Calibri" w:eastAsiaTheme="minorHAnsi" w:hAnsi="Calibri" w:cs="Calibri"/>
                <w:b/>
                <w:bCs/>
                <w:sz w:val="22"/>
                <w:szCs w:val="22"/>
              </w:rPr>
            </w:pPr>
            <w:r w:rsidRPr="006C32D6">
              <w:rPr>
                <w:rFonts w:ascii="Calibri" w:eastAsiaTheme="minorHAnsi" w:hAnsi="Calibri" w:cs="Calibri"/>
                <w:b/>
                <w:bCs/>
                <w:sz w:val="22"/>
                <w:szCs w:val="22"/>
              </w:rPr>
              <w:t xml:space="preserve">How might it affect the </w:t>
            </w:r>
            <w:r w:rsidRPr="006C32D6">
              <w:rPr>
                <w:rFonts w:ascii="Calibri" w:eastAsiaTheme="minorHAnsi" w:hAnsi="Calibri" w:cs="Calibri"/>
                <w:b/>
                <w:bCs/>
                <w:sz w:val="22"/>
                <w:szCs w:val="22"/>
                <w:u w:val="single"/>
              </w:rPr>
              <w:t>quality of your wilderness experience</w:t>
            </w:r>
            <w:r w:rsidRPr="006C32D6">
              <w:rPr>
                <w:rFonts w:ascii="Calibri" w:eastAsiaTheme="minorHAnsi" w:hAnsi="Calibri" w:cs="Calibri"/>
                <w:b/>
                <w:bCs/>
                <w:sz w:val="22"/>
                <w:szCs w:val="22"/>
              </w:rPr>
              <w:t>?</w:t>
            </w:r>
          </w:p>
        </w:tc>
      </w:tr>
      <w:tr w:rsidR="007E3370" w:rsidRPr="006C32D6" w14:paraId="23F75670" w14:textId="77777777" w:rsidTr="00B5715A">
        <w:trPr>
          <w:cantSplit/>
          <w:trHeight w:val="1134"/>
        </w:trPr>
        <w:tc>
          <w:tcPr>
            <w:tcW w:w="5408" w:type="dxa"/>
            <w:tcBorders>
              <w:bottom w:val="single" w:sz="6" w:space="0" w:color="auto"/>
            </w:tcBorders>
          </w:tcPr>
          <w:p w14:paraId="1E89896D" w14:textId="77777777" w:rsidR="007E3370" w:rsidRPr="006C32D6" w:rsidRDefault="007E3370" w:rsidP="007E3370">
            <w:pPr>
              <w:kinsoku w:val="0"/>
              <w:overflowPunct w:val="0"/>
              <w:autoSpaceDE w:val="0"/>
              <w:autoSpaceDN w:val="0"/>
              <w:adjustRightInd w:val="0"/>
              <w:spacing w:before="8"/>
              <w:rPr>
                <w:rFonts w:ascii="Calibri" w:eastAsiaTheme="minorHAnsi" w:hAnsi="Calibri" w:cs="Calibri"/>
                <w:sz w:val="22"/>
                <w:szCs w:val="22"/>
              </w:rPr>
            </w:pPr>
          </w:p>
        </w:tc>
        <w:tc>
          <w:tcPr>
            <w:tcW w:w="970" w:type="dxa"/>
            <w:tcBorders>
              <w:top w:val="single" w:sz="4" w:space="0" w:color="auto"/>
              <w:bottom w:val="single" w:sz="6" w:space="0" w:color="auto"/>
              <w:right w:val="single" w:sz="6" w:space="0" w:color="auto"/>
            </w:tcBorders>
            <w:shd w:val="clear" w:color="auto" w:fill="E7E6E6" w:themeFill="background2"/>
            <w:textDirection w:val="btLr"/>
            <w:vAlign w:val="center"/>
          </w:tcPr>
          <w:p w14:paraId="1D69CD67" w14:textId="5F4C00BA" w:rsidR="007E3370" w:rsidRPr="006C32D6" w:rsidRDefault="007E3370" w:rsidP="007E3370">
            <w:pPr>
              <w:kinsoku w:val="0"/>
              <w:overflowPunct w:val="0"/>
              <w:autoSpaceDE w:val="0"/>
              <w:autoSpaceDN w:val="0"/>
              <w:adjustRightInd w:val="0"/>
              <w:spacing w:before="8"/>
              <w:jc w:val="both"/>
              <w:rPr>
                <w:rFonts w:ascii="Calibri" w:eastAsiaTheme="minorHAnsi" w:hAnsi="Calibri" w:cs="Calibri"/>
                <w:sz w:val="22"/>
                <w:szCs w:val="22"/>
              </w:rPr>
            </w:pPr>
            <w:r>
              <w:rPr>
                <w:rFonts w:eastAsiaTheme="minorHAnsi" w:cs="Times New Roman"/>
                <w:b/>
                <w:sz w:val="22"/>
                <w:szCs w:val="22"/>
              </w:rPr>
              <w:t>Not Applicable</w:t>
            </w:r>
          </w:p>
        </w:tc>
        <w:tc>
          <w:tcPr>
            <w:tcW w:w="776" w:type="dxa"/>
            <w:tcBorders>
              <w:top w:val="single" w:sz="4" w:space="0" w:color="auto"/>
              <w:left w:val="single" w:sz="6" w:space="0" w:color="auto"/>
              <w:bottom w:val="single" w:sz="6" w:space="0" w:color="auto"/>
              <w:right w:val="single" w:sz="24" w:space="0" w:color="FFFFFF" w:themeColor="background1"/>
            </w:tcBorders>
            <w:shd w:val="clear" w:color="auto" w:fill="E7E6E6" w:themeFill="background2"/>
            <w:textDirection w:val="btLr"/>
            <w:vAlign w:val="center"/>
          </w:tcPr>
          <w:p w14:paraId="32E04A3F" w14:textId="77777777" w:rsidR="007E3370" w:rsidRDefault="007E3370" w:rsidP="007E3370">
            <w:pPr>
              <w:kinsoku w:val="0"/>
              <w:overflowPunct w:val="0"/>
              <w:autoSpaceDE w:val="0"/>
              <w:autoSpaceDN w:val="0"/>
              <w:adjustRightInd w:val="0"/>
              <w:spacing w:before="8"/>
              <w:jc w:val="both"/>
              <w:rPr>
                <w:rFonts w:ascii="Calibri" w:eastAsiaTheme="minorHAnsi" w:hAnsi="Calibri" w:cs="Calibri"/>
                <w:b/>
                <w:bCs/>
                <w:sz w:val="22"/>
                <w:szCs w:val="22"/>
              </w:rPr>
            </w:pPr>
            <w:r>
              <w:rPr>
                <w:rFonts w:ascii="Calibri" w:eastAsiaTheme="minorHAnsi" w:hAnsi="Calibri" w:cs="Calibri"/>
                <w:b/>
                <w:bCs/>
                <w:sz w:val="22"/>
                <w:szCs w:val="22"/>
              </w:rPr>
              <w:t>Detracted</w:t>
            </w:r>
          </w:p>
          <w:p w14:paraId="240C526E" w14:textId="618D1918" w:rsidR="007E3370" w:rsidRPr="006C32D6" w:rsidRDefault="007E3370" w:rsidP="007E3370">
            <w:pPr>
              <w:kinsoku w:val="0"/>
              <w:overflowPunct w:val="0"/>
              <w:autoSpaceDE w:val="0"/>
              <w:autoSpaceDN w:val="0"/>
              <w:adjustRightInd w:val="0"/>
              <w:spacing w:before="8"/>
              <w:jc w:val="both"/>
              <w:rPr>
                <w:rFonts w:ascii="Calibri" w:eastAsiaTheme="minorHAnsi" w:hAnsi="Calibri" w:cs="Calibri"/>
                <w:sz w:val="22"/>
                <w:szCs w:val="22"/>
              </w:rPr>
            </w:pPr>
            <w:r w:rsidRPr="006C32D6">
              <w:rPr>
                <w:rFonts w:ascii="Calibri" w:eastAsiaTheme="minorHAnsi" w:hAnsi="Calibri" w:cs="Calibri"/>
                <w:b/>
                <w:bCs/>
                <w:sz w:val="22"/>
                <w:szCs w:val="22"/>
              </w:rPr>
              <w:t>Greatly</w:t>
            </w:r>
          </w:p>
        </w:tc>
        <w:tc>
          <w:tcPr>
            <w:tcW w:w="618"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7EF9A1BC" w14:textId="722C2ECD" w:rsidR="007E3370" w:rsidRPr="006C32D6" w:rsidRDefault="007E3370" w:rsidP="007E3370">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Detract Somewhat</w:t>
            </w:r>
          </w:p>
        </w:tc>
        <w:tc>
          <w:tcPr>
            <w:tcW w:w="536"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49BEA7C7" w14:textId="66B70BAB" w:rsidR="007E3370" w:rsidRPr="006C32D6" w:rsidRDefault="007E3370" w:rsidP="007E3370">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b/>
                <w:bCs/>
                <w:sz w:val="22"/>
                <w:szCs w:val="22"/>
              </w:rPr>
              <w:t xml:space="preserve">Had </w:t>
            </w:r>
            <w:r w:rsidRPr="006C32D6">
              <w:rPr>
                <w:rFonts w:ascii="Calibri" w:eastAsiaTheme="minorHAnsi" w:hAnsi="Calibri" w:cs="Calibri"/>
                <w:b/>
                <w:bCs/>
                <w:sz w:val="22"/>
                <w:szCs w:val="22"/>
              </w:rPr>
              <w:t>No Effect</w:t>
            </w:r>
          </w:p>
        </w:tc>
        <w:tc>
          <w:tcPr>
            <w:tcW w:w="618"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32374826" w14:textId="27D38BB8" w:rsidR="007E3370" w:rsidRPr="006C32D6" w:rsidRDefault="007E3370" w:rsidP="007E3370">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b/>
                <w:bCs/>
                <w:sz w:val="22"/>
                <w:szCs w:val="22"/>
              </w:rPr>
              <w:t xml:space="preserve">Added </w:t>
            </w:r>
            <w:r w:rsidRPr="006C32D6">
              <w:rPr>
                <w:rFonts w:ascii="Calibri" w:eastAsiaTheme="minorHAnsi" w:hAnsi="Calibri" w:cs="Calibri"/>
                <w:b/>
                <w:bCs/>
                <w:sz w:val="22"/>
                <w:szCs w:val="22"/>
              </w:rPr>
              <w:t>Somewhat</w:t>
            </w:r>
          </w:p>
        </w:tc>
        <w:tc>
          <w:tcPr>
            <w:tcW w:w="699" w:type="dxa"/>
            <w:tcBorders>
              <w:top w:val="single" w:sz="4" w:space="0" w:color="auto"/>
              <w:left w:val="single" w:sz="24" w:space="0" w:color="FFFFFF" w:themeColor="background1"/>
              <w:bottom w:val="single" w:sz="6" w:space="0" w:color="auto"/>
            </w:tcBorders>
            <w:shd w:val="clear" w:color="auto" w:fill="E7E6E6" w:themeFill="background2"/>
            <w:textDirection w:val="btLr"/>
            <w:vAlign w:val="center"/>
          </w:tcPr>
          <w:p w14:paraId="0DD79EE4" w14:textId="5678C89A" w:rsidR="007E3370" w:rsidRPr="006C32D6" w:rsidRDefault="007E3370" w:rsidP="007E3370">
            <w:pPr>
              <w:kinsoku w:val="0"/>
              <w:overflowPunct w:val="0"/>
              <w:autoSpaceDE w:val="0"/>
              <w:autoSpaceDN w:val="0"/>
              <w:adjustRightInd w:val="0"/>
              <w:spacing w:before="8"/>
              <w:jc w:val="center"/>
              <w:rPr>
                <w:rFonts w:ascii="Calibri" w:eastAsiaTheme="minorHAnsi" w:hAnsi="Calibri" w:cs="Calibri"/>
                <w:sz w:val="22"/>
                <w:szCs w:val="22"/>
              </w:rPr>
            </w:pPr>
            <w:r>
              <w:rPr>
                <w:rFonts w:eastAsiaTheme="minorHAnsi" w:cs="Calibri"/>
                <w:b/>
                <w:bCs/>
                <w:spacing w:val="-1"/>
                <w:sz w:val="22"/>
                <w:szCs w:val="22"/>
              </w:rPr>
              <w:t>Added Greatly</w:t>
            </w:r>
          </w:p>
        </w:tc>
      </w:tr>
      <w:tr w:rsidR="00B5715A" w:rsidRPr="006C32D6" w14:paraId="351E5145" w14:textId="77777777" w:rsidTr="00B5715A">
        <w:trPr>
          <w:trHeight w:val="459"/>
        </w:trPr>
        <w:tc>
          <w:tcPr>
            <w:tcW w:w="5408" w:type="dxa"/>
            <w:tcBorders>
              <w:top w:val="single" w:sz="6" w:space="0" w:color="auto"/>
              <w:left w:val="single" w:sz="6" w:space="0" w:color="auto"/>
              <w:bottom w:val="single" w:sz="6" w:space="0" w:color="auto"/>
              <w:right w:val="single" w:sz="6" w:space="0" w:color="auto"/>
            </w:tcBorders>
            <w:vAlign w:val="center"/>
          </w:tcPr>
          <w:p w14:paraId="62BBD6B6" w14:textId="3AFFFF59" w:rsidR="00B5715A" w:rsidRPr="00B5715A" w:rsidRDefault="00B5715A" w:rsidP="00B5715A">
            <w:pPr>
              <w:pStyle w:val="NoSpacing"/>
              <w:rPr>
                <w:rFonts w:cstheme="minorHAnsi"/>
                <w:sz w:val="22"/>
                <w:szCs w:val="22"/>
              </w:rPr>
            </w:pPr>
            <w:r w:rsidRPr="00B5715A">
              <w:rPr>
                <w:rFonts w:cstheme="minorHAnsi"/>
                <w:sz w:val="22"/>
                <w:szCs w:val="22"/>
              </w:rPr>
              <w:t>Kayaking groups encountered</w:t>
            </w:r>
          </w:p>
        </w:tc>
        <w:tc>
          <w:tcPr>
            <w:tcW w:w="97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B28DDA8" w14:textId="055C3F30"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77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67B76B9" w14:textId="4E399216"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9CC5231" w14:textId="502C3D8F"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53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E7A0BAD" w14:textId="48BC3718"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B1EB892" w14:textId="0F70C41D"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9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49BB93F" w14:textId="638A2E15"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r>
      <w:tr w:rsidR="00B5715A" w:rsidRPr="006C32D6" w14:paraId="7BEA0114" w14:textId="77777777" w:rsidTr="00B5715A">
        <w:trPr>
          <w:trHeight w:val="341"/>
        </w:trPr>
        <w:tc>
          <w:tcPr>
            <w:tcW w:w="5408" w:type="dxa"/>
            <w:tcBorders>
              <w:top w:val="single" w:sz="6" w:space="0" w:color="auto"/>
              <w:left w:val="single" w:sz="6" w:space="0" w:color="auto"/>
              <w:bottom w:val="single" w:sz="6" w:space="0" w:color="auto"/>
              <w:right w:val="single" w:sz="6" w:space="0" w:color="auto"/>
            </w:tcBorders>
            <w:vAlign w:val="center"/>
          </w:tcPr>
          <w:p w14:paraId="6720A46C" w14:textId="16400937" w:rsidR="00B5715A" w:rsidRPr="00B5715A" w:rsidRDefault="00B5715A" w:rsidP="00B5715A">
            <w:pPr>
              <w:pStyle w:val="NoSpacing"/>
              <w:rPr>
                <w:rFonts w:cstheme="minorHAnsi"/>
                <w:sz w:val="22"/>
                <w:szCs w:val="22"/>
              </w:rPr>
            </w:pPr>
            <w:r w:rsidRPr="00B5715A">
              <w:rPr>
                <w:rFonts w:cstheme="minorHAnsi"/>
                <w:sz w:val="22"/>
                <w:szCs w:val="22"/>
              </w:rPr>
              <w:t>Tents on beaches</w:t>
            </w:r>
          </w:p>
        </w:tc>
        <w:tc>
          <w:tcPr>
            <w:tcW w:w="97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A50B3B3" w14:textId="3EF0D95F"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77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DE06FF3" w14:textId="11A62CB0"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50ACC85" w14:textId="4C42762F"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53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A54D2C5" w14:textId="779A6670"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326C235" w14:textId="742039B7"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9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0F541CC" w14:textId="4716C354"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r>
      <w:tr w:rsidR="00B5715A" w:rsidRPr="006C32D6" w14:paraId="23D058A3" w14:textId="77777777" w:rsidTr="00B5715A">
        <w:trPr>
          <w:trHeight w:val="359"/>
        </w:trPr>
        <w:tc>
          <w:tcPr>
            <w:tcW w:w="5408" w:type="dxa"/>
            <w:tcBorders>
              <w:top w:val="single" w:sz="6" w:space="0" w:color="auto"/>
              <w:left w:val="single" w:sz="6" w:space="0" w:color="auto"/>
              <w:bottom w:val="single" w:sz="6" w:space="0" w:color="auto"/>
              <w:right w:val="single" w:sz="6" w:space="0" w:color="auto"/>
            </w:tcBorders>
            <w:vAlign w:val="center"/>
          </w:tcPr>
          <w:p w14:paraId="5B385187" w14:textId="61476DE0" w:rsidR="00B5715A" w:rsidRPr="00B5715A" w:rsidRDefault="00B5715A" w:rsidP="00B5715A">
            <w:pPr>
              <w:pStyle w:val="NoSpacing"/>
              <w:rPr>
                <w:rFonts w:cstheme="minorHAnsi"/>
                <w:sz w:val="22"/>
                <w:szCs w:val="22"/>
              </w:rPr>
            </w:pPr>
            <w:r w:rsidRPr="00B5715A">
              <w:rPr>
                <w:rFonts w:cstheme="minorHAnsi"/>
                <w:sz w:val="22"/>
                <w:szCs w:val="22"/>
              </w:rPr>
              <w:t>Motorized boats you heard (other than cruise ships)</w:t>
            </w:r>
          </w:p>
        </w:tc>
        <w:tc>
          <w:tcPr>
            <w:tcW w:w="97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A9C8C3A" w14:textId="38CFEF8C"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77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01378AF" w14:textId="2F0D157C"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2BC3AEE" w14:textId="2CBCBDBF"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53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A2D763C" w14:textId="7958C4E7"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D1D9100" w14:textId="13530FA1"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9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250761F" w14:textId="4F505657"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r>
      <w:tr w:rsidR="00B5715A" w:rsidRPr="006C32D6" w14:paraId="4E2B9BCC" w14:textId="77777777" w:rsidTr="00B5715A">
        <w:trPr>
          <w:trHeight w:val="453"/>
        </w:trPr>
        <w:tc>
          <w:tcPr>
            <w:tcW w:w="5408" w:type="dxa"/>
            <w:tcBorders>
              <w:top w:val="single" w:sz="6" w:space="0" w:color="auto"/>
              <w:left w:val="single" w:sz="6" w:space="0" w:color="auto"/>
              <w:bottom w:val="single" w:sz="6" w:space="0" w:color="auto"/>
              <w:right w:val="single" w:sz="6" w:space="0" w:color="auto"/>
            </w:tcBorders>
            <w:vAlign w:val="center"/>
          </w:tcPr>
          <w:p w14:paraId="0AE51BD7" w14:textId="235AD810" w:rsidR="00B5715A" w:rsidRPr="00B5715A" w:rsidRDefault="00B5715A" w:rsidP="00B5715A">
            <w:pPr>
              <w:pStyle w:val="NoSpacing"/>
              <w:rPr>
                <w:rFonts w:cstheme="minorHAnsi"/>
                <w:sz w:val="22"/>
                <w:szCs w:val="22"/>
              </w:rPr>
            </w:pPr>
            <w:r w:rsidRPr="00B5715A">
              <w:rPr>
                <w:rFonts w:cstheme="minorHAnsi"/>
                <w:sz w:val="22"/>
                <w:szCs w:val="22"/>
              </w:rPr>
              <w:t>Vessel wakes you saw, heard or felt</w:t>
            </w:r>
          </w:p>
        </w:tc>
        <w:tc>
          <w:tcPr>
            <w:tcW w:w="97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1269CA8B" w14:textId="1C25A621"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77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07012A1" w14:textId="23FDFCB5"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F8BFC40" w14:textId="5FC8059A"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53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8592793" w14:textId="5D86D99D"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F5003D9" w14:textId="748B4790"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9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BB086AE" w14:textId="580D25DD"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r>
      <w:tr w:rsidR="00B5715A" w:rsidRPr="006C32D6" w14:paraId="25A754DB" w14:textId="77777777" w:rsidTr="00B5715A">
        <w:trPr>
          <w:trHeight w:val="377"/>
        </w:trPr>
        <w:tc>
          <w:tcPr>
            <w:tcW w:w="5408" w:type="dxa"/>
            <w:tcBorders>
              <w:top w:val="single" w:sz="6" w:space="0" w:color="auto"/>
              <w:left w:val="single" w:sz="6" w:space="0" w:color="auto"/>
              <w:bottom w:val="single" w:sz="6" w:space="0" w:color="auto"/>
              <w:right w:val="single" w:sz="6" w:space="0" w:color="auto"/>
            </w:tcBorders>
            <w:vAlign w:val="center"/>
          </w:tcPr>
          <w:p w14:paraId="7A04D219" w14:textId="337B46D6" w:rsidR="00B5715A" w:rsidRPr="00B5715A" w:rsidRDefault="00B5715A" w:rsidP="00B5715A">
            <w:pPr>
              <w:pStyle w:val="NoSpacing"/>
              <w:rPr>
                <w:rFonts w:cstheme="minorHAnsi"/>
                <w:sz w:val="22"/>
                <w:szCs w:val="22"/>
              </w:rPr>
            </w:pPr>
            <w:r w:rsidRPr="00B5715A">
              <w:rPr>
                <w:rFonts w:cstheme="minorHAnsi"/>
                <w:sz w:val="22"/>
                <w:szCs w:val="22"/>
              </w:rPr>
              <w:t>Cruise ships you saw and/or heard</w:t>
            </w:r>
          </w:p>
        </w:tc>
        <w:tc>
          <w:tcPr>
            <w:tcW w:w="97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5FD05FD" w14:textId="6B62F26A"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77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78A50AC" w14:textId="61D46A3E"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6DB8CF4" w14:textId="178BCE26"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53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FBB68DF" w14:textId="19573414"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3B31325" w14:textId="1E45425F"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9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7F24E00" w14:textId="0B727C76"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r>
      <w:tr w:rsidR="00B5715A" w:rsidRPr="006C32D6" w14:paraId="12CE96DD" w14:textId="77777777" w:rsidTr="00B5715A">
        <w:trPr>
          <w:trHeight w:val="386"/>
        </w:trPr>
        <w:tc>
          <w:tcPr>
            <w:tcW w:w="5408" w:type="dxa"/>
            <w:tcBorders>
              <w:top w:val="single" w:sz="6" w:space="0" w:color="auto"/>
              <w:left w:val="single" w:sz="6" w:space="0" w:color="auto"/>
              <w:bottom w:val="single" w:sz="6" w:space="0" w:color="auto"/>
              <w:right w:val="single" w:sz="6" w:space="0" w:color="auto"/>
            </w:tcBorders>
            <w:vAlign w:val="center"/>
          </w:tcPr>
          <w:p w14:paraId="1F6F1CF8" w14:textId="6ED1C8C5" w:rsidR="00B5715A" w:rsidRPr="00B5715A" w:rsidRDefault="00B5715A" w:rsidP="00B5715A">
            <w:pPr>
              <w:pStyle w:val="NoSpacing"/>
              <w:rPr>
                <w:rFonts w:cstheme="minorHAnsi"/>
                <w:sz w:val="22"/>
                <w:szCs w:val="22"/>
              </w:rPr>
            </w:pPr>
            <w:r w:rsidRPr="00B5715A">
              <w:rPr>
                <w:rFonts w:cstheme="minorHAnsi"/>
                <w:sz w:val="22"/>
                <w:szCs w:val="22"/>
              </w:rPr>
              <w:t>Scientific research signs, including people and equipment</w:t>
            </w:r>
          </w:p>
        </w:tc>
        <w:tc>
          <w:tcPr>
            <w:tcW w:w="97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04B70D8B" w14:textId="4DFAAFB6"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77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EAE18FA" w14:textId="2CFCB919"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D8F50DA" w14:textId="69703C2D"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53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E1DC6B5" w14:textId="4175A727"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75D1659" w14:textId="620FEF15"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9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292F3345" w14:textId="421D60EE"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r>
      <w:tr w:rsidR="00B5715A" w:rsidRPr="006C32D6" w14:paraId="6F3A924F" w14:textId="77777777" w:rsidTr="00B5715A">
        <w:trPr>
          <w:trHeight w:val="413"/>
        </w:trPr>
        <w:tc>
          <w:tcPr>
            <w:tcW w:w="5408" w:type="dxa"/>
            <w:tcBorders>
              <w:top w:val="single" w:sz="6" w:space="0" w:color="auto"/>
              <w:left w:val="single" w:sz="6" w:space="0" w:color="auto"/>
              <w:bottom w:val="single" w:sz="6" w:space="0" w:color="auto"/>
              <w:right w:val="single" w:sz="6" w:space="0" w:color="auto"/>
            </w:tcBorders>
            <w:vAlign w:val="center"/>
          </w:tcPr>
          <w:p w14:paraId="1A7E69FD" w14:textId="089EF70D" w:rsidR="00B5715A" w:rsidRPr="00B5715A" w:rsidRDefault="00B5715A" w:rsidP="00B5715A">
            <w:pPr>
              <w:pStyle w:val="NoSpacing"/>
              <w:rPr>
                <w:rFonts w:cstheme="minorHAnsi"/>
                <w:sz w:val="22"/>
                <w:szCs w:val="22"/>
              </w:rPr>
            </w:pPr>
            <w:r w:rsidRPr="00B5715A">
              <w:rPr>
                <w:rFonts w:cstheme="minorHAnsi"/>
                <w:sz w:val="22"/>
                <w:szCs w:val="22"/>
              </w:rPr>
              <w:t>NPS backcountry staff (law enforcement, researchers)</w:t>
            </w:r>
          </w:p>
        </w:tc>
        <w:tc>
          <w:tcPr>
            <w:tcW w:w="97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EB4D03E" w14:textId="2533C5D7"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77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B056BA9" w14:textId="7655AF1F"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9A5E9B5" w14:textId="11C18948"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536"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6D03C973" w14:textId="599A4C5F"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18"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55434FE" w14:textId="1853D7CA"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c>
          <w:tcPr>
            <w:tcW w:w="699"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4A81C39F" w14:textId="7C1C6EC9" w:rsidR="00B5715A" w:rsidRPr="00B5715A" w:rsidRDefault="00B5715A" w:rsidP="00B5715A">
            <w:pPr>
              <w:pStyle w:val="NoSpacing"/>
              <w:jc w:val="center"/>
              <w:rPr>
                <w:rFonts w:cstheme="minorHAnsi"/>
                <w:sz w:val="28"/>
                <w:szCs w:val="22"/>
              </w:rPr>
            </w:pPr>
            <w:r w:rsidRPr="00B5715A">
              <w:rPr>
                <w:rFonts w:cstheme="minorHAnsi"/>
                <w:sz w:val="28"/>
                <w:szCs w:val="22"/>
              </w:rPr>
              <w:sym w:font="Wingdings 2" w:char="F0A3"/>
            </w:r>
          </w:p>
        </w:tc>
      </w:tr>
    </w:tbl>
    <w:p w14:paraId="6503632C" w14:textId="77777777" w:rsidR="006A17FE" w:rsidRPr="00B5715A" w:rsidRDefault="006A17FE" w:rsidP="00BB7DCB">
      <w:pPr>
        <w:autoSpaceDE w:val="0"/>
        <w:autoSpaceDN w:val="0"/>
        <w:adjustRightInd w:val="0"/>
        <w:rPr>
          <w:rFonts w:eastAsiaTheme="minorHAnsi" w:cstheme="minorHAnsi"/>
          <w:b/>
          <w:color w:val="000000"/>
          <w:sz w:val="22"/>
          <w:szCs w:val="22"/>
        </w:rPr>
      </w:pPr>
    </w:p>
    <w:p w14:paraId="057E801E" w14:textId="77777777" w:rsidR="00E23365" w:rsidRPr="00B5715A" w:rsidRDefault="00E23365" w:rsidP="00BB7DCB">
      <w:pPr>
        <w:kinsoku w:val="0"/>
        <w:overflowPunct w:val="0"/>
        <w:autoSpaceDE w:val="0"/>
        <w:autoSpaceDN w:val="0"/>
        <w:adjustRightInd w:val="0"/>
        <w:spacing w:line="225" w:lineRule="exact"/>
        <w:rPr>
          <w:rFonts w:cstheme="minorHAnsi"/>
          <w:sz w:val="22"/>
          <w:szCs w:val="22"/>
        </w:rPr>
      </w:pPr>
    </w:p>
    <w:p w14:paraId="3885B35C" w14:textId="23D03498" w:rsidR="00BB7DCB" w:rsidRPr="00B5715A" w:rsidRDefault="00BB7DCB" w:rsidP="00BB7DCB">
      <w:pPr>
        <w:kinsoku w:val="0"/>
        <w:overflowPunct w:val="0"/>
        <w:autoSpaceDE w:val="0"/>
        <w:autoSpaceDN w:val="0"/>
        <w:adjustRightInd w:val="0"/>
        <w:spacing w:line="225" w:lineRule="exact"/>
        <w:rPr>
          <w:rFonts w:ascii="Calibri" w:eastAsiaTheme="minorHAnsi" w:hAnsi="Calibri" w:cs="Calibri"/>
          <w:spacing w:val="-1"/>
          <w:sz w:val="22"/>
          <w:szCs w:val="22"/>
        </w:rPr>
      </w:pPr>
      <w:r w:rsidRPr="00B5715A">
        <w:rPr>
          <w:rFonts w:cs="Times New Roman"/>
          <w:sz w:val="22"/>
          <w:szCs w:val="22"/>
        </w:rPr>
        <w:t>1</w:t>
      </w:r>
      <w:r w:rsidR="00AA56F3" w:rsidRPr="00B5715A">
        <w:rPr>
          <w:rFonts w:cs="Times New Roman"/>
          <w:sz w:val="22"/>
          <w:szCs w:val="22"/>
        </w:rPr>
        <w:t>4</w:t>
      </w:r>
      <w:r w:rsidRPr="00B5715A">
        <w:rPr>
          <w:rFonts w:cs="Times New Roman"/>
          <w:sz w:val="22"/>
          <w:szCs w:val="22"/>
        </w:rPr>
        <w:t xml:space="preserve">) </w:t>
      </w:r>
      <w:r w:rsidRPr="00B5715A">
        <w:rPr>
          <w:rFonts w:ascii="Calibri" w:eastAsiaTheme="minorHAnsi" w:hAnsi="Calibri" w:cs="Calibri"/>
          <w:sz w:val="22"/>
          <w:szCs w:val="22"/>
        </w:rPr>
        <w:t>Did</w:t>
      </w:r>
      <w:r w:rsidRPr="00B5715A">
        <w:rPr>
          <w:rFonts w:ascii="Calibri" w:eastAsiaTheme="minorHAnsi" w:hAnsi="Calibri" w:cs="Calibri"/>
          <w:spacing w:val="-1"/>
          <w:sz w:val="22"/>
          <w:szCs w:val="22"/>
        </w:rPr>
        <w:t xml:space="preserve"> the</w:t>
      </w:r>
      <w:r w:rsidRPr="00B5715A">
        <w:rPr>
          <w:rFonts w:ascii="Calibri" w:eastAsiaTheme="minorHAnsi" w:hAnsi="Calibri" w:cs="Calibri"/>
          <w:spacing w:val="-2"/>
          <w:sz w:val="22"/>
          <w:szCs w:val="22"/>
        </w:rPr>
        <w:t xml:space="preserve"> </w:t>
      </w:r>
      <w:r w:rsidRPr="00B5715A">
        <w:rPr>
          <w:rFonts w:ascii="Calibri" w:eastAsiaTheme="minorHAnsi" w:hAnsi="Calibri" w:cs="Calibri"/>
          <w:spacing w:val="-1"/>
          <w:sz w:val="22"/>
          <w:szCs w:val="22"/>
        </w:rPr>
        <w:t>actions</w:t>
      </w:r>
      <w:r w:rsidRPr="00B5715A">
        <w:rPr>
          <w:rFonts w:ascii="Calibri" w:eastAsiaTheme="minorHAnsi" w:hAnsi="Calibri" w:cs="Calibri"/>
          <w:spacing w:val="-2"/>
          <w:sz w:val="22"/>
          <w:szCs w:val="22"/>
        </w:rPr>
        <w:t xml:space="preserve"> </w:t>
      </w:r>
      <w:r w:rsidRPr="00B5715A">
        <w:rPr>
          <w:rFonts w:ascii="Calibri" w:eastAsiaTheme="minorHAnsi" w:hAnsi="Calibri" w:cs="Calibri"/>
          <w:sz w:val="22"/>
          <w:szCs w:val="22"/>
        </w:rPr>
        <w:t xml:space="preserve">or </w:t>
      </w:r>
      <w:r w:rsidRPr="00B5715A">
        <w:rPr>
          <w:rFonts w:ascii="Calibri" w:eastAsiaTheme="minorHAnsi" w:hAnsi="Calibri" w:cs="Calibri"/>
          <w:spacing w:val="-1"/>
          <w:sz w:val="22"/>
          <w:szCs w:val="22"/>
        </w:rPr>
        <w:t>behavior</w:t>
      </w:r>
      <w:r w:rsidRPr="00B5715A">
        <w:rPr>
          <w:rFonts w:ascii="Calibri" w:eastAsiaTheme="minorHAnsi" w:hAnsi="Calibri" w:cs="Calibri"/>
          <w:spacing w:val="-2"/>
          <w:sz w:val="22"/>
          <w:szCs w:val="22"/>
        </w:rPr>
        <w:t xml:space="preserve"> </w:t>
      </w:r>
      <w:r w:rsidRPr="00B5715A">
        <w:rPr>
          <w:rFonts w:ascii="Calibri" w:eastAsiaTheme="minorHAnsi" w:hAnsi="Calibri" w:cs="Calibri"/>
          <w:sz w:val="22"/>
          <w:szCs w:val="22"/>
        </w:rPr>
        <w:t xml:space="preserve">of </w:t>
      </w:r>
      <w:r w:rsidRPr="00B5715A">
        <w:rPr>
          <w:rFonts w:ascii="Calibri" w:eastAsiaTheme="minorHAnsi" w:hAnsi="Calibri" w:cs="Calibri"/>
          <w:spacing w:val="-2"/>
          <w:sz w:val="22"/>
          <w:szCs w:val="22"/>
        </w:rPr>
        <w:t xml:space="preserve">any </w:t>
      </w:r>
      <w:r w:rsidRPr="00B5715A">
        <w:rPr>
          <w:rFonts w:ascii="Calibri" w:eastAsiaTheme="minorHAnsi" w:hAnsi="Calibri" w:cs="Calibri"/>
          <w:sz w:val="22"/>
          <w:szCs w:val="22"/>
        </w:rPr>
        <w:t xml:space="preserve">other </w:t>
      </w:r>
      <w:r w:rsidRPr="00B5715A">
        <w:rPr>
          <w:rFonts w:ascii="Calibri" w:eastAsiaTheme="minorHAnsi" w:hAnsi="Calibri" w:cs="Calibri"/>
          <w:spacing w:val="-1"/>
          <w:sz w:val="22"/>
          <w:szCs w:val="22"/>
        </w:rPr>
        <w:t>group</w:t>
      </w:r>
      <w:r w:rsidRPr="00B5715A">
        <w:rPr>
          <w:rFonts w:ascii="Calibri" w:eastAsiaTheme="minorHAnsi" w:hAnsi="Calibri" w:cs="Calibri"/>
          <w:spacing w:val="-3"/>
          <w:sz w:val="22"/>
          <w:szCs w:val="22"/>
        </w:rPr>
        <w:t xml:space="preserve"> </w:t>
      </w:r>
      <w:r w:rsidRPr="00B5715A">
        <w:rPr>
          <w:rFonts w:ascii="Calibri" w:eastAsiaTheme="minorHAnsi" w:hAnsi="Calibri" w:cs="Calibri"/>
          <w:sz w:val="22"/>
          <w:szCs w:val="22"/>
        </w:rPr>
        <w:t xml:space="preserve">or </w:t>
      </w:r>
      <w:r w:rsidRPr="00B5715A">
        <w:rPr>
          <w:rFonts w:ascii="Calibri" w:eastAsiaTheme="minorHAnsi" w:hAnsi="Calibri" w:cs="Calibri"/>
          <w:spacing w:val="-1"/>
          <w:sz w:val="22"/>
          <w:szCs w:val="22"/>
        </w:rPr>
        <w:t>individual</w:t>
      </w:r>
      <w:r w:rsidRPr="00B5715A">
        <w:rPr>
          <w:rFonts w:ascii="Calibri" w:eastAsiaTheme="minorHAnsi" w:hAnsi="Calibri" w:cs="Calibri"/>
          <w:sz w:val="22"/>
          <w:szCs w:val="22"/>
        </w:rPr>
        <w:t xml:space="preserve"> </w:t>
      </w:r>
      <w:r w:rsidRPr="00B5715A">
        <w:rPr>
          <w:rFonts w:ascii="Calibri" w:eastAsiaTheme="minorHAnsi" w:hAnsi="Calibri" w:cs="Calibri"/>
          <w:spacing w:val="-1"/>
          <w:sz w:val="22"/>
          <w:szCs w:val="22"/>
        </w:rPr>
        <w:t>interfere</w:t>
      </w:r>
      <w:r w:rsidRPr="00B5715A">
        <w:rPr>
          <w:rFonts w:ascii="Calibri" w:eastAsiaTheme="minorHAnsi" w:hAnsi="Calibri" w:cs="Calibri"/>
          <w:spacing w:val="-2"/>
          <w:sz w:val="22"/>
          <w:szCs w:val="22"/>
        </w:rPr>
        <w:t xml:space="preserve"> </w:t>
      </w:r>
      <w:r w:rsidRPr="00B5715A">
        <w:rPr>
          <w:rFonts w:ascii="Calibri" w:eastAsiaTheme="minorHAnsi" w:hAnsi="Calibri" w:cs="Calibri"/>
          <w:spacing w:val="-1"/>
          <w:sz w:val="22"/>
          <w:szCs w:val="22"/>
        </w:rPr>
        <w:t>with</w:t>
      </w:r>
      <w:r w:rsidRPr="00B5715A">
        <w:rPr>
          <w:rFonts w:ascii="Calibri" w:eastAsiaTheme="minorHAnsi" w:hAnsi="Calibri" w:cs="Calibri"/>
          <w:spacing w:val="-3"/>
          <w:sz w:val="22"/>
          <w:szCs w:val="22"/>
        </w:rPr>
        <w:t xml:space="preserve"> </w:t>
      </w:r>
      <w:r w:rsidRPr="00B5715A">
        <w:rPr>
          <w:rFonts w:ascii="Calibri" w:eastAsiaTheme="minorHAnsi" w:hAnsi="Calibri" w:cs="Calibri"/>
          <w:spacing w:val="-1"/>
          <w:sz w:val="22"/>
          <w:szCs w:val="22"/>
        </w:rPr>
        <w:t>your</w:t>
      </w:r>
      <w:r w:rsidRPr="00B5715A">
        <w:rPr>
          <w:rFonts w:ascii="Calibri" w:eastAsiaTheme="minorHAnsi" w:hAnsi="Calibri" w:cs="Calibri"/>
          <w:sz w:val="22"/>
          <w:szCs w:val="22"/>
        </w:rPr>
        <w:t xml:space="preserve"> </w:t>
      </w:r>
      <w:r w:rsidRPr="00B5715A">
        <w:rPr>
          <w:rFonts w:ascii="Calibri" w:eastAsiaTheme="minorHAnsi" w:hAnsi="Calibri" w:cs="Calibri"/>
          <w:spacing w:val="-1"/>
          <w:sz w:val="22"/>
          <w:szCs w:val="22"/>
        </w:rPr>
        <w:t>enjoyment</w:t>
      </w:r>
      <w:r w:rsidRPr="00B5715A">
        <w:rPr>
          <w:rFonts w:ascii="Calibri" w:eastAsiaTheme="minorHAnsi" w:hAnsi="Calibri" w:cs="Calibri"/>
          <w:spacing w:val="1"/>
          <w:sz w:val="22"/>
          <w:szCs w:val="22"/>
        </w:rPr>
        <w:t xml:space="preserve"> </w:t>
      </w:r>
      <w:r w:rsidRPr="00B5715A">
        <w:rPr>
          <w:rFonts w:ascii="Calibri" w:eastAsiaTheme="minorHAnsi" w:hAnsi="Calibri" w:cs="Calibri"/>
          <w:sz w:val="22"/>
          <w:szCs w:val="22"/>
        </w:rPr>
        <w:t>of</w:t>
      </w:r>
      <w:r w:rsidRPr="00B5715A">
        <w:rPr>
          <w:rFonts w:ascii="Calibri" w:eastAsiaTheme="minorHAnsi" w:hAnsi="Calibri" w:cs="Calibri"/>
          <w:spacing w:val="-3"/>
          <w:sz w:val="22"/>
          <w:szCs w:val="22"/>
        </w:rPr>
        <w:t xml:space="preserve"> </w:t>
      </w:r>
      <w:r w:rsidRPr="00B5715A">
        <w:rPr>
          <w:rFonts w:ascii="Calibri" w:eastAsiaTheme="minorHAnsi" w:hAnsi="Calibri" w:cs="Calibri"/>
          <w:spacing w:val="-1"/>
          <w:sz w:val="22"/>
          <w:szCs w:val="22"/>
        </w:rPr>
        <w:t>the wilderness</w:t>
      </w:r>
      <w:r w:rsidRPr="00B5715A">
        <w:rPr>
          <w:rFonts w:ascii="Calibri" w:eastAsiaTheme="minorHAnsi" w:hAnsi="Calibri" w:cs="Calibri"/>
          <w:spacing w:val="-2"/>
          <w:sz w:val="22"/>
          <w:szCs w:val="22"/>
        </w:rPr>
        <w:t xml:space="preserve"> </w:t>
      </w:r>
      <w:r w:rsidRPr="00B5715A">
        <w:rPr>
          <w:rFonts w:ascii="Calibri" w:eastAsiaTheme="minorHAnsi" w:hAnsi="Calibri" w:cs="Calibri"/>
          <w:sz w:val="22"/>
          <w:szCs w:val="22"/>
        </w:rPr>
        <w:t>on</w:t>
      </w:r>
      <w:r w:rsidRPr="00B5715A">
        <w:rPr>
          <w:rFonts w:ascii="Calibri" w:eastAsiaTheme="minorHAnsi" w:hAnsi="Calibri" w:cs="Calibri"/>
          <w:spacing w:val="-1"/>
          <w:sz w:val="22"/>
          <w:szCs w:val="22"/>
        </w:rPr>
        <w:t xml:space="preserve"> this</w:t>
      </w:r>
      <w:r w:rsidRPr="00B5715A">
        <w:rPr>
          <w:rFonts w:ascii="Calibri" w:eastAsiaTheme="minorHAnsi" w:hAnsi="Calibri" w:cs="Calibri"/>
          <w:spacing w:val="-2"/>
          <w:sz w:val="22"/>
          <w:szCs w:val="22"/>
        </w:rPr>
        <w:t xml:space="preserve"> </w:t>
      </w:r>
      <w:r w:rsidRPr="00B5715A">
        <w:rPr>
          <w:rFonts w:ascii="Calibri" w:eastAsiaTheme="minorHAnsi" w:hAnsi="Calibri" w:cs="Calibri"/>
          <w:spacing w:val="-1"/>
          <w:sz w:val="22"/>
          <w:szCs w:val="22"/>
        </w:rPr>
        <w:t>trip?</w:t>
      </w:r>
    </w:p>
    <w:p w14:paraId="7C3EA9A8" w14:textId="77777777" w:rsidR="00BB7DCB" w:rsidRPr="00B65BE7" w:rsidRDefault="00BB7DCB" w:rsidP="00BB7DCB">
      <w:pPr>
        <w:kinsoku w:val="0"/>
        <w:overflowPunct w:val="0"/>
        <w:autoSpaceDE w:val="0"/>
        <w:autoSpaceDN w:val="0"/>
        <w:adjustRightInd w:val="0"/>
        <w:rPr>
          <w:rFonts w:ascii="Calibri" w:eastAsiaTheme="minorHAnsi" w:hAnsi="Calibri" w:cs="Calibri"/>
          <w:sz w:val="22"/>
          <w:szCs w:val="22"/>
        </w:rPr>
      </w:pPr>
    </w:p>
    <w:p w14:paraId="0AFF9F0D" w14:textId="77777777" w:rsidR="00BB7DCB" w:rsidRPr="00B65BE7" w:rsidRDefault="00BB7DCB" w:rsidP="00BB7DCB">
      <w:pPr>
        <w:numPr>
          <w:ilvl w:val="0"/>
          <w:numId w:val="4"/>
        </w:numPr>
        <w:tabs>
          <w:tab w:val="left" w:pos="758"/>
        </w:tabs>
        <w:kinsoku w:val="0"/>
        <w:overflowPunct w:val="0"/>
        <w:autoSpaceDE w:val="0"/>
        <w:autoSpaceDN w:val="0"/>
        <w:adjustRightInd w:val="0"/>
        <w:ind w:left="757" w:hanging="298"/>
        <w:rPr>
          <w:rFonts w:ascii="Calibri" w:eastAsiaTheme="minorHAnsi" w:hAnsi="Calibri" w:cs="Calibri"/>
          <w:spacing w:val="-1"/>
          <w:sz w:val="22"/>
          <w:szCs w:val="22"/>
        </w:rPr>
      </w:pPr>
      <w:r w:rsidRPr="00B65BE7">
        <w:rPr>
          <w:rFonts w:ascii="Calibri" w:eastAsiaTheme="minorHAnsi" w:hAnsi="Calibri" w:cs="Calibri"/>
          <w:spacing w:val="-1"/>
          <w:sz w:val="22"/>
          <w:szCs w:val="22"/>
        </w:rPr>
        <w:t>NO</w:t>
      </w:r>
    </w:p>
    <w:p w14:paraId="0B856382" w14:textId="77777777" w:rsidR="00BB7DCB" w:rsidRDefault="00BB7DCB" w:rsidP="00BB7DCB">
      <w:pPr>
        <w:numPr>
          <w:ilvl w:val="0"/>
          <w:numId w:val="4"/>
        </w:numPr>
        <w:tabs>
          <w:tab w:val="left" w:pos="758"/>
        </w:tabs>
        <w:kinsoku w:val="0"/>
        <w:overflowPunct w:val="0"/>
        <w:autoSpaceDE w:val="0"/>
        <w:autoSpaceDN w:val="0"/>
        <w:adjustRightInd w:val="0"/>
        <w:ind w:left="757" w:hanging="298"/>
        <w:rPr>
          <w:rFonts w:ascii="Calibri" w:eastAsiaTheme="minorHAnsi" w:hAnsi="Calibri" w:cs="Calibri"/>
          <w:sz w:val="22"/>
          <w:szCs w:val="22"/>
        </w:rPr>
      </w:pPr>
      <w:r w:rsidRPr="00B65BE7">
        <w:rPr>
          <w:rFonts w:ascii="Calibri" w:eastAsiaTheme="minorHAnsi" w:hAnsi="Calibri" w:cs="Calibri"/>
          <w:sz w:val="22"/>
          <w:szCs w:val="22"/>
        </w:rPr>
        <w:t>YES</w:t>
      </w:r>
    </w:p>
    <w:p w14:paraId="1F645D3B" w14:textId="77777777" w:rsidR="00BB7DCB" w:rsidRDefault="00BB7DCB" w:rsidP="00BB7DCB">
      <w:pPr>
        <w:kinsoku w:val="0"/>
        <w:overflowPunct w:val="0"/>
        <w:autoSpaceDE w:val="0"/>
        <w:autoSpaceDN w:val="0"/>
        <w:adjustRightInd w:val="0"/>
        <w:ind w:left="399"/>
        <w:rPr>
          <w:rFonts w:ascii="Calibri" w:eastAsiaTheme="minorHAnsi" w:hAnsi="Calibri" w:cs="Calibri"/>
          <w:spacing w:val="-2"/>
          <w:sz w:val="22"/>
          <w:szCs w:val="22"/>
        </w:rPr>
      </w:pPr>
      <w:r w:rsidRPr="00B65BE7">
        <w:rPr>
          <w:rFonts w:ascii="Calibri" w:eastAsiaTheme="minorHAnsi" w:hAnsi="Calibri" w:cs="Calibri"/>
          <w:spacing w:val="-1"/>
          <w:sz w:val="22"/>
          <w:szCs w:val="22"/>
        </w:rPr>
        <w:t>If</w:t>
      </w:r>
      <w:r w:rsidRPr="00B65BE7">
        <w:rPr>
          <w:rFonts w:ascii="Calibri" w:eastAsiaTheme="minorHAnsi" w:hAnsi="Calibri" w:cs="Calibri"/>
          <w:sz w:val="22"/>
          <w:szCs w:val="22"/>
        </w:rPr>
        <w:t xml:space="preserve"> </w:t>
      </w:r>
      <w:r w:rsidRPr="00B65BE7">
        <w:rPr>
          <w:rFonts w:ascii="Calibri" w:eastAsiaTheme="minorHAnsi" w:hAnsi="Calibri" w:cs="Calibri"/>
          <w:spacing w:val="-1"/>
          <w:sz w:val="22"/>
          <w:szCs w:val="22"/>
        </w:rPr>
        <w:t>YES,</w:t>
      </w:r>
      <w:r>
        <w:rPr>
          <w:rFonts w:ascii="Calibri" w:eastAsiaTheme="minorHAnsi" w:hAnsi="Calibri" w:cs="Calibri"/>
          <w:spacing w:val="-2"/>
          <w:sz w:val="22"/>
          <w:szCs w:val="22"/>
        </w:rPr>
        <w:t xml:space="preserve"> how did</w:t>
      </w:r>
      <w:r w:rsidRPr="00B65BE7">
        <w:rPr>
          <w:rFonts w:ascii="Calibri" w:eastAsiaTheme="minorHAnsi" w:hAnsi="Calibri" w:cs="Calibri"/>
          <w:spacing w:val="-2"/>
          <w:sz w:val="22"/>
          <w:szCs w:val="22"/>
        </w:rPr>
        <w:t xml:space="preserve"> </w:t>
      </w:r>
      <w:r>
        <w:rPr>
          <w:rFonts w:ascii="Calibri" w:eastAsiaTheme="minorHAnsi" w:hAnsi="Calibri" w:cs="Calibri"/>
          <w:sz w:val="22"/>
          <w:szCs w:val="22"/>
        </w:rPr>
        <w:t>they</w:t>
      </w:r>
      <w:r w:rsidRPr="00B65BE7">
        <w:rPr>
          <w:rFonts w:ascii="Calibri" w:eastAsiaTheme="minorHAnsi" w:hAnsi="Calibri" w:cs="Calibri"/>
          <w:sz w:val="22"/>
          <w:szCs w:val="22"/>
        </w:rPr>
        <w:t xml:space="preserve"> </w:t>
      </w:r>
      <w:r>
        <w:rPr>
          <w:rFonts w:ascii="Calibri" w:eastAsiaTheme="minorHAnsi" w:hAnsi="Calibri" w:cs="Calibri"/>
          <w:sz w:val="22"/>
          <w:szCs w:val="22"/>
        </w:rPr>
        <w:t xml:space="preserve">specifically </w:t>
      </w:r>
      <w:r w:rsidRPr="00B65BE7">
        <w:rPr>
          <w:rFonts w:ascii="Calibri" w:eastAsiaTheme="minorHAnsi" w:hAnsi="Calibri" w:cs="Calibri"/>
          <w:spacing w:val="-1"/>
          <w:sz w:val="22"/>
          <w:szCs w:val="22"/>
        </w:rPr>
        <w:t>interfere</w:t>
      </w:r>
      <w:r w:rsidRPr="00B65BE7">
        <w:rPr>
          <w:rFonts w:ascii="Calibri" w:eastAsiaTheme="minorHAnsi" w:hAnsi="Calibri" w:cs="Calibri"/>
          <w:spacing w:val="-3"/>
          <w:sz w:val="22"/>
          <w:szCs w:val="22"/>
        </w:rPr>
        <w:t xml:space="preserve"> </w:t>
      </w:r>
      <w:r w:rsidRPr="00B65BE7">
        <w:rPr>
          <w:rFonts w:ascii="Calibri" w:eastAsiaTheme="minorHAnsi" w:hAnsi="Calibri" w:cs="Calibri"/>
          <w:spacing w:val="-1"/>
          <w:sz w:val="22"/>
          <w:szCs w:val="22"/>
        </w:rPr>
        <w:t>with</w:t>
      </w:r>
      <w:r w:rsidRPr="00B65BE7">
        <w:rPr>
          <w:rFonts w:ascii="Calibri" w:eastAsiaTheme="minorHAnsi" w:hAnsi="Calibri" w:cs="Calibri"/>
          <w:spacing w:val="-3"/>
          <w:sz w:val="22"/>
          <w:szCs w:val="22"/>
        </w:rPr>
        <w:t xml:space="preserve"> </w:t>
      </w:r>
      <w:r w:rsidRPr="00B65BE7">
        <w:rPr>
          <w:rFonts w:ascii="Calibri" w:eastAsiaTheme="minorHAnsi" w:hAnsi="Calibri" w:cs="Calibri"/>
          <w:spacing w:val="-1"/>
          <w:sz w:val="22"/>
          <w:szCs w:val="22"/>
        </w:rPr>
        <w:t>your</w:t>
      </w:r>
      <w:r w:rsidRPr="00B65BE7">
        <w:rPr>
          <w:rFonts w:ascii="Calibri" w:eastAsiaTheme="minorHAnsi" w:hAnsi="Calibri" w:cs="Calibri"/>
          <w:sz w:val="22"/>
          <w:szCs w:val="22"/>
        </w:rPr>
        <w:t xml:space="preserve"> </w:t>
      </w:r>
      <w:r w:rsidRPr="00B65BE7">
        <w:rPr>
          <w:rFonts w:ascii="Calibri" w:eastAsiaTheme="minorHAnsi" w:hAnsi="Calibri" w:cs="Calibri"/>
          <w:spacing w:val="-1"/>
          <w:sz w:val="22"/>
          <w:szCs w:val="22"/>
        </w:rPr>
        <w:t>enjoyment</w:t>
      </w:r>
      <w:r w:rsidRPr="00B65BE7">
        <w:rPr>
          <w:rFonts w:ascii="Calibri" w:eastAsiaTheme="minorHAnsi" w:hAnsi="Calibri" w:cs="Calibri"/>
          <w:spacing w:val="1"/>
          <w:sz w:val="22"/>
          <w:szCs w:val="22"/>
        </w:rPr>
        <w:t xml:space="preserve"> </w:t>
      </w:r>
      <w:r>
        <w:rPr>
          <w:rFonts w:ascii="Calibri" w:eastAsiaTheme="minorHAnsi" w:hAnsi="Calibri" w:cs="Calibri"/>
          <w:sz w:val="22"/>
          <w:szCs w:val="22"/>
        </w:rPr>
        <w:t>of</w:t>
      </w:r>
      <w:r w:rsidRPr="00B65BE7">
        <w:rPr>
          <w:rFonts w:ascii="Calibri" w:eastAsiaTheme="minorHAnsi" w:hAnsi="Calibri" w:cs="Calibri"/>
          <w:spacing w:val="-3"/>
          <w:sz w:val="22"/>
          <w:szCs w:val="22"/>
        </w:rPr>
        <w:t xml:space="preserve"> </w:t>
      </w:r>
      <w:r w:rsidRPr="00B65BE7">
        <w:rPr>
          <w:rFonts w:ascii="Calibri" w:eastAsiaTheme="minorHAnsi" w:hAnsi="Calibri" w:cs="Calibri"/>
          <w:spacing w:val="-1"/>
          <w:sz w:val="22"/>
          <w:szCs w:val="22"/>
        </w:rPr>
        <w:t>this</w:t>
      </w:r>
      <w:r w:rsidRPr="00B65BE7">
        <w:rPr>
          <w:rFonts w:ascii="Calibri" w:eastAsiaTheme="minorHAnsi" w:hAnsi="Calibri" w:cs="Calibri"/>
          <w:sz w:val="22"/>
          <w:szCs w:val="22"/>
        </w:rPr>
        <w:t xml:space="preserve"> </w:t>
      </w:r>
      <w:r w:rsidRPr="00B65BE7">
        <w:rPr>
          <w:rFonts w:ascii="Calibri" w:eastAsiaTheme="minorHAnsi" w:hAnsi="Calibri" w:cs="Calibri"/>
          <w:spacing w:val="-2"/>
          <w:sz w:val="22"/>
          <w:szCs w:val="22"/>
        </w:rPr>
        <w:t>trip?</w:t>
      </w:r>
    </w:p>
    <w:p w14:paraId="26F597DE" w14:textId="63222AA3" w:rsidR="00B754A2" w:rsidRPr="00361EA5" w:rsidRDefault="00BB7DCB" w:rsidP="00361EA5">
      <w:pPr>
        <w:kinsoku w:val="0"/>
        <w:overflowPunct w:val="0"/>
        <w:autoSpaceDE w:val="0"/>
        <w:autoSpaceDN w:val="0"/>
        <w:adjustRightInd w:val="0"/>
        <w:ind w:left="399"/>
        <w:rPr>
          <w:rFonts w:ascii="Calibri" w:eastAsiaTheme="minorHAnsi" w:hAnsi="Calibri" w:cs="Calibri"/>
          <w:spacing w:val="-2"/>
          <w:sz w:val="22"/>
          <w:szCs w:val="22"/>
        </w:rPr>
      </w:pPr>
      <w:r>
        <w:rPr>
          <w:rFonts w:ascii="Calibri" w:eastAsiaTheme="minorHAnsi" w:hAnsi="Calibri" w:cs="Calibri"/>
          <w:spacing w:val="-2"/>
          <w:sz w:val="22"/>
          <w:szCs w:val="22"/>
        </w:rPr>
        <w:t>_______________________________________________________________________________________________________________________________________</w:t>
      </w:r>
      <w:r w:rsidR="007B77DA">
        <w:rPr>
          <w:rFonts w:ascii="Calibri" w:eastAsiaTheme="minorHAnsi" w:hAnsi="Calibri" w:cs="Calibri"/>
          <w:spacing w:val="-2"/>
          <w:sz w:val="22"/>
          <w:szCs w:val="22"/>
        </w:rPr>
        <w:t>_______________________________</w:t>
      </w:r>
    </w:p>
    <w:p w14:paraId="2ED39E50" w14:textId="21CEF9CD" w:rsidR="00D73EC8" w:rsidRDefault="00D73EC8" w:rsidP="00D73EC8">
      <w:pPr>
        <w:kinsoku w:val="0"/>
        <w:overflowPunct w:val="0"/>
        <w:autoSpaceDE w:val="0"/>
        <w:autoSpaceDN w:val="0"/>
        <w:adjustRightInd w:val="0"/>
        <w:spacing w:line="225" w:lineRule="exact"/>
        <w:rPr>
          <w:rFonts w:ascii="Calibri" w:eastAsiaTheme="minorHAnsi" w:hAnsi="Calibri" w:cs="Calibri"/>
          <w:color w:val="000000"/>
          <w:sz w:val="22"/>
          <w:szCs w:val="22"/>
        </w:rPr>
      </w:pPr>
    </w:p>
    <w:p w14:paraId="1C51ECA4" w14:textId="77777777" w:rsidR="009853DF" w:rsidRDefault="009853DF" w:rsidP="00D73EC8">
      <w:pPr>
        <w:kinsoku w:val="0"/>
        <w:overflowPunct w:val="0"/>
        <w:autoSpaceDE w:val="0"/>
        <w:autoSpaceDN w:val="0"/>
        <w:adjustRightInd w:val="0"/>
        <w:spacing w:line="225" w:lineRule="exact"/>
        <w:rPr>
          <w:rFonts w:ascii="Calibri" w:eastAsiaTheme="minorHAnsi" w:hAnsi="Calibri" w:cs="Calibri"/>
          <w:color w:val="000000"/>
          <w:sz w:val="22"/>
          <w:szCs w:val="22"/>
        </w:rPr>
      </w:pPr>
    </w:p>
    <w:p w14:paraId="076D2AD9" w14:textId="5673FA3A" w:rsidR="00D73EC8" w:rsidRPr="009F0BEB" w:rsidRDefault="00D73EC8" w:rsidP="00D73EC8">
      <w:pPr>
        <w:kinsoku w:val="0"/>
        <w:overflowPunct w:val="0"/>
        <w:autoSpaceDE w:val="0"/>
        <w:autoSpaceDN w:val="0"/>
        <w:adjustRightInd w:val="0"/>
        <w:spacing w:line="225" w:lineRule="exact"/>
        <w:rPr>
          <w:rFonts w:ascii="Calibri" w:eastAsiaTheme="minorHAnsi" w:hAnsi="Calibri" w:cs="Calibri"/>
          <w:b/>
          <w:iCs/>
          <w:spacing w:val="-1"/>
          <w:sz w:val="22"/>
          <w:szCs w:val="22"/>
        </w:rPr>
      </w:pPr>
      <w:r w:rsidRPr="009F0BEB">
        <w:rPr>
          <w:rFonts w:cs="Times New Roman"/>
          <w:sz w:val="22"/>
          <w:szCs w:val="22"/>
        </w:rPr>
        <w:t>1</w:t>
      </w:r>
      <w:r w:rsidR="00AA56F3" w:rsidRPr="009F0BEB">
        <w:rPr>
          <w:rFonts w:cs="Times New Roman"/>
          <w:sz w:val="22"/>
          <w:szCs w:val="22"/>
        </w:rPr>
        <w:t>5</w:t>
      </w:r>
      <w:r w:rsidRPr="009F0BEB">
        <w:rPr>
          <w:rFonts w:cs="Times New Roman"/>
          <w:sz w:val="22"/>
          <w:szCs w:val="22"/>
        </w:rPr>
        <w:t xml:space="preserve">) </w:t>
      </w:r>
      <w:r w:rsidRPr="009F0BEB">
        <w:rPr>
          <w:rFonts w:ascii="Calibri" w:eastAsiaTheme="minorHAnsi" w:hAnsi="Calibri" w:cs="Calibri"/>
          <w:sz w:val="22"/>
          <w:szCs w:val="22"/>
        </w:rPr>
        <w:t>Did</w:t>
      </w:r>
      <w:r w:rsidRPr="009F0BEB">
        <w:rPr>
          <w:rFonts w:ascii="Calibri" w:eastAsiaTheme="minorHAnsi" w:hAnsi="Calibri" w:cs="Calibri"/>
          <w:spacing w:val="-1"/>
          <w:sz w:val="22"/>
          <w:szCs w:val="22"/>
        </w:rPr>
        <w:t xml:space="preserve"> you</w:t>
      </w:r>
      <w:r w:rsidRPr="009F0BEB">
        <w:rPr>
          <w:rFonts w:ascii="Calibri" w:eastAsiaTheme="minorHAnsi" w:hAnsi="Calibri" w:cs="Calibri"/>
          <w:spacing w:val="-3"/>
          <w:sz w:val="22"/>
          <w:szCs w:val="22"/>
        </w:rPr>
        <w:t xml:space="preserve"> have difficulty finding a place to camp or anchor </w:t>
      </w:r>
      <w:r w:rsidRPr="009F0BEB">
        <w:rPr>
          <w:rFonts w:ascii="Calibri" w:hAnsi="Calibri"/>
          <w:color w:val="000000"/>
          <w:sz w:val="22"/>
          <w:szCs w:val="22"/>
        </w:rPr>
        <w:t>based on the number or location of other groups you encountered</w:t>
      </w:r>
      <w:r w:rsidR="000F4E9E" w:rsidRPr="009F0BEB">
        <w:rPr>
          <w:rFonts w:ascii="Calibri" w:hAnsi="Calibri"/>
          <w:color w:val="000000"/>
          <w:sz w:val="22"/>
          <w:szCs w:val="22"/>
        </w:rPr>
        <w:t>?</w:t>
      </w:r>
      <w:r w:rsidRPr="009F0BEB">
        <w:rPr>
          <w:rFonts w:ascii="Calibri" w:eastAsiaTheme="minorHAnsi" w:hAnsi="Calibri" w:cs="Calibri"/>
          <w:spacing w:val="-3"/>
          <w:sz w:val="22"/>
          <w:szCs w:val="22"/>
        </w:rPr>
        <w:t xml:space="preserve"> </w:t>
      </w:r>
      <w:r w:rsidRPr="009F0BEB">
        <w:rPr>
          <w:rFonts w:ascii="Calibri" w:eastAsiaTheme="minorHAnsi" w:hAnsi="Calibri" w:cs="Calibri"/>
          <w:b/>
          <w:spacing w:val="-2"/>
          <w:sz w:val="22"/>
          <w:szCs w:val="22"/>
        </w:rPr>
        <w:t>(</w:t>
      </w:r>
      <w:r w:rsidRPr="009F0BEB">
        <w:rPr>
          <w:rFonts w:ascii="Calibri" w:eastAsiaTheme="minorHAnsi" w:hAnsi="Calibri" w:cs="Calibri"/>
          <w:b/>
          <w:iCs/>
          <w:spacing w:val="-2"/>
          <w:sz w:val="22"/>
          <w:szCs w:val="22"/>
        </w:rPr>
        <w:t>Check</w:t>
      </w:r>
      <w:r w:rsidRPr="009F0BEB">
        <w:rPr>
          <w:rFonts w:ascii="Calibri" w:eastAsiaTheme="minorHAnsi" w:hAnsi="Calibri" w:cs="Calibri"/>
          <w:b/>
          <w:sz w:val="22"/>
          <w:szCs w:val="22"/>
        </w:rPr>
        <w:t xml:space="preserve"> </w:t>
      </w:r>
      <w:r w:rsidRPr="009F0BEB">
        <w:rPr>
          <w:rFonts w:ascii="Calibri" w:eastAsiaTheme="minorHAnsi" w:hAnsi="Calibri" w:cs="Calibri"/>
          <w:b/>
          <w:iCs/>
          <w:spacing w:val="-1"/>
          <w:sz w:val="22"/>
          <w:szCs w:val="22"/>
        </w:rPr>
        <w:t>one.)</w:t>
      </w:r>
    </w:p>
    <w:p w14:paraId="3E4E7C18" w14:textId="1BABF5B6" w:rsidR="00A02F01" w:rsidRPr="009F0BEB" w:rsidRDefault="00A02F01" w:rsidP="00D73EC8">
      <w:pPr>
        <w:kinsoku w:val="0"/>
        <w:overflowPunct w:val="0"/>
        <w:autoSpaceDE w:val="0"/>
        <w:autoSpaceDN w:val="0"/>
        <w:adjustRightInd w:val="0"/>
        <w:spacing w:line="225" w:lineRule="exact"/>
        <w:rPr>
          <w:rFonts w:ascii="Calibri" w:eastAsiaTheme="minorHAnsi" w:hAnsi="Calibri" w:cs="Calibri"/>
          <w:b/>
          <w:iCs/>
          <w:spacing w:val="-1"/>
          <w:sz w:val="22"/>
          <w:szCs w:val="22"/>
        </w:rPr>
      </w:pPr>
    </w:p>
    <w:p w14:paraId="2EFE0BE7" w14:textId="6EF27E3C" w:rsidR="00A02F01" w:rsidRPr="009F0BEB" w:rsidRDefault="00A02F01" w:rsidP="00A02F01">
      <w:pPr>
        <w:numPr>
          <w:ilvl w:val="0"/>
          <w:numId w:val="4"/>
        </w:numPr>
        <w:tabs>
          <w:tab w:val="left" w:pos="1180"/>
        </w:tabs>
        <w:kinsoku w:val="0"/>
        <w:overflowPunct w:val="0"/>
        <w:autoSpaceDE w:val="0"/>
        <w:autoSpaceDN w:val="0"/>
        <w:adjustRightInd w:val="0"/>
        <w:ind w:left="1179" w:hanging="359"/>
        <w:rPr>
          <w:rFonts w:ascii="Calibri" w:eastAsiaTheme="minorHAnsi" w:hAnsi="Calibri" w:cs="Calibri"/>
          <w:spacing w:val="-1"/>
          <w:sz w:val="22"/>
          <w:szCs w:val="22"/>
        </w:rPr>
      </w:pPr>
      <w:r w:rsidRPr="009F0BEB">
        <w:rPr>
          <w:rFonts w:ascii="Calibri" w:eastAsiaTheme="minorHAnsi" w:hAnsi="Calibri" w:cs="Calibri"/>
          <w:spacing w:val="-1"/>
          <w:sz w:val="22"/>
          <w:szCs w:val="22"/>
        </w:rPr>
        <w:t>NO</w:t>
      </w:r>
    </w:p>
    <w:p w14:paraId="02117AC3" w14:textId="77777777" w:rsidR="00D73EC8" w:rsidRPr="009F0BEB" w:rsidRDefault="00D73EC8" w:rsidP="00D73EC8">
      <w:pPr>
        <w:numPr>
          <w:ilvl w:val="0"/>
          <w:numId w:val="4"/>
        </w:numPr>
        <w:tabs>
          <w:tab w:val="left" w:pos="1180"/>
        </w:tabs>
        <w:kinsoku w:val="0"/>
        <w:overflowPunct w:val="0"/>
        <w:autoSpaceDE w:val="0"/>
        <w:autoSpaceDN w:val="0"/>
        <w:adjustRightInd w:val="0"/>
        <w:ind w:left="1179" w:hanging="359"/>
        <w:rPr>
          <w:rFonts w:ascii="Calibri" w:eastAsiaTheme="minorHAnsi" w:hAnsi="Calibri" w:cs="Calibri"/>
          <w:sz w:val="22"/>
          <w:szCs w:val="22"/>
        </w:rPr>
      </w:pPr>
      <w:r w:rsidRPr="009F0BEB">
        <w:rPr>
          <w:rFonts w:ascii="Calibri" w:eastAsiaTheme="minorHAnsi" w:hAnsi="Calibri" w:cs="Calibri"/>
          <w:sz w:val="22"/>
          <w:szCs w:val="22"/>
        </w:rPr>
        <w:t>YES</w:t>
      </w:r>
    </w:p>
    <w:p w14:paraId="739F3998" w14:textId="77777777" w:rsidR="00D73EC8" w:rsidRPr="009F0BEB" w:rsidRDefault="00D73EC8" w:rsidP="00D73EC8">
      <w:pPr>
        <w:pStyle w:val="ListParagraph"/>
        <w:tabs>
          <w:tab w:val="left" w:pos="1180"/>
        </w:tabs>
        <w:kinsoku w:val="0"/>
        <w:overflowPunct w:val="0"/>
        <w:autoSpaceDE w:val="0"/>
        <w:autoSpaceDN w:val="0"/>
        <w:adjustRightInd w:val="0"/>
        <w:ind w:left="839"/>
        <w:rPr>
          <w:rFonts w:ascii="Calibri" w:eastAsiaTheme="minorHAnsi" w:hAnsi="Calibri" w:cs="Calibri"/>
          <w:spacing w:val="-1"/>
          <w:sz w:val="22"/>
          <w:szCs w:val="22"/>
        </w:rPr>
      </w:pPr>
      <w:r w:rsidRPr="009F0BEB">
        <w:rPr>
          <w:rFonts w:ascii="Calibri" w:eastAsiaTheme="minorHAnsi" w:hAnsi="Calibri" w:cs="Calibri"/>
          <w:spacing w:val="-1"/>
          <w:sz w:val="22"/>
          <w:szCs w:val="22"/>
        </w:rPr>
        <w:tab/>
        <w:t>If yes, where? _____________________________________________________</w:t>
      </w:r>
    </w:p>
    <w:p w14:paraId="1EF94F5D" w14:textId="77777777" w:rsidR="00D73EC8" w:rsidRPr="009F0BEB" w:rsidRDefault="00D73EC8" w:rsidP="00D73EC8">
      <w:pPr>
        <w:numPr>
          <w:ilvl w:val="0"/>
          <w:numId w:val="4"/>
        </w:numPr>
        <w:tabs>
          <w:tab w:val="left" w:pos="1180"/>
        </w:tabs>
        <w:kinsoku w:val="0"/>
        <w:overflowPunct w:val="0"/>
        <w:autoSpaceDE w:val="0"/>
        <w:autoSpaceDN w:val="0"/>
        <w:adjustRightInd w:val="0"/>
        <w:ind w:left="1179" w:hanging="359"/>
        <w:rPr>
          <w:rFonts w:ascii="Calibri" w:eastAsiaTheme="minorHAnsi" w:hAnsi="Calibri" w:cs="Calibri"/>
          <w:spacing w:val="-1"/>
          <w:sz w:val="22"/>
          <w:szCs w:val="22"/>
        </w:rPr>
      </w:pPr>
      <w:r w:rsidRPr="009F0BEB">
        <w:rPr>
          <w:rFonts w:ascii="Calibri" w:eastAsiaTheme="minorHAnsi" w:hAnsi="Calibri" w:cs="Calibri"/>
          <w:spacing w:val="-1"/>
          <w:sz w:val="22"/>
          <w:szCs w:val="22"/>
        </w:rPr>
        <w:t>Not Applicable</w:t>
      </w:r>
    </w:p>
    <w:p w14:paraId="04CA653D" w14:textId="074C019D" w:rsidR="00BB7DCB" w:rsidRPr="009F0BEB" w:rsidRDefault="00BB7DCB" w:rsidP="00820E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Cs/>
          <w:color w:val="000000"/>
          <w:sz w:val="22"/>
          <w:szCs w:val="22"/>
        </w:rPr>
      </w:pPr>
    </w:p>
    <w:p w14:paraId="6A1803A3" w14:textId="77777777" w:rsidR="00157858" w:rsidRPr="009F0BEB" w:rsidRDefault="00157858" w:rsidP="00361EA5">
      <w:pPr>
        <w:kinsoku w:val="0"/>
        <w:overflowPunct w:val="0"/>
        <w:autoSpaceDE w:val="0"/>
        <w:autoSpaceDN w:val="0"/>
        <w:adjustRightInd w:val="0"/>
        <w:spacing w:before="103"/>
        <w:ind w:right="647"/>
        <w:rPr>
          <w:rFonts w:cs="Times New Roman"/>
          <w:sz w:val="22"/>
          <w:szCs w:val="22"/>
        </w:rPr>
      </w:pPr>
    </w:p>
    <w:p w14:paraId="212DC25A" w14:textId="77777777" w:rsidR="00B5715A" w:rsidRDefault="00B5715A">
      <w:pPr>
        <w:spacing w:after="160" w:line="259" w:lineRule="auto"/>
        <w:rPr>
          <w:rFonts w:cs="Times New Roman"/>
          <w:sz w:val="22"/>
          <w:szCs w:val="22"/>
        </w:rPr>
      </w:pPr>
      <w:r>
        <w:rPr>
          <w:rFonts w:cs="Times New Roman"/>
          <w:sz w:val="22"/>
          <w:szCs w:val="22"/>
        </w:rPr>
        <w:br w:type="page"/>
      </w:r>
    </w:p>
    <w:p w14:paraId="13057427" w14:textId="05336EC9" w:rsidR="001F07B6" w:rsidRPr="009F0BEB" w:rsidRDefault="001F07B6" w:rsidP="00361EA5">
      <w:pPr>
        <w:kinsoku w:val="0"/>
        <w:overflowPunct w:val="0"/>
        <w:autoSpaceDE w:val="0"/>
        <w:autoSpaceDN w:val="0"/>
        <w:adjustRightInd w:val="0"/>
        <w:spacing w:before="103"/>
        <w:ind w:right="647"/>
        <w:rPr>
          <w:rFonts w:ascii="Calibri" w:eastAsiaTheme="minorHAnsi" w:hAnsi="Calibri" w:cs="Calibri"/>
          <w:spacing w:val="-1"/>
          <w:sz w:val="22"/>
          <w:szCs w:val="22"/>
        </w:rPr>
      </w:pPr>
      <w:r w:rsidRPr="009F0BEB">
        <w:rPr>
          <w:rFonts w:cs="Times New Roman"/>
          <w:sz w:val="22"/>
          <w:szCs w:val="22"/>
        </w:rPr>
        <w:t>1</w:t>
      </w:r>
      <w:r w:rsidR="00AA56F3" w:rsidRPr="009F0BEB">
        <w:rPr>
          <w:rFonts w:cs="Times New Roman"/>
          <w:sz w:val="22"/>
          <w:szCs w:val="22"/>
        </w:rPr>
        <w:t>6</w:t>
      </w:r>
      <w:r w:rsidRPr="009F0BEB">
        <w:rPr>
          <w:rFonts w:cs="Times New Roman"/>
          <w:sz w:val="22"/>
          <w:szCs w:val="22"/>
        </w:rPr>
        <w:t xml:space="preserve">) </w:t>
      </w:r>
      <w:r w:rsidRPr="009F0BEB">
        <w:rPr>
          <w:rFonts w:ascii="Calibri" w:eastAsiaTheme="minorHAnsi" w:hAnsi="Calibri" w:cs="Calibri"/>
          <w:spacing w:val="-1"/>
          <w:sz w:val="22"/>
          <w:szCs w:val="22"/>
        </w:rPr>
        <w:t>Please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indicate if you heard the following sound during your wilderness trip. If so,</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how</w:t>
      </w:r>
      <w:r w:rsidRPr="009F0BEB">
        <w:rPr>
          <w:rFonts w:ascii="Calibri" w:eastAsiaTheme="minorHAnsi" w:hAnsi="Calibri" w:cs="Calibri"/>
          <w:spacing w:val="1"/>
          <w:sz w:val="22"/>
          <w:szCs w:val="22"/>
        </w:rPr>
        <w:t xml:space="preserve"> was </w:t>
      </w:r>
      <w:r w:rsidRPr="009F0BEB">
        <w:rPr>
          <w:rFonts w:ascii="Calibri" w:eastAsiaTheme="minorHAnsi" w:hAnsi="Calibri" w:cs="Calibri"/>
          <w:spacing w:val="-1"/>
          <w:sz w:val="22"/>
          <w:szCs w:val="22"/>
        </w:rPr>
        <w:t>your</w:t>
      </w:r>
      <w:r w:rsidRPr="009F0BEB">
        <w:rPr>
          <w:rFonts w:ascii="Calibri" w:eastAsiaTheme="minorHAnsi" w:hAnsi="Calibri" w:cs="Calibri"/>
          <w:spacing w:val="-2"/>
          <w:sz w:val="22"/>
          <w:szCs w:val="22"/>
        </w:rPr>
        <w:t xml:space="preserve"> </w:t>
      </w:r>
      <w:r w:rsidR="00A85736" w:rsidRPr="009F0BEB">
        <w:rPr>
          <w:rFonts w:ascii="Calibri" w:eastAsiaTheme="minorHAnsi" w:hAnsi="Calibri" w:cs="Calibri"/>
          <w:spacing w:val="-2"/>
          <w:sz w:val="22"/>
          <w:szCs w:val="22"/>
        </w:rPr>
        <w:t xml:space="preserve">backcountry </w:t>
      </w:r>
      <w:r w:rsidRPr="009F0BEB">
        <w:rPr>
          <w:rFonts w:ascii="Calibri" w:eastAsiaTheme="minorHAnsi" w:hAnsi="Calibri" w:cs="Calibri"/>
          <w:spacing w:val="-1"/>
          <w:sz w:val="22"/>
          <w:szCs w:val="22"/>
        </w:rPr>
        <w:t>wilderness experience affected, compared to what you expected?</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Please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select</w:t>
      </w:r>
      <w:r w:rsidRPr="009F0BEB">
        <w:rPr>
          <w:rFonts w:ascii="Calibri" w:eastAsiaTheme="minorHAnsi" w:hAnsi="Calibri" w:cs="Calibri"/>
          <w:spacing w:val="-2"/>
          <w:sz w:val="22"/>
          <w:szCs w:val="22"/>
        </w:rPr>
        <w:t xml:space="preserve"> </w:t>
      </w:r>
      <w:r w:rsidRPr="009F0BEB">
        <w:rPr>
          <w:rFonts w:ascii="Wingdings 2" w:eastAsiaTheme="minorHAnsi" w:hAnsi="Wingdings 2" w:cs="Wingdings 2"/>
          <w:sz w:val="22"/>
          <w:szCs w:val="22"/>
        </w:rPr>
        <w:t></w:t>
      </w:r>
      <w:r w:rsidRPr="009F0BEB">
        <w:rPr>
          <w:rFonts w:ascii="Wingdings 2" w:eastAsiaTheme="minorHAnsi" w:hAnsi="Wingdings 2" w:cs="Wingdings 2"/>
          <w:spacing w:val="-170"/>
          <w:sz w:val="22"/>
          <w:szCs w:val="22"/>
        </w:rPr>
        <w:t></w:t>
      </w:r>
      <w:r w:rsidRPr="009F0BEB">
        <w:rPr>
          <w:rFonts w:ascii="Calibri" w:eastAsiaTheme="minorHAnsi" w:hAnsi="Calibri" w:cs="Calibri"/>
          <w:b/>
          <w:bCs/>
          <w:spacing w:val="-1"/>
          <w:sz w:val="22"/>
          <w:szCs w:val="22"/>
        </w:rPr>
        <w:t>only</w:t>
      </w:r>
      <w:r w:rsidRPr="009F0BEB">
        <w:rPr>
          <w:rFonts w:ascii="Calibri" w:eastAsiaTheme="minorHAnsi" w:hAnsi="Calibri" w:cs="Calibri"/>
          <w:b/>
          <w:bCs/>
          <w:spacing w:val="1"/>
          <w:sz w:val="22"/>
          <w:szCs w:val="22"/>
        </w:rPr>
        <w:t xml:space="preserve"> </w:t>
      </w:r>
      <w:r w:rsidRPr="009F0BEB">
        <w:rPr>
          <w:rFonts w:ascii="Calibri" w:eastAsiaTheme="minorHAnsi" w:hAnsi="Calibri" w:cs="Calibri"/>
          <w:b/>
          <w:bCs/>
          <w:spacing w:val="-1"/>
          <w:sz w:val="22"/>
          <w:szCs w:val="22"/>
        </w:rPr>
        <w:t xml:space="preserve">one </w:t>
      </w:r>
      <w:r w:rsidRPr="009F0BEB">
        <w:rPr>
          <w:rFonts w:ascii="Calibri" w:eastAsiaTheme="minorHAnsi" w:hAnsi="Calibri" w:cs="Calibri"/>
          <w:spacing w:val="-1"/>
          <w:sz w:val="22"/>
          <w:szCs w:val="22"/>
        </w:rPr>
        <w:t>response</w:t>
      </w:r>
      <w:r w:rsidRPr="009F0BEB">
        <w:rPr>
          <w:rFonts w:ascii="Calibri" w:eastAsiaTheme="minorHAnsi" w:hAnsi="Calibri" w:cs="Calibri"/>
          <w:spacing w:val="1"/>
          <w:sz w:val="22"/>
          <w:szCs w:val="22"/>
        </w:rPr>
        <w:t xml:space="preserve"> </w:t>
      </w:r>
      <w:r w:rsidRPr="009F0BEB">
        <w:rPr>
          <w:rFonts w:ascii="Calibri" w:eastAsiaTheme="minorHAnsi" w:hAnsi="Calibri" w:cs="Calibri"/>
          <w:spacing w:val="-1"/>
          <w:sz w:val="22"/>
          <w:szCs w:val="22"/>
        </w:rPr>
        <w:t>for</w:t>
      </w:r>
      <w:r w:rsidRPr="009F0BEB">
        <w:rPr>
          <w:rFonts w:ascii="Calibri" w:eastAsiaTheme="minorHAnsi" w:hAnsi="Calibri" w:cs="Calibri"/>
          <w:spacing w:val="-2"/>
          <w:sz w:val="22"/>
          <w:szCs w:val="22"/>
        </w:rPr>
        <w:t xml:space="preserve"> </w:t>
      </w:r>
      <w:r w:rsidRPr="009F0BEB">
        <w:rPr>
          <w:rFonts w:ascii="Calibri" w:eastAsiaTheme="minorHAnsi" w:hAnsi="Calibri" w:cs="Calibri"/>
          <w:spacing w:val="-1"/>
          <w:sz w:val="22"/>
          <w:szCs w:val="22"/>
        </w:rPr>
        <w:t>each item.</w:t>
      </w:r>
    </w:p>
    <w:p w14:paraId="22C16E35" w14:textId="77777777" w:rsidR="00157858" w:rsidRDefault="00157858" w:rsidP="00361EA5">
      <w:pPr>
        <w:kinsoku w:val="0"/>
        <w:overflowPunct w:val="0"/>
        <w:autoSpaceDE w:val="0"/>
        <w:autoSpaceDN w:val="0"/>
        <w:adjustRightInd w:val="0"/>
        <w:spacing w:before="103"/>
        <w:ind w:right="647"/>
        <w:rPr>
          <w:rFonts w:ascii="Calibri" w:eastAsiaTheme="minorHAnsi" w:hAnsi="Calibri" w:cs="Calibri"/>
          <w:spacing w:val="-1"/>
          <w:sz w:val="22"/>
          <w:szCs w:val="22"/>
        </w:rPr>
      </w:pP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810"/>
        <w:gridCol w:w="872"/>
        <w:gridCol w:w="748"/>
        <w:gridCol w:w="630"/>
        <w:gridCol w:w="630"/>
        <w:gridCol w:w="540"/>
        <w:gridCol w:w="630"/>
      </w:tblGrid>
      <w:tr w:rsidR="006A37EF" w14:paraId="7A960356" w14:textId="77777777" w:rsidTr="00157858">
        <w:trPr>
          <w:trHeight w:val="782"/>
        </w:trPr>
        <w:tc>
          <w:tcPr>
            <w:tcW w:w="4315" w:type="dxa"/>
          </w:tcPr>
          <w:p w14:paraId="22C0B920" w14:textId="77777777" w:rsidR="006A37EF" w:rsidRDefault="006A37EF" w:rsidP="00B21067">
            <w:pPr>
              <w:spacing w:after="160" w:line="259" w:lineRule="auto"/>
              <w:rPr>
                <w:rFonts w:ascii="Calibri" w:eastAsiaTheme="minorHAnsi" w:hAnsi="Calibri" w:cs="Calibri"/>
                <w:spacing w:val="-2"/>
                <w:sz w:val="22"/>
                <w:szCs w:val="22"/>
              </w:rPr>
            </w:pPr>
          </w:p>
        </w:tc>
        <w:tc>
          <w:tcPr>
            <w:tcW w:w="810" w:type="dxa"/>
          </w:tcPr>
          <w:p w14:paraId="568ABDEA" w14:textId="77777777" w:rsidR="006A37EF" w:rsidRDefault="006A37EF" w:rsidP="00B21067">
            <w:pPr>
              <w:spacing w:after="160" w:line="259" w:lineRule="auto"/>
              <w:rPr>
                <w:rFonts w:ascii="Calibri" w:eastAsiaTheme="minorHAnsi" w:hAnsi="Calibri" w:cs="Calibri"/>
                <w:spacing w:val="-2"/>
                <w:sz w:val="22"/>
                <w:szCs w:val="22"/>
              </w:rPr>
            </w:pPr>
          </w:p>
        </w:tc>
        <w:tc>
          <w:tcPr>
            <w:tcW w:w="872" w:type="dxa"/>
          </w:tcPr>
          <w:p w14:paraId="23A4AA2D" w14:textId="77777777" w:rsidR="006A37EF" w:rsidRDefault="006A37EF" w:rsidP="00B21067">
            <w:pPr>
              <w:spacing w:after="160" w:line="259" w:lineRule="auto"/>
              <w:rPr>
                <w:rFonts w:ascii="Calibri" w:eastAsiaTheme="minorHAnsi" w:hAnsi="Calibri" w:cs="Calibri"/>
                <w:spacing w:val="-2"/>
                <w:sz w:val="22"/>
                <w:szCs w:val="22"/>
              </w:rPr>
            </w:pPr>
          </w:p>
        </w:tc>
        <w:tc>
          <w:tcPr>
            <w:tcW w:w="3178" w:type="dxa"/>
            <w:gridSpan w:val="5"/>
            <w:tcBorders>
              <w:top w:val="single" w:sz="4" w:space="0" w:color="auto"/>
            </w:tcBorders>
            <w:vAlign w:val="center"/>
          </w:tcPr>
          <w:p w14:paraId="3D121AAC" w14:textId="77777777" w:rsidR="006A37EF" w:rsidRPr="00ED34CA" w:rsidRDefault="006A37EF" w:rsidP="00B21067">
            <w:pPr>
              <w:pStyle w:val="NoSpacing"/>
              <w:jc w:val="center"/>
              <w:rPr>
                <w:b/>
                <w:spacing w:val="-2"/>
                <w:sz w:val="22"/>
              </w:rPr>
            </w:pPr>
            <w:r w:rsidRPr="00ED34CA">
              <w:rPr>
                <w:b/>
                <w:sz w:val="22"/>
              </w:rPr>
              <w:t>If seen, how much did this bother you?</w:t>
            </w:r>
          </w:p>
        </w:tc>
      </w:tr>
      <w:tr w:rsidR="006A37EF" w14:paraId="18BBF160" w14:textId="77777777" w:rsidTr="00157858">
        <w:trPr>
          <w:cantSplit/>
          <w:trHeight w:val="1403"/>
        </w:trPr>
        <w:tc>
          <w:tcPr>
            <w:tcW w:w="4315" w:type="dxa"/>
            <w:vAlign w:val="center"/>
          </w:tcPr>
          <w:p w14:paraId="680AE5B0" w14:textId="77777777" w:rsidR="006A37EF" w:rsidRDefault="006A37EF" w:rsidP="00B21067">
            <w:pPr>
              <w:spacing w:after="160" w:line="259" w:lineRule="auto"/>
              <w:rPr>
                <w:rFonts w:ascii="Calibri" w:eastAsiaTheme="minorHAnsi" w:hAnsi="Calibri" w:cs="Calibri"/>
                <w:spacing w:val="-2"/>
                <w:sz w:val="22"/>
                <w:szCs w:val="22"/>
              </w:rPr>
            </w:pPr>
          </w:p>
        </w:tc>
        <w:tc>
          <w:tcPr>
            <w:tcW w:w="1682" w:type="dxa"/>
            <w:gridSpan w:val="2"/>
            <w:vAlign w:val="bottom"/>
          </w:tcPr>
          <w:p w14:paraId="051A7D10" w14:textId="77777777" w:rsidR="006A37EF" w:rsidRPr="00ED34CA" w:rsidRDefault="006A37EF" w:rsidP="00B21067">
            <w:pPr>
              <w:jc w:val="center"/>
              <w:rPr>
                <w:rFonts w:ascii="Calibri" w:eastAsiaTheme="minorHAnsi" w:hAnsi="Calibri" w:cs="Calibri"/>
                <w:b/>
                <w:bCs/>
                <w:sz w:val="20"/>
                <w:szCs w:val="22"/>
              </w:rPr>
            </w:pPr>
            <w:r w:rsidRPr="00ED34CA">
              <w:rPr>
                <w:rFonts w:ascii="Calibri" w:eastAsiaTheme="minorHAnsi" w:hAnsi="Calibri" w:cs="Calibri"/>
                <w:b/>
                <w:bCs/>
                <w:sz w:val="20"/>
                <w:szCs w:val="22"/>
              </w:rPr>
              <w:t>Seen during</w:t>
            </w:r>
          </w:p>
          <w:p w14:paraId="643C8668" w14:textId="77777777" w:rsidR="006A37EF" w:rsidRPr="00ED34CA" w:rsidRDefault="006A37EF" w:rsidP="00B21067">
            <w:pPr>
              <w:spacing w:after="160" w:line="259" w:lineRule="auto"/>
              <w:jc w:val="center"/>
              <w:rPr>
                <w:rFonts w:ascii="Calibri" w:eastAsiaTheme="minorHAnsi" w:hAnsi="Calibri" w:cs="Calibri"/>
                <w:spacing w:val="-2"/>
                <w:sz w:val="20"/>
                <w:szCs w:val="22"/>
              </w:rPr>
            </w:pPr>
            <w:r w:rsidRPr="00ED34CA">
              <w:rPr>
                <w:rFonts w:ascii="Calibri" w:eastAsiaTheme="minorHAnsi" w:hAnsi="Calibri" w:cs="Calibri"/>
                <w:b/>
                <w:bCs/>
                <w:sz w:val="20"/>
                <w:szCs w:val="22"/>
              </w:rPr>
              <w:t>your trip</w:t>
            </w:r>
          </w:p>
        </w:tc>
        <w:tc>
          <w:tcPr>
            <w:tcW w:w="748" w:type="dxa"/>
            <w:shd w:val="clear" w:color="auto" w:fill="E7E6E6" w:themeFill="background2"/>
            <w:textDirection w:val="btLr"/>
            <w:vAlign w:val="center"/>
          </w:tcPr>
          <w:p w14:paraId="0DDE3AF7" w14:textId="77777777" w:rsidR="006A37EF" w:rsidRPr="00ED34CA" w:rsidRDefault="006A37EF" w:rsidP="00B21067">
            <w:pPr>
              <w:pStyle w:val="NoSpacing"/>
              <w:jc w:val="center"/>
              <w:rPr>
                <w:b/>
                <w:spacing w:val="-2"/>
                <w:sz w:val="20"/>
              </w:rPr>
            </w:pPr>
            <w:r w:rsidRPr="00ED34CA">
              <w:rPr>
                <w:b/>
                <w:sz w:val="20"/>
              </w:rPr>
              <w:t>Not at All</w:t>
            </w:r>
          </w:p>
        </w:tc>
        <w:tc>
          <w:tcPr>
            <w:tcW w:w="630" w:type="dxa"/>
            <w:shd w:val="clear" w:color="auto" w:fill="E7E6E6" w:themeFill="background2"/>
            <w:textDirection w:val="btLr"/>
            <w:vAlign w:val="center"/>
          </w:tcPr>
          <w:p w14:paraId="2188D233" w14:textId="77777777" w:rsidR="006A37EF" w:rsidRPr="00ED34CA" w:rsidRDefault="006A37EF" w:rsidP="00B21067">
            <w:pPr>
              <w:pStyle w:val="NoSpacing"/>
              <w:jc w:val="center"/>
              <w:rPr>
                <w:b/>
                <w:spacing w:val="-2"/>
                <w:sz w:val="20"/>
              </w:rPr>
            </w:pPr>
            <w:r w:rsidRPr="00ED34CA">
              <w:rPr>
                <w:b/>
                <w:sz w:val="20"/>
              </w:rPr>
              <w:t>Slightly</w:t>
            </w:r>
          </w:p>
        </w:tc>
        <w:tc>
          <w:tcPr>
            <w:tcW w:w="630" w:type="dxa"/>
            <w:shd w:val="clear" w:color="auto" w:fill="E7E6E6" w:themeFill="background2"/>
            <w:textDirection w:val="btLr"/>
            <w:vAlign w:val="center"/>
          </w:tcPr>
          <w:p w14:paraId="18F4C3E9" w14:textId="77777777" w:rsidR="006A37EF" w:rsidRPr="00ED34CA" w:rsidRDefault="006A37EF" w:rsidP="00B21067">
            <w:pPr>
              <w:pStyle w:val="NoSpacing"/>
              <w:jc w:val="center"/>
              <w:rPr>
                <w:b/>
                <w:spacing w:val="-2"/>
                <w:sz w:val="20"/>
              </w:rPr>
            </w:pPr>
            <w:r w:rsidRPr="00ED34CA">
              <w:rPr>
                <w:b/>
                <w:sz w:val="20"/>
              </w:rPr>
              <w:t>Moderately</w:t>
            </w:r>
          </w:p>
        </w:tc>
        <w:tc>
          <w:tcPr>
            <w:tcW w:w="540" w:type="dxa"/>
            <w:shd w:val="clear" w:color="auto" w:fill="E7E6E6" w:themeFill="background2"/>
            <w:textDirection w:val="btLr"/>
            <w:vAlign w:val="center"/>
          </w:tcPr>
          <w:p w14:paraId="010C8785" w14:textId="77777777" w:rsidR="006A37EF" w:rsidRPr="00ED34CA" w:rsidRDefault="006A37EF" w:rsidP="00B21067">
            <w:pPr>
              <w:pStyle w:val="NoSpacing"/>
              <w:jc w:val="center"/>
              <w:rPr>
                <w:b/>
                <w:spacing w:val="-2"/>
                <w:sz w:val="20"/>
              </w:rPr>
            </w:pPr>
            <w:r w:rsidRPr="00ED34CA">
              <w:rPr>
                <w:b/>
                <w:sz w:val="20"/>
              </w:rPr>
              <w:t>Very</w:t>
            </w:r>
          </w:p>
        </w:tc>
        <w:tc>
          <w:tcPr>
            <w:tcW w:w="630" w:type="dxa"/>
            <w:shd w:val="clear" w:color="auto" w:fill="E7E6E6" w:themeFill="background2"/>
            <w:textDirection w:val="btLr"/>
            <w:vAlign w:val="center"/>
          </w:tcPr>
          <w:p w14:paraId="58B7A82F" w14:textId="77777777" w:rsidR="006A37EF" w:rsidRPr="00ED34CA" w:rsidRDefault="006A37EF" w:rsidP="00B21067">
            <w:pPr>
              <w:pStyle w:val="NoSpacing"/>
              <w:jc w:val="center"/>
              <w:rPr>
                <w:b/>
                <w:spacing w:val="-2"/>
                <w:sz w:val="20"/>
              </w:rPr>
            </w:pPr>
            <w:r w:rsidRPr="00ED34CA">
              <w:rPr>
                <w:b/>
                <w:sz w:val="20"/>
              </w:rPr>
              <w:t>Extremely</w:t>
            </w:r>
          </w:p>
        </w:tc>
      </w:tr>
      <w:tr w:rsidR="006A37EF" w14:paraId="1F3AE62B" w14:textId="77777777" w:rsidTr="00157858">
        <w:trPr>
          <w:trHeight w:val="368"/>
        </w:trPr>
        <w:tc>
          <w:tcPr>
            <w:tcW w:w="4315" w:type="dxa"/>
            <w:vAlign w:val="bottom"/>
          </w:tcPr>
          <w:p w14:paraId="7D27B27C" w14:textId="25779E42" w:rsidR="006A37EF" w:rsidRPr="00747BDD" w:rsidRDefault="006A37EF" w:rsidP="006A37EF">
            <w:pPr>
              <w:pStyle w:val="NoSpacing"/>
              <w:rPr>
                <w:rFonts w:cstheme="minorHAnsi"/>
                <w:spacing w:val="-2"/>
                <w:sz w:val="22"/>
                <w:szCs w:val="22"/>
              </w:rPr>
            </w:pPr>
            <w:r w:rsidRPr="00492635">
              <w:rPr>
                <w:rFonts w:ascii="Calibri" w:eastAsiaTheme="minorHAnsi" w:hAnsi="Calibri" w:cs="Calibri"/>
                <w:spacing w:val="-1"/>
                <w:sz w:val="22"/>
                <w:szCs w:val="22"/>
              </w:rPr>
              <w:t>Sound of generators</w:t>
            </w:r>
          </w:p>
        </w:tc>
        <w:tc>
          <w:tcPr>
            <w:tcW w:w="810" w:type="dxa"/>
            <w:shd w:val="clear" w:color="auto" w:fill="auto"/>
            <w:vAlign w:val="bottom"/>
          </w:tcPr>
          <w:p w14:paraId="76F72B3E" w14:textId="77777777" w:rsidR="006A37EF" w:rsidRPr="00747BDD" w:rsidRDefault="006A37EF" w:rsidP="006A37EF">
            <w:pPr>
              <w:pStyle w:val="NoSpacing"/>
              <w:rPr>
                <w:rFonts w:cstheme="minorHAnsi"/>
                <w:spacing w:val="-2"/>
                <w:sz w:val="22"/>
                <w:szCs w:val="22"/>
              </w:rPr>
            </w:pPr>
            <w:r w:rsidRPr="00747BDD">
              <w:rPr>
                <w:rFonts w:cstheme="minorHAnsi"/>
                <w:b/>
                <w:bCs/>
                <w:sz w:val="22"/>
                <w:szCs w:val="22"/>
              </w:rPr>
              <w:t>NO</w:t>
            </w:r>
          </w:p>
        </w:tc>
        <w:tc>
          <w:tcPr>
            <w:tcW w:w="872" w:type="dxa"/>
            <w:shd w:val="clear" w:color="auto" w:fill="auto"/>
            <w:vAlign w:val="bottom"/>
          </w:tcPr>
          <w:p w14:paraId="0342CE75" w14:textId="77777777" w:rsidR="006A37EF" w:rsidRPr="00747BDD" w:rsidRDefault="006A37EF" w:rsidP="006A37EF">
            <w:pPr>
              <w:pStyle w:val="NoSpacing"/>
              <w:rPr>
                <w:rFonts w:cstheme="minorHAnsi"/>
                <w:spacing w:val="-2"/>
                <w:sz w:val="22"/>
                <w:szCs w:val="22"/>
              </w:rPr>
            </w:pPr>
            <w:r w:rsidRPr="00747BDD">
              <w:rPr>
                <w:rFonts w:cstheme="minorHAnsi"/>
                <w:b/>
                <w:bCs/>
                <w:sz w:val="22"/>
                <w:szCs w:val="22"/>
              </w:rPr>
              <w:t>YES</w:t>
            </w:r>
            <w:r w:rsidRPr="00747BDD">
              <w:rPr>
                <w:rFonts w:cstheme="minorHAnsi"/>
                <w:b/>
                <w:bCs/>
                <w:spacing w:val="-3"/>
                <w:sz w:val="22"/>
                <w:szCs w:val="22"/>
              </w:rPr>
              <w:t xml:space="preserve"> </w:t>
            </w:r>
            <w:r>
              <w:rPr>
                <w:rFonts w:cstheme="minorHAnsi"/>
                <w:b/>
                <w:bCs/>
                <w:sz w:val="22"/>
                <w:szCs w:val="22"/>
              </w:rPr>
              <w:sym w:font="Wingdings" w:char="F0E0"/>
            </w:r>
          </w:p>
        </w:tc>
        <w:tc>
          <w:tcPr>
            <w:tcW w:w="748" w:type="dxa"/>
            <w:shd w:val="clear" w:color="auto" w:fill="E7E6E6" w:themeFill="background2"/>
            <w:vAlign w:val="bottom"/>
          </w:tcPr>
          <w:p w14:paraId="0396B197"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1</w:t>
            </w:r>
          </w:p>
        </w:tc>
        <w:tc>
          <w:tcPr>
            <w:tcW w:w="630" w:type="dxa"/>
            <w:shd w:val="clear" w:color="auto" w:fill="E7E6E6" w:themeFill="background2"/>
            <w:vAlign w:val="bottom"/>
          </w:tcPr>
          <w:p w14:paraId="47279352"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2</w:t>
            </w:r>
          </w:p>
        </w:tc>
        <w:tc>
          <w:tcPr>
            <w:tcW w:w="630" w:type="dxa"/>
            <w:shd w:val="clear" w:color="auto" w:fill="E7E6E6" w:themeFill="background2"/>
            <w:vAlign w:val="bottom"/>
          </w:tcPr>
          <w:p w14:paraId="544B83BC"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3</w:t>
            </w:r>
          </w:p>
        </w:tc>
        <w:tc>
          <w:tcPr>
            <w:tcW w:w="540" w:type="dxa"/>
            <w:shd w:val="clear" w:color="auto" w:fill="E7E6E6" w:themeFill="background2"/>
            <w:vAlign w:val="bottom"/>
          </w:tcPr>
          <w:p w14:paraId="7009A00E"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4</w:t>
            </w:r>
          </w:p>
        </w:tc>
        <w:tc>
          <w:tcPr>
            <w:tcW w:w="630" w:type="dxa"/>
            <w:shd w:val="clear" w:color="auto" w:fill="E7E6E6" w:themeFill="background2"/>
            <w:vAlign w:val="bottom"/>
          </w:tcPr>
          <w:p w14:paraId="3C4E3458"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5</w:t>
            </w:r>
          </w:p>
        </w:tc>
      </w:tr>
      <w:tr w:rsidR="006A37EF" w14:paraId="28FCDB1D" w14:textId="77777777" w:rsidTr="00157858">
        <w:trPr>
          <w:trHeight w:val="368"/>
        </w:trPr>
        <w:tc>
          <w:tcPr>
            <w:tcW w:w="4315" w:type="dxa"/>
            <w:vAlign w:val="bottom"/>
          </w:tcPr>
          <w:p w14:paraId="319CBD10" w14:textId="78FF186C" w:rsidR="006A37EF" w:rsidRPr="00747BDD" w:rsidRDefault="006A37EF" w:rsidP="006A37EF">
            <w:pPr>
              <w:pStyle w:val="NoSpacing"/>
              <w:rPr>
                <w:rFonts w:cstheme="minorHAnsi"/>
                <w:spacing w:val="-2"/>
                <w:sz w:val="22"/>
                <w:szCs w:val="22"/>
              </w:rPr>
            </w:pPr>
            <w:r>
              <w:rPr>
                <w:rFonts w:eastAsiaTheme="minorHAnsi" w:cs="Times New Roman"/>
                <w:sz w:val="22"/>
                <w:szCs w:val="22"/>
              </w:rPr>
              <w:t>Vessel wake crashing on the beach</w:t>
            </w:r>
          </w:p>
        </w:tc>
        <w:tc>
          <w:tcPr>
            <w:tcW w:w="810" w:type="dxa"/>
            <w:shd w:val="clear" w:color="auto" w:fill="auto"/>
            <w:vAlign w:val="bottom"/>
          </w:tcPr>
          <w:p w14:paraId="650DE68D" w14:textId="77777777" w:rsidR="006A37EF" w:rsidRPr="00747BDD" w:rsidRDefault="006A37EF" w:rsidP="006A37EF">
            <w:pPr>
              <w:pStyle w:val="NoSpacing"/>
              <w:rPr>
                <w:rFonts w:cstheme="minorHAnsi"/>
                <w:spacing w:val="-2"/>
                <w:sz w:val="22"/>
                <w:szCs w:val="22"/>
              </w:rPr>
            </w:pPr>
            <w:r w:rsidRPr="00747BDD">
              <w:rPr>
                <w:rFonts w:cstheme="minorHAnsi"/>
                <w:b/>
                <w:bCs/>
                <w:sz w:val="22"/>
                <w:szCs w:val="22"/>
              </w:rPr>
              <w:t>NO</w:t>
            </w:r>
          </w:p>
        </w:tc>
        <w:tc>
          <w:tcPr>
            <w:tcW w:w="872" w:type="dxa"/>
            <w:shd w:val="clear" w:color="auto" w:fill="auto"/>
            <w:vAlign w:val="bottom"/>
          </w:tcPr>
          <w:p w14:paraId="6152A3F6" w14:textId="77777777" w:rsidR="006A37EF" w:rsidRPr="00747BDD" w:rsidRDefault="006A37EF" w:rsidP="006A37EF">
            <w:pPr>
              <w:pStyle w:val="NoSpacing"/>
              <w:rPr>
                <w:rFonts w:cstheme="minorHAnsi"/>
                <w:spacing w:val="-2"/>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748" w:type="dxa"/>
            <w:shd w:val="clear" w:color="auto" w:fill="E7E6E6" w:themeFill="background2"/>
            <w:vAlign w:val="bottom"/>
          </w:tcPr>
          <w:p w14:paraId="6681792F"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1</w:t>
            </w:r>
          </w:p>
        </w:tc>
        <w:tc>
          <w:tcPr>
            <w:tcW w:w="630" w:type="dxa"/>
            <w:shd w:val="clear" w:color="auto" w:fill="E7E6E6" w:themeFill="background2"/>
            <w:vAlign w:val="bottom"/>
          </w:tcPr>
          <w:p w14:paraId="1012E1B6"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2</w:t>
            </w:r>
          </w:p>
        </w:tc>
        <w:tc>
          <w:tcPr>
            <w:tcW w:w="630" w:type="dxa"/>
            <w:shd w:val="clear" w:color="auto" w:fill="E7E6E6" w:themeFill="background2"/>
            <w:vAlign w:val="bottom"/>
          </w:tcPr>
          <w:p w14:paraId="3F69AA3B"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3</w:t>
            </w:r>
          </w:p>
        </w:tc>
        <w:tc>
          <w:tcPr>
            <w:tcW w:w="540" w:type="dxa"/>
            <w:shd w:val="clear" w:color="auto" w:fill="E7E6E6" w:themeFill="background2"/>
            <w:vAlign w:val="bottom"/>
          </w:tcPr>
          <w:p w14:paraId="53B46C3A"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4</w:t>
            </w:r>
          </w:p>
        </w:tc>
        <w:tc>
          <w:tcPr>
            <w:tcW w:w="630" w:type="dxa"/>
            <w:shd w:val="clear" w:color="auto" w:fill="E7E6E6" w:themeFill="background2"/>
            <w:vAlign w:val="bottom"/>
          </w:tcPr>
          <w:p w14:paraId="4BA8E242"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5</w:t>
            </w:r>
          </w:p>
        </w:tc>
      </w:tr>
      <w:tr w:rsidR="006A37EF" w14:paraId="5EED017F" w14:textId="77777777" w:rsidTr="00157858">
        <w:trPr>
          <w:trHeight w:val="476"/>
        </w:trPr>
        <w:tc>
          <w:tcPr>
            <w:tcW w:w="4315" w:type="dxa"/>
            <w:vAlign w:val="bottom"/>
          </w:tcPr>
          <w:p w14:paraId="076EB8E9" w14:textId="6D58EE41" w:rsidR="006A37EF" w:rsidRPr="00747BDD" w:rsidRDefault="006A37EF" w:rsidP="006A37EF">
            <w:pPr>
              <w:pStyle w:val="NoSpacing"/>
              <w:rPr>
                <w:rFonts w:cstheme="minorHAnsi"/>
                <w:spacing w:val="-2"/>
                <w:sz w:val="22"/>
                <w:szCs w:val="22"/>
              </w:rPr>
            </w:pPr>
            <w:r w:rsidRPr="005D4052">
              <w:rPr>
                <w:rFonts w:ascii="Calibri" w:eastAsiaTheme="minorHAnsi" w:hAnsi="Calibri" w:cs="Calibri"/>
                <w:spacing w:val="-1"/>
                <w:sz w:val="22"/>
                <w:szCs w:val="22"/>
              </w:rPr>
              <w:t>People</w:t>
            </w:r>
            <w:r w:rsidRPr="005D4052">
              <w:rPr>
                <w:rFonts w:ascii="Calibri" w:eastAsiaTheme="minorHAnsi" w:hAnsi="Calibri" w:cs="Calibri"/>
                <w:spacing w:val="1"/>
                <w:sz w:val="22"/>
                <w:szCs w:val="22"/>
              </w:rPr>
              <w:t xml:space="preserve"> </w:t>
            </w:r>
            <w:r w:rsidRPr="005D4052">
              <w:rPr>
                <w:rFonts w:ascii="Calibri" w:eastAsiaTheme="minorHAnsi" w:hAnsi="Calibri" w:cs="Calibri"/>
                <w:spacing w:val="-1"/>
                <w:sz w:val="22"/>
                <w:szCs w:val="22"/>
              </w:rPr>
              <w:t>shouting or</w:t>
            </w:r>
            <w:r w:rsidRPr="005D4052">
              <w:rPr>
                <w:rFonts w:ascii="Calibri" w:eastAsiaTheme="minorHAnsi" w:hAnsi="Calibri" w:cs="Calibri"/>
                <w:sz w:val="22"/>
                <w:szCs w:val="22"/>
              </w:rPr>
              <w:t xml:space="preserve"> </w:t>
            </w:r>
            <w:r w:rsidRPr="005D4052">
              <w:rPr>
                <w:rFonts w:ascii="Calibri" w:eastAsiaTheme="minorHAnsi" w:hAnsi="Calibri" w:cs="Calibri"/>
                <w:spacing w:val="-1"/>
                <w:sz w:val="22"/>
                <w:szCs w:val="22"/>
              </w:rPr>
              <w:t>speaking loudly</w:t>
            </w:r>
          </w:p>
        </w:tc>
        <w:tc>
          <w:tcPr>
            <w:tcW w:w="810" w:type="dxa"/>
            <w:shd w:val="clear" w:color="auto" w:fill="auto"/>
            <w:vAlign w:val="bottom"/>
          </w:tcPr>
          <w:p w14:paraId="3DB88029" w14:textId="77777777" w:rsidR="006A37EF" w:rsidRPr="00747BDD" w:rsidRDefault="006A37EF" w:rsidP="006A37EF">
            <w:pPr>
              <w:pStyle w:val="NoSpacing"/>
              <w:rPr>
                <w:rFonts w:cstheme="minorHAnsi"/>
                <w:spacing w:val="-2"/>
                <w:sz w:val="22"/>
                <w:szCs w:val="22"/>
              </w:rPr>
            </w:pPr>
            <w:r w:rsidRPr="00747BDD">
              <w:rPr>
                <w:rFonts w:cstheme="minorHAnsi"/>
                <w:b/>
                <w:bCs/>
                <w:sz w:val="22"/>
                <w:szCs w:val="22"/>
              </w:rPr>
              <w:t>NO</w:t>
            </w:r>
          </w:p>
        </w:tc>
        <w:tc>
          <w:tcPr>
            <w:tcW w:w="872" w:type="dxa"/>
            <w:shd w:val="clear" w:color="auto" w:fill="auto"/>
            <w:vAlign w:val="bottom"/>
          </w:tcPr>
          <w:p w14:paraId="6A19839A" w14:textId="77777777" w:rsidR="006A37EF" w:rsidRPr="00747BDD" w:rsidRDefault="006A37EF" w:rsidP="006A37EF">
            <w:pPr>
              <w:pStyle w:val="NoSpacing"/>
              <w:rPr>
                <w:rFonts w:cstheme="minorHAnsi"/>
                <w:spacing w:val="-2"/>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748" w:type="dxa"/>
            <w:shd w:val="clear" w:color="auto" w:fill="E7E6E6" w:themeFill="background2"/>
            <w:vAlign w:val="bottom"/>
          </w:tcPr>
          <w:p w14:paraId="308EBD61"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1</w:t>
            </w:r>
          </w:p>
        </w:tc>
        <w:tc>
          <w:tcPr>
            <w:tcW w:w="630" w:type="dxa"/>
            <w:shd w:val="clear" w:color="auto" w:fill="E7E6E6" w:themeFill="background2"/>
            <w:vAlign w:val="bottom"/>
          </w:tcPr>
          <w:p w14:paraId="6F03F299"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2</w:t>
            </w:r>
          </w:p>
        </w:tc>
        <w:tc>
          <w:tcPr>
            <w:tcW w:w="630" w:type="dxa"/>
            <w:shd w:val="clear" w:color="auto" w:fill="E7E6E6" w:themeFill="background2"/>
            <w:vAlign w:val="bottom"/>
          </w:tcPr>
          <w:p w14:paraId="057ED8EA"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3</w:t>
            </w:r>
          </w:p>
        </w:tc>
        <w:tc>
          <w:tcPr>
            <w:tcW w:w="540" w:type="dxa"/>
            <w:shd w:val="clear" w:color="auto" w:fill="E7E6E6" w:themeFill="background2"/>
            <w:vAlign w:val="bottom"/>
          </w:tcPr>
          <w:p w14:paraId="6E5429E6"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4</w:t>
            </w:r>
          </w:p>
        </w:tc>
        <w:tc>
          <w:tcPr>
            <w:tcW w:w="630" w:type="dxa"/>
            <w:shd w:val="clear" w:color="auto" w:fill="E7E6E6" w:themeFill="background2"/>
            <w:vAlign w:val="bottom"/>
          </w:tcPr>
          <w:p w14:paraId="2DD852CB"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5</w:t>
            </w:r>
          </w:p>
        </w:tc>
      </w:tr>
      <w:tr w:rsidR="006A37EF" w14:paraId="104942D1" w14:textId="77777777" w:rsidTr="00157858">
        <w:trPr>
          <w:trHeight w:val="377"/>
        </w:trPr>
        <w:tc>
          <w:tcPr>
            <w:tcW w:w="4315" w:type="dxa"/>
            <w:vAlign w:val="bottom"/>
          </w:tcPr>
          <w:p w14:paraId="455F577A" w14:textId="07B919BF" w:rsidR="006A37EF" w:rsidRPr="00747BDD" w:rsidRDefault="006A37EF" w:rsidP="006A37EF">
            <w:pPr>
              <w:pStyle w:val="NoSpacing"/>
              <w:rPr>
                <w:rFonts w:cstheme="minorHAnsi"/>
                <w:spacing w:val="-2"/>
                <w:sz w:val="22"/>
                <w:szCs w:val="22"/>
              </w:rPr>
            </w:pPr>
            <w:r w:rsidRPr="005D4052">
              <w:rPr>
                <w:rFonts w:ascii="Calibri" w:eastAsiaTheme="minorHAnsi" w:hAnsi="Calibri" w:cs="Calibri"/>
                <w:sz w:val="22"/>
                <w:szCs w:val="22"/>
              </w:rPr>
              <w:t>Loud</w:t>
            </w:r>
            <w:r w:rsidRPr="005D4052">
              <w:rPr>
                <w:rFonts w:ascii="Calibri" w:eastAsiaTheme="minorHAnsi" w:hAnsi="Calibri" w:cs="Calibri"/>
                <w:spacing w:val="-3"/>
                <w:sz w:val="22"/>
                <w:szCs w:val="22"/>
              </w:rPr>
              <w:t xml:space="preserve"> </w:t>
            </w:r>
            <w:r w:rsidRPr="005D4052">
              <w:rPr>
                <w:rFonts w:ascii="Calibri" w:eastAsiaTheme="minorHAnsi" w:hAnsi="Calibri" w:cs="Calibri"/>
                <w:spacing w:val="-1"/>
                <w:sz w:val="22"/>
                <w:szCs w:val="22"/>
              </w:rPr>
              <w:t>music</w:t>
            </w:r>
          </w:p>
        </w:tc>
        <w:tc>
          <w:tcPr>
            <w:tcW w:w="810" w:type="dxa"/>
            <w:shd w:val="clear" w:color="auto" w:fill="auto"/>
            <w:vAlign w:val="bottom"/>
          </w:tcPr>
          <w:p w14:paraId="75ABC433" w14:textId="77777777" w:rsidR="006A37EF" w:rsidRPr="00747BDD" w:rsidRDefault="006A37EF" w:rsidP="006A37EF">
            <w:pPr>
              <w:pStyle w:val="NoSpacing"/>
              <w:rPr>
                <w:rFonts w:cstheme="minorHAnsi"/>
                <w:spacing w:val="-2"/>
                <w:sz w:val="22"/>
                <w:szCs w:val="22"/>
              </w:rPr>
            </w:pPr>
            <w:r w:rsidRPr="00747BDD">
              <w:rPr>
                <w:rFonts w:cstheme="minorHAnsi"/>
                <w:b/>
                <w:bCs/>
                <w:sz w:val="22"/>
                <w:szCs w:val="22"/>
              </w:rPr>
              <w:t>NO</w:t>
            </w:r>
          </w:p>
        </w:tc>
        <w:tc>
          <w:tcPr>
            <w:tcW w:w="872" w:type="dxa"/>
            <w:shd w:val="clear" w:color="auto" w:fill="auto"/>
            <w:vAlign w:val="bottom"/>
          </w:tcPr>
          <w:p w14:paraId="5992D369" w14:textId="77777777" w:rsidR="006A37EF" w:rsidRPr="00747BDD" w:rsidRDefault="006A37EF" w:rsidP="006A37EF">
            <w:pPr>
              <w:pStyle w:val="NoSpacing"/>
              <w:rPr>
                <w:rFonts w:cstheme="minorHAnsi"/>
                <w:spacing w:val="-2"/>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748" w:type="dxa"/>
            <w:shd w:val="clear" w:color="auto" w:fill="E7E6E6" w:themeFill="background2"/>
            <w:vAlign w:val="bottom"/>
          </w:tcPr>
          <w:p w14:paraId="59206876"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1</w:t>
            </w:r>
          </w:p>
        </w:tc>
        <w:tc>
          <w:tcPr>
            <w:tcW w:w="630" w:type="dxa"/>
            <w:shd w:val="clear" w:color="auto" w:fill="E7E6E6" w:themeFill="background2"/>
            <w:vAlign w:val="bottom"/>
          </w:tcPr>
          <w:p w14:paraId="4B545101"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2</w:t>
            </w:r>
          </w:p>
        </w:tc>
        <w:tc>
          <w:tcPr>
            <w:tcW w:w="630" w:type="dxa"/>
            <w:shd w:val="clear" w:color="auto" w:fill="E7E6E6" w:themeFill="background2"/>
            <w:vAlign w:val="bottom"/>
          </w:tcPr>
          <w:p w14:paraId="7CB480E8"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3</w:t>
            </w:r>
          </w:p>
        </w:tc>
        <w:tc>
          <w:tcPr>
            <w:tcW w:w="540" w:type="dxa"/>
            <w:shd w:val="clear" w:color="auto" w:fill="E7E6E6" w:themeFill="background2"/>
            <w:vAlign w:val="bottom"/>
          </w:tcPr>
          <w:p w14:paraId="33C2338D"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4</w:t>
            </w:r>
          </w:p>
        </w:tc>
        <w:tc>
          <w:tcPr>
            <w:tcW w:w="630" w:type="dxa"/>
            <w:shd w:val="clear" w:color="auto" w:fill="E7E6E6" w:themeFill="background2"/>
            <w:vAlign w:val="bottom"/>
          </w:tcPr>
          <w:p w14:paraId="3C407806"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5</w:t>
            </w:r>
          </w:p>
        </w:tc>
      </w:tr>
      <w:tr w:rsidR="006A37EF" w14:paraId="2B32FB56" w14:textId="77777777" w:rsidTr="00157858">
        <w:trPr>
          <w:trHeight w:val="611"/>
        </w:trPr>
        <w:tc>
          <w:tcPr>
            <w:tcW w:w="4315" w:type="dxa"/>
            <w:vAlign w:val="bottom"/>
          </w:tcPr>
          <w:p w14:paraId="65950E16" w14:textId="631D57AD" w:rsidR="006A37EF" w:rsidRPr="00747BDD" w:rsidRDefault="006A37EF" w:rsidP="006A37EF">
            <w:pPr>
              <w:pStyle w:val="NoSpacing"/>
              <w:rPr>
                <w:rFonts w:cstheme="minorHAnsi"/>
                <w:spacing w:val="-1"/>
                <w:sz w:val="22"/>
                <w:szCs w:val="22"/>
              </w:rPr>
            </w:pPr>
            <w:r>
              <w:rPr>
                <w:rFonts w:ascii="Calibri" w:eastAsiaTheme="minorHAnsi" w:hAnsi="Calibri" w:cs="Calibri"/>
                <w:spacing w:val="-1"/>
                <w:sz w:val="22"/>
                <w:szCs w:val="22"/>
              </w:rPr>
              <w:t xml:space="preserve">Public address system aboard commercial vessels </w:t>
            </w:r>
          </w:p>
        </w:tc>
        <w:tc>
          <w:tcPr>
            <w:tcW w:w="810" w:type="dxa"/>
            <w:shd w:val="clear" w:color="auto" w:fill="auto"/>
            <w:vAlign w:val="bottom"/>
          </w:tcPr>
          <w:p w14:paraId="224A4ABE" w14:textId="77777777" w:rsidR="006A37EF" w:rsidRPr="00747BDD" w:rsidRDefault="006A37EF" w:rsidP="006A37EF">
            <w:pPr>
              <w:pStyle w:val="NoSpacing"/>
              <w:rPr>
                <w:rFonts w:cstheme="minorHAnsi"/>
                <w:b/>
                <w:bCs/>
                <w:sz w:val="22"/>
                <w:szCs w:val="22"/>
              </w:rPr>
            </w:pPr>
            <w:r w:rsidRPr="00747BDD">
              <w:rPr>
                <w:rFonts w:cstheme="minorHAnsi"/>
                <w:b/>
                <w:bCs/>
                <w:sz w:val="22"/>
                <w:szCs w:val="22"/>
              </w:rPr>
              <w:t>NO</w:t>
            </w:r>
          </w:p>
        </w:tc>
        <w:tc>
          <w:tcPr>
            <w:tcW w:w="872" w:type="dxa"/>
            <w:shd w:val="clear" w:color="auto" w:fill="auto"/>
            <w:vAlign w:val="bottom"/>
          </w:tcPr>
          <w:p w14:paraId="17223251" w14:textId="77777777" w:rsidR="006A37EF" w:rsidRPr="00747BDD" w:rsidRDefault="006A37EF" w:rsidP="006A37E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748" w:type="dxa"/>
            <w:shd w:val="clear" w:color="auto" w:fill="E7E6E6" w:themeFill="background2"/>
            <w:vAlign w:val="bottom"/>
          </w:tcPr>
          <w:p w14:paraId="5D40271C"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1</w:t>
            </w:r>
          </w:p>
        </w:tc>
        <w:tc>
          <w:tcPr>
            <w:tcW w:w="630" w:type="dxa"/>
            <w:shd w:val="clear" w:color="auto" w:fill="E7E6E6" w:themeFill="background2"/>
            <w:vAlign w:val="bottom"/>
          </w:tcPr>
          <w:p w14:paraId="01294507"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2</w:t>
            </w:r>
          </w:p>
        </w:tc>
        <w:tc>
          <w:tcPr>
            <w:tcW w:w="630" w:type="dxa"/>
            <w:shd w:val="clear" w:color="auto" w:fill="E7E6E6" w:themeFill="background2"/>
            <w:vAlign w:val="bottom"/>
          </w:tcPr>
          <w:p w14:paraId="2749C794"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3</w:t>
            </w:r>
          </w:p>
        </w:tc>
        <w:tc>
          <w:tcPr>
            <w:tcW w:w="540" w:type="dxa"/>
            <w:shd w:val="clear" w:color="auto" w:fill="E7E6E6" w:themeFill="background2"/>
            <w:vAlign w:val="bottom"/>
          </w:tcPr>
          <w:p w14:paraId="547A4EC9"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4</w:t>
            </w:r>
          </w:p>
        </w:tc>
        <w:tc>
          <w:tcPr>
            <w:tcW w:w="630" w:type="dxa"/>
            <w:shd w:val="clear" w:color="auto" w:fill="E7E6E6" w:themeFill="background2"/>
            <w:vAlign w:val="bottom"/>
          </w:tcPr>
          <w:p w14:paraId="732D4813"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5</w:t>
            </w:r>
          </w:p>
        </w:tc>
      </w:tr>
      <w:tr w:rsidR="006A37EF" w14:paraId="5F2F9D47" w14:textId="77777777" w:rsidTr="00157858">
        <w:trPr>
          <w:trHeight w:val="476"/>
        </w:trPr>
        <w:tc>
          <w:tcPr>
            <w:tcW w:w="4315" w:type="dxa"/>
            <w:vAlign w:val="bottom"/>
          </w:tcPr>
          <w:p w14:paraId="5DE0E496" w14:textId="77B976E3" w:rsidR="006A37EF" w:rsidRPr="00747BDD" w:rsidRDefault="006A37EF" w:rsidP="006A37EF">
            <w:pPr>
              <w:pStyle w:val="NoSpacing"/>
              <w:rPr>
                <w:rFonts w:cstheme="minorHAnsi"/>
                <w:sz w:val="22"/>
                <w:szCs w:val="22"/>
              </w:rPr>
            </w:pPr>
            <w:r>
              <w:rPr>
                <w:rFonts w:ascii="Calibri" w:eastAsiaTheme="minorHAnsi" w:hAnsi="Calibri" w:cs="Calibri"/>
                <w:spacing w:val="-1"/>
                <w:sz w:val="22"/>
                <w:szCs w:val="22"/>
              </w:rPr>
              <w:t>Boat motors</w:t>
            </w:r>
          </w:p>
        </w:tc>
        <w:tc>
          <w:tcPr>
            <w:tcW w:w="810" w:type="dxa"/>
            <w:shd w:val="clear" w:color="auto" w:fill="auto"/>
            <w:vAlign w:val="bottom"/>
          </w:tcPr>
          <w:p w14:paraId="17AE403C" w14:textId="77777777" w:rsidR="006A37EF" w:rsidRPr="00747BDD" w:rsidRDefault="006A37EF" w:rsidP="006A37EF">
            <w:pPr>
              <w:pStyle w:val="NoSpacing"/>
              <w:rPr>
                <w:rFonts w:cstheme="minorHAnsi"/>
                <w:b/>
                <w:bCs/>
                <w:sz w:val="22"/>
                <w:szCs w:val="22"/>
              </w:rPr>
            </w:pPr>
            <w:r w:rsidRPr="00747BDD">
              <w:rPr>
                <w:rFonts w:cstheme="minorHAnsi"/>
                <w:b/>
                <w:bCs/>
                <w:sz w:val="22"/>
                <w:szCs w:val="22"/>
              </w:rPr>
              <w:t>NO</w:t>
            </w:r>
          </w:p>
        </w:tc>
        <w:tc>
          <w:tcPr>
            <w:tcW w:w="872" w:type="dxa"/>
            <w:shd w:val="clear" w:color="auto" w:fill="auto"/>
            <w:vAlign w:val="bottom"/>
          </w:tcPr>
          <w:p w14:paraId="12E30D4D" w14:textId="77777777" w:rsidR="006A37EF" w:rsidRPr="00747BDD" w:rsidRDefault="006A37EF" w:rsidP="006A37E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748" w:type="dxa"/>
            <w:shd w:val="clear" w:color="auto" w:fill="E7E6E6" w:themeFill="background2"/>
            <w:vAlign w:val="bottom"/>
          </w:tcPr>
          <w:p w14:paraId="323D5DF2"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1</w:t>
            </w:r>
          </w:p>
        </w:tc>
        <w:tc>
          <w:tcPr>
            <w:tcW w:w="630" w:type="dxa"/>
            <w:shd w:val="clear" w:color="auto" w:fill="E7E6E6" w:themeFill="background2"/>
            <w:vAlign w:val="bottom"/>
          </w:tcPr>
          <w:p w14:paraId="7749CDCD"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2</w:t>
            </w:r>
          </w:p>
        </w:tc>
        <w:tc>
          <w:tcPr>
            <w:tcW w:w="630" w:type="dxa"/>
            <w:shd w:val="clear" w:color="auto" w:fill="E7E6E6" w:themeFill="background2"/>
            <w:vAlign w:val="bottom"/>
          </w:tcPr>
          <w:p w14:paraId="656916D9"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3</w:t>
            </w:r>
          </w:p>
        </w:tc>
        <w:tc>
          <w:tcPr>
            <w:tcW w:w="540" w:type="dxa"/>
            <w:shd w:val="clear" w:color="auto" w:fill="E7E6E6" w:themeFill="background2"/>
            <w:vAlign w:val="bottom"/>
          </w:tcPr>
          <w:p w14:paraId="0B9E79E6"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4</w:t>
            </w:r>
          </w:p>
        </w:tc>
        <w:tc>
          <w:tcPr>
            <w:tcW w:w="630" w:type="dxa"/>
            <w:shd w:val="clear" w:color="auto" w:fill="E7E6E6" w:themeFill="background2"/>
            <w:vAlign w:val="bottom"/>
          </w:tcPr>
          <w:p w14:paraId="59B711B8"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5</w:t>
            </w:r>
          </w:p>
        </w:tc>
      </w:tr>
      <w:tr w:rsidR="006A37EF" w14:paraId="489320E9" w14:textId="77777777" w:rsidTr="00157858">
        <w:trPr>
          <w:trHeight w:val="395"/>
        </w:trPr>
        <w:tc>
          <w:tcPr>
            <w:tcW w:w="4315" w:type="dxa"/>
            <w:vAlign w:val="bottom"/>
          </w:tcPr>
          <w:p w14:paraId="40B19A0A" w14:textId="2112EA03" w:rsidR="006A37EF" w:rsidRPr="00747BDD" w:rsidRDefault="006A37EF" w:rsidP="006A37EF">
            <w:pPr>
              <w:pStyle w:val="NoSpacing"/>
              <w:rPr>
                <w:rFonts w:cstheme="minorHAnsi"/>
                <w:spacing w:val="-1"/>
                <w:sz w:val="22"/>
                <w:szCs w:val="22"/>
              </w:rPr>
            </w:pPr>
            <w:r>
              <w:rPr>
                <w:rFonts w:ascii="Calibri" w:eastAsiaTheme="minorHAnsi" w:hAnsi="Calibri" w:cs="Calibri"/>
                <w:spacing w:val="-1"/>
                <w:sz w:val="22"/>
                <w:szCs w:val="22"/>
              </w:rPr>
              <w:t>Aircraft</w:t>
            </w:r>
          </w:p>
        </w:tc>
        <w:tc>
          <w:tcPr>
            <w:tcW w:w="810" w:type="dxa"/>
            <w:shd w:val="clear" w:color="auto" w:fill="auto"/>
            <w:vAlign w:val="bottom"/>
          </w:tcPr>
          <w:p w14:paraId="786F4506" w14:textId="77777777" w:rsidR="006A37EF" w:rsidRPr="00747BDD" w:rsidRDefault="006A37EF" w:rsidP="006A37EF">
            <w:pPr>
              <w:pStyle w:val="NoSpacing"/>
              <w:rPr>
                <w:rFonts w:cstheme="minorHAnsi"/>
                <w:b/>
                <w:bCs/>
                <w:sz w:val="22"/>
                <w:szCs w:val="22"/>
              </w:rPr>
            </w:pPr>
            <w:r w:rsidRPr="00747BDD">
              <w:rPr>
                <w:rFonts w:cstheme="minorHAnsi"/>
                <w:b/>
                <w:bCs/>
                <w:sz w:val="22"/>
                <w:szCs w:val="22"/>
              </w:rPr>
              <w:t>NO</w:t>
            </w:r>
          </w:p>
        </w:tc>
        <w:tc>
          <w:tcPr>
            <w:tcW w:w="872" w:type="dxa"/>
            <w:shd w:val="clear" w:color="auto" w:fill="auto"/>
            <w:vAlign w:val="bottom"/>
          </w:tcPr>
          <w:p w14:paraId="5FB7FDC0" w14:textId="77777777" w:rsidR="006A37EF" w:rsidRPr="00747BDD" w:rsidRDefault="006A37EF" w:rsidP="006A37EF">
            <w:pPr>
              <w:pStyle w:val="NoSpacing"/>
              <w:rPr>
                <w:rFonts w:cstheme="minorHAnsi"/>
                <w:b/>
                <w:bCs/>
                <w:sz w:val="22"/>
                <w:szCs w:val="22"/>
              </w:rPr>
            </w:pPr>
            <w:r w:rsidRPr="00A60CF3">
              <w:rPr>
                <w:rFonts w:cstheme="minorHAnsi"/>
                <w:b/>
                <w:bCs/>
                <w:sz w:val="22"/>
                <w:szCs w:val="22"/>
              </w:rPr>
              <w:t>YES</w:t>
            </w:r>
            <w:r w:rsidRPr="00A60CF3">
              <w:rPr>
                <w:rFonts w:cstheme="minorHAnsi"/>
                <w:b/>
                <w:bCs/>
                <w:spacing w:val="-3"/>
                <w:sz w:val="22"/>
                <w:szCs w:val="22"/>
              </w:rPr>
              <w:t xml:space="preserve"> </w:t>
            </w:r>
            <w:r w:rsidRPr="00A60CF3">
              <w:rPr>
                <w:rFonts w:cstheme="minorHAnsi"/>
                <w:b/>
                <w:bCs/>
                <w:sz w:val="22"/>
                <w:szCs w:val="22"/>
              </w:rPr>
              <w:sym w:font="Wingdings" w:char="F0E0"/>
            </w:r>
          </w:p>
        </w:tc>
        <w:tc>
          <w:tcPr>
            <w:tcW w:w="748" w:type="dxa"/>
            <w:shd w:val="clear" w:color="auto" w:fill="E7E6E6" w:themeFill="background2"/>
            <w:vAlign w:val="bottom"/>
          </w:tcPr>
          <w:p w14:paraId="68684B86"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1</w:t>
            </w:r>
          </w:p>
        </w:tc>
        <w:tc>
          <w:tcPr>
            <w:tcW w:w="630" w:type="dxa"/>
            <w:shd w:val="clear" w:color="auto" w:fill="E7E6E6" w:themeFill="background2"/>
            <w:vAlign w:val="bottom"/>
          </w:tcPr>
          <w:p w14:paraId="042641C1"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2</w:t>
            </w:r>
          </w:p>
        </w:tc>
        <w:tc>
          <w:tcPr>
            <w:tcW w:w="630" w:type="dxa"/>
            <w:shd w:val="clear" w:color="auto" w:fill="E7E6E6" w:themeFill="background2"/>
            <w:vAlign w:val="bottom"/>
          </w:tcPr>
          <w:p w14:paraId="4AB53612"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3</w:t>
            </w:r>
          </w:p>
        </w:tc>
        <w:tc>
          <w:tcPr>
            <w:tcW w:w="540" w:type="dxa"/>
            <w:shd w:val="clear" w:color="auto" w:fill="E7E6E6" w:themeFill="background2"/>
            <w:vAlign w:val="bottom"/>
          </w:tcPr>
          <w:p w14:paraId="24E829C8"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4</w:t>
            </w:r>
          </w:p>
        </w:tc>
        <w:tc>
          <w:tcPr>
            <w:tcW w:w="630" w:type="dxa"/>
            <w:shd w:val="clear" w:color="auto" w:fill="E7E6E6" w:themeFill="background2"/>
            <w:vAlign w:val="bottom"/>
          </w:tcPr>
          <w:p w14:paraId="79979DF1" w14:textId="77777777" w:rsidR="006A37EF" w:rsidRPr="00747BDD" w:rsidRDefault="006A37EF" w:rsidP="006A37EF">
            <w:pPr>
              <w:pStyle w:val="NoSpacing"/>
              <w:jc w:val="center"/>
              <w:rPr>
                <w:rFonts w:cstheme="minorHAnsi"/>
                <w:spacing w:val="-2"/>
                <w:sz w:val="22"/>
                <w:szCs w:val="22"/>
              </w:rPr>
            </w:pPr>
            <w:r w:rsidRPr="00747BDD">
              <w:rPr>
                <w:rFonts w:cstheme="minorHAnsi"/>
                <w:spacing w:val="-2"/>
                <w:sz w:val="22"/>
                <w:szCs w:val="22"/>
              </w:rPr>
              <w:t>5</w:t>
            </w:r>
          </w:p>
        </w:tc>
      </w:tr>
      <w:tr w:rsidR="006A37EF" w14:paraId="7A961111" w14:textId="77777777" w:rsidTr="00157858">
        <w:trPr>
          <w:trHeight w:val="395"/>
        </w:trPr>
        <w:tc>
          <w:tcPr>
            <w:tcW w:w="4315" w:type="dxa"/>
            <w:vAlign w:val="bottom"/>
          </w:tcPr>
          <w:p w14:paraId="4F6255F2" w14:textId="2E0439A1" w:rsidR="006A37EF" w:rsidRPr="00747BDD" w:rsidRDefault="006A37EF" w:rsidP="006A37EF">
            <w:pPr>
              <w:pStyle w:val="NoSpacing"/>
              <w:rPr>
                <w:rFonts w:cstheme="minorHAnsi"/>
                <w:spacing w:val="-1"/>
                <w:sz w:val="22"/>
                <w:szCs w:val="22"/>
              </w:rPr>
            </w:pPr>
            <w:r>
              <w:rPr>
                <w:rFonts w:cstheme="minorHAnsi"/>
                <w:spacing w:val="-1"/>
                <w:sz w:val="22"/>
                <w:szCs w:val="22"/>
              </w:rPr>
              <w:t>Other</w:t>
            </w:r>
          </w:p>
        </w:tc>
        <w:tc>
          <w:tcPr>
            <w:tcW w:w="810" w:type="dxa"/>
            <w:shd w:val="clear" w:color="auto" w:fill="auto"/>
            <w:vAlign w:val="bottom"/>
          </w:tcPr>
          <w:p w14:paraId="0A8813D0" w14:textId="4690078B" w:rsidR="006A37EF" w:rsidRPr="00747BDD" w:rsidRDefault="006A37EF" w:rsidP="006A37EF">
            <w:pPr>
              <w:pStyle w:val="NoSpacing"/>
              <w:rPr>
                <w:rFonts w:cstheme="minorHAnsi"/>
                <w:b/>
                <w:bCs/>
                <w:sz w:val="22"/>
                <w:szCs w:val="22"/>
              </w:rPr>
            </w:pPr>
          </w:p>
        </w:tc>
        <w:tc>
          <w:tcPr>
            <w:tcW w:w="872" w:type="dxa"/>
            <w:shd w:val="clear" w:color="auto" w:fill="auto"/>
            <w:vAlign w:val="bottom"/>
          </w:tcPr>
          <w:p w14:paraId="216CBF72" w14:textId="01F8F307" w:rsidR="006A37EF" w:rsidRPr="00747BDD" w:rsidRDefault="006A37EF" w:rsidP="006A37EF">
            <w:pPr>
              <w:pStyle w:val="NoSpacing"/>
              <w:rPr>
                <w:rFonts w:cstheme="minorHAnsi"/>
                <w:b/>
                <w:bCs/>
                <w:sz w:val="22"/>
                <w:szCs w:val="22"/>
              </w:rPr>
            </w:pPr>
          </w:p>
        </w:tc>
        <w:tc>
          <w:tcPr>
            <w:tcW w:w="748" w:type="dxa"/>
            <w:shd w:val="clear" w:color="auto" w:fill="E7E6E6" w:themeFill="background2"/>
            <w:vAlign w:val="bottom"/>
          </w:tcPr>
          <w:p w14:paraId="6DB30658" w14:textId="2001D945" w:rsidR="006A37EF" w:rsidRPr="00747BDD" w:rsidRDefault="006A37EF" w:rsidP="006A37EF">
            <w:pPr>
              <w:pStyle w:val="NoSpacing"/>
              <w:jc w:val="center"/>
              <w:rPr>
                <w:rFonts w:cstheme="minorHAnsi"/>
                <w:spacing w:val="-2"/>
                <w:sz w:val="22"/>
                <w:szCs w:val="22"/>
              </w:rPr>
            </w:pPr>
          </w:p>
        </w:tc>
        <w:tc>
          <w:tcPr>
            <w:tcW w:w="630" w:type="dxa"/>
            <w:shd w:val="clear" w:color="auto" w:fill="E7E6E6" w:themeFill="background2"/>
            <w:vAlign w:val="bottom"/>
          </w:tcPr>
          <w:p w14:paraId="080757F5" w14:textId="7DE6F2E9" w:rsidR="006A37EF" w:rsidRPr="00747BDD" w:rsidRDefault="006A37EF" w:rsidP="006A37EF">
            <w:pPr>
              <w:pStyle w:val="NoSpacing"/>
              <w:jc w:val="center"/>
              <w:rPr>
                <w:rFonts w:cstheme="minorHAnsi"/>
                <w:spacing w:val="-2"/>
                <w:sz w:val="22"/>
                <w:szCs w:val="22"/>
              </w:rPr>
            </w:pPr>
          </w:p>
        </w:tc>
        <w:tc>
          <w:tcPr>
            <w:tcW w:w="630" w:type="dxa"/>
            <w:shd w:val="clear" w:color="auto" w:fill="E7E6E6" w:themeFill="background2"/>
            <w:vAlign w:val="bottom"/>
          </w:tcPr>
          <w:p w14:paraId="1CC5FA65" w14:textId="28988304" w:rsidR="006A37EF" w:rsidRPr="00747BDD" w:rsidRDefault="006A37EF" w:rsidP="006A37EF">
            <w:pPr>
              <w:pStyle w:val="NoSpacing"/>
              <w:jc w:val="center"/>
              <w:rPr>
                <w:rFonts w:cstheme="minorHAnsi"/>
                <w:spacing w:val="-2"/>
                <w:sz w:val="22"/>
                <w:szCs w:val="22"/>
              </w:rPr>
            </w:pPr>
          </w:p>
        </w:tc>
        <w:tc>
          <w:tcPr>
            <w:tcW w:w="540" w:type="dxa"/>
            <w:shd w:val="clear" w:color="auto" w:fill="E7E6E6" w:themeFill="background2"/>
            <w:vAlign w:val="bottom"/>
          </w:tcPr>
          <w:p w14:paraId="7223A47E" w14:textId="6CFFB390" w:rsidR="006A37EF" w:rsidRPr="00747BDD" w:rsidRDefault="006A37EF" w:rsidP="006A37EF">
            <w:pPr>
              <w:pStyle w:val="NoSpacing"/>
              <w:jc w:val="center"/>
              <w:rPr>
                <w:rFonts w:cstheme="minorHAnsi"/>
                <w:spacing w:val="-2"/>
                <w:sz w:val="22"/>
                <w:szCs w:val="22"/>
              </w:rPr>
            </w:pPr>
          </w:p>
        </w:tc>
        <w:tc>
          <w:tcPr>
            <w:tcW w:w="630" w:type="dxa"/>
            <w:shd w:val="clear" w:color="auto" w:fill="E7E6E6" w:themeFill="background2"/>
            <w:vAlign w:val="bottom"/>
          </w:tcPr>
          <w:p w14:paraId="5C6A71A1" w14:textId="4C22C581" w:rsidR="006A37EF" w:rsidRPr="00747BDD" w:rsidRDefault="006A37EF" w:rsidP="006A37EF">
            <w:pPr>
              <w:pStyle w:val="NoSpacing"/>
              <w:jc w:val="center"/>
              <w:rPr>
                <w:rFonts w:cstheme="minorHAnsi"/>
                <w:spacing w:val="-2"/>
                <w:sz w:val="22"/>
                <w:szCs w:val="22"/>
              </w:rPr>
            </w:pPr>
          </w:p>
        </w:tc>
      </w:tr>
    </w:tbl>
    <w:p w14:paraId="688DAF80" w14:textId="25533229" w:rsidR="009853DF" w:rsidRDefault="009853DF" w:rsidP="00157858">
      <w:pPr>
        <w:pBdr>
          <w:top w:val="single" w:sz="4" w:space="1" w:color="auto"/>
        </w:pBdr>
        <w:kinsoku w:val="0"/>
        <w:overflowPunct w:val="0"/>
        <w:autoSpaceDE w:val="0"/>
        <w:autoSpaceDN w:val="0"/>
        <w:adjustRightInd w:val="0"/>
        <w:spacing w:before="103"/>
        <w:ind w:right="647"/>
        <w:rPr>
          <w:rFonts w:ascii="Calibri" w:eastAsiaTheme="minorHAnsi" w:hAnsi="Calibri" w:cs="Calibri"/>
          <w:spacing w:val="-1"/>
          <w:sz w:val="22"/>
          <w:szCs w:val="22"/>
        </w:rPr>
      </w:pPr>
    </w:p>
    <w:p w14:paraId="03B82418" w14:textId="5404C588" w:rsidR="006C32D6" w:rsidRDefault="006C32D6">
      <w:pPr>
        <w:spacing w:after="160" w:line="259" w:lineRule="auto"/>
        <w:rPr>
          <w:rFonts w:ascii="Calibri" w:eastAsiaTheme="minorHAnsi" w:hAnsi="Calibri" w:cs="Calibri"/>
          <w:spacing w:val="-1"/>
          <w:sz w:val="22"/>
          <w:szCs w:val="22"/>
        </w:rPr>
      </w:pPr>
    </w:p>
    <w:p w14:paraId="561ACB6C" w14:textId="60FD3B3A" w:rsidR="00B5715A" w:rsidRDefault="00B5715A">
      <w:pPr>
        <w:spacing w:after="160" w:line="259" w:lineRule="auto"/>
        <w:rPr>
          <w:rFonts w:ascii="Calibri" w:eastAsiaTheme="minorHAnsi" w:hAnsi="Calibri" w:cs="Calibri"/>
          <w:spacing w:val="-1"/>
          <w:sz w:val="22"/>
          <w:szCs w:val="22"/>
        </w:rPr>
      </w:pPr>
    </w:p>
    <w:p w14:paraId="6DD60CB7" w14:textId="2AD5CF66" w:rsidR="00B5715A" w:rsidRDefault="00B5715A">
      <w:pPr>
        <w:spacing w:after="160" w:line="259" w:lineRule="auto"/>
        <w:rPr>
          <w:rFonts w:ascii="Calibri" w:eastAsiaTheme="minorHAnsi" w:hAnsi="Calibri" w:cs="Calibri"/>
          <w:spacing w:val="-1"/>
          <w:sz w:val="22"/>
          <w:szCs w:val="22"/>
        </w:rPr>
      </w:pPr>
    </w:p>
    <w:p w14:paraId="678251B2" w14:textId="77777777" w:rsidR="00B5715A" w:rsidRDefault="00B5715A">
      <w:pPr>
        <w:spacing w:after="160" w:line="259" w:lineRule="auto"/>
        <w:rPr>
          <w:rFonts w:ascii="Calibri" w:eastAsiaTheme="minorHAnsi" w:hAnsi="Calibri" w:cs="Calibri"/>
          <w:spacing w:val="-1"/>
          <w:sz w:val="22"/>
          <w:szCs w:val="22"/>
        </w:rPr>
      </w:pPr>
    </w:p>
    <w:p w14:paraId="4CC8FED5" w14:textId="2798351E" w:rsidR="00157858" w:rsidRPr="006C32D6" w:rsidRDefault="00A644ED" w:rsidP="006C32D6">
      <w:pPr>
        <w:pStyle w:val="CommentText"/>
        <w:pBdr>
          <w:top w:val="single" w:sz="4" w:space="1" w:color="auto"/>
          <w:left w:val="single" w:sz="4" w:space="4" w:color="auto"/>
          <w:bottom w:val="single" w:sz="4" w:space="6" w:color="auto"/>
          <w:right w:val="single" w:sz="4" w:space="4" w:color="auto"/>
        </w:pBdr>
        <w:shd w:val="clear" w:color="auto" w:fill="DEEAF6" w:themeFill="accent1" w:themeFillTint="33"/>
        <w:rPr>
          <w:sz w:val="22"/>
        </w:rPr>
      </w:pPr>
      <w:r w:rsidRPr="006C32D6">
        <w:rPr>
          <w:sz w:val="22"/>
        </w:rPr>
        <w:t xml:space="preserve">NOTE TO REVIEWER: For Questions 17 and 18 the respondent will be asked to review a series of photographs used to depict various levels of environmental impacts due to recreational activities. Respondents will be shown one photograph at a time in a pre-determined order. For both questions the respondent will be asked to view each photo and indicate </w:t>
      </w:r>
      <w:r w:rsidR="00B21067" w:rsidRPr="006C32D6">
        <w:rPr>
          <w:sz w:val="22"/>
        </w:rPr>
        <w:t xml:space="preserve">their level acceptable for each the condition depicted in each photo. </w:t>
      </w:r>
      <w:r w:rsidR="00157858" w:rsidRPr="006C32D6">
        <w:rPr>
          <w:sz w:val="22"/>
        </w:rPr>
        <w:t xml:space="preserve">The first photo will be the base photo and we will add an increasing </w:t>
      </w:r>
      <w:r w:rsidR="008B2DBF" w:rsidRPr="006C32D6">
        <w:rPr>
          <w:sz w:val="22"/>
        </w:rPr>
        <w:t xml:space="preserve">level of impacts </w:t>
      </w:r>
      <w:r w:rsidR="00157858" w:rsidRPr="006C32D6">
        <w:rPr>
          <w:sz w:val="22"/>
        </w:rPr>
        <w:t xml:space="preserve">totaling 5 photos. </w:t>
      </w:r>
    </w:p>
    <w:p w14:paraId="33BA6180" w14:textId="77777777" w:rsidR="00B666F5" w:rsidRDefault="00B666F5" w:rsidP="001F07B6">
      <w:pPr>
        <w:kinsoku w:val="0"/>
        <w:overflowPunct w:val="0"/>
        <w:autoSpaceDE w:val="0"/>
        <w:autoSpaceDN w:val="0"/>
        <w:adjustRightInd w:val="0"/>
        <w:ind w:left="199" w:right="304"/>
        <w:rPr>
          <w:rFonts w:cs="Times New Roman"/>
          <w:sz w:val="22"/>
          <w:szCs w:val="22"/>
        </w:rPr>
      </w:pPr>
    </w:p>
    <w:p w14:paraId="75177D21" w14:textId="77777777" w:rsidR="00B5715A" w:rsidRDefault="00B5715A">
      <w:pPr>
        <w:spacing w:after="160" w:line="259" w:lineRule="auto"/>
        <w:rPr>
          <w:rFonts w:cs="Times New Roman"/>
          <w:sz w:val="22"/>
          <w:szCs w:val="22"/>
        </w:rPr>
      </w:pPr>
      <w:r>
        <w:rPr>
          <w:rFonts w:cs="Times New Roman"/>
          <w:sz w:val="22"/>
          <w:szCs w:val="22"/>
        </w:rPr>
        <w:br w:type="page"/>
      </w:r>
    </w:p>
    <w:p w14:paraId="10479F0F" w14:textId="194B3406" w:rsidR="001F07B6" w:rsidRDefault="001F07B6" w:rsidP="001F07B6">
      <w:pPr>
        <w:kinsoku w:val="0"/>
        <w:overflowPunct w:val="0"/>
        <w:autoSpaceDE w:val="0"/>
        <w:autoSpaceDN w:val="0"/>
        <w:adjustRightInd w:val="0"/>
        <w:ind w:left="199" w:right="304"/>
        <w:rPr>
          <w:rFonts w:ascii="Calibri" w:eastAsiaTheme="minorHAnsi" w:hAnsi="Calibri" w:cs="Calibri"/>
          <w:sz w:val="22"/>
          <w:szCs w:val="22"/>
        </w:rPr>
      </w:pPr>
      <w:r w:rsidRPr="003A1271">
        <w:rPr>
          <w:rFonts w:cs="Times New Roman"/>
          <w:sz w:val="22"/>
          <w:szCs w:val="22"/>
        </w:rPr>
        <w:t>1</w:t>
      </w:r>
      <w:r w:rsidR="00AA56F3">
        <w:rPr>
          <w:rFonts w:cs="Times New Roman"/>
          <w:sz w:val="22"/>
          <w:szCs w:val="22"/>
        </w:rPr>
        <w:t>7</w:t>
      </w:r>
      <w:r w:rsidRPr="003A1271">
        <w:rPr>
          <w:rFonts w:cs="Times New Roman"/>
          <w:sz w:val="22"/>
          <w:szCs w:val="22"/>
        </w:rPr>
        <w:t xml:space="preserve">) </w:t>
      </w:r>
      <w:r w:rsidRPr="00C9262F">
        <w:rPr>
          <w:rFonts w:ascii="Calibri" w:eastAsiaTheme="minorHAnsi" w:hAnsi="Calibri" w:cs="Calibri"/>
          <w:spacing w:val="-1"/>
          <w:sz w:val="22"/>
          <w:szCs w:val="22"/>
        </w:rPr>
        <w:t>Please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2"/>
          <w:sz w:val="22"/>
          <w:szCs w:val="22"/>
        </w:rPr>
        <w:t>rate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the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following images</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 xml:space="preserve">according </w:t>
      </w:r>
      <w:r w:rsidRPr="00C9262F">
        <w:rPr>
          <w:rFonts w:ascii="Calibri" w:eastAsiaTheme="minorHAnsi" w:hAnsi="Calibri" w:cs="Calibri"/>
          <w:sz w:val="22"/>
          <w:szCs w:val="22"/>
        </w:rPr>
        <w:t>to</w:t>
      </w:r>
      <w:r w:rsidRPr="00C9262F">
        <w:rPr>
          <w:rFonts w:ascii="Calibri" w:eastAsiaTheme="minorHAnsi" w:hAnsi="Calibri" w:cs="Calibri"/>
          <w:spacing w:val="-1"/>
          <w:sz w:val="22"/>
          <w:szCs w:val="22"/>
        </w:rPr>
        <w:t xml:space="preserve"> how</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unacceptable</w:t>
      </w:r>
      <w:r w:rsidRPr="00C9262F">
        <w:rPr>
          <w:rFonts w:ascii="Calibri" w:eastAsiaTheme="minorHAnsi" w:hAnsi="Calibri" w:cs="Calibri"/>
          <w:spacing w:val="-2"/>
          <w:sz w:val="22"/>
          <w:szCs w:val="22"/>
        </w:rPr>
        <w:t xml:space="preserve"> </w:t>
      </w:r>
      <w:r w:rsidRPr="00C9262F">
        <w:rPr>
          <w:rFonts w:ascii="Calibri" w:eastAsiaTheme="minorHAnsi" w:hAnsi="Calibri" w:cs="Calibri"/>
          <w:sz w:val="22"/>
          <w:szCs w:val="22"/>
        </w:rPr>
        <w:t>or</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acceptable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the</w:t>
      </w:r>
      <w:r w:rsidRPr="005F02A4">
        <w:rPr>
          <w:rFonts w:ascii="Calibri" w:eastAsiaTheme="minorHAnsi" w:hAnsi="Calibri" w:cs="Calibri"/>
          <w:spacing w:val="1"/>
          <w:sz w:val="22"/>
          <w:szCs w:val="22"/>
        </w:rPr>
        <w:t xml:space="preserve"> </w:t>
      </w:r>
      <w:r w:rsidRPr="005F02A4">
        <w:rPr>
          <w:rFonts w:ascii="Calibri" w:eastAsiaTheme="minorHAnsi" w:hAnsi="Calibri" w:cs="Calibri"/>
          <w:b/>
          <w:bCs/>
          <w:spacing w:val="-1"/>
          <w:sz w:val="22"/>
          <w:szCs w:val="22"/>
        </w:rPr>
        <w:t xml:space="preserve">number of tents on the beach </w:t>
      </w:r>
      <w:r w:rsidRPr="005F02A4">
        <w:rPr>
          <w:rFonts w:ascii="Calibri" w:eastAsiaTheme="minorHAnsi" w:hAnsi="Calibri" w:cs="Calibri"/>
          <w:spacing w:val="-1"/>
          <w:sz w:val="22"/>
          <w:szCs w:val="22"/>
        </w:rPr>
        <w:t>is</w:t>
      </w:r>
      <w:r w:rsidRPr="005F02A4">
        <w:rPr>
          <w:rFonts w:ascii="Calibri" w:eastAsiaTheme="minorHAnsi" w:hAnsi="Calibri" w:cs="Calibri"/>
          <w:spacing w:val="-2"/>
          <w:sz w:val="22"/>
          <w:szCs w:val="22"/>
        </w:rPr>
        <w:t xml:space="preserve"> </w:t>
      </w:r>
      <w:r w:rsidRPr="005F02A4">
        <w:rPr>
          <w:rFonts w:ascii="Calibri" w:eastAsiaTheme="minorHAnsi" w:hAnsi="Calibri" w:cs="Calibri"/>
          <w:spacing w:val="-1"/>
          <w:sz w:val="22"/>
          <w:szCs w:val="22"/>
        </w:rPr>
        <w:t>while</w:t>
      </w:r>
      <w:r w:rsidRPr="005F02A4">
        <w:rPr>
          <w:rFonts w:ascii="Calibri" w:eastAsiaTheme="minorHAnsi" w:hAnsi="Calibri" w:cs="Calibri"/>
          <w:spacing w:val="-2"/>
          <w:sz w:val="22"/>
          <w:szCs w:val="22"/>
        </w:rPr>
        <w:t xml:space="preserve"> </w:t>
      </w:r>
      <w:r>
        <w:rPr>
          <w:rFonts w:ascii="Calibri" w:eastAsiaTheme="minorHAnsi" w:hAnsi="Calibri" w:cs="Calibri"/>
          <w:spacing w:val="-1"/>
          <w:sz w:val="22"/>
          <w:szCs w:val="22"/>
        </w:rPr>
        <w:t>in wilderness</w:t>
      </w:r>
      <w:r w:rsidRPr="00C9262F">
        <w:rPr>
          <w:rFonts w:ascii="Calibri" w:eastAsiaTheme="minorHAnsi" w:hAnsi="Calibri" w:cs="Calibri"/>
          <w:spacing w:val="-1"/>
          <w:sz w:val="22"/>
          <w:szCs w:val="22"/>
        </w:rPr>
        <w:t>.</w:t>
      </w:r>
      <w:r w:rsidRPr="00C9262F">
        <w:rPr>
          <w:rFonts w:ascii="Calibri" w:eastAsiaTheme="minorHAnsi" w:hAnsi="Calibri" w:cs="Calibri"/>
          <w:sz w:val="22"/>
          <w:szCs w:val="22"/>
        </w:rPr>
        <w:t xml:space="preserve"> </w:t>
      </w:r>
      <w:r w:rsidRPr="00C9262F">
        <w:rPr>
          <w:rFonts w:ascii="Calibri" w:eastAsiaTheme="minorHAnsi" w:hAnsi="Calibri" w:cs="Calibri"/>
          <w:spacing w:val="-1"/>
          <w:sz w:val="22"/>
          <w:szCs w:val="22"/>
        </w:rPr>
        <w:t>Please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use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the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scale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below</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to</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indicate</w:t>
      </w:r>
      <w:r w:rsidRPr="00C9262F">
        <w:rPr>
          <w:rFonts w:ascii="Calibri" w:eastAsiaTheme="minorHAnsi" w:hAnsi="Calibri" w:cs="Calibri"/>
          <w:spacing w:val="1"/>
          <w:sz w:val="22"/>
          <w:szCs w:val="22"/>
        </w:rPr>
        <w:t xml:space="preserve"> </w:t>
      </w:r>
      <w:r>
        <w:rPr>
          <w:rFonts w:ascii="Calibri" w:eastAsiaTheme="minorHAnsi" w:hAnsi="Calibri" w:cs="Calibri"/>
          <w:spacing w:val="1"/>
          <w:sz w:val="22"/>
          <w:szCs w:val="22"/>
        </w:rPr>
        <w:t xml:space="preserve">how </w:t>
      </w:r>
      <w:r w:rsidRPr="00C9262F">
        <w:rPr>
          <w:rFonts w:ascii="Calibri" w:eastAsiaTheme="minorHAnsi" w:hAnsi="Calibri" w:cs="Calibri"/>
          <w:spacing w:val="-1"/>
          <w:sz w:val="22"/>
          <w:szCs w:val="22"/>
        </w:rPr>
        <w:t>unacceptable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or</w:t>
      </w:r>
      <w:r w:rsidRPr="00C9262F">
        <w:rPr>
          <w:rFonts w:ascii="Calibri" w:eastAsiaTheme="minorHAnsi" w:hAnsi="Calibri" w:cs="Calibri"/>
          <w:spacing w:val="53"/>
          <w:sz w:val="22"/>
          <w:szCs w:val="22"/>
        </w:rPr>
        <w:t xml:space="preserve"> </w:t>
      </w:r>
      <w:r w:rsidRPr="00C9262F">
        <w:rPr>
          <w:rFonts w:ascii="Calibri" w:eastAsiaTheme="minorHAnsi" w:hAnsi="Calibri" w:cs="Calibri"/>
          <w:spacing w:val="-1"/>
          <w:sz w:val="22"/>
          <w:szCs w:val="22"/>
        </w:rPr>
        <w:t>acceptable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the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images</w:t>
      </w:r>
      <w:r w:rsidRPr="00C9262F">
        <w:rPr>
          <w:rFonts w:ascii="Calibri" w:eastAsiaTheme="minorHAnsi" w:hAnsi="Calibri" w:cs="Calibri"/>
          <w:sz w:val="22"/>
          <w:szCs w:val="22"/>
        </w:rPr>
        <w:t xml:space="preserve"> </w:t>
      </w:r>
      <w:r w:rsidRPr="00C9262F">
        <w:rPr>
          <w:rFonts w:ascii="Calibri" w:eastAsiaTheme="minorHAnsi" w:hAnsi="Calibri" w:cs="Calibri"/>
          <w:spacing w:val="-1"/>
          <w:sz w:val="22"/>
          <w:szCs w:val="22"/>
        </w:rPr>
        <w:t>are</w:t>
      </w:r>
      <w:r w:rsidRPr="00C9262F">
        <w:rPr>
          <w:rFonts w:ascii="Calibri" w:eastAsiaTheme="minorHAnsi" w:hAnsi="Calibri" w:cs="Calibri"/>
          <w:spacing w:val="-4"/>
          <w:sz w:val="22"/>
          <w:szCs w:val="22"/>
        </w:rPr>
        <w:t xml:space="preserve"> </w:t>
      </w:r>
      <w:r w:rsidRPr="00C9262F">
        <w:rPr>
          <w:rFonts w:ascii="Calibri" w:eastAsiaTheme="minorHAnsi" w:hAnsi="Calibri" w:cs="Calibri"/>
          <w:sz w:val="22"/>
          <w:szCs w:val="22"/>
        </w:rPr>
        <w:t>to</w:t>
      </w:r>
      <w:r w:rsidRPr="00C9262F">
        <w:rPr>
          <w:rFonts w:ascii="Calibri" w:eastAsiaTheme="minorHAnsi" w:hAnsi="Calibri" w:cs="Calibri"/>
          <w:spacing w:val="-1"/>
          <w:sz w:val="22"/>
          <w:szCs w:val="22"/>
        </w:rPr>
        <w:t xml:space="preserve"> </w:t>
      </w:r>
      <w:r w:rsidRPr="00C9262F">
        <w:rPr>
          <w:rFonts w:ascii="Calibri" w:eastAsiaTheme="minorHAnsi" w:hAnsi="Calibri" w:cs="Calibri"/>
          <w:sz w:val="22"/>
          <w:szCs w:val="22"/>
        </w:rPr>
        <w:t>you.</w:t>
      </w:r>
    </w:p>
    <w:p w14:paraId="702A486F" w14:textId="6FD138DB" w:rsidR="008B2DBF" w:rsidRDefault="008B2DBF" w:rsidP="001F07B6">
      <w:pPr>
        <w:kinsoku w:val="0"/>
        <w:overflowPunct w:val="0"/>
        <w:autoSpaceDE w:val="0"/>
        <w:autoSpaceDN w:val="0"/>
        <w:adjustRightInd w:val="0"/>
        <w:ind w:left="199" w:right="304"/>
        <w:rPr>
          <w:rFonts w:ascii="Calibri" w:eastAsiaTheme="minorHAnsi" w:hAnsi="Calibri" w:cs="Calibri"/>
          <w:sz w:val="22"/>
          <w:szCs w:val="22"/>
        </w:rPr>
      </w:pPr>
    </w:p>
    <w:p w14:paraId="6CDC5328" w14:textId="487F12FC" w:rsidR="008B2DBF" w:rsidRDefault="00DB40B4" w:rsidP="001F07B6">
      <w:pPr>
        <w:kinsoku w:val="0"/>
        <w:overflowPunct w:val="0"/>
        <w:autoSpaceDE w:val="0"/>
        <w:autoSpaceDN w:val="0"/>
        <w:adjustRightInd w:val="0"/>
        <w:ind w:left="199" w:right="304"/>
        <w:rPr>
          <w:rFonts w:ascii="Calibri" w:eastAsiaTheme="minorHAnsi" w:hAnsi="Calibri" w:cs="Calibri"/>
          <w:noProof/>
          <w:sz w:val="22"/>
          <w:szCs w:val="22"/>
        </w:rPr>
      </w:pPr>
      <w:r>
        <w:rPr>
          <w:rFonts w:ascii="Calibri" w:eastAsiaTheme="minorHAnsi" w:hAnsi="Calibri" w:cs="Calibri"/>
          <w:noProof/>
          <w:sz w:val="22"/>
          <w:szCs w:val="22"/>
        </w:rPr>
        <w:drawing>
          <wp:anchor distT="0" distB="0" distL="114300" distR="114300" simplePos="0" relativeHeight="251659264" behindDoc="1" locked="0" layoutInCell="1" allowOverlap="1" wp14:anchorId="31624079" wp14:editId="33BE156B">
            <wp:simplePos x="0" y="0"/>
            <wp:positionH relativeFrom="column">
              <wp:posOffset>90170</wp:posOffset>
            </wp:positionH>
            <wp:positionV relativeFrom="paragraph">
              <wp:posOffset>12700</wp:posOffset>
            </wp:positionV>
            <wp:extent cx="2076450" cy="1691005"/>
            <wp:effectExtent l="0" t="0" r="0" b="4445"/>
            <wp:wrapTight wrapText="bothSides">
              <wp:wrapPolygon edited="0">
                <wp:start x="0" y="0"/>
                <wp:lineTo x="0" y="21413"/>
                <wp:lineTo x="21402" y="21413"/>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099.jpg"/>
                    <pic:cNvPicPr/>
                  </pic:nvPicPr>
                  <pic:blipFill>
                    <a:blip r:embed="rId10">
                      <a:extLst>
                        <a:ext uri="{28A0092B-C50C-407E-A947-70E740481C1C}">
                          <a14:useLocalDpi xmlns:a14="http://schemas.microsoft.com/office/drawing/2010/main" val="0"/>
                        </a:ext>
                      </a:extLst>
                    </a:blip>
                    <a:stretch>
                      <a:fillRect/>
                    </a:stretch>
                  </pic:blipFill>
                  <pic:spPr>
                    <a:xfrm>
                      <a:off x="0" y="0"/>
                      <a:ext cx="2076450" cy="1691005"/>
                    </a:xfrm>
                    <a:prstGeom prst="rect">
                      <a:avLst/>
                    </a:prstGeom>
                  </pic:spPr>
                </pic:pic>
              </a:graphicData>
            </a:graphic>
            <wp14:sizeRelH relativeFrom="margin">
              <wp14:pctWidth>0</wp14:pctWidth>
            </wp14:sizeRelH>
            <wp14:sizeRelV relativeFrom="margin">
              <wp14:pctHeight>0</wp14:pctHeight>
            </wp14:sizeRelV>
          </wp:anchor>
        </w:drawing>
      </w:r>
      <w:r w:rsidR="008542F8">
        <w:rPr>
          <w:rFonts w:ascii="Calibri" w:eastAsiaTheme="minorHAnsi" w:hAnsi="Calibri" w:cs="Calibri"/>
          <w:noProof/>
          <w:sz w:val="22"/>
          <w:szCs w:val="22"/>
        </w:rPr>
        <mc:AlternateContent>
          <mc:Choice Requires="wpg">
            <w:drawing>
              <wp:anchor distT="0" distB="0" distL="114300" distR="114300" simplePos="0" relativeHeight="251668480" behindDoc="0" locked="0" layoutInCell="1" allowOverlap="1" wp14:anchorId="0D2D635E" wp14:editId="7D1C927B">
                <wp:simplePos x="0" y="0"/>
                <wp:positionH relativeFrom="column">
                  <wp:posOffset>2753832</wp:posOffset>
                </wp:positionH>
                <wp:positionV relativeFrom="paragraph">
                  <wp:posOffset>59055</wp:posOffset>
                </wp:positionV>
                <wp:extent cx="2985545" cy="1602122"/>
                <wp:effectExtent l="0" t="0" r="24765" b="17145"/>
                <wp:wrapSquare wrapText="bothSides"/>
                <wp:docPr id="28" name="Group 28"/>
                <wp:cNvGraphicFramePr/>
                <a:graphic xmlns:a="http://schemas.openxmlformats.org/drawingml/2006/main">
                  <a:graphicData uri="http://schemas.microsoft.com/office/word/2010/wordprocessingGroup">
                    <wpg:wgp>
                      <wpg:cNvGrpSpPr/>
                      <wpg:grpSpPr>
                        <a:xfrm>
                          <a:off x="0" y="0"/>
                          <a:ext cx="2985545" cy="1602122"/>
                          <a:chOff x="0" y="0"/>
                          <a:chExt cx="2985545" cy="1602122"/>
                        </a:xfrm>
                      </wpg:grpSpPr>
                      <wps:wsp>
                        <wps:cNvPr id="217" name="Text Box 2"/>
                        <wps:cNvSpPr txBox="1">
                          <a:spLocks noChangeArrowheads="1"/>
                        </wps:cNvSpPr>
                        <wps:spPr bwMode="auto">
                          <a:xfrm>
                            <a:off x="0" y="0"/>
                            <a:ext cx="1334770" cy="720090"/>
                          </a:xfrm>
                          <a:prstGeom prst="rect">
                            <a:avLst/>
                          </a:prstGeom>
                          <a:solidFill>
                            <a:srgbClr val="FFFFFF"/>
                          </a:solidFill>
                          <a:ln w="9525">
                            <a:solidFill>
                              <a:srgbClr val="000000"/>
                            </a:solidFill>
                            <a:miter lim="800000"/>
                            <a:headEnd/>
                            <a:tailEnd/>
                          </a:ln>
                        </wps:spPr>
                        <wps:txbx>
                          <w:txbxContent>
                            <w:p w14:paraId="3534827F" w14:textId="77777777" w:rsidR="008542F8" w:rsidRDefault="008542F8" w:rsidP="008542F8">
                              <w:pPr>
                                <w:jc w:val="center"/>
                              </w:pPr>
                            </w:p>
                            <w:p w14:paraId="5332D5CC" w14:textId="5AD4EA7C" w:rsidR="008542F8" w:rsidRDefault="008542F8" w:rsidP="008542F8">
                              <w:pPr>
                                <w:jc w:val="center"/>
                              </w:pPr>
                              <w:r>
                                <w:t>PHOTO 2</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882032"/>
                            <a:ext cx="1334770" cy="720090"/>
                          </a:xfrm>
                          <a:prstGeom prst="rect">
                            <a:avLst/>
                          </a:prstGeom>
                          <a:solidFill>
                            <a:srgbClr val="FFFFFF"/>
                          </a:solidFill>
                          <a:ln w="9525">
                            <a:solidFill>
                              <a:srgbClr val="000000"/>
                            </a:solidFill>
                            <a:miter lim="800000"/>
                            <a:headEnd/>
                            <a:tailEnd/>
                          </a:ln>
                        </wps:spPr>
                        <wps:txbx>
                          <w:txbxContent>
                            <w:p w14:paraId="2C7A1764" w14:textId="77777777" w:rsidR="008542F8" w:rsidRDefault="008542F8" w:rsidP="008542F8"/>
                            <w:p w14:paraId="47F85538" w14:textId="10C3394E" w:rsidR="008542F8" w:rsidRDefault="008542F8" w:rsidP="008542F8">
                              <w:pPr>
                                <w:jc w:val="center"/>
                              </w:pPr>
                              <w:r>
                                <w:t>PHOTO 4</w:t>
                              </w:r>
                            </w:p>
                          </w:txbxContent>
                        </wps:txbx>
                        <wps:bodyPr rot="0" vert="horz" wrap="square" lIns="91440" tIns="45720" rIns="91440" bIns="45720" anchor="t" anchorCtr="0">
                          <a:noAutofit/>
                        </wps:bodyPr>
                      </wps:wsp>
                      <wps:wsp>
                        <wps:cNvPr id="25" name="Text Box 2"/>
                        <wps:cNvSpPr txBox="1">
                          <a:spLocks noChangeArrowheads="1"/>
                        </wps:cNvSpPr>
                        <wps:spPr bwMode="auto">
                          <a:xfrm>
                            <a:off x="1650775" y="16184"/>
                            <a:ext cx="1334770" cy="720090"/>
                          </a:xfrm>
                          <a:prstGeom prst="rect">
                            <a:avLst/>
                          </a:prstGeom>
                          <a:solidFill>
                            <a:srgbClr val="FFFFFF"/>
                          </a:solidFill>
                          <a:ln w="9525">
                            <a:solidFill>
                              <a:srgbClr val="000000"/>
                            </a:solidFill>
                            <a:miter lim="800000"/>
                            <a:headEnd/>
                            <a:tailEnd/>
                          </a:ln>
                        </wps:spPr>
                        <wps:txbx>
                          <w:txbxContent>
                            <w:p w14:paraId="04A3E9FB" w14:textId="77777777" w:rsidR="008542F8" w:rsidRDefault="008542F8" w:rsidP="008542F8"/>
                            <w:p w14:paraId="59311282" w14:textId="33C76CC1" w:rsidR="008542F8" w:rsidRDefault="008542F8" w:rsidP="008542F8">
                              <w:pPr>
                                <w:jc w:val="center"/>
                              </w:pPr>
                              <w:r>
                                <w:t>PHOTO 3</w:t>
                              </w:r>
                            </w:p>
                          </w:txbxContent>
                        </wps:txbx>
                        <wps:bodyPr rot="0" vert="horz" wrap="square" lIns="91440" tIns="45720" rIns="91440" bIns="45720" anchor="t" anchorCtr="0">
                          <a:noAutofit/>
                        </wps:bodyPr>
                      </wps:wsp>
                      <wps:wsp>
                        <wps:cNvPr id="27" name="Text Box 2"/>
                        <wps:cNvSpPr txBox="1">
                          <a:spLocks noChangeArrowheads="1"/>
                        </wps:cNvSpPr>
                        <wps:spPr bwMode="auto">
                          <a:xfrm>
                            <a:off x="1650775" y="857756"/>
                            <a:ext cx="1334770" cy="720090"/>
                          </a:xfrm>
                          <a:prstGeom prst="rect">
                            <a:avLst/>
                          </a:prstGeom>
                          <a:solidFill>
                            <a:srgbClr val="FFFFFF"/>
                          </a:solidFill>
                          <a:ln w="9525">
                            <a:solidFill>
                              <a:srgbClr val="000000"/>
                            </a:solidFill>
                            <a:miter lim="800000"/>
                            <a:headEnd/>
                            <a:tailEnd/>
                          </a:ln>
                        </wps:spPr>
                        <wps:txbx>
                          <w:txbxContent>
                            <w:p w14:paraId="627517A5" w14:textId="77777777" w:rsidR="008542F8" w:rsidRDefault="008542F8" w:rsidP="008542F8"/>
                            <w:p w14:paraId="4207C038" w14:textId="51130A0B" w:rsidR="008542F8" w:rsidRDefault="008542F8" w:rsidP="008542F8">
                              <w:pPr>
                                <w:jc w:val="center"/>
                              </w:pPr>
                              <w:r>
                                <w:t>PHOTO 5</w:t>
                              </w:r>
                            </w:p>
                          </w:txbxContent>
                        </wps:txbx>
                        <wps:bodyPr rot="0" vert="horz" wrap="square" lIns="91440" tIns="45720" rIns="91440" bIns="45720" anchor="t" anchorCtr="0">
                          <a:noAutofit/>
                        </wps:bodyPr>
                      </wps:wsp>
                    </wpg:wgp>
                  </a:graphicData>
                </a:graphic>
              </wp:anchor>
            </w:drawing>
          </mc:Choice>
          <mc:Fallback>
            <w:pict>
              <v:group id="Group 28" o:spid="_x0000_s1026" style="position:absolute;left:0;text-align:left;margin-left:216.85pt;margin-top:4.65pt;width:235.1pt;height:126.15pt;z-index:251668480" coordsize="29855,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">
                <v:shapetype id="_x0000_t202" coordsize="21600,21600" o:spt="202" path="m,l,21600r21600,l21600,xe">
                  <v:stroke joinstyle="miter"/>
                  <v:path gradientshapeok="t" o:connecttype="rect"/>
                </v:shapetype>
                <v:shape id="Text Box 2" o:spid="_x0000_s1027" type="#_x0000_t202" style="position:absolute;width:13347;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14:paraId="3534827F" w14:textId="77777777" w:rsidR="008542F8" w:rsidRDefault="008542F8" w:rsidP="008542F8">
                        <w:pPr>
                          <w:jc w:val="center"/>
                        </w:pPr>
                      </w:p>
                      <w:p w14:paraId="5332D5CC" w14:textId="5AD4EA7C" w:rsidR="008542F8" w:rsidRDefault="008542F8" w:rsidP="008542F8">
                        <w:pPr>
                          <w:jc w:val="center"/>
                        </w:pPr>
                        <w:r>
                          <w:t>PHOTO 2</w:t>
                        </w:r>
                      </w:p>
                    </w:txbxContent>
                  </v:textbox>
                </v:shape>
                <v:shape id="Text Box 2" o:spid="_x0000_s1028" type="#_x0000_t202" style="position:absolute;top:8820;width:13347;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2C7A1764" w14:textId="77777777" w:rsidR="008542F8" w:rsidRDefault="008542F8" w:rsidP="008542F8"/>
                      <w:p w14:paraId="47F85538" w14:textId="10C3394E" w:rsidR="008542F8" w:rsidRDefault="008542F8" w:rsidP="008542F8">
                        <w:pPr>
                          <w:jc w:val="center"/>
                        </w:pPr>
                        <w:r>
                          <w:t>PHOTO 4</w:t>
                        </w:r>
                      </w:p>
                    </w:txbxContent>
                  </v:textbox>
                </v:shape>
                <v:shape id="Text Box 2" o:spid="_x0000_s1029" type="#_x0000_t202" style="position:absolute;left:16507;top:161;width:1334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04A3E9FB" w14:textId="77777777" w:rsidR="008542F8" w:rsidRDefault="008542F8" w:rsidP="008542F8"/>
                      <w:p w14:paraId="59311282" w14:textId="33C76CC1" w:rsidR="008542F8" w:rsidRDefault="008542F8" w:rsidP="008542F8">
                        <w:pPr>
                          <w:jc w:val="center"/>
                        </w:pPr>
                        <w:r>
                          <w:t>PHOTO 3</w:t>
                        </w:r>
                      </w:p>
                    </w:txbxContent>
                  </v:textbox>
                </v:shape>
                <v:shape id="Text Box 2" o:spid="_x0000_s1030" type="#_x0000_t202" style="position:absolute;left:16507;top:8577;width:1334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14:paraId="627517A5" w14:textId="77777777" w:rsidR="008542F8" w:rsidRDefault="008542F8" w:rsidP="008542F8"/>
                      <w:p w14:paraId="4207C038" w14:textId="51130A0B" w:rsidR="008542F8" w:rsidRDefault="008542F8" w:rsidP="008542F8">
                        <w:pPr>
                          <w:jc w:val="center"/>
                        </w:pPr>
                        <w:r>
                          <w:t>PHOTO 5</w:t>
                        </w:r>
                      </w:p>
                    </w:txbxContent>
                  </v:textbox>
                </v:shape>
                <w10:wrap type="square"/>
              </v:group>
            </w:pict>
          </mc:Fallback>
        </mc:AlternateContent>
      </w:r>
    </w:p>
    <w:p w14:paraId="2E67946D" w14:textId="4F7D503F" w:rsidR="008B2DBF" w:rsidRDefault="008B2DBF" w:rsidP="001F07B6">
      <w:pPr>
        <w:kinsoku w:val="0"/>
        <w:overflowPunct w:val="0"/>
        <w:autoSpaceDE w:val="0"/>
        <w:autoSpaceDN w:val="0"/>
        <w:adjustRightInd w:val="0"/>
        <w:ind w:left="199" w:right="304"/>
        <w:rPr>
          <w:rFonts w:ascii="Calibri" w:eastAsiaTheme="minorHAnsi" w:hAnsi="Calibri" w:cs="Calibri"/>
          <w:noProof/>
          <w:sz w:val="22"/>
          <w:szCs w:val="22"/>
        </w:rPr>
      </w:pPr>
    </w:p>
    <w:p w14:paraId="7D836A90" w14:textId="777B54AB" w:rsidR="008B2DBF" w:rsidRDefault="008B2DBF" w:rsidP="001F07B6">
      <w:pPr>
        <w:kinsoku w:val="0"/>
        <w:overflowPunct w:val="0"/>
        <w:autoSpaceDE w:val="0"/>
        <w:autoSpaceDN w:val="0"/>
        <w:adjustRightInd w:val="0"/>
        <w:ind w:left="199" w:right="304"/>
        <w:rPr>
          <w:rFonts w:ascii="Calibri" w:eastAsiaTheme="minorHAnsi" w:hAnsi="Calibri" w:cs="Calibri"/>
          <w:noProof/>
          <w:sz w:val="22"/>
          <w:szCs w:val="22"/>
        </w:rPr>
      </w:pPr>
    </w:p>
    <w:p w14:paraId="66EA8342" w14:textId="57D8F57E" w:rsidR="008B2DBF" w:rsidRDefault="008B2DBF" w:rsidP="001F07B6">
      <w:pPr>
        <w:kinsoku w:val="0"/>
        <w:overflowPunct w:val="0"/>
        <w:autoSpaceDE w:val="0"/>
        <w:autoSpaceDN w:val="0"/>
        <w:adjustRightInd w:val="0"/>
        <w:ind w:left="199" w:right="304"/>
        <w:rPr>
          <w:rFonts w:ascii="Calibri" w:eastAsiaTheme="minorHAnsi" w:hAnsi="Calibri" w:cs="Calibri"/>
          <w:noProof/>
          <w:sz w:val="22"/>
          <w:szCs w:val="22"/>
        </w:rPr>
      </w:pPr>
    </w:p>
    <w:p w14:paraId="60A928F7" w14:textId="12C79AEB" w:rsidR="008B2DBF" w:rsidRDefault="008B2DBF" w:rsidP="001F07B6">
      <w:pPr>
        <w:kinsoku w:val="0"/>
        <w:overflowPunct w:val="0"/>
        <w:autoSpaceDE w:val="0"/>
        <w:autoSpaceDN w:val="0"/>
        <w:adjustRightInd w:val="0"/>
        <w:ind w:left="199" w:right="304"/>
        <w:rPr>
          <w:rFonts w:ascii="Calibri" w:eastAsiaTheme="minorHAnsi" w:hAnsi="Calibri" w:cs="Calibri"/>
          <w:noProof/>
          <w:sz w:val="22"/>
          <w:szCs w:val="22"/>
        </w:rPr>
      </w:pPr>
    </w:p>
    <w:p w14:paraId="56AA448C" w14:textId="05A29BED" w:rsidR="008B2DBF" w:rsidRDefault="008B2DBF" w:rsidP="001F07B6">
      <w:pPr>
        <w:kinsoku w:val="0"/>
        <w:overflowPunct w:val="0"/>
        <w:autoSpaceDE w:val="0"/>
        <w:autoSpaceDN w:val="0"/>
        <w:adjustRightInd w:val="0"/>
        <w:ind w:left="199" w:right="304"/>
        <w:rPr>
          <w:rFonts w:ascii="Calibri" w:eastAsiaTheme="minorHAnsi" w:hAnsi="Calibri" w:cs="Calibri"/>
          <w:noProof/>
          <w:sz w:val="22"/>
          <w:szCs w:val="22"/>
        </w:rPr>
      </w:pPr>
    </w:p>
    <w:p w14:paraId="74E27BA6" w14:textId="6C075801" w:rsidR="008B2DBF" w:rsidRDefault="008B2DBF" w:rsidP="001F07B6">
      <w:pPr>
        <w:kinsoku w:val="0"/>
        <w:overflowPunct w:val="0"/>
        <w:autoSpaceDE w:val="0"/>
        <w:autoSpaceDN w:val="0"/>
        <w:adjustRightInd w:val="0"/>
        <w:ind w:left="199" w:right="304"/>
        <w:rPr>
          <w:rFonts w:ascii="Calibri" w:eastAsiaTheme="minorHAnsi" w:hAnsi="Calibri" w:cs="Calibri"/>
          <w:noProof/>
          <w:sz w:val="22"/>
          <w:szCs w:val="22"/>
        </w:rPr>
      </w:pPr>
    </w:p>
    <w:p w14:paraId="7C236DD9" w14:textId="5AC18562" w:rsidR="008B2DBF" w:rsidRDefault="008B2DBF" w:rsidP="001F07B6">
      <w:pPr>
        <w:kinsoku w:val="0"/>
        <w:overflowPunct w:val="0"/>
        <w:autoSpaceDE w:val="0"/>
        <w:autoSpaceDN w:val="0"/>
        <w:adjustRightInd w:val="0"/>
        <w:ind w:left="199" w:right="304"/>
        <w:rPr>
          <w:rFonts w:ascii="Calibri" w:eastAsiaTheme="minorHAnsi" w:hAnsi="Calibri" w:cs="Calibri"/>
          <w:sz w:val="22"/>
          <w:szCs w:val="22"/>
        </w:rPr>
      </w:pPr>
    </w:p>
    <w:p w14:paraId="1D53B8E8" w14:textId="2211ADEE" w:rsidR="001F07B6" w:rsidRDefault="001F07B6" w:rsidP="001F07B6">
      <w:pPr>
        <w:kinsoku w:val="0"/>
        <w:overflowPunct w:val="0"/>
        <w:autoSpaceDE w:val="0"/>
        <w:autoSpaceDN w:val="0"/>
        <w:adjustRightInd w:val="0"/>
        <w:ind w:left="199" w:right="304"/>
        <w:rPr>
          <w:rFonts w:ascii="Calibri" w:eastAsiaTheme="minorHAnsi" w:hAnsi="Calibri" w:cs="Calibri"/>
          <w:sz w:val="22"/>
          <w:szCs w:val="22"/>
        </w:rPr>
      </w:pPr>
    </w:p>
    <w:p w14:paraId="1B4A3CEF" w14:textId="4ABE30C5" w:rsidR="008542F8" w:rsidRDefault="008542F8" w:rsidP="001F07B6">
      <w:pPr>
        <w:kinsoku w:val="0"/>
        <w:overflowPunct w:val="0"/>
        <w:autoSpaceDE w:val="0"/>
        <w:autoSpaceDN w:val="0"/>
        <w:adjustRightInd w:val="0"/>
        <w:ind w:left="199" w:right="304"/>
        <w:rPr>
          <w:rFonts w:ascii="Calibri" w:eastAsiaTheme="minorHAnsi" w:hAnsi="Calibri" w:cs="Calibri"/>
          <w:sz w:val="22"/>
          <w:szCs w:val="22"/>
        </w:rPr>
      </w:pPr>
    </w:p>
    <w:p w14:paraId="385D6FF9" w14:textId="172B0BF8" w:rsidR="008542F8" w:rsidRDefault="008542F8" w:rsidP="001F07B6">
      <w:pPr>
        <w:kinsoku w:val="0"/>
        <w:overflowPunct w:val="0"/>
        <w:autoSpaceDE w:val="0"/>
        <w:autoSpaceDN w:val="0"/>
        <w:adjustRightInd w:val="0"/>
        <w:ind w:left="199" w:right="304"/>
        <w:rPr>
          <w:rFonts w:ascii="Calibri" w:eastAsiaTheme="minorHAnsi" w:hAnsi="Calibri" w:cs="Calibri"/>
          <w:sz w:val="22"/>
          <w:szCs w:val="22"/>
        </w:rPr>
      </w:pPr>
    </w:p>
    <w:tbl>
      <w:tblPr>
        <w:tblW w:w="99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9"/>
        <w:gridCol w:w="1260"/>
        <w:gridCol w:w="1170"/>
        <w:gridCol w:w="1170"/>
        <w:gridCol w:w="900"/>
        <w:gridCol w:w="1080"/>
        <w:gridCol w:w="1350"/>
        <w:gridCol w:w="1170"/>
      </w:tblGrid>
      <w:tr w:rsidR="00BF22F7" w:rsidRPr="00A00E4F" w14:paraId="0EA03E97" w14:textId="77777777" w:rsidTr="00BF22F7">
        <w:trPr>
          <w:trHeight w:hRule="exact" w:val="486"/>
        </w:trPr>
        <w:tc>
          <w:tcPr>
            <w:tcW w:w="1869" w:type="dxa"/>
            <w:shd w:val="clear" w:color="auto" w:fill="DADADA"/>
          </w:tcPr>
          <w:p w14:paraId="0D0B30A1" w14:textId="1A674892" w:rsidR="00BF22F7" w:rsidRPr="00A00E4F" w:rsidRDefault="00BF22F7" w:rsidP="00A00E4F">
            <w:pPr>
              <w:kinsoku w:val="0"/>
              <w:overflowPunct w:val="0"/>
              <w:autoSpaceDE w:val="0"/>
              <w:autoSpaceDN w:val="0"/>
              <w:adjustRightInd w:val="0"/>
              <w:ind w:left="144" w:right="136" w:firstLine="297"/>
              <w:rPr>
                <w:rFonts w:ascii="Times New Roman" w:eastAsiaTheme="minorHAnsi" w:hAnsi="Times New Roman" w:cs="Times New Roman"/>
              </w:rPr>
            </w:pPr>
          </w:p>
        </w:tc>
        <w:tc>
          <w:tcPr>
            <w:tcW w:w="1260" w:type="dxa"/>
            <w:shd w:val="clear" w:color="auto" w:fill="DADADA"/>
            <w:vAlign w:val="center"/>
          </w:tcPr>
          <w:p w14:paraId="5779E0F3" w14:textId="0757D8EB" w:rsidR="00BF22F7" w:rsidRPr="00BF22F7" w:rsidRDefault="00BF22F7" w:rsidP="00BF22F7">
            <w:pPr>
              <w:pStyle w:val="NoSpacing"/>
              <w:jc w:val="center"/>
              <w:rPr>
                <w:b/>
                <w:sz w:val="20"/>
              </w:rPr>
            </w:pPr>
            <w:r w:rsidRPr="00BF22F7">
              <w:rPr>
                <w:b/>
                <w:spacing w:val="-1"/>
                <w:sz w:val="20"/>
              </w:rPr>
              <w:t>Highly</w:t>
            </w:r>
            <w:r w:rsidRPr="00BF22F7">
              <w:rPr>
                <w:b/>
                <w:spacing w:val="25"/>
                <w:w w:val="99"/>
                <w:sz w:val="20"/>
              </w:rPr>
              <w:t xml:space="preserve"> </w:t>
            </w:r>
            <w:r w:rsidRPr="00BF22F7">
              <w:rPr>
                <w:b/>
                <w:w w:val="95"/>
                <w:sz w:val="20"/>
              </w:rPr>
              <w:t>unacceptable</w:t>
            </w:r>
          </w:p>
        </w:tc>
        <w:tc>
          <w:tcPr>
            <w:tcW w:w="1170" w:type="dxa"/>
            <w:shd w:val="clear" w:color="auto" w:fill="DADADA"/>
            <w:vAlign w:val="center"/>
          </w:tcPr>
          <w:p w14:paraId="01555221" w14:textId="2A8550CF" w:rsidR="00BF22F7" w:rsidRPr="00BF22F7" w:rsidRDefault="00BF22F7" w:rsidP="00BF22F7">
            <w:pPr>
              <w:pStyle w:val="NoSpacing"/>
              <w:jc w:val="center"/>
              <w:rPr>
                <w:rFonts w:ascii="Times New Roman" w:eastAsiaTheme="minorHAnsi" w:hAnsi="Times New Roman" w:cs="Times New Roman"/>
                <w:b/>
                <w:sz w:val="20"/>
              </w:rPr>
            </w:pPr>
            <w:r w:rsidRPr="00BF22F7">
              <w:rPr>
                <w:rFonts w:ascii="Calibri" w:eastAsiaTheme="minorHAnsi" w:hAnsi="Calibri" w:cs="Calibri"/>
                <w:b/>
                <w:bCs/>
                <w:sz w:val="20"/>
                <w:szCs w:val="20"/>
              </w:rPr>
              <w:t>Unacceptable</w:t>
            </w:r>
          </w:p>
        </w:tc>
        <w:tc>
          <w:tcPr>
            <w:tcW w:w="1170" w:type="dxa"/>
            <w:shd w:val="clear" w:color="auto" w:fill="DADADA"/>
            <w:vAlign w:val="center"/>
          </w:tcPr>
          <w:p w14:paraId="413C73F6" w14:textId="77777777" w:rsidR="00BF22F7" w:rsidRPr="00BF22F7" w:rsidRDefault="00BF22F7" w:rsidP="00BF22F7">
            <w:pPr>
              <w:pStyle w:val="NoSpacing"/>
              <w:jc w:val="center"/>
              <w:rPr>
                <w:rFonts w:ascii="Times New Roman" w:eastAsiaTheme="minorHAnsi" w:hAnsi="Times New Roman" w:cs="Times New Roman"/>
                <w:b/>
                <w:sz w:val="20"/>
              </w:rPr>
            </w:pPr>
            <w:r w:rsidRPr="00BF22F7">
              <w:rPr>
                <w:rFonts w:ascii="Calibri" w:eastAsiaTheme="minorHAnsi" w:hAnsi="Calibri" w:cs="Calibri"/>
                <w:b/>
                <w:bCs/>
                <w:spacing w:val="-1"/>
                <w:sz w:val="20"/>
                <w:szCs w:val="20"/>
              </w:rPr>
              <w:t>Slightly</w:t>
            </w:r>
            <w:r w:rsidRPr="00BF22F7">
              <w:rPr>
                <w:rFonts w:ascii="Calibri" w:eastAsiaTheme="minorHAnsi" w:hAnsi="Calibri" w:cs="Calibri"/>
                <w:b/>
                <w:bCs/>
                <w:spacing w:val="24"/>
                <w:w w:val="99"/>
                <w:sz w:val="20"/>
                <w:szCs w:val="20"/>
              </w:rPr>
              <w:t xml:space="preserve"> </w:t>
            </w:r>
            <w:r w:rsidRPr="00BF22F7">
              <w:rPr>
                <w:rFonts w:ascii="Calibri" w:eastAsiaTheme="minorHAnsi" w:hAnsi="Calibri" w:cs="Calibri"/>
                <w:b/>
                <w:bCs/>
                <w:w w:val="95"/>
                <w:sz w:val="20"/>
                <w:szCs w:val="20"/>
              </w:rPr>
              <w:t>unacceptable</w:t>
            </w:r>
          </w:p>
        </w:tc>
        <w:tc>
          <w:tcPr>
            <w:tcW w:w="900" w:type="dxa"/>
            <w:shd w:val="clear" w:color="auto" w:fill="DADADA"/>
            <w:vAlign w:val="center"/>
          </w:tcPr>
          <w:p w14:paraId="47397225" w14:textId="77777777" w:rsidR="00BF22F7" w:rsidRPr="00BF22F7" w:rsidRDefault="00BF22F7" w:rsidP="00BF22F7">
            <w:pPr>
              <w:pStyle w:val="NoSpacing"/>
              <w:jc w:val="center"/>
              <w:rPr>
                <w:rFonts w:ascii="Times New Roman" w:eastAsiaTheme="minorHAnsi" w:hAnsi="Times New Roman" w:cs="Times New Roman"/>
                <w:b/>
                <w:sz w:val="20"/>
              </w:rPr>
            </w:pPr>
            <w:r w:rsidRPr="00BF22F7">
              <w:rPr>
                <w:rFonts w:ascii="Calibri" w:eastAsiaTheme="minorHAnsi" w:hAnsi="Calibri" w:cs="Calibri"/>
                <w:b/>
                <w:bCs/>
                <w:sz w:val="20"/>
                <w:szCs w:val="20"/>
              </w:rPr>
              <w:t>Neutral</w:t>
            </w:r>
          </w:p>
        </w:tc>
        <w:tc>
          <w:tcPr>
            <w:tcW w:w="1080" w:type="dxa"/>
            <w:shd w:val="clear" w:color="auto" w:fill="DADADA"/>
            <w:vAlign w:val="center"/>
          </w:tcPr>
          <w:p w14:paraId="01DCC937" w14:textId="77777777" w:rsidR="00BF22F7" w:rsidRPr="00BF22F7" w:rsidRDefault="00BF22F7" w:rsidP="00BF22F7">
            <w:pPr>
              <w:pStyle w:val="NoSpacing"/>
              <w:jc w:val="center"/>
              <w:rPr>
                <w:rFonts w:ascii="Times New Roman" w:eastAsiaTheme="minorHAnsi" w:hAnsi="Times New Roman" w:cs="Times New Roman"/>
                <w:b/>
                <w:sz w:val="20"/>
              </w:rPr>
            </w:pPr>
            <w:r w:rsidRPr="00BF22F7">
              <w:rPr>
                <w:rFonts w:ascii="Calibri" w:eastAsiaTheme="minorHAnsi" w:hAnsi="Calibri" w:cs="Calibri"/>
                <w:b/>
                <w:bCs/>
                <w:spacing w:val="-1"/>
                <w:sz w:val="20"/>
                <w:szCs w:val="20"/>
              </w:rPr>
              <w:t>Slightly</w:t>
            </w:r>
            <w:r w:rsidRPr="00BF22F7">
              <w:rPr>
                <w:rFonts w:ascii="Calibri" w:eastAsiaTheme="minorHAnsi" w:hAnsi="Calibri" w:cs="Calibri"/>
                <w:b/>
                <w:bCs/>
                <w:spacing w:val="24"/>
                <w:w w:val="99"/>
                <w:sz w:val="20"/>
                <w:szCs w:val="20"/>
              </w:rPr>
              <w:t xml:space="preserve"> </w:t>
            </w:r>
            <w:r w:rsidRPr="00BF22F7">
              <w:rPr>
                <w:rFonts w:ascii="Calibri" w:eastAsiaTheme="minorHAnsi" w:hAnsi="Calibri" w:cs="Calibri"/>
                <w:b/>
                <w:bCs/>
                <w:w w:val="95"/>
                <w:sz w:val="20"/>
                <w:szCs w:val="20"/>
              </w:rPr>
              <w:t>acceptable</w:t>
            </w:r>
          </w:p>
        </w:tc>
        <w:tc>
          <w:tcPr>
            <w:tcW w:w="1350" w:type="dxa"/>
            <w:shd w:val="clear" w:color="auto" w:fill="DADADA"/>
            <w:vAlign w:val="center"/>
          </w:tcPr>
          <w:p w14:paraId="0E1FF94F" w14:textId="77777777" w:rsidR="00BF22F7" w:rsidRPr="00BF22F7" w:rsidRDefault="00BF22F7" w:rsidP="00BF22F7">
            <w:pPr>
              <w:pStyle w:val="NoSpacing"/>
              <w:jc w:val="center"/>
              <w:rPr>
                <w:rFonts w:ascii="Times New Roman" w:eastAsiaTheme="minorHAnsi" w:hAnsi="Times New Roman" w:cs="Times New Roman"/>
                <w:b/>
                <w:sz w:val="20"/>
              </w:rPr>
            </w:pPr>
            <w:r w:rsidRPr="00BF22F7">
              <w:rPr>
                <w:rFonts w:ascii="Calibri" w:eastAsiaTheme="minorHAnsi" w:hAnsi="Calibri" w:cs="Calibri"/>
                <w:b/>
                <w:bCs/>
                <w:sz w:val="20"/>
                <w:szCs w:val="20"/>
              </w:rPr>
              <w:t>Acceptable</w:t>
            </w:r>
          </w:p>
        </w:tc>
        <w:tc>
          <w:tcPr>
            <w:tcW w:w="1170" w:type="dxa"/>
            <w:shd w:val="clear" w:color="auto" w:fill="DADADA"/>
            <w:vAlign w:val="center"/>
          </w:tcPr>
          <w:p w14:paraId="7BABF343" w14:textId="77777777" w:rsidR="00BF22F7" w:rsidRPr="00BF22F7" w:rsidRDefault="00BF22F7" w:rsidP="00BF22F7">
            <w:pPr>
              <w:pStyle w:val="NoSpacing"/>
              <w:jc w:val="center"/>
              <w:rPr>
                <w:rFonts w:ascii="Times New Roman" w:eastAsiaTheme="minorHAnsi" w:hAnsi="Times New Roman" w:cs="Times New Roman"/>
                <w:b/>
                <w:sz w:val="20"/>
              </w:rPr>
            </w:pPr>
            <w:r w:rsidRPr="00BF22F7">
              <w:rPr>
                <w:rFonts w:ascii="Calibri" w:eastAsiaTheme="minorHAnsi" w:hAnsi="Calibri" w:cs="Calibri"/>
                <w:b/>
                <w:bCs/>
                <w:spacing w:val="-1"/>
                <w:sz w:val="20"/>
                <w:szCs w:val="20"/>
              </w:rPr>
              <w:t>Highly</w:t>
            </w:r>
            <w:r w:rsidRPr="00BF22F7">
              <w:rPr>
                <w:rFonts w:ascii="Calibri" w:eastAsiaTheme="minorHAnsi" w:hAnsi="Calibri" w:cs="Calibri"/>
                <w:b/>
                <w:bCs/>
                <w:spacing w:val="25"/>
                <w:w w:val="99"/>
                <w:sz w:val="20"/>
                <w:szCs w:val="20"/>
              </w:rPr>
              <w:t xml:space="preserve"> </w:t>
            </w:r>
            <w:r w:rsidRPr="00BF22F7">
              <w:rPr>
                <w:rFonts w:ascii="Calibri" w:eastAsiaTheme="minorHAnsi" w:hAnsi="Calibri" w:cs="Calibri"/>
                <w:b/>
                <w:bCs/>
                <w:w w:val="95"/>
                <w:sz w:val="20"/>
                <w:szCs w:val="20"/>
              </w:rPr>
              <w:t>acceptable</w:t>
            </w:r>
          </w:p>
        </w:tc>
      </w:tr>
      <w:tr w:rsidR="00BF22F7" w:rsidRPr="00A00E4F" w14:paraId="164E93D7" w14:textId="77777777" w:rsidTr="00BF22F7">
        <w:trPr>
          <w:trHeight w:hRule="exact" w:val="324"/>
        </w:trPr>
        <w:tc>
          <w:tcPr>
            <w:tcW w:w="1869" w:type="dxa"/>
          </w:tcPr>
          <w:p w14:paraId="348DD40A" w14:textId="5D749D01" w:rsidR="00BF22F7" w:rsidRPr="00A00E4F" w:rsidRDefault="00BF22F7" w:rsidP="00BF22F7">
            <w:pPr>
              <w:kinsoku w:val="0"/>
              <w:overflowPunct w:val="0"/>
              <w:autoSpaceDE w:val="0"/>
              <w:autoSpaceDN w:val="0"/>
              <w:adjustRightInd w:val="0"/>
              <w:spacing w:line="268" w:lineRule="exact"/>
              <w:ind w:left="5"/>
              <w:rPr>
                <w:rFonts w:eastAsiaTheme="minorHAnsi" w:cstheme="minorHAnsi"/>
                <w:sz w:val="22"/>
              </w:rPr>
            </w:pPr>
            <w:r w:rsidRPr="00E23365">
              <w:rPr>
                <w:rFonts w:eastAsiaTheme="minorHAnsi" w:cstheme="minorHAnsi"/>
                <w:sz w:val="22"/>
              </w:rPr>
              <w:t>Photo 1</w:t>
            </w:r>
          </w:p>
        </w:tc>
        <w:tc>
          <w:tcPr>
            <w:tcW w:w="1260" w:type="dxa"/>
          </w:tcPr>
          <w:p w14:paraId="18CBDA49" w14:textId="1BA20338" w:rsidR="00BF22F7" w:rsidRPr="00BF22F7" w:rsidRDefault="00BF22F7" w:rsidP="00A00E4F">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-3</w:t>
            </w:r>
          </w:p>
        </w:tc>
        <w:tc>
          <w:tcPr>
            <w:tcW w:w="1170" w:type="dxa"/>
          </w:tcPr>
          <w:p w14:paraId="400C4B6A" w14:textId="79B7BC9D" w:rsidR="00BF22F7" w:rsidRPr="00A00E4F" w:rsidRDefault="00BF22F7" w:rsidP="00A00E4F">
            <w:pPr>
              <w:kinsoku w:val="0"/>
              <w:overflowPunct w:val="0"/>
              <w:autoSpaceDE w:val="0"/>
              <w:autoSpaceDN w:val="0"/>
              <w:adjustRightInd w:val="0"/>
              <w:spacing w:line="268" w:lineRule="exact"/>
              <w:ind w:left="2"/>
              <w:jc w:val="center"/>
              <w:rPr>
                <w:rFonts w:eastAsiaTheme="minorHAnsi" w:cstheme="minorHAnsi"/>
              </w:rPr>
            </w:pPr>
            <w:r w:rsidRPr="00A00E4F">
              <w:rPr>
                <w:rFonts w:eastAsiaTheme="minorHAnsi" w:cstheme="minorHAnsi"/>
                <w:spacing w:val="-1"/>
                <w:sz w:val="22"/>
                <w:szCs w:val="22"/>
              </w:rPr>
              <w:t>-2</w:t>
            </w:r>
          </w:p>
        </w:tc>
        <w:tc>
          <w:tcPr>
            <w:tcW w:w="1170" w:type="dxa"/>
          </w:tcPr>
          <w:p w14:paraId="32B5FBCC" w14:textId="77777777" w:rsidR="00BF22F7" w:rsidRPr="00A00E4F" w:rsidRDefault="00BF22F7" w:rsidP="00A00E4F">
            <w:pPr>
              <w:kinsoku w:val="0"/>
              <w:overflowPunct w:val="0"/>
              <w:autoSpaceDE w:val="0"/>
              <w:autoSpaceDN w:val="0"/>
              <w:adjustRightInd w:val="0"/>
              <w:spacing w:line="268" w:lineRule="exact"/>
              <w:ind w:right="15"/>
              <w:jc w:val="center"/>
              <w:rPr>
                <w:rFonts w:eastAsiaTheme="minorHAnsi" w:cstheme="minorHAnsi"/>
              </w:rPr>
            </w:pPr>
            <w:r w:rsidRPr="00A00E4F">
              <w:rPr>
                <w:rFonts w:eastAsiaTheme="minorHAnsi" w:cstheme="minorHAnsi"/>
                <w:spacing w:val="-1"/>
                <w:sz w:val="22"/>
                <w:szCs w:val="22"/>
              </w:rPr>
              <w:t>-1</w:t>
            </w:r>
          </w:p>
        </w:tc>
        <w:tc>
          <w:tcPr>
            <w:tcW w:w="900" w:type="dxa"/>
          </w:tcPr>
          <w:p w14:paraId="0A89963B" w14:textId="77777777" w:rsidR="00BF22F7" w:rsidRPr="00A00E4F" w:rsidRDefault="00BF22F7" w:rsidP="00A00E4F">
            <w:pPr>
              <w:kinsoku w:val="0"/>
              <w:overflowPunct w:val="0"/>
              <w:autoSpaceDE w:val="0"/>
              <w:autoSpaceDN w:val="0"/>
              <w:adjustRightInd w:val="0"/>
              <w:spacing w:line="268" w:lineRule="exact"/>
              <w:ind w:right="24"/>
              <w:jc w:val="center"/>
              <w:rPr>
                <w:rFonts w:eastAsiaTheme="minorHAnsi" w:cstheme="minorHAnsi"/>
              </w:rPr>
            </w:pPr>
            <w:r w:rsidRPr="00A00E4F">
              <w:rPr>
                <w:rFonts w:eastAsiaTheme="minorHAnsi" w:cstheme="minorHAnsi"/>
                <w:sz w:val="22"/>
                <w:szCs w:val="22"/>
              </w:rPr>
              <w:t>0</w:t>
            </w:r>
          </w:p>
        </w:tc>
        <w:tc>
          <w:tcPr>
            <w:tcW w:w="1080" w:type="dxa"/>
          </w:tcPr>
          <w:p w14:paraId="5B551618" w14:textId="77777777" w:rsidR="00BF22F7" w:rsidRPr="00A00E4F" w:rsidRDefault="00BF22F7" w:rsidP="00A00E4F">
            <w:pPr>
              <w:kinsoku w:val="0"/>
              <w:overflowPunct w:val="0"/>
              <w:autoSpaceDE w:val="0"/>
              <w:autoSpaceDN w:val="0"/>
              <w:adjustRightInd w:val="0"/>
              <w:spacing w:line="268" w:lineRule="exact"/>
              <w:ind w:left="13"/>
              <w:jc w:val="center"/>
              <w:rPr>
                <w:rFonts w:eastAsiaTheme="minorHAnsi" w:cstheme="minorHAnsi"/>
              </w:rPr>
            </w:pPr>
            <w:r w:rsidRPr="00A00E4F">
              <w:rPr>
                <w:rFonts w:eastAsiaTheme="minorHAnsi" w:cstheme="minorHAnsi"/>
                <w:sz w:val="22"/>
                <w:szCs w:val="22"/>
              </w:rPr>
              <w:t>+1</w:t>
            </w:r>
          </w:p>
        </w:tc>
        <w:tc>
          <w:tcPr>
            <w:tcW w:w="1350" w:type="dxa"/>
          </w:tcPr>
          <w:p w14:paraId="6A3D8D8E" w14:textId="77777777" w:rsidR="00BF22F7" w:rsidRPr="00A00E4F" w:rsidRDefault="00BF22F7" w:rsidP="00A00E4F">
            <w:pPr>
              <w:kinsoku w:val="0"/>
              <w:overflowPunct w:val="0"/>
              <w:autoSpaceDE w:val="0"/>
              <w:autoSpaceDN w:val="0"/>
              <w:adjustRightInd w:val="0"/>
              <w:spacing w:line="268" w:lineRule="exact"/>
              <w:ind w:right="17"/>
              <w:jc w:val="center"/>
              <w:rPr>
                <w:rFonts w:eastAsiaTheme="minorHAnsi" w:cstheme="minorHAnsi"/>
              </w:rPr>
            </w:pPr>
            <w:r w:rsidRPr="00A00E4F">
              <w:rPr>
                <w:rFonts w:eastAsiaTheme="minorHAnsi" w:cstheme="minorHAnsi"/>
                <w:sz w:val="22"/>
                <w:szCs w:val="22"/>
              </w:rPr>
              <w:t>+2</w:t>
            </w:r>
          </w:p>
        </w:tc>
        <w:tc>
          <w:tcPr>
            <w:tcW w:w="1170" w:type="dxa"/>
          </w:tcPr>
          <w:p w14:paraId="566C5D92" w14:textId="77777777" w:rsidR="00BF22F7" w:rsidRPr="00A00E4F" w:rsidRDefault="00BF22F7" w:rsidP="00A00E4F">
            <w:pPr>
              <w:kinsoku w:val="0"/>
              <w:overflowPunct w:val="0"/>
              <w:autoSpaceDE w:val="0"/>
              <w:autoSpaceDN w:val="0"/>
              <w:adjustRightInd w:val="0"/>
              <w:spacing w:line="268" w:lineRule="exact"/>
              <w:ind w:right="4"/>
              <w:jc w:val="center"/>
              <w:rPr>
                <w:rFonts w:eastAsiaTheme="minorHAnsi" w:cstheme="minorHAnsi"/>
              </w:rPr>
            </w:pPr>
            <w:r w:rsidRPr="00A00E4F">
              <w:rPr>
                <w:rFonts w:eastAsiaTheme="minorHAnsi" w:cstheme="minorHAnsi"/>
                <w:sz w:val="22"/>
                <w:szCs w:val="22"/>
              </w:rPr>
              <w:t>+3</w:t>
            </w:r>
          </w:p>
        </w:tc>
      </w:tr>
      <w:tr w:rsidR="00BF22F7" w:rsidRPr="00A00E4F" w14:paraId="5DCC1339" w14:textId="77777777" w:rsidTr="00BF22F7">
        <w:trPr>
          <w:trHeight w:hRule="exact" w:val="324"/>
        </w:trPr>
        <w:tc>
          <w:tcPr>
            <w:tcW w:w="1869" w:type="dxa"/>
          </w:tcPr>
          <w:p w14:paraId="09684497" w14:textId="104E91AF" w:rsidR="00BF22F7" w:rsidRPr="00E23365" w:rsidRDefault="00BF22F7" w:rsidP="00BF22F7">
            <w:pPr>
              <w:kinsoku w:val="0"/>
              <w:overflowPunct w:val="0"/>
              <w:autoSpaceDE w:val="0"/>
              <w:autoSpaceDN w:val="0"/>
              <w:adjustRightInd w:val="0"/>
              <w:spacing w:line="268" w:lineRule="exact"/>
              <w:ind w:left="5"/>
              <w:rPr>
                <w:rFonts w:eastAsiaTheme="minorHAnsi" w:cstheme="minorHAnsi"/>
                <w:sz w:val="22"/>
              </w:rPr>
            </w:pPr>
            <w:r w:rsidRPr="00E23365">
              <w:rPr>
                <w:rFonts w:eastAsiaTheme="minorHAnsi" w:cstheme="minorHAnsi"/>
                <w:sz w:val="22"/>
              </w:rPr>
              <w:t>Photo 2</w:t>
            </w:r>
          </w:p>
        </w:tc>
        <w:tc>
          <w:tcPr>
            <w:tcW w:w="1260" w:type="dxa"/>
          </w:tcPr>
          <w:p w14:paraId="001C0962" w14:textId="68057EEF"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-3</w:t>
            </w:r>
          </w:p>
        </w:tc>
        <w:tc>
          <w:tcPr>
            <w:tcW w:w="1170" w:type="dxa"/>
          </w:tcPr>
          <w:p w14:paraId="4EA0B4BD" w14:textId="35E3977A"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-2</w:t>
            </w:r>
          </w:p>
        </w:tc>
        <w:tc>
          <w:tcPr>
            <w:tcW w:w="1170" w:type="dxa"/>
          </w:tcPr>
          <w:p w14:paraId="0642A316" w14:textId="7736F870" w:rsidR="00BF22F7" w:rsidRPr="00BF22F7" w:rsidRDefault="00BF22F7" w:rsidP="00BF22F7">
            <w:pPr>
              <w:kinsoku w:val="0"/>
              <w:overflowPunct w:val="0"/>
              <w:autoSpaceDE w:val="0"/>
              <w:autoSpaceDN w:val="0"/>
              <w:adjustRightInd w:val="0"/>
              <w:spacing w:line="268" w:lineRule="exact"/>
              <w:ind w:right="15"/>
              <w:jc w:val="center"/>
              <w:rPr>
                <w:rFonts w:eastAsiaTheme="minorHAnsi" w:cstheme="minorHAnsi"/>
                <w:spacing w:val="-1"/>
                <w:sz w:val="22"/>
                <w:szCs w:val="22"/>
              </w:rPr>
            </w:pPr>
            <w:r w:rsidRPr="00A00E4F">
              <w:rPr>
                <w:rFonts w:eastAsiaTheme="minorHAnsi" w:cstheme="minorHAnsi"/>
                <w:spacing w:val="-1"/>
                <w:sz w:val="22"/>
                <w:szCs w:val="22"/>
              </w:rPr>
              <w:t>-1</w:t>
            </w:r>
          </w:p>
        </w:tc>
        <w:tc>
          <w:tcPr>
            <w:tcW w:w="900" w:type="dxa"/>
          </w:tcPr>
          <w:p w14:paraId="45773E7C" w14:textId="12E5C7B8" w:rsidR="00BF22F7" w:rsidRPr="00BF22F7" w:rsidRDefault="00BF22F7" w:rsidP="00BF22F7">
            <w:pPr>
              <w:kinsoku w:val="0"/>
              <w:overflowPunct w:val="0"/>
              <w:autoSpaceDE w:val="0"/>
              <w:autoSpaceDN w:val="0"/>
              <w:adjustRightInd w:val="0"/>
              <w:spacing w:line="268" w:lineRule="exact"/>
              <w:ind w:right="24"/>
              <w:jc w:val="center"/>
              <w:rPr>
                <w:rFonts w:eastAsiaTheme="minorHAnsi" w:cstheme="minorHAnsi"/>
                <w:sz w:val="22"/>
                <w:szCs w:val="22"/>
              </w:rPr>
            </w:pPr>
            <w:r w:rsidRPr="00A00E4F">
              <w:rPr>
                <w:rFonts w:eastAsiaTheme="minorHAnsi" w:cstheme="minorHAnsi"/>
                <w:sz w:val="22"/>
                <w:szCs w:val="22"/>
              </w:rPr>
              <w:t>0</w:t>
            </w:r>
          </w:p>
        </w:tc>
        <w:tc>
          <w:tcPr>
            <w:tcW w:w="1080" w:type="dxa"/>
          </w:tcPr>
          <w:p w14:paraId="0AA4FD6E" w14:textId="142B8808" w:rsidR="00BF22F7" w:rsidRPr="00BF22F7" w:rsidRDefault="00BF22F7" w:rsidP="00BF22F7">
            <w:pPr>
              <w:kinsoku w:val="0"/>
              <w:overflowPunct w:val="0"/>
              <w:autoSpaceDE w:val="0"/>
              <w:autoSpaceDN w:val="0"/>
              <w:adjustRightInd w:val="0"/>
              <w:spacing w:line="268" w:lineRule="exact"/>
              <w:ind w:left="13"/>
              <w:jc w:val="center"/>
              <w:rPr>
                <w:rFonts w:eastAsiaTheme="minorHAnsi" w:cstheme="minorHAnsi"/>
                <w:sz w:val="22"/>
                <w:szCs w:val="22"/>
              </w:rPr>
            </w:pPr>
            <w:r w:rsidRPr="00A00E4F">
              <w:rPr>
                <w:rFonts w:eastAsiaTheme="minorHAnsi" w:cstheme="minorHAnsi"/>
                <w:sz w:val="22"/>
                <w:szCs w:val="22"/>
              </w:rPr>
              <w:t>+1</w:t>
            </w:r>
          </w:p>
        </w:tc>
        <w:tc>
          <w:tcPr>
            <w:tcW w:w="1350" w:type="dxa"/>
          </w:tcPr>
          <w:p w14:paraId="769B2B64" w14:textId="650E587F" w:rsidR="00BF22F7" w:rsidRPr="00BF22F7" w:rsidRDefault="00BF22F7" w:rsidP="00BF22F7">
            <w:pPr>
              <w:kinsoku w:val="0"/>
              <w:overflowPunct w:val="0"/>
              <w:autoSpaceDE w:val="0"/>
              <w:autoSpaceDN w:val="0"/>
              <w:adjustRightInd w:val="0"/>
              <w:spacing w:line="268" w:lineRule="exact"/>
              <w:ind w:right="17"/>
              <w:jc w:val="center"/>
              <w:rPr>
                <w:rFonts w:eastAsiaTheme="minorHAnsi" w:cstheme="minorHAnsi"/>
                <w:sz w:val="22"/>
                <w:szCs w:val="22"/>
              </w:rPr>
            </w:pPr>
            <w:r w:rsidRPr="00A00E4F">
              <w:rPr>
                <w:rFonts w:eastAsiaTheme="minorHAnsi" w:cstheme="minorHAnsi"/>
                <w:sz w:val="22"/>
                <w:szCs w:val="22"/>
              </w:rPr>
              <w:t>+2</w:t>
            </w:r>
          </w:p>
        </w:tc>
        <w:tc>
          <w:tcPr>
            <w:tcW w:w="1170" w:type="dxa"/>
          </w:tcPr>
          <w:p w14:paraId="39DC91A4" w14:textId="7265E5D0" w:rsidR="00BF22F7" w:rsidRPr="00BF22F7" w:rsidRDefault="00BF22F7" w:rsidP="00BF22F7">
            <w:pPr>
              <w:kinsoku w:val="0"/>
              <w:overflowPunct w:val="0"/>
              <w:autoSpaceDE w:val="0"/>
              <w:autoSpaceDN w:val="0"/>
              <w:adjustRightInd w:val="0"/>
              <w:spacing w:line="268" w:lineRule="exact"/>
              <w:ind w:right="4"/>
              <w:jc w:val="center"/>
              <w:rPr>
                <w:rFonts w:eastAsiaTheme="minorHAnsi" w:cstheme="minorHAnsi"/>
                <w:sz w:val="22"/>
                <w:szCs w:val="22"/>
              </w:rPr>
            </w:pPr>
            <w:r w:rsidRPr="00A00E4F">
              <w:rPr>
                <w:rFonts w:eastAsiaTheme="minorHAnsi" w:cstheme="minorHAnsi"/>
                <w:sz w:val="22"/>
                <w:szCs w:val="22"/>
              </w:rPr>
              <w:t>+3</w:t>
            </w:r>
          </w:p>
        </w:tc>
      </w:tr>
      <w:tr w:rsidR="00BF22F7" w:rsidRPr="00A00E4F" w14:paraId="4BF5B478" w14:textId="77777777" w:rsidTr="00BF22F7">
        <w:trPr>
          <w:trHeight w:hRule="exact" w:val="324"/>
        </w:trPr>
        <w:tc>
          <w:tcPr>
            <w:tcW w:w="1869" w:type="dxa"/>
          </w:tcPr>
          <w:p w14:paraId="06B07965" w14:textId="046871F6" w:rsidR="00BF22F7" w:rsidRPr="00E23365" w:rsidRDefault="00BF22F7" w:rsidP="00BF22F7">
            <w:pPr>
              <w:kinsoku w:val="0"/>
              <w:overflowPunct w:val="0"/>
              <w:autoSpaceDE w:val="0"/>
              <w:autoSpaceDN w:val="0"/>
              <w:adjustRightInd w:val="0"/>
              <w:spacing w:line="268" w:lineRule="exact"/>
              <w:ind w:left="5"/>
              <w:rPr>
                <w:rFonts w:eastAsiaTheme="minorHAnsi" w:cstheme="minorHAnsi"/>
                <w:sz w:val="22"/>
              </w:rPr>
            </w:pPr>
            <w:r w:rsidRPr="00E23365">
              <w:rPr>
                <w:rFonts w:eastAsiaTheme="minorHAnsi" w:cstheme="minorHAnsi"/>
                <w:sz w:val="22"/>
              </w:rPr>
              <w:t>Photo 3</w:t>
            </w:r>
          </w:p>
        </w:tc>
        <w:tc>
          <w:tcPr>
            <w:tcW w:w="1260" w:type="dxa"/>
          </w:tcPr>
          <w:p w14:paraId="3B2DD582" w14:textId="4A2E490F"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-3</w:t>
            </w:r>
          </w:p>
        </w:tc>
        <w:tc>
          <w:tcPr>
            <w:tcW w:w="1170" w:type="dxa"/>
          </w:tcPr>
          <w:p w14:paraId="6864B072" w14:textId="6CB59EE3"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-2</w:t>
            </w:r>
          </w:p>
        </w:tc>
        <w:tc>
          <w:tcPr>
            <w:tcW w:w="1170" w:type="dxa"/>
          </w:tcPr>
          <w:p w14:paraId="79D1E58B" w14:textId="0E9D4D86" w:rsidR="00BF22F7" w:rsidRPr="00BF22F7" w:rsidRDefault="00BF22F7" w:rsidP="00BF22F7">
            <w:pPr>
              <w:kinsoku w:val="0"/>
              <w:overflowPunct w:val="0"/>
              <w:autoSpaceDE w:val="0"/>
              <w:autoSpaceDN w:val="0"/>
              <w:adjustRightInd w:val="0"/>
              <w:spacing w:line="268" w:lineRule="exact"/>
              <w:ind w:right="15"/>
              <w:jc w:val="center"/>
              <w:rPr>
                <w:rFonts w:eastAsiaTheme="minorHAnsi" w:cstheme="minorHAnsi"/>
                <w:spacing w:val="-1"/>
                <w:sz w:val="22"/>
                <w:szCs w:val="22"/>
              </w:rPr>
            </w:pPr>
            <w:r w:rsidRPr="00A00E4F">
              <w:rPr>
                <w:rFonts w:eastAsiaTheme="minorHAnsi" w:cstheme="minorHAnsi"/>
                <w:spacing w:val="-1"/>
                <w:sz w:val="22"/>
                <w:szCs w:val="22"/>
              </w:rPr>
              <w:t>-1</w:t>
            </w:r>
          </w:p>
        </w:tc>
        <w:tc>
          <w:tcPr>
            <w:tcW w:w="900" w:type="dxa"/>
          </w:tcPr>
          <w:p w14:paraId="0460076D" w14:textId="43B3C640" w:rsidR="00BF22F7" w:rsidRPr="00BF22F7" w:rsidRDefault="00BF22F7" w:rsidP="00BF22F7">
            <w:pPr>
              <w:kinsoku w:val="0"/>
              <w:overflowPunct w:val="0"/>
              <w:autoSpaceDE w:val="0"/>
              <w:autoSpaceDN w:val="0"/>
              <w:adjustRightInd w:val="0"/>
              <w:spacing w:line="268" w:lineRule="exact"/>
              <w:ind w:right="24"/>
              <w:jc w:val="center"/>
              <w:rPr>
                <w:rFonts w:eastAsiaTheme="minorHAnsi" w:cstheme="minorHAnsi"/>
                <w:sz w:val="22"/>
                <w:szCs w:val="22"/>
              </w:rPr>
            </w:pPr>
            <w:r w:rsidRPr="00A00E4F">
              <w:rPr>
                <w:rFonts w:eastAsiaTheme="minorHAnsi" w:cstheme="minorHAnsi"/>
                <w:sz w:val="22"/>
                <w:szCs w:val="22"/>
              </w:rPr>
              <w:t>0</w:t>
            </w:r>
          </w:p>
        </w:tc>
        <w:tc>
          <w:tcPr>
            <w:tcW w:w="1080" w:type="dxa"/>
          </w:tcPr>
          <w:p w14:paraId="730992DF" w14:textId="62C96468" w:rsidR="00BF22F7" w:rsidRPr="00BF22F7" w:rsidRDefault="00BF22F7" w:rsidP="00BF22F7">
            <w:pPr>
              <w:kinsoku w:val="0"/>
              <w:overflowPunct w:val="0"/>
              <w:autoSpaceDE w:val="0"/>
              <w:autoSpaceDN w:val="0"/>
              <w:adjustRightInd w:val="0"/>
              <w:spacing w:line="268" w:lineRule="exact"/>
              <w:ind w:left="13"/>
              <w:jc w:val="center"/>
              <w:rPr>
                <w:rFonts w:eastAsiaTheme="minorHAnsi" w:cstheme="minorHAnsi"/>
                <w:sz w:val="22"/>
                <w:szCs w:val="22"/>
              </w:rPr>
            </w:pPr>
            <w:r w:rsidRPr="00A00E4F">
              <w:rPr>
                <w:rFonts w:eastAsiaTheme="minorHAnsi" w:cstheme="minorHAnsi"/>
                <w:sz w:val="22"/>
                <w:szCs w:val="22"/>
              </w:rPr>
              <w:t>+1</w:t>
            </w:r>
          </w:p>
        </w:tc>
        <w:tc>
          <w:tcPr>
            <w:tcW w:w="1350" w:type="dxa"/>
          </w:tcPr>
          <w:p w14:paraId="515470A5" w14:textId="631DDDD8" w:rsidR="00BF22F7" w:rsidRPr="00BF22F7" w:rsidRDefault="00BF22F7" w:rsidP="00BF22F7">
            <w:pPr>
              <w:kinsoku w:val="0"/>
              <w:overflowPunct w:val="0"/>
              <w:autoSpaceDE w:val="0"/>
              <w:autoSpaceDN w:val="0"/>
              <w:adjustRightInd w:val="0"/>
              <w:spacing w:line="268" w:lineRule="exact"/>
              <w:ind w:right="17"/>
              <w:jc w:val="center"/>
              <w:rPr>
                <w:rFonts w:eastAsiaTheme="minorHAnsi" w:cstheme="minorHAnsi"/>
                <w:sz w:val="22"/>
                <w:szCs w:val="22"/>
              </w:rPr>
            </w:pPr>
            <w:r w:rsidRPr="00A00E4F">
              <w:rPr>
                <w:rFonts w:eastAsiaTheme="minorHAnsi" w:cstheme="minorHAnsi"/>
                <w:sz w:val="22"/>
                <w:szCs w:val="22"/>
              </w:rPr>
              <w:t>+2</w:t>
            </w:r>
          </w:p>
        </w:tc>
        <w:tc>
          <w:tcPr>
            <w:tcW w:w="1170" w:type="dxa"/>
          </w:tcPr>
          <w:p w14:paraId="2F7238B1" w14:textId="0BD48F2C" w:rsidR="00BF22F7" w:rsidRPr="00BF22F7" w:rsidRDefault="00BF22F7" w:rsidP="00BF22F7">
            <w:pPr>
              <w:kinsoku w:val="0"/>
              <w:overflowPunct w:val="0"/>
              <w:autoSpaceDE w:val="0"/>
              <w:autoSpaceDN w:val="0"/>
              <w:adjustRightInd w:val="0"/>
              <w:spacing w:line="268" w:lineRule="exact"/>
              <w:ind w:right="4"/>
              <w:jc w:val="center"/>
              <w:rPr>
                <w:rFonts w:eastAsiaTheme="minorHAnsi" w:cstheme="minorHAnsi"/>
                <w:sz w:val="22"/>
                <w:szCs w:val="22"/>
              </w:rPr>
            </w:pPr>
            <w:r w:rsidRPr="00A00E4F">
              <w:rPr>
                <w:rFonts w:eastAsiaTheme="minorHAnsi" w:cstheme="minorHAnsi"/>
                <w:sz w:val="22"/>
                <w:szCs w:val="22"/>
              </w:rPr>
              <w:t>+3</w:t>
            </w:r>
          </w:p>
        </w:tc>
      </w:tr>
      <w:tr w:rsidR="00BF22F7" w:rsidRPr="00A00E4F" w14:paraId="4154F470" w14:textId="77777777" w:rsidTr="00BF22F7">
        <w:trPr>
          <w:trHeight w:hRule="exact" w:val="324"/>
        </w:trPr>
        <w:tc>
          <w:tcPr>
            <w:tcW w:w="1869" w:type="dxa"/>
          </w:tcPr>
          <w:p w14:paraId="11C0340A" w14:textId="00959EEF" w:rsidR="00BF22F7" w:rsidRPr="00E23365" w:rsidRDefault="00BF22F7" w:rsidP="00BF22F7">
            <w:pPr>
              <w:kinsoku w:val="0"/>
              <w:overflowPunct w:val="0"/>
              <w:autoSpaceDE w:val="0"/>
              <w:autoSpaceDN w:val="0"/>
              <w:adjustRightInd w:val="0"/>
              <w:spacing w:line="268" w:lineRule="exact"/>
              <w:ind w:left="5"/>
              <w:rPr>
                <w:rFonts w:eastAsiaTheme="minorHAnsi" w:cstheme="minorHAnsi"/>
                <w:sz w:val="22"/>
              </w:rPr>
            </w:pPr>
            <w:r w:rsidRPr="00E23365">
              <w:rPr>
                <w:rFonts w:eastAsiaTheme="minorHAnsi" w:cstheme="minorHAnsi"/>
                <w:sz w:val="22"/>
              </w:rPr>
              <w:t>Photo 4</w:t>
            </w:r>
          </w:p>
        </w:tc>
        <w:tc>
          <w:tcPr>
            <w:tcW w:w="1260" w:type="dxa"/>
          </w:tcPr>
          <w:p w14:paraId="15991B4F" w14:textId="74854D71"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-3</w:t>
            </w:r>
          </w:p>
        </w:tc>
        <w:tc>
          <w:tcPr>
            <w:tcW w:w="1170" w:type="dxa"/>
          </w:tcPr>
          <w:p w14:paraId="2DB9579A" w14:textId="38F8ECAD"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-2</w:t>
            </w:r>
          </w:p>
        </w:tc>
        <w:tc>
          <w:tcPr>
            <w:tcW w:w="1170" w:type="dxa"/>
          </w:tcPr>
          <w:p w14:paraId="3A6287BC" w14:textId="409C6FCE" w:rsidR="00BF22F7" w:rsidRPr="00BF22F7" w:rsidRDefault="00BF22F7" w:rsidP="00BF22F7">
            <w:pPr>
              <w:kinsoku w:val="0"/>
              <w:overflowPunct w:val="0"/>
              <w:autoSpaceDE w:val="0"/>
              <w:autoSpaceDN w:val="0"/>
              <w:adjustRightInd w:val="0"/>
              <w:spacing w:line="268" w:lineRule="exact"/>
              <w:ind w:right="15"/>
              <w:jc w:val="center"/>
              <w:rPr>
                <w:rFonts w:eastAsiaTheme="minorHAnsi" w:cstheme="minorHAnsi"/>
                <w:spacing w:val="-1"/>
                <w:sz w:val="22"/>
                <w:szCs w:val="22"/>
              </w:rPr>
            </w:pPr>
            <w:r w:rsidRPr="00A00E4F">
              <w:rPr>
                <w:rFonts w:eastAsiaTheme="minorHAnsi" w:cstheme="minorHAnsi"/>
                <w:spacing w:val="-1"/>
                <w:sz w:val="22"/>
                <w:szCs w:val="22"/>
              </w:rPr>
              <w:t>-1</w:t>
            </w:r>
          </w:p>
        </w:tc>
        <w:tc>
          <w:tcPr>
            <w:tcW w:w="900" w:type="dxa"/>
          </w:tcPr>
          <w:p w14:paraId="70FE1A80" w14:textId="4C7A0C33" w:rsidR="00BF22F7" w:rsidRPr="00BF22F7" w:rsidRDefault="00BF22F7" w:rsidP="00BF22F7">
            <w:pPr>
              <w:kinsoku w:val="0"/>
              <w:overflowPunct w:val="0"/>
              <w:autoSpaceDE w:val="0"/>
              <w:autoSpaceDN w:val="0"/>
              <w:adjustRightInd w:val="0"/>
              <w:spacing w:line="268" w:lineRule="exact"/>
              <w:ind w:right="24"/>
              <w:jc w:val="center"/>
              <w:rPr>
                <w:rFonts w:eastAsiaTheme="minorHAnsi" w:cstheme="minorHAnsi"/>
                <w:sz w:val="22"/>
                <w:szCs w:val="22"/>
              </w:rPr>
            </w:pPr>
            <w:r w:rsidRPr="00A00E4F">
              <w:rPr>
                <w:rFonts w:eastAsiaTheme="minorHAnsi" w:cstheme="minorHAnsi"/>
                <w:sz w:val="22"/>
                <w:szCs w:val="22"/>
              </w:rPr>
              <w:t>0</w:t>
            </w:r>
          </w:p>
        </w:tc>
        <w:tc>
          <w:tcPr>
            <w:tcW w:w="1080" w:type="dxa"/>
          </w:tcPr>
          <w:p w14:paraId="5F4B8D38" w14:textId="0132DC9E" w:rsidR="00BF22F7" w:rsidRPr="00BF22F7" w:rsidRDefault="00BF22F7" w:rsidP="00BF22F7">
            <w:pPr>
              <w:kinsoku w:val="0"/>
              <w:overflowPunct w:val="0"/>
              <w:autoSpaceDE w:val="0"/>
              <w:autoSpaceDN w:val="0"/>
              <w:adjustRightInd w:val="0"/>
              <w:spacing w:line="268" w:lineRule="exact"/>
              <w:ind w:left="13"/>
              <w:jc w:val="center"/>
              <w:rPr>
                <w:rFonts w:eastAsiaTheme="minorHAnsi" w:cstheme="minorHAnsi"/>
                <w:sz w:val="22"/>
                <w:szCs w:val="22"/>
              </w:rPr>
            </w:pPr>
            <w:r w:rsidRPr="00A00E4F">
              <w:rPr>
                <w:rFonts w:eastAsiaTheme="minorHAnsi" w:cstheme="minorHAnsi"/>
                <w:sz w:val="22"/>
                <w:szCs w:val="22"/>
              </w:rPr>
              <w:t>+1</w:t>
            </w:r>
          </w:p>
        </w:tc>
        <w:tc>
          <w:tcPr>
            <w:tcW w:w="1350" w:type="dxa"/>
          </w:tcPr>
          <w:p w14:paraId="70758CC2" w14:textId="174655F1" w:rsidR="00BF22F7" w:rsidRPr="00BF22F7" w:rsidRDefault="00BF22F7" w:rsidP="00BF22F7">
            <w:pPr>
              <w:kinsoku w:val="0"/>
              <w:overflowPunct w:val="0"/>
              <w:autoSpaceDE w:val="0"/>
              <w:autoSpaceDN w:val="0"/>
              <w:adjustRightInd w:val="0"/>
              <w:spacing w:line="268" w:lineRule="exact"/>
              <w:ind w:right="17"/>
              <w:jc w:val="center"/>
              <w:rPr>
                <w:rFonts w:eastAsiaTheme="minorHAnsi" w:cstheme="minorHAnsi"/>
                <w:sz w:val="22"/>
                <w:szCs w:val="22"/>
              </w:rPr>
            </w:pPr>
            <w:r w:rsidRPr="00A00E4F">
              <w:rPr>
                <w:rFonts w:eastAsiaTheme="minorHAnsi" w:cstheme="minorHAnsi"/>
                <w:sz w:val="22"/>
                <w:szCs w:val="22"/>
              </w:rPr>
              <w:t>+2</w:t>
            </w:r>
          </w:p>
        </w:tc>
        <w:tc>
          <w:tcPr>
            <w:tcW w:w="1170" w:type="dxa"/>
          </w:tcPr>
          <w:p w14:paraId="68A5F280" w14:textId="005BCF67" w:rsidR="00BF22F7" w:rsidRPr="00BF22F7" w:rsidRDefault="00BF22F7" w:rsidP="00BF22F7">
            <w:pPr>
              <w:kinsoku w:val="0"/>
              <w:overflowPunct w:val="0"/>
              <w:autoSpaceDE w:val="0"/>
              <w:autoSpaceDN w:val="0"/>
              <w:adjustRightInd w:val="0"/>
              <w:spacing w:line="268" w:lineRule="exact"/>
              <w:ind w:right="4"/>
              <w:jc w:val="center"/>
              <w:rPr>
                <w:rFonts w:eastAsiaTheme="minorHAnsi" w:cstheme="minorHAnsi"/>
                <w:sz w:val="22"/>
                <w:szCs w:val="22"/>
              </w:rPr>
            </w:pPr>
            <w:r w:rsidRPr="00A00E4F">
              <w:rPr>
                <w:rFonts w:eastAsiaTheme="minorHAnsi" w:cstheme="minorHAnsi"/>
                <w:sz w:val="22"/>
                <w:szCs w:val="22"/>
              </w:rPr>
              <w:t>+3</w:t>
            </w:r>
          </w:p>
        </w:tc>
      </w:tr>
      <w:tr w:rsidR="00BF22F7" w:rsidRPr="00A00E4F" w14:paraId="4BE7F460" w14:textId="77777777" w:rsidTr="00BF22F7">
        <w:trPr>
          <w:trHeight w:hRule="exact" w:val="324"/>
        </w:trPr>
        <w:tc>
          <w:tcPr>
            <w:tcW w:w="1869" w:type="dxa"/>
          </w:tcPr>
          <w:p w14:paraId="649133E5" w14:textId="369CF659" w:rsidR="00BF22F7" w:rsidRPr="00E23365" w:rsidRDefault="00BF22F7" w:rsidP="00BF22F7">
            <w:pPr>
              <w:kinsoku w:val="0"/>
              <w:overflowPunct w:val="0"/>
              <w:autoSpaceDE w:val="0"/>
              <w:autoSpaceDN w:val="0"/>
              <w:adjustRightInd w:val="0"/>
              <w:spacing w:line="268" w:lineRule="exact"/>
              <w:ind w:left="5"/>
              <w:rPr>
                <w:rFonts w:eastAsiaTheme="minorHAnsi" w:cstheme="minorHAnsi"/>
                <w:sz w:val="22"/>
              </w:rPr>
            </w:pPr>
            <w:r w:rsidRPr="00E23365">
              <w:rPr>
                <w:rFonts w:eastAsiaTheme="minorHAnsi" w:cstheme="minorHAnsi"/>
                <w:sz w:val="22"/>
              </w:rPr>
              <w:t>Photo 5</w:t>
            </w:r>
          </w:p>
        </w:tc>
        <w:tc>
          <w:tcPr>
            <w:tcW w:w="1260" w:type="dxa"/>
          </w:tcPr>
          <w:p w14:paraId="3180C630" w14:textId="5D306105"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-3</w:t>
            </w:r>
          </w:p>
        </w:tc>
        <w:tc>
          <w:tcPr>
            <w:tcW w:w="1170" w:type="dxa"/>
          </w:tcPr>
          <w:p w14:paraId="343FEBCA" w14:textId="2406E0A9" w:rsidR="00BF22F7" w:rsidRPr="00BF22F7" w:rsidRDefault="00BF22F7" w:rsidP="00BF22F7">
            <w:pPr>
              <w:kinsoku w:val="0"/>
              <w:overflowPunct w:val="0"/>
              <w:autoSpaceDE w:val="0"/>
              <w:autoSpaceDN w:val="0"/>
              <w:adjustRightInd w:val="0"/>
              <w:spacing w:line="268" w:lineRule="exact"/>
              <w:ind w:left="2"/>
              <w:jc w:val="center"/>
              <w:rPr>
                <w:rFonts w:eastAsiaTheme="minorHAnsi" w:cstheme="minorHAnsi"/>
                <w:spacing w:val="-1"/>
                <w:sz w:val="22"/>
                <w:szCs w:val="22"/>
              </w:rPr>
            </w:pPr>
            <w:r w:rsidRPr="00A00E4F">
              <w:rPr>
                <w:rFonts w:eastAsiaTheme="minorHAnsi" w:cstheme="minorHAnsi"/>
                <w:spacing w:val="-1"/>
                <w:sz w:val="22"/>
                <w:szCs w:val="22"/>
              </w:rPr>
              <w:t>-2</w:t>
            </w:r>
          </w:p>
        </w:tc>
        <w:tc>
          <w:tcPr>
            <w:tcW w:w="1170" w:type="dxa"/>
          </w:tcPr>
          <w:p w14:paraId="134581BF" w14:textId="36E589CA" w:rsidR="00BF22F7" w:rsidRPr="00BF22F7" w:rsidRDefault="00BF22F7" w:rsidP="00BF22F7">
            <w:pPr>
              <w:kinsoku w:val="0"/>
              <w:overflowPunct w:val="0"/>
              <w:autoSpaceDE w:val="0"/>
              <w:autoSpaceDN w:val="0"/>
              <w:adjustRightInd w:val="0"/>
              <w:spacing w:line="268" w:lineRule="exact"/>
              <w:ind w:right="15"/>
              <w:jc w:val="center"/>
              <w:rPr>
                <w:rFonts w:eastAsiaTheme="minorHAnsi" w:cstheme="minorHAnsi"/>
                <w:spacing w:val="-1"/>
                <w:sz w:val="22"/>
                <w:szCs w:val="22"/>
              </w:rPr>
            </w:pPr>
            <w:r w:rsidRPr="00A00E4F">
              <w:rPr>
                <w:rFonts w:eastAsiaTheme="minorHAnsi" w:cstheme="minorHAnsi"/>
                <w:spacing w:val="-1"/>
                <w:sz w:val="22"/>
                <w:szCs w:val="22"/>
              </w:rPr>
              <w:t>-1</w:t>
            </w:r>
          </w:p>
        </w:tc>
        <w:tc>
          <w:tcPr>
            <w:tcW w:w="900" w:type="dxa"/>
          </w:tcPr>
          <w:p w14:paraId="6C8F3C4C" w14:textId="1EE3CE6C" w:rsidR="00BF22F7" w:rsidRPr="00BF22F7" w:rsidRDefault="00BF22F7" w:rsidP="00BF22F7">
            <w:pPr>
              <w:kinsoku w:val="0"/>
              <w:overflowPunct w:val="0"/>
              <w:autoSpaceDE w:val="0"/>
              <w:autoSpaceDN w:val="0"/>
              <w:adjustRightInd w:val="0"/>
              <w:spacing w:line="268" w:lineRule="exact"/>
              <w:ind w:right="24"/>
              <w:jc w:val="center"/>
              <w:rPr>
                <w:rFonts w:eastAsiaTheme="minorHAnsi" w:cstheme="minorHAnsi"/>
                <w:sz w:val="22"/>
                <w:szCs w:val="22"/>
              </w:rPr>
            </w:pPr>
            <w:r w:rsidRPr="00A00E4F">
              <w:rPr>
                <w:rFonts w:eastAsiaTheme="minorHAnsi" w:cstheme="minorHAnsi"/>
                <w:sz w:val="22"/>
                <w:szCs w:val="22"/>
              </w:rPr>
              <w:t>0</w:t>
            </w:r>
          </w:p>
        </w:tc>
        <w:tc>
          <w:tcPr>
            <w:tcW w:w="1080" w:type="dxa"/>
          </w:tcPr>
          <w:p w14:paraId="4E092D7D" w14:textId="2472B604" w:rsidR="00BF22F7" w:rsidRPr="00BF22F7" w:rsidRDefault="00BF22F7" w:rsidP="00BF22F7">
            <w:pPr>
              <w:kinsoku w:val="0"/>
              <w:overflowPunct w:val="0"/>
              <w:autoSpaceDE w:val="0"/>
              <w:autoSpaceDN w:val="0"/>
              <w:adjustRightInd w:val="0"/>
              <w:spacing w:line="268" w:lineRule="exact"/>
              <w:ind w:left="13"/>
              <w:jc w:val="center"/>
              <w:rPr>
                <w:rFonts w:eastAsiaTheme="minorHAnsi" w:cstheme="minorHAnsi"/>
                <w:sz w:val="22"/>
                <w:szCs w:val="22"/>
              </w:rPr>
            </w:pPr>
            <w:r w:rsidRPr="00A00E4F">
              <w:rPr>
                <w:rFonts w:eastAsiaTheme="minorHAnsi" w:cstheme="minorHAnsi"/>
                <w:sz w:val="22"/>
                <w:szCs w:val="22"/>
              </w:rPr>
              <w:t>+1</w:t>
            </w:r>
          </w:p>
        </w:tc>
        <w:tc>
          <w:tcPr>
            <w:tcW w:w="1350" w:type="dxa"/>
          </w:tcPr>
          <w:p w14:paraId="5122F43E" w14:textId="5FBD7471" w:rsidR="00BF22F7" w:rsidRPr="00BF22F7" w:rsidRDefault="00BF22F7" w:rsidP="00BF22F7">
            <w:pPr>
              <w:kinsoku w:val="0"/>
              <w:overflowPunct w:val="0"/>
              <w:autoSpaceDE w:val="0"/>
              <w:autoSpaceDN w:val="0"/>
              <w:adjustRightInd w:val="0"/>
              <w:spacing w:line="268" w:lineRule="exact"/>
              <w:ind w:right="17"/>
              <w:jc w:val="center"/>
              <w:rPr>
                <w:rFonts w:eastAsiaTheme="minorHAnsi" w:cstheme="minorHAnsi"/>
                <w:sz w:val="22"/>
                <w:szCs w:val="22"/>
              </w:rPr>
            </w:pPr>
            <w:r w:rsidRPr="00A00E4F">
              <w:rPr>
                <w:rFonts w:eastAsiaTheme="minorHAnsi" w:cstheme="minorHAnsi"/>
                <w:sz w:val="22"/>
                <w:szCs w:val="22"/>
              </w:rPr>
              <w:t>+2</w:t>
            </w:r>
          </w:p>
        </w:tc>
        <w:tc>
          <w:tcPr>
            <w:tcW w:w="1170" w:type="dxa"/>
          </w:tcPr>
          <w:p w14:paraId="4500D493" w14:textId="02290DB6" w:rsidR="00BF22F7" w:rsidRPr="00BF22F7" w:rsidRDefault="00BF22F7" w:rsidP="00BF22F7">
            <w:pPr>
              <w:kinsoku w:val="0"/>
              <w:overflowPunct w:val="0"/>
              <w:autoSpaceDE w:val="0"/>
              <w:autoSpaceDN w:val="0"/>
              <w:adjustRightInd w:val="0"/>
              <w:spacing w:line="268" w:lineRule="exact"/>
              <w:ind w:right="4"/>
              <w:jc w:val="center"/>
              <w:rPr>
                <w:rFonts w:eastAsiaTheme="minorHAnsi" w:cstheme="minorHAnsi"/>
                <w:sz w:val="22"/>
                <w:szCs w:val="22"/>
              </w:rPr>
            </w:pPr>
            <w:r w:rsidRPr="00A00E4F">
              <w:rPr>
                <w:rFonts w:eastAsiaTheme="minorHAnsi" w:cstheme="minorHAnsi"/>
                <w:sz w:val="22"/>
                <w:szCs w:val="22"/>
              </w:rPr>
              <w:t>+3</w:t>
            </w:r>
          </w:p>
        </w:tc>
      </w:tr>
    </w:tbl>
    <w:p w14:paraId="6976DBAB" w14:textId="62D23D4A" w:rsidR="00A00E4F" w:rsidRDefault="00A00E4F" w:rsidP="001F07B6">
      <w:pPr>
        <w:kinsoku w:val="0"/>
        <w:overflowPunct w:val="0"/>
        <w:autoSpaceDE w:val="0"/>
        <w:autoSpaceDN w:val="0"/>
        <w:adjustRightInd w:val="0"/>
        <w:ind w:left="199" w:right="304"/>
        <w:rPr>
          <w:rFonts w:ascii="Calibri" w:eastAsiaTheme="minorHAnsi" w:hAnsi="Calibri" w:cs="Calibri"/>
          <w:sz w:val="22"/>
          <w:szCs w:val="22"/>
        </w:rPr>
      </w:pPr>
    </w:p>
    <w:p w14:paraId="3D79F2DD" w14:textId="6EAABA06" w:rsidR="001F07B6" w:rsidRDefault="001F07B6" w:rsidP="001F07B6">
      <w:pPr>
        <w:kinsoku w:val="0"/>
        <w:overflowPunct w:val="0"/>
        <w:autoSpaceDE w:val="0"/>
        <w:autoSpaceDN w:val="0"/>
        <w:adjustRightInd w:val="0"/>
        <w:ind w:left="199" w:right="304"/>
        <w:rPr>
          <w:rFonts w:ascii="Calibri" w:eastAsiaTheme="minorHAnsi" w:hAnsi="Calibri" w:cs="Calibri"/>
          <w:sz w:val="22"/>
          <w:szCs w:val="22"/>
        </w:rPr>
      </w:pPr>
      <w:r w:rsidRPr="003A1271">
        <w:rPr>
          <w:rFonts w:cs="Times New Roman"/>
          <w:sz w:val="22"/>
          <w:szCs w:val="22"/>
        </w:rPr>
        <w:t>1</w:t>
      </w:r>
      <w:r w:rsidR="00AA56F3">
        <w:rPr>
          <w:rFonts w:cs="Times New Roman"/>
          <w:sz w:val="22"/>
          <w:szCs w:val="22"/>
        </w:rPr>
        <w:t>8</w:t>
      </w:r>
      <w:r w:rsidRPr="003A1271">
        <w:rPr>
          <w:rFonts w:cs="Times New Roman"/>
          <w:sz w:val="22"/>
          <w:szCs w:val="22"/>
        </w:rPr>
        <w:t xml:space="preserve">) </w:t>
      </w:r>
      <w:r w:rsidRPr="00C9262F">
        <w:rPr>
          <w:rFonts w:ascii="Calibri" w:eastAsiaTheme="minorHAnsi" w:hAnsi="Calibri" w:cs="Calibri"/>
          <w:spacing w:val="-1"/>
          <w:sz w:val="22"/>
          <w:szCs w:val="22"/>
        </w:rPr>
        <w:t>Please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2"/>
          <w:sz w:val="22"/>
          <w:szCs w:val="22"/>
        </w:rPr>
        <w:t>rate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the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following images</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 xml:space="preserve">according </w:t>
      </w:r>
      <w:r w:rsidRPr="00C9262F">
        <w:rPr>
          <w:rFonts w:ascii="Calibri" w:eastAsiaTheme="minorHAnsi" w:hAnsi="Calibri" w:cs="Calibri"/>
          <w:sz w:val="22"/>
          <w:szCs w:val="22"/>
        </w:rPr>
        <w:t>to</w:t>
      </w:r>
      <w:r w:rsidRPr="00C9262F">
        <w:rPr>
          <w:rFonts w:ascii="Calibri" w:eastAsiaTheme="minorHAnsi" w:hAnsi="Calibri" w:cs="Calibri"/>
          <w:spacing w:val="-1"/>
          <w:sz w:val="22"/>
          <w:szCs w:val="22"/>
        </w:rPr>
        <w:t xml:space="preserve"> how</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unacceptable</w:t>
      </w:r>
      <w:r w:rsidRPr="00C9262F">
        <w:rPr>
          <w:rFonts w:ascii="Calibri" w:eastAsiaTheme="minorHAnsi" w:hAnsi="Calibri" w:cs="Calibri"/>
          <w:spacing w:val="-2"/>
          <w:sz w:val="22"/>
          <w:szCs w:val="22"/>
        </w:rPr>
        <w:t xml:space="preserve"> </w:t>
      </w:r>
      <w:r w:rsidRPr="00C9262F">
        <w:rPr>
          <w:rFonts w:ascii="Calibri" w:eastAsiaTheme="minorHAnsi" w:hAnsi="Calibri" w:cs="Calibri"/>
          <w:sz w:val="22"/>
          <w:szCs w:val="22"/>
        </w:rPr>
        <w:t>or</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acceptable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the</w:t>
      </w:r>
      <w:r w:rsidRPr="005F02A4">
        <w:rPr>
          <w:rFonts w:ascii="Calibri" w:eastAsiaTheme="minorHAnsi" w:hAnsi="Calibri" w:cs="Calibri"/>
          <w:spacing w:val="1"/>
          <w:sz w:val="22"/>
          <w:szCs w:val="22"/>
        </w:rPr>
        <w:t xml:space="preserve"> </w:t>
      </w:r>
      <w:r>
        <w:rPr>
          <w:rFonts w:ascii="Calibri" w:eastAsiaTheme="minorHAnsi" w:hAnsi="Calibri" w:cs="Calibri"/>
          <w:b/>
          <w:bCs/>
          <w:spacing w:val="-1"/>
          <w:sz w:val="22"/>
          <w:szCs w:val="22"/>
        </w:rPr>
        <w:t xml:space="preserve">coastal conditions are </w:t>
      </w:r>
      <w:r w:rsidRPr="005F02A4">
        <w:rPr>
          <w:rFonts w:ascii="Calibri" w:eastAsiaTheme="minorHAnsi" w:hAnsi="Calibri" w:cs="Calibri"/>
          <w:spacing w:val="-1"/>
          <w:sz w:val="22"/>
          <w:szCs w:val="22"/>
        </w:rPr>
        <w:t>while</w:t>
      </w:r>
      <w:r w:rsidRPr="005F02A4">
        <w:rPr>
          <w:rFonts w:ascii="Calibri" w:eastAsiaTheme="minorHAnsi" w:hAnsi="Calibri" w:cs="Calibri"/>
          <w:spacing w:val="-2"/>
          <w:sz w:val="22"/>
          <w:szCs w:val="22"/>
        </w:rPr>
        <w:t xml:space="preserve"> </w:t>
      </w:r>
      <w:r>
        <w:rPr>
          <w:rFonts w:ascii="Calibri" w:eastAsiaTheme="minorHAnsi" w:hAnsi="Calibri" w:cs="Calibri"/>
          <w:spacing w:val="-1"/>
          <w:sz w:val="22"/>
          <w:szCs w:val="22"/>
        </w:rPr>
        <w:t>in wilderness</w:t>
      </w:r>
      <w:r w:rsidRPr="00C9262F">
        <w:rPr>
          <w:rFonts w:ascii="Calibri" w:eastAsiaTheme="minorHAnsi" w:hAnsi="Calibri" w:cs="Calibri"/>
          <w:spacing w:val="-1"/>
          <w:sz w:val="22"/>
          <w:szCs w:val="22"/>
        </w:rPr>
        <w:t>.</w:t>
      </w:r>
      <w:r w:rsidRPr="00C9262F">
        <w:rPr>
          <w:rFonts w:ascii="Calibri" w:eastAsiaTheme="minorHAnsi" w:hAnsi="Calibri" w:cs="Calibri"/>
          <w:sz w:val="22"/>
          <w:szCs w:val="22"/>
        </w:rPr>
        <w:t xml:space="preserve"> </w:t>
      </w:r>
      <w:r w:rsidRPr="00C9262F">
        <w:rPr>
          <w:rFonts w:ascii="Calibri" w:eastAsiaTheme="minorHAnsi" w:hAnsi="Calibri" w:cs="Calibri"/>
          <w:spacing w:val="-1"/>
          <w:sz w:val="22"/>
          <w:szCs w:val="22"/>
        </w:rPr>
        <w:t>Please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use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the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scale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below</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to</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indicate</w:t>
      </w:r>
      <w:r w:rsidRPr="00C9262F">
        <w:rPr>
          <w:rFonts w:ascii="Calibri" w:eastAsiaTheme="minorHAnsi" w:hAnsi="Calibri" w:cs="Calibri"/>
          <w:spacing w:val="1"/>
          <w:sz w:val="22"/>
          <w:szCs w:val="22"/>
        </w:rPr>
        <w:t xml:space="preserve"> </w:t>
      </w:r>
      <w:r>
        <w:rPr>
          <w:rFonts w:ascii="Calibri" w:eastAsiaTheme="minorHAnsi" w:hAnsi="Calibri" w:cs="Calibri"/>
          <w:spacing w:val="1"/>
          <w:sz w:val="22"/>
          <w:szCs w:val="22"/>
        </w:rPr>
        <w:t xml:space="preserve">how </w:t>
      </w:r>
      <w:r w:rsidRPr="00C9262F">
        <w:rPr>
          <w:rFonts w:ascii="Calibri" w:eastAsiaTheme="minorHAnsi" w:hAnsi="Calibri" w:cs="Calibri"/>
          <w:spacing w:val="-1"/>
          <w:sz w:val="22"/>
          <w:szCs w:val="22"/>
        </w:rPr>
        <w:t>unacceptable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or</w:t>
      </w:r>
      <w:r w:rsidRPr="00C9262F">
        <w:rPr>
          <w:rFonts w:ascii="Calibri" w:eastAsiaTheme="minorHAnsi" w:hAnsi="Calibri" w:cs="Calibri"/>
          <w:spacing w:val="53"/>
          <w:sz w:val="22"/>
          <w:szCs w:val="22"/>
        </w:rPr>
        <w:t xml:space="preserve"> </w:t>
      </w:r>
      <w:r w:rsidRPr="00C9262F">
        <w:rPr>
          <w:rFonts w:ascii="Calibri" w:eastAsiaTheme="minorHAnsi" w:hAnsi="Calibri" w:cs="Calibri"/>
          <w:spacing w:val="-1"/>
          <w:sz w:val="22"/>
          <w:szCs w:val="22"/>
        </w:rPr>
        <w:t>acceptable</w:t>
      </w:r>
      <w:r w:rsidRPr="00C9262F">
        <w:rPr>
          <w:rFonts w:ascii="Calibri" w:eastAsiaTheme="minorHAnsi" w:hAnsi="Calibri" w:cs="Calibri"/>
          <w:spacing w:val="-2"/>
          <w:sz w:val="22"/>
          <w:szCs w:val="22"/>
        </w:rPr>
        <w:t xml:space="preserve"> </w:t>
      </w:r>
      <w:r w:rsidRPr="00C9262F">
        <w:rPr>
          <w:rFonts w:ascii="Calibri" w:eastAsiaTheme="minorHAnsi" w:hAnsi="Calibri" w:cs="Calibri"/>
          <w:spacing w:val="-1"/>
          <w:sz w:val="22"/>
          <w:szCs w:val="22"/>
        </w:rPr>
        <w:t>the</w:t>
      </w:r>
      <w:r w:rsidRPr="00C9262F">
        <w:rPr>
          <w:rFonts w:ascii="Calibri" w:eastAsiaTheme="minorHAnsi" w:hAnsi="Calibri" w:cs="Calibri"/>
          <w:spacing w:val="1"/>
          <w:sz w:val="22"/>
          <w:szCs w:val="22"/>
        </w:rPr>
        <w:t xml:space="preserve"> </w:t>
      </w:r>
      <w:r w:rsidRPr="00C9262F">
        <w:rPr>
          <w:rFonts w:ascii="Calibri" w:eastAsiaTheme="minorHAnsi" w:hAnsi="Calibri" w:cs="Calibri"/>
          <w:spacing w:val="-1"/>
          <w:sz w:val="22"/>
          <w:szCs w:val="22"/>
        </w:rPr>
        <w:t>images</w:t>
      </w:r>
      <w:r w:rsidRPr="00C9262F">
        <w:rPr>
          <w:rFonts w:ascii="Calibri" w:eastAsiaTheme="minorHAnsi" w:hAnsi="Calibri" w:cs="Calibri"/>
          <w:sz w:val="22"/>
          <w:szCs w:val="22"/>
        </w:rPr>
        <w:t xml:space="preserve"> </w:t>
      </w:r>
      <w:r w:rsidRPr="00C9262F">
        <w:rPr>
          <w:rFonts w:ascii="Calibri" w:eastAsiaTheme="minorHAnsi" w:hAnsi="Calibri" w:cs="Calibri"/>
          <w:spacing w:val="-1"/>
          <w:sz w:val="22"/>
          <w:szCs w:val="22"/>
        </w:rPr>
        <w:t>are</w:t>
      </w:r>
      <w:r w:rsidRPr="00C9262F">
        <w:rPr>
          <w:rFonts w:ascii="Calibri" w:eastAsiaTheme="minorHAnsi" w:hAnsi="Calibri" w:cs="Calibri"/>
          <w:spacing w:val="-4"/>
          <w:sz w:val="22"/>
          <w:szCs w:val="22"/>
        </w:rPr>
        <w:t xml:space="preserve"> </w:t>
      </w:r>
      <w:r w:rsidRPr="00C9262F">
        <w:rPr>
          <w:rFonts w:ascii="Calibri" w:eastAsiaTheme="minorHAnsi" w:hAnsi="Calibri" w:cs="Calibri"/>
          <w:sz w:val="22"/>
          <w:szCs w:val="22"/>
        </w:rPr>
        <w:t>to</w:t>
      </w:r>
      <w:r w:rsidRPr="00C9262F">
        <w:rPr>
          <w:rFonts w:ascii="Calibri" w:eastAsiaTheme="minorHAnsi" w:hAnsi="Calibri" w:cs="Calibri"/>
          <w:spacing w:val="-1"/>
          <w:sz w:val="22"/>
          <w:szCs w:val="22"/>
        </w:rPr>
        <w:t xml:space="preserve"> </w:t>
      </w:r>
      <w:r w:rsidRPr="00C9262F">
        <w:rPr>
          <w:rFonts w:ascii="Calibri" w:eastAsiaTheme="minorHAnsi" w:hAnsi="Calibri" w:cs="Calibri"/>
          <w:sz w:val="22"/>
          <w:szCs w:val="22"/>
        </w:rPr>
        <w:t>you.</w:t>
      </w:r>
    </w:p>
    <w:p w14:paraId="0B672586" w14:textId="30CFB032" w:rsidR="00F32684" w:rsidRDefault="00B5715A" w:rsidP="001F07B6">
      <w:pPr>
        <w:kinsoku w:val="0"/>
        <w:overflowPunct w:val="0"/>
        <w:autoSpaceDE w:val="0"/>
        <w:autoSpaceDN w:val="0"/>
        <w:adjustRightInd w:val="0"/>
        <w:ind w:left="199" w:right="304"/>
        <w:rPr>
          <w:rFonts w:ascii="Calibri" w:eastAsiaTheme="minorHAnsi" w:hAnsi="Calibri" w:cs="Calibri"/>
          <w:sz w:val="22"/>
          <w:szCs w:val="22"/>
        </w:rPr>
      </w:pPr>
      <w:r>
        <w:rPr>
          <w:rFonts w:ascii="Calibri" w:eastAsiaTheme="minorHAnsi" w:hAnsi="Calibri" w:cs="Calibri"/>
          <w:noProof/>
          <w:sz w:val="22"/>
          <w:szCs w:val="22"/>
        </w:rPr>
        <w:drawing>
          <wp:anchor distT="0" distB="0" distL="114300" distR="114300" simplePos="0" relativeHeight="251671552" behindDoc="1" locked="0" layoutInCell="1" allowOverlap="1" wp14:anchorId="19CD3DBE" wp14:editId="2374B82B">
            <wp:simplePos x="0" y="0"/>
            <wp:positionH relativeFrom="column">
              <wp:posOffset>551180</wp:posOffset>
            </wp:positionH>
            <wp:positionV relativeFrom="paragraph">
              <wp:posOffset>165735</wp:posOffset>
            </wp:positionV>
            <wp:extent cx="2120900" cy="1590675"/>
            <wp:effectExtent l="0" t="0" r="0" b="9525"/>
            <wp:wrapTight wrapText="bothSides">
              <wp:wrapPolygon edited="0">
                <wp:start x="0" y="0"/>
                <wp:lineTo x="0" y="21471"/>
                <wp:lineTo x="21341" y="21471"/>
                <wp:lineTo x="2134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167.JPG"/>
                    <pic:cNvPicPr/>
                  </pic:nvPicPr>
                  <pic:blipFill>
                    <a:blip r:embed="rId11">
                      <a:extLst>
                        <a:ext uri="{28A0092B-C50C-407E-A947-70E740481C1C}">
                          <a14:useLocalDpi xmlns:a14="http://schemas.microsoft.com/office/drawing/2010/main" val="0"/>
                        </a:ext>
                      </a:extLst>
                    </a:blip>
                    <a:stretch>
                      <a:fillRect/>
                    </a:stretch>
                  </pic:blipFill>
                  <pic:spPr>
                    <a:xfrm flipH="1">
                      <a:off x="0" y="0"/>
                      <a:ext cx="2120900" cy="1590675"/>
                    </a:xfrm>
                    <a:prstGeom prst="rect">
                      <a:avLst/>
                    </a:prstGeom>
                  </pic:spPr>
                </pic:pic>
              </a:graphicData>
            </a:graphic>
            <wp14:sizeRelH relativeFrom="margin">
              <wp14:pctWidth>0</wp14:pctWidth>
            </wp14:sizeRelH>
            <wp14:sizeRelV relativeFrom="margin">
              <wp14:pctHeight>0</wp14:pctHeight>
            </wp14:sizeRelV>
          </wp:anchor>
        </w:drawing>
      </w:r>
      <w:r w:rsidR="00F32684" w:rsidRPr="00F32684">
        <w:rPr>
          <w:rFonts w:ascii="Calibri" w:eastAsiaTheme="minorHAnsi" w:hAnsi="Calibri" w:cs="Calibri"/>
          <w:noProof/>
          <w:sz w:val="22"/>
          <w:szCs w:val="22"/>
        </w:rPr>
        <mc:AlternateContent>
          <mc:Choice Requires="wpg">
            <w:drawing>
              <wp:anchor distT="0" distB="0" distL="114300" distR="114300" simplePos="0" relativeHeight="251673600" behindDoc="0" locked="0" layoutInCell="1" allowOverlap="1" wp14:anchorId="087B0319" wp14:editId="7F5C023F">
                <wp:simplePos x="0" y="0"/>
                <wp:positionH relativeFrom="column">
                  <wp:posOffset>2787650</wp:posOffset>
                </wp:positionH>
                <wp:positionV relativeFrom="paragraph">
                  <wp:posOffset>170180</wp:posOffset>
                </wp:positionV>
                <wp:extent cx="2985545" cy="1602122"/>
                <wp:effectExtent l="0" t="0" r="24765" b="17145"/>
                <wp:wrapSquare wrapText="bothSides"/>
                <wp:docPr id="195" name="Group 195"/>
                <wp:cNvGraphicFramePr/>
                <a:graphic xmlns:a="http://schemas.openxmlformats.org/drawingml/2006/main">
                  <a:graphicData uri="http://schemas.microsoft.com/office/word/2010/wordprocessingGroup">
                    <wpg:wgp>
                      <wpg:cNvGrpSpPr/>
                      <wpg:grpSpPr>
                        <a:xfrm>
                          <a:off x="0" y="0"/>
                          <a:ext cx="2985545" cy="1602122"/>
                          <a:chOff x="0" y="0"/>
                          <a:chExt cx="2985545" cy="1602122"/>
                        </a:xfrm>
                      </wpg:grpSpPr>
                      <wps:wsp>
                        <wps:cNvPr id="196" name="Text Box 2"/>
                        <wps:cNvSpPr txBox="1">
                          <a:spLocks noChangeArrowheads="1"/>
                        </wps:cNvSpPr>
                        <wps:spPr bwMode="auto">
                          <a:xfrm>
                            <a:off x="0" y="0"/>
                            <a:ext cx="1334770" cy="720090"/>
                          </a:xfrm>
                          <a:prstGeom prst="rect">
                            <a:avLst/>
                          </a:prstGeom>
                          <a:solidFill>
                            <a:srgbClr val="FFFFFF"/>
                          </a:solidFill>
                          <a:ln w="9525">
                            <a:solidFill>
                              <a:srgbClr val="000000"/>
                            </a:solidFill>
                            <a:miter lim="800000"/>
                            <a:headEnd/>
                            <a:tailEnd/>
                          </a:ln>
                        </wps:spPr>
                        <wps:txbx>
                          <w:txbxContent>
                            <w:p w14:paraId="0B12CB81" w14:textId="77777777" w:rsidR="00F32684" w:rsidRDefault="00F32684" w:rsidP="00F32684">
                              <w:pPr>
                                <w:jc w:val="center"/>
                              </w:pPr>
                            </w:p>
                            <w:p w14:paraId="6B15BA60" w14:textId="77777777" w:rsidR="00F32684" w:rsidRDefault="00F32684" w:rsidP="00F32684">
                              <w:pPr>
                                <w:jc w:val="center"/>
                              </w:pPr>
                              <w:r>
                                <w:t>PHOTO 2</w:t>
                              </w:r>
                            </w:p>
                          </w:txbxContent>
                        </wps:txbx>
                        <wps:bodyPr rot="0" vert="horz" wrap="square" lIns="91440" tIns="45720" rIns="91440" bIns="45720" anchor="t" anchorCtr="0">
                          <a:noAutofit/>
                        </wps:bodyPr>
                      </wps:wsp>
                      <wps:wsp>
                        <wps:cNvPr id="197" name="Text Box 2"/>
                        <wps:cNvSpPr txBox="1">
                          <a:spLocks noChangeArrowheads="1"/>
                        </wps:cNvSpPr>
                        <wps:spPr bwMode="auto">
                          <a:xfrm>
                            <a:off x="0" y="882032"/>
                            <a:ext cx="1334770" cy="720090"/>
                          </a:xfrm>
                          <a:prstGeom prst="rect">
                            <a:avLst/>
                          </a:prstGeom>
                          <a:solidFill>
                            <a:srgbClr val="FFFFFF"/>
                          </a:solidFill>
                          <a:ln w="9525">
                            <a:solidFill>
                              <a:srgbClr val="000000"/>
                            </a:solidFill>
                            <a:miter lim="800000"/>
                            <a:headEnd/>
                            <a:tailEnd/>
                          </a:ln>
                        </wps:spPr>
                        <wps:txbx>
                          <w:txbxContent>
                            <w:p w14:paraId="656CBC2C" w14:textId="77777777" w:rsidR="00F32684" w:rsidRDefault="00F32684" w:rsidP="00F32684"/>
                            <w:p w14:paraId="177BC518" w14:textId="77777777" w:rsidR="00F32684" w:rsidRDefault="00F32684" w:rsidP="00F32684">
                              <w:pPr>
                                <w:jc w:val="center"/>
                              </w:pPr>
                              <w:r>
                                <w:t>PHOTO 4</w:t>
                              </w:r>
                            </w:p>
                          </w:txbxContent>
                        </wps:txbx>
                        <wps:bodyPr rot="0" vert="horz" wrap="square" lIns="91440" tIns="45720" rIns="91440" bIns="45720" anchor="t" anchorCtr="0">
                          <a:noAutofit/>
                        </wps:bodyPr>
                      </wps:wsp>
                      <wps:wsp>
                        <wps:cNvPr id="198" name="Text Box 2"/>
                        <wps:cNvSpPr txBox="1">
                          <a:spLocks noChangeArrowheads="1"/>
                        </wps:cNvSpPr>
                        <wps:spPr bwMode="auto">
                          <a:xfrm>
                            <a:off x="1650775" y="16184"/>
                            <a:ext cx="1334770" cy="720090"/>
                          </a:xfrm>
                          <a:prstGeom prst="rect">
                            <a:avLst/>
                          </a:prstGeom>
                          <a:solidFill>
                            <a:srgbClr val="FFFFFF"/>
                          </a:solidFill>
                          <a:ln w="9525">
                            <a:solidFill>
                              <a:srgbClr val="000000"/>
                            </a:solidFill>
                            <a:miter lim="800000"/>
                            <a:headEnd/>
                            <a:tailEnd/>
                          </a:ln>
                        </wps:spPr>
                        <wps:txbx>
                          <w:txbxContent>
                            <w:p w14:paraId="293C7DF0" w14:textId="77777777" w:rsidR="00F32684" w:rsidRDefault="00F32684" w:rsidP="00F32684"/>
                            <w:p w14:paraId="10B82C65" w14:textId="77777777" w:rsidR="00F32684" w:rsidRDefault="00F32684" w:rsidP="00F32684">
                              <w:pPr>
                                <w:jc w:val="center"/>
                              </w:pPr>
                              <w:r>
                                <w:t>PHOTO 3</w:t>
                              </w:r>
                            </w:p>
                          </w:txbxContent>
                        </wps:txbx>
                        <wps:bodyPr rot="0" vert="horz" wrap="square" lIns="91440" tIns="45720" rIns="91440" bIns="45720" anchor="t" anchorCtr="0">
                          <a:noAutofit/>
                        </wps:bodyPr>
                      </wps:wsp>
                      <wps:wsp>
                        <wps:cNvPr id="199" name="Text Box 2"/>
                        <wps:cNvSpPr txBox="1">
                          <a:spLocks noChangeArrowheads="1"/>
                        </wps:cNvSpPr>
                        <wps:spPr bwMode="auto">
                          <a:xfrm>
                            <a:off x="1650775" y="857756"/>
                            <a:ext cx="1334770" cy="720090"/>
                          </a:xfrm>
                          <a:prstGeom prst="rect">
                            <a:avLst/>
                          </a:prstGeom>
                          <a:solidFill>
                            <a:srgbClr val="FFFFFF"/>
                          </a:solidFill>
                          <a:ln w="9525">
                            <a:solidFill>
                              <a:srgbClr val="000000"/>
                            </a:solidFill>
                            <a:miter lim="800000"/>
                            <a:headEnd/>
                            <a:tailEnd/>
                          </a:ln>
                        </wps:spPr>
                        <wps:txbx>
                          <w:txbxContent>
                            <w:p w14:paraId="04ED7792" w14:textId="77777777" w:rsidR="00F32684" w:rsidRDefault="00F32684" w:rsidP="00F32684"/>
                            <w:p w14:paraId="2510CD45" w14:textId="77777777" w:rsidR="00F32684" w:rsidRDefault="00F32684" w:rsidP="00F32684">
                              <w:pPr>
                                <w:jc w:val="center"/>
                              </w:pPr>
                              <w:r>
                                <w:t>PHOTO 5</w:t>
                              </w:r>
                            </w:p>
                          </w:txbxContent>
                        </wps:txbx>
                        <wps:bodyPr rot="0" vert="horz" wrap="square" lIns="91440" tIns="45720" rIns="91440" bIns="45720" anchor="t" anchorCtr="0">
                          <a:noAutofit/>
                        </wps:bodyPr>
                      </wps:wsp>
                    </wpg:wgp>
                  </a:graphicData>
                </a:graphic>
              </wp:anchor>
            </w:drawing>
          </mc:Choice>
          <mc:Fallback>
            <w:pict>
              <v:group id="Group 195" o:spid="_x0000_s1031" style="position:absolute;left:0;text-align:left;margin-left:219.5pt;margin-top:13.4pt;width:235.1pt;height:126.15pt;z-index:251673600" coordsize="29855,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">
                <v:shape id="Text Box 2" o:spid="_x0000_s1032" type="#_x0000_t202" style="position:absolute;width:13347;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14:paraId="0B12CB81" w14:textId="77777777" w:rsidR="00F32684" w:rsidRDefault="00F32684" w:rsidP="00F32684">
                        <w:pPr>
                          <w:jc w:val="center"/>
                        </w:pPr>
                      </w:p>
                      <w:p w14:paraId="6B15BA60" w14:textId="77777777" w:rsidR="00F32684" w:rsidRDefault="00F32684" w:rsidP="00F32684">
                        <w:pPr>
                          <w:jc w:val="center"/>
                        </w:pPr>
                        <w:r>
                          <w:t>PHOTO 2</w:t>
                        </w:r>
                      </w:p>
                    </w:txbxContent>
                  </v:textbox>
                </v:shape>
                <v:shape id="Text Box 2" o:spid="_x0000_s1033" type="#_x0000_t202" style="position:absolute;top:8820;width:13347;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14:paraId="656CBC2C" w14:textId="77777777" w:rsidR="00F32684" w:rsidRDefault="00F32684" w:rsidP="00F32684"/>
                      <w:p w14:paraId="177BC518" w14:textId="77777777" w:rsidR="00F32684" w:rsidRDefault="00F32684" w:rsidP="00F32684">
                        <w:pPr>
                          <w:jc w:val="center"/>
                        </w:pPr>
                        <w:r>
                          <w:t>PHOTO 4</w:t>
                        </w:r>
                      </w:p>
                    </w:txbxContent>
                  </v:textbox>
                </v:shape>
                <v:shape id="Text Box 2" o:spid="_x0000_s1034" type="#_x0000_t202" style="position:absolute;left:16507;top:161;width:1334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14:paraId="293C7DF0" w14:textId="77777777" w:rsidR="00F32684" w:rsidRDefault="00F32684" w:rsidP="00F32684"/>
                      <w:p w14:paraId="10B82C65" w14:textId="77777777" w:rsidR="00F32684" w:rsidRDefault="00F32684" w:rsidP="00F32684">
                        <w:pPr>
                          <w:jc w:val="center"/>
                        </w:pPr>
                        <w:r>
                          <w:t>PHOTO 3</w:t>
                        </w:r>
                      </w:p>
                    </w:txbxContent>
                  </v:textbox>
                </v:shape>
                <v:shape id="Text Box 2" o:spid="_x0000_s1035" type="#_x0000_t202" style="position:absolute;left:16507;top:8577;width:13348;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APMMA&#10;AADcAAAADwAAAGRycy9kb3ducmV2LnhtbERPTWvCQBC9C/0PyxR6kbqxFTXRVUrBYm8aS3sdsmMS&#10;zM7G3TWm/75bELzN433Oct2bRnTkfG1ZwXiUgCAurK65VPB12DzPQfiArLGxTAp+ycN69TBYYqbt&#10;lffU5aEUMYR9hgqqENpMSl9UZNCPbEscuaN1BkOErpTa4TWGm0a+JMlUGqw5NlTY0ntFxSm/GAXz&#10;ybb78Z+vu+9iemzSMJx1H2en1NNj/7YAEagPd/HNvdV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APMMAAADcAAAADwAAAAAAAAAAAAAAAACYAgAAZHJzL2Rv&#10;d25yZXYueG1sUEsFBgAAAAAEAAQA9QAAAIgDAAAAAA==&#10;">
                  <v:textbox>
                    <w:txbxContent>
                      <w:p w14:paraId="04ED7792" w14:textId="77777777" w:rsidR="00F32684" w:rsidRDefault="00F32684" w:rsidP="00F32684"/>
                      <w:p w14:paraId="2510CD45" w14:textId="77777777" w:rsidR="00F32684" w:rsidRDefault="00F32684" w:rsidP="00F32684">
                        <w:pPr>
                          <w:jc w:val="center"/>
                        </w:pPr>
                        <w:r>
                          <w:t>PHOTO 5</w:t>
                        </w:r>
                      </w:p>
                    </w:txbxContent>
                  </v:textbox>
                </v:shape>
                <w10:wrap type="square"/>
              </v:group>
            </w:pict>
          </mc:Fallback>
        </mc:AlternateContent>
      </w:r>
    </w:p>
    <w:tbl>
      <w:tblPr>
        <w:tblW w:w="99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99"/>
        <w:gridCol w:w="1350"/>
        <w:gridCol w:w="1350"/>
        <w:gridCol w:w="1170"/>
        <w:gridCol w:w="900"/>
        <w:gridCol w:w="1080"/>
        <w:gridCol w:w="1350"/>
        <w:gridCol w:w="1170"/>
      </w:tblGrid>
      <w:tr w:rsidR="00BF22F7" w:rsidRPr="00BF22F7" w14:paraId="335F59CA" w14:textId="77777777" w:rsidTr="00E23365">
        <w:trPr>
          <w:trHeight w:hRule="exact" w:val="486"/>
        </w:trPr>
        <w:tc>
          <w:tcPr>
            <w:tcW w:w="1599" w:type="dxa"/>
            <w:shd w:val="clear" w:color="auto" w:fill="DADADA"/>
          </w:tcPr>
          <w:p w14:paraId="435F815F" w14:textId="77777777" w:rsidR="00BF22F7" w:rsidRPr="00BF22F7" w:rsidRDefault="00BF22F7" w:rsidP="00BF22F7">
            <w:pPr>
              <w:kinsoku w:val="0"/>
              <w:overflowPunct w:val="0"/>
              <w:autoSpaceDE w:val="0"/>
              <w:autoSpaceDN w:val="0"/>
              <w:adjustRightInd w:val="0"/>
              <w:ind w:left="199" w:right="304"/>
              <w:rPr>
                <w:rFonts w:ascii="Calibri" w:eastAsiaTheme="minorHAnsi" w:hAnsi="Calibri" w:cs="Calibri"/>
                <w:sz w:val="22"/>
                <w:szCs w:val="22"/>
              </w:rPr>
            </w:pPr>
          </w:p>
        </w:tc>
        <w:tc>
          <w:tcPr>
            <w:tcW w:w="1350" w:type="dxa"/>
            <w:shd w:val="clear" w:color="auto" w:fill="DADADA"/>
            <w:vAlign w:val="center"/>
          </w:tcPr>
          <w:p w14:paraId="41F2F167" w14:textId="77777777" w:rsidR="00BF22F7" w:rsidRPr="00E23365" w:rsidRDefault="00BF22F7" w:rsidP="00E23365">
            <w:pPr>
              <w:pStyle w:val="NoSpacing"/>
              <w:jc w:val="center"/>
              <w:rPr>
                <w:b/>
                <w:sz w:val="20"/>
              </w:rPr>
            </w:pPr>
            <w:r w:rsidRPr="00E23365">
              <w:rPr>
                <w:b/>
                <w:sz w:val="20"/>
              </w:rPr>
              <w:t>Highly unacceptable</w:t>
            </w:r>
          </w:p>
        </w:tc>
        <w:tc>
          <w:tcPr>
            <w:tcW w:w="1350" w:type="dxa"/>
            <w:shd w:val="clear" w:color="auto" w:fill="DADADA"/>
            <w:vAlign w:val="center"/>
          </w:tcPr>
          <w:p w14:paraId="2023D8BB" w14:textId="77777777" w:rsidR="00BF22F7" w:rsidRPr="00E23365" w:rsidRDefault="00BF22F7" w:rsidP="00E23365">
            <w:pPr>
              <w:pStyle w:val="NoSpacing"/>
              <w:jc w:val="center"/>
              <w:rPr>
                <w:b/>
                <w:sz w:val="20"/>
              </w:rPr>
            </w:pPr>
            <w:r w:rsidRPr="00E23365">
              <w:rPr>
                <w:b/>
                <w:bCs/>
                <w:sz w:val="20"/>
              </w:rPr>
              <w:t>Unacceptable</w:t>
            </w:r>
          </w:p>
        </w:tc>
        <w:tc>
          <w:tcPr>
            <w:tcW w:w="1170" w:type="dxa"/>
            <w:shd w:val="clear" w:color="auto" w:fill="DADADA"/>
            <w:vAlign w:val="center"/>
          </w:tcPr>
          <w:p w14:paraId="1A3E4F62" w14:textId="77777777" w:rsidR="00BF22F7" w:rsidRPr="00E23365" w:rsidRDefault="00BF22F7" w:rsidP="00E23365">
            <w:pPr>
              <w:pStyle w:val="NoSpacing"/>
              <w:jc w:val="center"/>
              <w:rPr>
                <w:b/>
                <w:sz w:val="20"/>
              </w:rPr>
            </w:pPr>
            <w:r w:rsidRPr="00E23365">
              <w:rPr>
                <w:b/>
                <w:bCs/>
                <w:sz w:val="20"/>
              </w:rPr>
              <w:t>Slightly unacceptable</w:t>
            </w:r>
          </w:p>
        </w:tc>
        <w:tc>
          <w:tcPr>
            <w:tcW w:w="900" w:type="dxa"/>
            <w:shd w:val="clear" w:color="auto" w:fill="DADADA"/>
            <w:vAlign w:val="center"/>
          </w:tcPr>
          <w:p w14:paraId="63782716" w14:textId="77777777" w:rsidR="00BF22F7" w:rsidRPr="00E23365" w:rsidRDefault="00BF22F7" w:rsidP="00E23365">
            <w:pPr>
              <w:pStyle w:val="NoSpacing"/>
              <w:jc w:val="center"/>
              <w:rPr>
                <w:b/>
                <w:sz w:val="20"/>
              </w:rPr>
            </w:pPr>
            <w:r w:rsidRPr="00E23365">
              <w:rPr>
                <w:b/>
                <w:bCs/>
                <w:sz w:val="20"/>
              </w:rPr>
              <w:t>Neutral</w:t>
            </w:r>
          </w:p>
        </w:tc>
        <w:tc>
          <w:tcPr>
            <w:tcW w:w="1080" w:type="dxa"/>
            <w:shd w:val="clear" w:color="auto" w:fill="DADADA"/>
            <w:vAlign w:val="center"/>
          </w:tcPr>
          <w:p w14:paraId="13805195" w14:textId="77777777" w:rsidR="00BF22F7" w:rsidRPr="00E23365" w:rsidRDefault="00BF22F7" w:rsidP="00E23365">
            <w:pPr>
              <w:pStyle w:val="NoSpacing"/>
              <w:jc w:val="center"/>
              <w:rPr>
                <w:b/>
                <w:sz w:val="20"/>
              </w:rPr>
            </w:pPr>
            <w:r w:rsidRPr="00E23365">
              <w:rPr>
                <w:b/>
                <w:bCs/>
                <w:sz w:val="20"/>
              </w:rPr>
              <w:t>Slightly acceptable</w:t>
            </w:r>
          </w:p>
        </w:tc>
        <w:tc>
          <w:tcPr>
            <w:tcW w:w="1350" w:type="dxa"/>
            <w:shd w:val="clear" w:color="auto" w:fill="DADADA"/>
            <w:vAlign w:val="center"/>
          </w:tcPr>
          <w:p w14:paraId="3CC68BC2" w14:textId="77777777" w:rsidR="00BF22F7" w:rsidRPr="00E23365" w:rsidRDefault="00BF22F7" w:rsidP="00E23365">
            <w:pPr>
              <w:pStyle w:val="NoSpacing"/>
              <w:jc w:val="center"/>
              <w:rPr>
                <w:b/>
                <w:sz w:val="20"/>
              </w:rPr>
            </w:pPr>
            <w:r w:rsidRPr="00E23365">
              <w:rPr>
                <w:b/>
                <w:bCs/>
                <w:sz w:val="20"/>
              </w:rPr>
              <w:t>Acceptable</w:t>
            </w:r>
          </w:p>
        </w:tc>
        <w:tc>
          <w:tcPr>
            <w:tcW w:w="1170" w:type="dxa"/>
            <w:shd w:val="clear" w:color="auto" w:fill="DADADA"/>
            <w:vAlign w:val="center"/>
          </w:tcPr>
          <w:p w14:paraId="27EC6805" w14:textId="77777777" w:rsidR="00BF22F7" w:rsidRPr="00E23365" w:rsidRDefault="00BF22F7" w:rsidP="00E23365">
            <w:pPr>
              <w:pStyle w:val="NoSpacing"/>
              <w:jc w:val="center"/>
              <w:rPr>
                <w:b/>
                <w:sz w:val="20"/>
              </w:rPr>
            </w:pPr>
            <w:r w:rsidRPr="00E23365">
              <w:rPr>
                <w:b/>
                <w:bCs/>
                <w:sz w:val="20"/>
              </w:rPr>
              <w:t>Highly acceptable</w:t>
            </w:r>
          </w:p>
        </w:tc>
      </w:tr>
      <w:tr w:rsidR="00BF22F7" w:rsidRPr="00BF22F7" w14:paraId="3FD06912" w14:textId="77777777" w:rsidTr="00E23365">
        <w:trPr>
          <w:trHeight w:hRule="exact" w:val="324"/>
        </w:trPr>
        <w:tc>
          <w:tcPr>
            <w:tcW w:w="1599" w:type="dxa"/>
          </w:tcPr>
          <w:p w14:paraId="6C046948" w14:textId="77777777" w:rsidR="00BF22F7" w:rsidRPr="00BF22F7" w:rsidRDefault="00BF22F7" w:rsidP="00BF22F7">
            <w:pPr>
              <w:kinsoku w:val="0"/>
              <w:overflowPunct w:val="0"/>
              <w:autoSpaceDE w:val="0"/>
              <w:autoSpaceDN w:val="0"/>
              <w:adjustRightInd w:val="0"/>
              <w:ind w:left="199" w:right="304"/>
              <w:rPr>
                <w:rFonts w:ascii="Calibri" w:eastAsiaTheme="minorHAnsi" w:hAnsi="Calibri" w:cs="Calibri"/>
                <w:sz w:val="22"/>
                <w:szCs w:val="22"/>
              </w:rPr>
            </w:pPr>
            <w:r w:rsidRPr="00BF22F7">
              <w:rPr>
                <w:rFonts w:ascii="Calibri" w:eastAsiaTheme="minorHAnsi" w:hAnsi="Calibri" w:cs="Calibri"/>
                <w:sz w:val="22"/>
                <w:szCs w:val="22"/>
              </w:rPr>
              <w:t>Photo 1</w:t>
            </w:r>
          </w:p>
        </w:tc>
        <w:tc>
          <w:tcPr>
            <w:tcW w:w="1350" w:type="dxa"/>
          </w:tcPr>
          <w:p w14:paraId="0047D344"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c>
          <w:tcPr>
            <w:tcW w:w="1350" w:type="dxa"/>
          </w:tcPr>
          <w:p w14:paraId="5E807E97"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02854B1D"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900" w:type="dxa"/>
          </w:tcPr>
          <w:p w14:paraId="4E9F5ABF"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0</w:t>
            </w:r>
          </w:p>
        </w:tc>
        <w:tc>
          <w:tcPr>
            <w:tcW w:w="1080" w:type="dxa"/>
          </w:tcPr>
          <w:p w14:paraId="5269289B"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1350" w:type="dxa"/>
          </w:tcPr>
          <w:p w14:paraId="27479D46"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01694D8A"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r>
      <w:tr w:rsidR="00BF22F7" w:rsidRPr="00BF22F7" w14:paraId="076EB3D7" w14:textId="77777777" w:rsidTr="00E23365">
        <w:trPr>
          <w:trHeight w:hRule="exact" w:val="324"/>
        </w:trPr>
        <w:tc>
          <w:tcPr>
            <w:tcW w:w="1599" w:type="dxa"/>
          </w:tcPr>
          <w:p w14:paraId="395BAB63" w14:textId="77777777" w:rsidR="00BF22F7" w:rsidRPr="00BF22F7" w:rsidRDefault="00BF22F7" w:rsidP="00BF22F7">
            <w:pPr>
              <w:kinsoku w:val="0"/>
              <w:overflowPunct w:val="0"/>
              <w:autoSpaceDE w:val="0"/>
              <w:autoSpaceDN w:val="0"/>
              <w:adjustRightInd w:val="0"/>
              <w:ind w:left="199" w:right="304"/>
              <w:rPr>
                <w:rFonts w:ascii="Calibri" w:eastAsiaTheme="minorHAnsi" w:hAnsi="Calibri" w:cs="Calibri"/>
                <w:sz w:val="22"/>
                <w:szCs w:val="22"/>
              </w:rPr>
            </w:pPr>
            <w:r w:rsidRPr="00BF22F7">
              <w:rPr>
                <w:rFonts w:ascii="Calibri" w:eastAsiaTheme="minorHAnsi" w:hAnsi="Calibri" w:cs="Calibri"/>
                <w:sz w:val="22"/>
                <w:szCs w:val="22"/>
              </w:rPr>
              <w:t>Photo 2</w:t>
            </w:r>
          </w:p>
        </w:tc>
        <w:tc>
          <w:tcPr>
            <w:tcW w:w="1350" w:type="dxa"/>
          </w:tcPr>
          <w:p w14:paraId="0CCABDB9"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c>
          <w:tcPr>
            <w:tcW w:w="1350" w:type="dxa"/>
          </w:tcPr>
          <w:p w14:paraId="58DD23FE"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36BAB38C"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900" w:type="dxa"/>
          </w:tcPr>
          <w:p w14:paraId="3386C765"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0</w:t>
            </w:r>
          </w:p>
        </w:tc>
        <w:tc>
          <w:tcPr>
            <w:tcW w:w="1080" w:type="dxa"/>
          </w:tcPr>
          <w:p w14:paraId="549C36BF"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1350" w:type="dxa"/>
          </w:tcPr>
          <w:p w14:paraId="07ED1B0D"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2E337726"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r>
      <w:tr w:rsidR="00BF22F7" w:rsidRPr="00BF22F7" w14:paraId="2E7CCFEA" w14:textId="77777777" w:rsidTr="00E23365">
        <w:trPr>
          <w:trHeight w:hRule="exact" w:val="324"/>
        </w:trPr>
        <w:tc>
          <w:tcPr>
            <w:tcW w:w="1599" w:type="dxa"/>
          </w:tcPr>
          <w:p w14:paraId="3CF5FA13" w14:textId="77777777" w:rsidR="00BF22F7" w:rsidRPr="00BF22F7" w:rsidRDefault="00BF22F7" w:rsidP="00BF22F7">
            <w:pPr>
              <w:kinsoku w:val="0"/>
              <w:overflowPunct w:val="0"/>
              <w:autoSpaceDE w:val="0"/>
              <w:autoSpaceDN w:val="0"/>
              <w:adjustRightInd w:val="0"/>
              <w:ind w:left="199" w:right="304"/>
              <w:rPr>
                <w:rFonts w:ascii="Calibri" w:eastAsiaTheme="minorHAnsi" w:hAnsi="Calibri" w:cs="Calibri"/>
                <w:sz w:val="22"/>
                <w:szCs w:val="22"/>
              </w:rPr>
            </w:pPr>
            <w:r w:rsidRPr="00BF22F7">
              <w:rPr>
                <w:rFonts w:ascii="Calibri" w:eastAsiaTheme="minorHAnsi" w:hAnsi="Calibri" w:cs="Calibri"/>
                <w:sz w:val="22"/>
                <w:szCs w:val="22"/>
              </w:rPr>
              <w:t>Photo 3</w:t>
            </w:r>
          </w:p>
        </w:tc>
        <w:tc>
          <w:tcPr>
            <w:tcW w:w="1350" w:type="dxa"/>
          </w:tcPr>
          <w:p w14:paraId="438782DE"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c>
          <w:tcPr>
            <w:tcW w:w="1350" w:type="dxa"/>
          </w:tcPr>
          <w:p w14:paraId="40B461EE"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631DB4C9"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900" w:type="dxa"/>
          </w:tcPr>
          <w:p w14:paraId="05AD6E3F"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0</w:t>
            </w:r>
          </w:p>
        </w:tc>
        <w:tc>
          <w:tcPr>
            <w:tcW w:w="1080" w:type="dxa"/>
          </w:tcPr>
          <w:p w14:paraId="696B1797"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1350" w:type="dxa"/>
          </w:tcPr>
          <w:p w14:paraId="4C74D83E"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39989AF1"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r>
      <w:tr w:rsidR="00BF22F7" w:rsidRPr="00BF22F7" w14:paraId="3C654400" w14:textId="77777777" w:rsidTr="00E23365">
        <w:trPr>
          <w:trHeight w:hRule="exact" w:val="324"/>
        </w:trPr>
        <w:tc>
          <w:tcPr>
            <w:tcW w:w="1599" w:type="dxa"/>
          </w:tcPr>
          <w:p w14:paraId="05411EFA" w14:textId="77777777" w:rsidR="00BF22F7" w:rsidRPr="00BF22F7" w:rsidRDefault="00BF22F7" w:rsidP="00BF22F7">
            <w:pPr>
              <w:kinsoku w:val="0"/>
              <w:overflowPunct w:val="0"/>
              <w:autoSpaceDE w:val="0"/>
              <w:autoSpaceDN w:val="0"/>
              <w:adjustRightInd w:val="0"/>
              <w:ind w:left="199" w:right="304"/>
              <w:rPr>
                <w:rFonts w:ascii="Calibri" w:eastAsiaTheme="minorHAnsi" w:hAnsi="Calibri" w:cs="Calibri"/>
                <w:sz w:val="22"/>
                <w:szCs w:val="22"/>
              </w:rPr>
            </w:pPr>
            <w:r w:rsidRPr="00BF22F7">
              <w:rPr>
                <w:rFonts w:ascii="Calibri" w:eastAsiaTheme="minorHAnsi" w:hAnsi="Calibri" w:cs="Calibri"/>
                <w:sz w:val="22"/>
                <w:szCs w:val="22"/>
              </w:rPr>
              <w:t>Photo 4</w:t>
            </w:r>
          </w:p>
        </w:tc>
        <w:tc>
          <w:tcPr>
            <w:tcW w:w="1350" w:type="dxa"/>
          </w:tcPr>
          <w:p w14:paraId="2E4DFD91"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c>
          <w:tcPr>
            <w:tcW w:w="1350" w:type="dxa"/>
          </w:tcPr>
          <w:p w14:paraId="0105659E"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47180BE1"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900" w:type="dxa"/>
          </w:tcPr>
          <w:p w14:paraId="008C9A66"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0</w:t>
            </w:r>
          </w:p>
        </w:tc>
        <w:tc>
          <w:tcPr>
            <w:tcW w:w="1080" w:type="dxa"/>
          </w:tcPr>
          <w:p w14:paraId="2D0BE9F6"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1350" w:type="dxa"/>
          </w:tcPr>
          <w:p w14:paraId="3D1B50F8"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5BFE0DD3"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r>
      <w:tr w:rsidR="00BF22F7" w:rsidRPr="00BF22F7" w14:paraId="3428475D" w14:textId="77777777" w:rsidTr="00E23365">
        <w:trPr>
          <w:trHeight w:hRule="exact" w:val="324"/>
        </w:trPr>
        <w:tc>
          <w:tcPr>
            <w:tcW w:w="1599" w:type="dxa"/>
          </w:tcPr>
          <w:p w14:paraId="13EE8081" w14:textId="77777777" w:rsidR="00BF22F7" w:rsidRPr="00BF22F7" w:rsidRDefault="00BF22F7" w:rsidP="00BF22F7">
            <w:pPr>
              <w:kinsoku w:val="0"/>
              <w:overflowPunct w:val="0"/>
              <w:autoSpaceDE w:val="0"/>
              <w:autoSpaceDN w:val="0"/>
              <w:adjustRightInd w:val="0"/>
              <w:ind w:left="199" w:right="304"/>
              <w:rPr>
                <w:rFonts w:ascii="Calibri" w:eastAsiaTheme="minorHAnsi" w:hAnsi="Calibri" w:cs="Calibri"/>
                <w:sz w:val="22"/>
                <w:szCs w:val="22"/>
              </w:rPr>
            </w:pPr>
            <w:r w:rsidRPr="00BF22F7">
              <w:rPr>
                <w:rFonts w:ascii="Calibri" w:eastAsiaTheme="minorHAnsi" w:hAnsi="Calibri" w:cs="Calibri"/>
                <w:sz w:val="22"/>
                <w:szCs w:val="22"/>
              </w:rPr>
              <w:t>Photo 5</w:t>
            </w:r>
          </w:p>
        </w:tc>
        <w:tc>
          <w:tcPr>
            <w:tcW w:w="1350" w:type="dxa"/>
          </w:tcPr>
          <w:p w14:paraId="3FC499CC"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c>
          <w:tcPr>
            <w:tcW w:w="1350" w:type="dxa"/>
          </w:tcPr>
          <w:p w14:paraId="744D0524"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49CB34B5"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900" w:type="dxa"/>
          </w:tcPr>
          <w:p w14:paraId="13B1DCB2"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0</w:t>
            </w:r>
          </w:p>
        </w:tc>
        <w:tc>
          <w:tcPr>
            <w:tcW w:w="1080" w:type="dxa"/>
          </w:tcPr>
          <w:p w14:paraId="296C6372"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+1</w:t>
            </w:r>
          </w:p>
        </w:tc>
        <w:tc>
          <w:tcPr>
            <w:tcW w:w="1350" w:type="dxa"/>
          </w:tcPr>
          <w:p w14:paraId="3E2FCA88"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+2</w:t>
            </w:r>
          </w:p>
        </w:tc>
        <w:tc>
          <w:tcPr>
            <w:tcW w:w="1170" w:type="dxa"/>
          </w:tcPr>
          <w:p w14:paraId="4A798D23" w14:textId="77777777" w:rsidR="00BF22F7" w:rsidRPr="00BF22F7" w:rsidRDefault="00BF22F7" w:rsidP="00344CD4">
            <w:pPr>
              <w:kinsoku w:val="0"/>
              <w:overflowPunct w:val="0"/>
              <w:autoSpaceDE w:val="0"/>
              <w:autoSpaceDN w:val="0"/>
              <w:adjustRightInd w:val="0"/>
              <w:ind w:left="199" w:right="304"/>
              <w:jc w:val="center"/>
              <w:rPr>
                <w:rFonts w:ascii="Calibri" w:eastAsiaTheme="minorHAnsi" w:hAnsi="Calibri" w:cs="Calibri"/>
                <w:sz w:val="22"/>
                <w:szCs w:val="22"/>
              </w:rPr>
            </w:pPr>
            <w:r w:rsidRPr="00BF22F7">
              <w:rPr>
                <w:rFonts w:ascii="Calibri" w:eastAsiaTheme="minorHAnsi" w:hAnsi="Calibri" w:cs="Calibri"/>
                <w:sz w:val="22"/>
                <w:szCs w:val="22"/>
              </w:rPr>
              <w:t>+3</w:t>
            </w:r>
          </w:p>
        </w:tc>
      </w:tr>
    </w:tbl>
    <w:p w14:paraId="6C088292" w14:textId="77777777" w:rsidR="00661E04" w:rsidRDefault="00661E04" w:rsidP="00EB1938">
      <w:pPr>
        <w:kinsoku w:val="0"/>
        <w:overflowPunct w:val="0"/>
        <w:autoSpaceDE w:val="0"/>
        <w:autoSpaceDN w:val="0"/>
        <w:adjustRightInd w:val="0"/>
        <w:spacing w:line="244" w:lineRule="exact"/>
        <w:ind w:left="40"/>
        <w:rPr>
          <w:rFonts w:ascii="Calibri" w:eastAsiaTheme="minorHAnsi" w:hAnsi="Calibri" w:cs="Calibri"/>
          <w:sz w:val="22"/>
          <w:szCs w:val="22"/>
        </w:rPr>
      </w:pPr>
    </w:p>
    <w:p w14:paraId="3CE9CA08" w14:textId="77777777" w:rsidR="00661E04" w:rsidRDefault="00661E04">
      <w:pPr>
        <w:spacing w:after="160" w:line="259" w:lineRule="auto"/>
        <w:rPr>
          <w:rFonts w:ascii="Calibri" w:eastAsiaTheme="minorHAnsi" w:hAnsi="Calibri" w:cs="Calibri"/>
          <w:sz w:val="22"/>
          <w:szCs w:val="22"/>
        </w:rPr>
      </w:pPr>
      <w:r>
        <w:rPr>
          <w:rFonts w:ascii="Calibri" w:eastAsiaTheme="minorHAnsi" w:hAnsi="Calibri" w:cs="Calibri"/>
          <w:sz w:val="22"/>
          <w:szCs w:val="22"/>
        </w:rPr>
        <w:br w:type="page"/>
      </w:r>
    </w:p>
    <w:p w14:paraId="18370F79" w14:textId="1D861BEB" w:rsidR="00EB1938" w:rsidRPr="00FA07B2" w:rsidRDefault="002D2842" w:rsidP="00EB1938">
      <w:pPr>
        <w:kinsoku w:val="0"/>
        <w:overflowPunct w:val="0"/>
        <w:autoSpaceDE w:val="0"/>
        <w:autoSpaceDN w:val="0"/>
        <w:adjustRightInd w:val="0"/>
        <w:spacing w:line="244" w:lineRule="exact"/>
        <w:ind w:left="40"/>
        <w:rPr>
          <w:rFonts w:ascii="Calibri" w:eastAsiaTheme="minorHAnsi" w:hAnsi="Calibri" w:cs="Calibri"/>
          <w:sz w:val="22"/>
          <w:szCs w:val="22"/>
        </w:rPr>
      </w:pPr>
      <w:r w:rsidRPr="00EB1938">
        <w:rPr>
          <w:rFonts w:ascii="Calibri" w:eastAsiaTheme="minorHAnsi" w:hAnsi="Calibri" w:cs="Calibri"/>
          <w:sz w:val="22"/>
          <w:szCs w:val="22"/>
        </w:rPr>
        <w:t>1</w:t>
      </w:r>
      <w:r w:rsidR="00AA56F3">
        <w:rPr>
          <w:rFonts w:ascii="Calibri" w:eastAsiaTheme="minorHAnsi" w:hAnsi="Calibri" w:cs="Calibri"/>
          <w:sz w:val="22"/>
          <w:szCs w:val="22"/>
        </w:rPr>
        <w:t>9</w:t>
      </w:r>
      <w:r w:rsidRPr="00EB1938">
        <w:rPr>
          <w:rFonts w:ascii="Calibri" w:eastAsiaTheme="minorHAnsi" w:hAnsi="Calibri" w:cs="Calibri"/>
          <w:sz w:val="22"/>
          <w:szCs w:val="22"/>
        </w:rPr>
        <w:t xml:space="preserve">) </w:t>
      </w:r>
      <w:r w:rsidR="00EB1938" w:rsidRPr="00EB1938">
        <w:rPr>
          <w:rFonts w:ascii="Calibri" w:eastAsiaTheme="minorHAnsi" w:hAnsi="Calibri" w:cs="Calibri"/>
          <w:sz w:val="22"/>
          <w:szCs w:val="22"/>
        </w:rPr>
        <w:t xml:space="preserve">While visiting wilderness areas, how </w:t>
      </w:r>
      <w:r w:rsidR="00EB1938" w:rsidRPr="000A2690">
        <w:rPr>
          <w:rFonts w:ascii="Calibri" w:eastAsiaTheme="minorHAnsi" w:hAnsi="Calibri" w:cs="Calibri"/>
          <w:b/>
          <w:sz w:val="22"/>
          <w:szCs w:val="22"/>
        </w:rPr>
        <w:t>might</w:t>
      </w:r>
      <w:r w:rsidR="00EB1938">
        <w:rPr>
          <w:rFonts w:ascii="Calibri" w:eastAsiaTheme="minorHAnsi" w:hAnsi="Calibri" w:cs="Calibri"/>
          <w:sz w:val="22"/>
          <w:szCs w:val="22"/>
        </w:rPr>
        <w:t xml:space="preserve"> </w:t>
      </w:r>
      <w:r w:rsidR="000A2690" w:rsidRPr="000A2690">
        <w:rPr>
          <w:rFonts w:ascii="Calibri" w:eastAsiaTheme="minorHAnsi" w:hAnsi="Calibri" w:cs="Calibri"/>
          <w:b/>
          <w:sz w:val="22"/>
          <w:szCs w:val="22"/>
        </w:rPr>
        <w:t>experiencing</w:t>
      </w:r>
      <w:r w:rsidR="000A2690">
        <w:rPr>
          <w:rFonts w:ascii="Calibri" w:eastAsiaTheme="minorHAnsi" w:hAnsi="Calibri" w:cs="Calibri"/>
          <w:sz w:val="22"/>
          <w:szCs w:val="22"/>
        </w:rPr>
        <w:t xml:space="preserve"> </w:t>
      </w:r>
      <w:r w:rsidR="00EB1938" w:rsidRPr="00EB1938">
        <w:rPr>
          <w:rFonts w:ascii="Calibri" w:eastAsiaTheme="minorHAnsi" w:hAnsi="Calibri" w:cs="Calibri"/>
          <w:sz w:val="22"/>
          <w:szCs w:val="22"/>
        </w:rPr>
        <w:t xml:space="preserve">each of the following items affect the quality of your backcountry wilderness experience? </w:t>
      </w:r>
      <w:r w:rsidR="00EB1938" w:rsidRPr="00EB1938">
        <w:rPr>
          <w:sz w:val="22"/>
          <w:szCs w:val="22"/>
        </w:rPr>
        <w:t xml:space="preserve">Please select </w:t>
      </w:r>
      <w:r w:rsidR="00EB1938" w:rsidRPr="00EB1938">
        <w:rPr>
          <w:rFonts w:ascii="Wingdings 2" w:hAnsi="Wingdings 2" w:cs="Wingdings 2"/>
          <w:sz w:val="22"/>
          <w:szCs w:val="22"/>
        </w:rPr>
        <w:t></w:t>
      </w:r>
      <w:r w:rsidR="00EB1938" w:rsidRPr="00EB1938">
        <w:rPr>
          <w:rFonts w:ascii="Wingdings 2" w:hAnsi="Wingdings 2" w:cs="Wingdings 2"/>
          <w:sz w:val="22"/>
          <w:szCs w:val="22"/>
        </w:rPr>
        <w:t></w:t>
      </w:r>
      <w:r w:rsidR="00EB1938" w:rsidRPr="00EB1938">
        <w:rPr>
          <w:b/>
          <w:bCs/>
          <w:sz w:val="22"/>
          <w:szCs w:val="22"/>
        </w:rPr>
        <w:t xml:space="preserve">only one </w:t>
      </w:r>
      <w:r w:rsidR="00EB1938" w:rsidRPr="00EB1938">
        <w:rPr>
          <w:sz w:val="22"/>
          <w:szCs w:val="22"/>
        </w:rPr>
        <w:t>for each item.</w:t>
      </w:r>
    </w:p>
    <w:p w14:paraId="30DFA52D" w14:textId="01620409" w:rsidR="00EB1938" w:rsidRDefault="00EB1938" w:rsidP="00AA38CD">
      <w:pPr>
        <w:kinsoku w:val="0"/>
        <w:overflowPunct w:val="0"/>
        <w:autoSpaceDE w:val="0"/>
        <w:autoSpaceDN w:val="0"/>
        <w:adjustRightInd w:val="0"/>
        <w:spacing w:before="8"/>
        <w:rPr>
          <w:rFonts w:ascii="Calibri" w:eastAsiaTheme="minorHAnsi" w:hAnsi="Calibri" w:cs="Calibri"/>
          <w:sz w:val="22"/>
          <w:szCs w:val="22"/>
        </w:rPr>
      </w:pP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720"/>
        <w:gridCol w:w="630"/>
        <w:gridCol w:w="540"/>
        <w:gridCol w:w="630"/>
        <w:gridCol w:w="720"/>
      </w:tblGrid>
      <w:tr w:rsidR="006C32D6" w:rsidRPr="006C32D6" w14:paraId="024777B6" w14:textId="77777777" w:rsidTr="00661E04">
        <w:trPr>
          <w:cantSplit/>
          <w:trHeight w:val="755"/>
        </w:trPr>
        <w:tc>
          <w:tcPr>
            <w:tcW w:w="6385" w:type="dxa"/>
          </w:tcPr>
          <w:p w14:paraId="39E6C0CF" w14:textId="77777777"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p>
        </w:tc>
        <w:tc>
          <w:tcPr>
            <w:tcW w:w="3240" w:type="dxa"/>
            <w:gridSpan w:val="5"/>
            <w:tcBorders>
              <w:top w:val="single" w:sz="4" w:space="0" w:color="auto"/>
              <w:bottom w:val="single" w:sz="4" w:space="0" w:color="auto"/>
            </w:tcBorders>
            <w:shd w:val="clear" w:color="auto" w:fill="E7E6E6" w:themeFill="background2"/>
            <w:vAlign w:val="center"/>
          </w:tcPr>
          <w:p w14:paraId="57A223E2" w14:textId="5A8C012C" w:rsidR="006C32D6" w:rsidRPr="006C32D6" w:rsidRDefault="006C32D6" w:rsidP="006C32D6">
            <w:pPr>
              <w:kinsoku w:val="0"/>
              <w:overflowPunct w:val="0"/>
              <w:autoSpaceDE w:val="0"/>
              <w:autoSpaceDN w:val="0"/>
              <w:adjustRightInd w:val="0"/>
              <w:spacing w:before="8"/>
              <w:rPr>
                <w:rFonts w:ascii="Calibri" w:eastAsiaTheme="minorHAnsi" w:hAnsi="Calibri" w:cs="Calibri"/>
                <w:b/>
                <w:bCs/>
                <w:sz w:val="22"/>
                <w:szCs w:val="22"/>
              </w:rPr>
            </w:pPr>
            <w:r w:rsidRPr="006C32D6">
              <w:rPr>
                <w:rFonts w:ascii="Calibri" w:eastAsiaTheme="minorHAnsi" w:hAnsi="Calibri" w:cs="Calibri"/>
                <w:b/>
                <w:bCs/>
                <w:sz w:val="22"/>
                <w:szCs w:val="22"/>
              </w:rPr>
              <w:t xml:space="preserve">How might it affect the </w:t>
            </w:r>
            <w:r w:rsidRPr="006C32D6">
              <w:rPr>
                <w:rFonts w:ascii="Calibri" w:eastAsiaTheme="minorHAnsi" w:hAnsi="Calibri" w:cs="Calibri"/>
                <w:b/>
                <w:bCs/>
                <w:sz w:val="22"/>
                <w:szCs w:val="22"/>
                <w:u w:val="single"/>
              </w:rPr>
              <w:t>quality of your wilderness experience</w:t>
            </w:r>
            <w:r w:rsidRPr="006C32D6">
              <w:rPr>
                <w:rFonts w:ascii="Calibri" w:eastAsiaTheme="minorHAnsi" w:hAnsi="Calibri" w:cs="Calibri"/>
                <w:b/>
                <w:bCs/>
                <w:sz w:val="22"/>
                <w:szCs w:val="22"/>
              </w:rPr>
              <w:t>?</w:t>
            </w:r>
          </w:p>
        </w:tc>
      </w:tr>
      <w:tr w:rsidR="006C32D6" w:rsidRPr="006C32D6" w14:paraId="26C6BEC2" w14:textId="77777777" w:rsidTr="00661E04">
        <w:trPr>
          <w:cantSplit/>
          <w:trHeight w:val="1134"/>
        </w:trPr>
        <w:tc>
          <w:tcPr>
            <w:tcW w:w="6385" w:type="dxa"/>
          </w:tcPr>
          <w:p w14:paraId="7565B156" w14:textId="77777777"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p>
        </w:tc>
        <w:tc>
          <w:tcPr>
            <w:tcW w:w="720" w:type="dxa"/>
            <w:tcBorders>
              <w:top w:val="single" w:sz="4" w:space="0" w:color="auto"/>
              <w:bottom w:val="single" w:sz="6" w:space="0" w:color="auto"/>
              <w:right w:val="single" w:sz="24" w:space="0" w:color="FFFFFF" w:themeColor="background1"/>
            </w:tcBorders>
            <w:shd w:val="clear" w:color="auto" w:fill="E7E6E6" w:themeFill="background2"/>
            <w:textDirection w:val="btLr"/>
            <w:vAlign w:val="center"/>
          </w:tcPr>
          <w:p w14:paraId="595115D8" w14:textId="293C0704" w:rsidR="006C32D6" w:rsidRPr="006C32D6" w:rsidRDefault="006C32D6" w:rsidP="006C32D6">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Detract Greatly</w:t>
            </w:r>
          </w:p>
        </w:tc>
        <w:tc>
          <w:tcPr>
            <w:tcW w:w="630"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16BFE500" w14:textId="18040F6D" w:rsidR="006C32D6" w:rsidRPr="006C32D6" w:rsidRDefault="006C32D6" w:rsidP="006C32D6">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Detract Somewhat</w:t>
            </w:r>
          </w:p>
        </w:tc>
        <w:tc>
          <w:tcPr>
            <w:tcW w:w="540"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5AC0E932" w14:textId="5F9E12C2" w:rsidR="006C32D6" w:rsidRPr="006C32D6" w:rsidRDefault="006C32D6" w:rsidP="006C32D6">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No Effect</w:t>
            </w:r>
          </w:p>
        </w:tc>
        <w:tc>
          <w:tcPr>
            <w:tcW w:w="630"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35BF05D8" w14:textId="2F008850" w:rsidR="006C32D6" w:rsidRPr="006C32D6" w:rsidRDefault="006C32D6" w:rsidP="006C32D6">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Add Somewhat</w:t>
            </w:r>
          </w:p>
        </w:tc>
        <w:tc>
          <w:tcPr>
            <w:tcW w:w="720" w:type="dxa"/>
            <w:tcBorders>
              <w:top w:val="single" w:sz="4" w:space="0" w:color="auto"/>
              <w:left w:val="single" w:sz="24" w:space="0" w:color="FFFFFF" w:themeColor="background1"/>
              <w:bottom w:val="single" w:sz="6" w:space="0" w:color="auto"/>
            </w:tcBorders>
            <w:shd w:val="clear" w:color="auto" w:fill="E7E6E6" w:themeFill="background2"/>
            <w:textDirection w:val="btLr"/>
            <w:vAlign w:val="center"/>
          </w:tcPr>
          <w:p w14:paraId="7C5011C5" w14:textId="3219B84E" w:rsidR="006C32D6" w:rsidRPr="006C32D6" w:rsidRDefault="006C32D6" w:rsidP="006C32D6">
            <w:pPr>
              <w:kinsoku w:val="0"/>
              <w:overflowPunct w:val="0"/>
              <w:autoSpaceDE w:val="0"/>
              <w:autoSpaceDN w:val="0"/>
              <w:adjustRightInd w:val="0"/>
              <w:spacing w:before="8"/>
              <w:jc w:val="center"/>
              <w:rPr>
                <w:rFonts w:ascii="Calibri" w:eastAsiaTheme="minorHAnsi" w:hAnsi="Calibri" w:cs="Calibri"/>
                <w:sz w:val="22"/>
                <w:szCs w:val="22"/>
              </w:rPr>
            </w:pPr>
            <w:r>
              <w:rPr>
                <w:rFonts w:eastAsiaTheme="minorHAnsi" w:cs="Calibri"/>
                <w:b/>
                <w:bCs/>
                <w:spacing w:val="-1"/>
                <w:sz w:val="22"/>
                <w:szCs w:val="22"/>
              </w:rPr>
              <w:t>Add     Greatly</w:t>
            </w:r>
          </w:p>
        </w:tc>
      </w:tr>
      <w:tr w:rsidR="006C32D6" w:rsidRPr="006C32D6" w14:paraId="2DC87691" w14:textId="77777777" w:rsidTr="00661E04">
        <w:trPr>
          <w:trHeight w:val="459"/>
        </w:trPr>
        <w:tc>
          <w:tcPr>
            <w:tcW w:w="6385" w:type="dxa"/>
            <w:vAlign w:val="center"/>
          </w:tcPr>
          <w:p w14:paraId="3190EC9F" w14:textId="4DF17466"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Pr>
                <w:rFonts w:ascii="Calibri" w:eastAsiaTheme="minorHAnsi" w:hAnsi="Calibri" w:cs="Calibri"/>
                <w:spacing w:val="-1"/>
                <w:sz w:val="22"/>
                <w:szCs w:val="22"/>
              </w:rPr>
              <w:t>Encountering NPS backcountry staff</w:t>
            </w:r>
          </w:p>
        </w:tc>
        <w:tc>
          <w:tcPr>
            <w:tcW w:w="720" w:type="dxa"/>
            <w:tcBorders>
              <w:top w:val="single" w:sz="6" w:space="0" w:color="auto"/>
              <w:right w:val="single" w:sz="24" w:space="0" w:color="FFFFFF" w:themeColor="background1"/>
            </w:tcBorders>
            <w:shd w:val="clear" w:color="auto" w:fill="E7E6E6" w:themeFill="background2"/>
          </w:tcPr>
          <w:p w14:paraId="1FD268EE" w14:textId="46AA82A5"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top w:val="single" w:sz="6" w:space="0" w:color="auto"/>
              <w:left w:val="single" w:sz="24" w:space="0" w:color="FFFFFF" w:themeColor="background1"/>
              <w:right w:val="single" w:sz="24" w:space="0" w:color="FFFFFF" w:themeColor="background1"/>
            </w:tcBorders>
            <w:shd w:val="clear" w:color="auto" w:fill="E7E6E6" w:themeFill="background2"/>
          </w:tcPr>
          <w:p w14:paraId="66102BC7" w14:textId="58BEBABE"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540" w:type="dxa"/>
            <w:tcBorders>
              <w:top w:val="single" w:sz="6" w:space="0" w:color="auto"/>
              <w:left w:val="single" w:sz="24" w:space="0" w:color="FFFFFF" w:themeColor="background1"/>
              <w:right w:val="single" w:sz="24" w:space="0" w:color="FFFFFF" w:themeColor="background1"/>
            </w:tcBorders>
            <w:shd w:val="clear" w:color="auto" w:fill="E7E6E6" w:themeFill="background2"/>
          </w:tcPr>
          <w:p w14:paraId="156C6FC6" w14:textId="3A9D8B79"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top w:val="single" w:sz="6" w:space="0" w:color="auto"/>
              <w:left w:val="single" w:sz="24" w:space="0" w:color="FFFFFF" w:themeColor="background1"/>
              <w:right w:val="single" w:sz="24" w:space="0" w:color="FFFFFF" w:themeColor="background1"/>
            </w:tcBorders>
            <w:shd w:val="clear" w:color="auto" w:fill="E7E6E6" w:themeFill="background2"/>
          </w:tcPr>
          <w:p w14:paraId="7C08C9C8" w14:textId="2601C3C0"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720" w:type="dxa"/>
            <w:tcBorders>
              <w:top w:val="single" w:sz="6" w:space="0" w:color="auto"/>
              <w:left w:val="single" w:sz="24" w:space="0" w:color="FFFFFF" w:themeColor="background1"/>
            </w:tcBorders>
            <w:shd w:val="clear" w:color="auto" w:fill="E7E6E6" w:themeFill="background2"/>
          </w:tcPr>
          <w:p w14:paraId="7831E91A" w14:textId="50791E07"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r>
      <w:tr w:rsidR="006C32D6" w:rsidRPr="006C32D6" w14:paraId="37A9E22E" w14:textId="77777777" w:rsidTr="00E23365">
        <w:trPr>
          <w:trHeight w:val="341"/>
        </w:trPr>
        <w:tc>
          <w:tcPr>
            <w:tcW w:w="6385" w:type="dxa"/>
            <w:vAlign w:val="center"/>
          </w:tcPr>
          <w:p w14:paraId="7E7976B5" w14:textId="3B5BF5D2"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Pr>
                <w:rFonts w:ascii="Calibri" w:eastAsiaTheme="minorHAnsi" w:hAnsi="Calibri" w:cs="Calibri"/>
                <w:spacing w:val="-1"/>
                <w:sz w:val="22"/>
                <w:szCs w:val="22"/>
              </w:rPr>
              <w:t>Being required to use bear cans</w:t>
            </w:r>
          </w:p>
        </w:tc>
        <w:tc>
          <w:tcPr>
            <w:tcW w:w="720" w:type="dxa"/>
            <w:tcBorders>
              <w:right w:val="single" w:sz="24" w:space="0" w:color="FFFFFF" w:themeColor="background1"/>
            </w:tcBorders>
            <w:shd w:val="clear" w:color="auto" w:fill="E7E6E6" w:themeFill="background2"/>
          </w:tcPr>
          <w:p w14:paraId="14CBFC63" w14:textId="67C24039"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709E148A" w14:textId="5E07489C"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tcPr>
          <w:p w14:paraId="7B86E345" w14:textId="188B4B0F"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00C9D910" w14:textId="42AC3049"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720" w:type="dxa"/>
            <w:tcBorders>
              <w:left w:val="single" w:sz="24" w:space="0" w:color="FFFFFF" w:themeColor="background1"/>
            </w:tcBorders>
            <w:shd w:val="clear" w:color="auto" w:fill="E7E6E6" w:themeFill="background2"/>
          </w:tcPr>
          <w:p w14:paraId="5A98EC30" w14:textId="7DD7E2C2"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r>
      <w:tr w:rsidR="006C32D6" w:rsidRPr="006C32D6" w14:paraId="243EC642" w14:textId="77777777" w:rsidTr="00E23365">
        <w:trPr>
          <w:trHeight w:val="359"/>
        </w:trPr>
        <w:tc>
          <w:tcPr>
            <w:tcW w:w="6385" w:type="dxa"/>
            <w:vAlign w:val="center"/>
          </w:tcPr>
          <w:p w14:paraId="0B56BD81" w14:textId="43A35519" w:rsidR="006C32D6" w:rsidRPr="006C32D6" w:rsidRDefault="00DB40B4" w:rsidP="006C32D6">
            <w:pPr>
              <w:kinsoku w:val="0"/>
              <w:overflowPunct w:val="0"/>
              <w:autoSpaceDE w:val="0"/>
              <w:autoSpaceDN w:val="0"/>
              <w:adjustRightInd w:val="0"/>
              <w:spacing w:before="8"/>
              <w:rPr>
                <w:rFonts w:ascii="Calibri" w:eastAsiaTheme="minorHAnsi" w:hAnsi="Calibri" w:cs="Calibri"/>
                <w:sz w:val="22"/>
                <w:szCs w:val="22"/>
              </w:rPr>
            </w:pPr>
            <w:r>
              <w:rPr>
                <w:rFonts w:ascii="Calibri" w:eastAsiaTheme="minorHAnsi" w:hAnsi="Calibri" w:cs="Calibri"/>
                <w:spacing w:val="-1"/>
                <w:sz w:val="22"/>
                <w:szCs w:val="22"/>
              </w:rPr>
              <w:t>Presence of designated campsites</w:t>
            </w:r>
          </w:p>
        </w:tc>
        <w:tc>
          <w:tcPr>
            <w:tcW w:w="720" w:type="dxa"/>
            <w:tcBorders>
              <w:right w:val="single" w:sz="24" w:space="0" w:color="FFFFFF" w:themeColor="background1"/>
            </w:tcBorders>
            <w:shd w:val="clear" w:color="auto" w:fill="E7E6E6" w:themeFill="background2"/>
          </w:tcPr>
          <w:p w14:paraId="19B0B995" w14:textId="41DF055F"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2BCC5A0E" w14:textId="48B0149E"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tcPr>
          <w:p w14:paraId="59A78527" w14:textId="3ABF8652"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0AAC209B" w14:textId="430F1096"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720" w:type="dxa"/>
            <w:tcBorders>
              <w:left w:val="single" w:sz="24" w:space="0" w:color="FFFFFF" w:themeColor="background1"/>
            </w:tcBorders>
            <w:shd w:val="clear" w:color="auto" w:fill="E7E6E6" w:themeFill="background2"/>
          </w:tcPr>
          <w:p w14:paraId="086BA252" w14:textId="0645033C"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r>
      <w:tr w:rsidR="006C32D6" w:rsidRPr="006C32D6" w14:paraId="2E9F7C97" w14:textId="77777777" w:rsidTr="00E23365">
        <w:trPr>
          <w:trHeight w:val="620"/>
        </w:trPr>
        <w:tc>
          <w:tcPr>
            <w:tcW w:w="6385" w:type="dxa"/>
            <w:vAlign w:val="center"/>
          </w:tcPr>
          <w:p w14:paraId="17489ABC" w14:textId="05A25DD7" w:rsidR="006C32D6" w:rsidRPr="006C32D6" w:rsidRDefault="00DB40B4" w:rsidP="006C32D6">
            <w:pPr>
              <w:kinsoku w:val="0"/>
              <w:overflowPunct w:val="0"/>
              <w:autoSpaceDE w:val="0"/>
              <w:autoSpaceDN w:val="0"/>
              <w:adjustRightInd w:val="0"/>
              <w:spacing w:before="8"/>
              <w:rPr>
                <w:rFonts w:ascii="Calibri" w:eastAsiaTheme="minorHAnsi" w:hAnsi="Calibri" w:cs="Calibri"/>
                <w:sz w:val="22"/>
                <w:szCs w:val="22"/>
              </w:rPr>
            </w:pPr>
            <w:r w:rsidRPr="00524639">
              <w:rPr>
                <w:rFonts w:ascii="Calibri" w:eastAsiaTheme="minorHAnsi" w:hAnsi="Calibri" w:cs="Calibri"/>
                <w:spacing w:val="-1"/>
                <w:sz w:val="22"/>
                <w:szCs w:val="22"/>
              </w:rPr>
              <w:t>Presence of developed facilities (e.g. …</w:t>
            </w:r>
            <w:r>
              <w:rPr>
                <w:rFonts w:ascii="Calibri" w:eastAsiaTheme="minorHAnsi" w:hAnsi="Calibri" w:cs="Calibri"/>
                <w:spacing w:val="-1"/>
                <w:sz w:val="22"/>
                <w:szCs w:val="22"/>
              </w:rPr>
              <w:t>rain shelters, bridges over rivers)</w:t>
            </w:r>
          </w:p>
        </w:tc>
        <w:tc>
          <w:tcPr>
            <w:tcW w:w="720" w:type="dxa"/>
            <w:tcBorders>
              <w:right w:val="single" w:sz="24" w:space="0" w:color="FFFFFF" w:themeColor="background1"/>
            </w:tcBorders>
            <w:shd w:val="clear" w:color="auto" w:fill="E7E6E6" w:themeFill="background2"/>
          </w:tcPr>
          <w:p w14:paraId="5764E015" w14:textId="15799CEB"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53F571E6" w14:textId="600CB8F8"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tcPr>
          <w:p w14:paraId="0A1F7074" w14:textId="2B1249D7"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7329DB31" w14:textId="6A66C9EC"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720" w:type="dxa"/>
            <w:tcBorders>
              <w:left w:val="single" w:sz="24" w:space="0" w:color="FFFFFF" w:themeColor="background1"/>
            </w:tcBorders>
            <w:shd w:val="clear" w:color="auto" w:fill="E7E6E6" w:themeFill="background2"/>
          </w:tcPr>
          <w:p w14:paraId="27CAEAD4" w14:textId="47AA8B55"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r>
      <w:tr w:rsidR="006C32D6" w:rsidRPr="006C32D6" w14:paraId="068EC555" w14:textId="77777777" w:rsidTr="00E23365">
        <w:trPr>
          <w:trHeight w:val="377"/>
        </w:trPr>
        <w:tc>
          <w:tcPr>
            <w:tcW w:w="6385" w:type="dxa"/>
            <w:vAlign w:val="center"/>
          </w:tcPr>
          <w:p w14:paraId="377B81D3" w14:textId="728BF09A" w:rsidR="006C32D6" w:rsidRPr="006C32D6" w:rsidRDefault="00DB40B4" w:rsidP="006C32D6">
            <w:pPr>
              <w:kinsoku w:val="0"/>
              <w:overflowPunct w:val="0"/>
              <w:autoSpaceDE w:val="0"/>
              <w:autoSpaceDN w:val="0"/>
              <w:adjustRightInd w:val="0"/>
              <w:spacing w:before="8"/>
              <w:rPr>
                <w:rFonts w:ascii="Calibri" w:eastAsiaTheme="minorHAnsi" w:hAnsi="Calibri" w:cs="Calibri"/>
                <w:sz w:val="22"/>
                <w:szCs w:val="22"/>
              </w:rPr>
            </w:pPr>
            <w:r>
              <w:rPr>
                <w:rFonts w:ascii="Calibri" w:eastAsiaTheme="minorHAnsi" w:hAnsi="Calibri" w:cs="Calibri"/>
                <w:spacing w:val="-1"/>
                <w:sz w:val="22"/>
                <w:szCs w:val="22"/>
              </w:rPr>
              <w:t>Presence of outhouses</w:t>
            </w:r>
          </w:p>
        </w:tc>
        <w:tc>
          <w:tcPr>
            <w:tcW w:w="720" w:type="dxa"/>
            <w:tcBorders>
              <w:right w:val="single" w:sz="24" w:space="0" w:color="FFFFFF" w:themeColor="background1"/>
            </w:tcBorders>
            <w:shd w:val="clear" w:color="auto" w:fill="E7E6E6" w:themeFill="background2"/>
          </w:tcPr>
          <w:p w14:paraId="183054BF" w14:textId="2303FCF8"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112FD5BE" w14:textId="0114D54F"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tcPr>
          <w:p w14:paraId="73278FE5" w14:textId="701AB8D4"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4FC83508" w14:textId="088D7DB5"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720" w:type="dxa"/>
            <w:tcBorders>
              <w:left w:val="single" w:sz="24" w:space="0" w:color="FFFFFF" w:themeColor="background1"/>
            </w:tcBorders>
            <w:shd w:val="clear" w:color="auto" w:fill="E7E6E6" w:themeFill="background2"/>
          </w:tcPr>
          <w:p w14:paraId="4EA76306" w14:textId="2377576C" w:rsidR="006C32D6" w:rsidRPr="006C32D6" w:rsidRDefault="006C32D6" w:rsidP="006C32D6">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r>
      <w:tr w:rsidR="00DB40B4" w:rsidRPr="006C32D6" w14:paraId="400AFC51" w14:textId="77777777" w:rsidTr="00E23365">
        <w:trPr>
          <w:trHeight w:val="386"/>
        </w:trPr>
        <w:tc>
          <w:tcPr>
            <w:tcW w:w="6385" w:type="dxa"/>
            <w:vAlign w:val="center"/>
          </w:tcPr>
          <w:p w14:paraId="2E3513CA" w14:textId="39531AC9"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Pr>
                <w:rFonts w:ascii="Calibri" w:eastAsiaTheme="minorHAnsi" w:hAnsi="Calibri" w:cs="Calibri"/>
                <w:spacing w:val="-1"/>
                <w:sz w:val="22"/>
                <w:szCs w:val="22"/>
              </w:rPr>
              <w:t>Presence of floating cabins or rafts</w:t>
            </w:r>
          </w:p>
        </w:tc>
        <w:tc>
          <w:tcPr>
            <w:tcW w:w="720" w:type="dxa"/>
            <w:tcBorders>
              <w:right w:val="single" w:sz="24" w:space="0" w:color="FFFFFF" w:themeColor="background1"/>
            </w:tcBorders>
            <w:shd w:val="clear" w:color="auto" w:fill="E7E6E6" w:themeFill="background2"/>
          </w:tcPr>
          <w:p w14:paraId="4544F1EB" w14:textId="23D6105E"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01018D6E" w14:textId="0FC2A54F"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tcPr>
          <w:p w14:paraId="339B6C42" w14:textId="496B58FF"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6C94FBC3" w14:textId="20A1E718"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720" w:type="dxa"/>
            <w:tcBorders>
              <w:left w:val="single" w:sz="24" w:space="0" w:color="FFFFFF" w:themeColor="background1"/>
            </w:tcBorders>
            <w:shd w:val="clear" w:color="auto" w:fill="E7E6E6" w:themeFill="background2"/>
          </w:tcPr>
          <w:p w14:paraId="2A8B60BD" w14:textId="5EA5E028"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r>
      <w:tr w:rsidR="00DB40B4" w:rsidRPr="006C32D6" w14:paraId="5FDF1895" w14:textId="77777777" w:rsidTr="00E23365">
        <w:trPr>
          <w:trHeight w:val="413"/>
        </w:trPr>
        <w:tc>
          <w:tcPr>
            <w:tcW w:w="6385" w:type="dxa"/>
            <w:vAlign w:val="center"/>
          </w:tcPr>
          <w:p w14:paraId="007E781C" w14:textId="16691E9D"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DB40B4">
              <w:rPr>
                <w:rFonts w:ascii="Calibri" w:eastAsiaTheme="minorHAnsi" w:hAnsi="Calibri" w:cs="Calibri"/>
                <w:sz w:val="22"/>
                <w:szCs w:val="22"/>
              </w:rPr>
              <w:t>Presence of developed trails</w:t>
            </w:r>
          </w:p>
        </w:tc>
        <w:tc>
          <w:tcPr>
            <w:tcW w:w="720" w:type="dxa"/>
            <w:tcBorders>
              <w:right w:val="single" w:sz="24" w:space="0" w:color="FFFFFF" w:themeColor="background1"/>
            </w:tcBorders>
            <w:shd w:val="clear" w:color="auto" w:fill="E7E6E6" w:themeFill="background2"/>
          </w:tcPr>
          <w:p w14:paraId="0ED284FE" w14:textId="26B9C27E"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3D44CE4E" w14:textId="71B5056B"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540" w:type="dxa"/>
            <w:tcBorders>
              <w:left w:val="single" w:sz="24" w:space="0" w:color="FFFFFF" w:themeColor="background1"/>
              <w:right w:val="single" w:sz="24" w:space="0" w:color="FFFFFF" w:themeColor="background1"/>
            </w:tcBorders>
            <w:shd w:val="clear" w:color="auto" w:fill="E7E6E6" w:themeFill="background2"/>
          </w:tcPr>
          <w:p w14:paraId="13AB5700" w14:textId="66B90B34"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630" w:type="dxa"/>
            <w:tcBorders>
              <w:left w:val="single" w:sz="24" w:space="0" w:color="FFFFFF" w:themeColor="background1"/>
              <w:right w:val="single" w:sz="24" w:space="0" w:color="FFFFFF" w:themeColor="background1"/>
            </w:tcBorders>
            <w:shd w:val="clear" w:color="auto" w:fill="E7E6E6" w:themeFill="background2"/>
          </w:tcPr>
          <w:p w14:paraId="2F354FE7" w14:textId="003FF6DF"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c>
          <w:tcPr>
            <w:tcW w:w="720" w:type="dxa"/>
            <w:tcBorders>
              <w:left w:val="single" w:sz="24" w:space="0" w:color="FFFFFF" w:themeColor="background1"/>
            </w:tcBorders>
            <w:shd w:val="clear" w:color="auto" w:fill="E7E6E6" w:themeFill="background2"/>
          </w:tcPr>
          <w:p w14:paraId="2B470D89" w14:textId="46618DA5" w:rsidR="00DB40B4" w:rsidRPr="006C32D6" w:rsidRDefault="00DB40B4" w:rsidP="00DB40B4">
            <w:pPr>
              <w:kinsoku w:val="0"/>
              <w:overflowPunct w:val="0"/>
              <w:autoSpaceDE w:val="0"/>
              <w:autoSpaceDN w:val="0"/>
              <w:adjustRightInd w:val="0"/>
              <w:spacing w:before="8"/>
              <w:rPr>
                <w:rFonts w:ascii="Calibri" w:eastAsiaTheme="minorHAnsi" w:hAnsi="Calibri" w:cs="Calibri"/>
                <w:sz w:val="22"/>
                <w:szCs w:val="22"/>
              </w:rPr>
            </w:pPr>
            <w:r w:rsidRPr="008F2887">
              <w:rPr>
                <w:rFonts w:ascii="Wingdings 2" w:eastAsiaTheme="minorHAnsi" w:hAnsi="Wingdings 2" w:cs="Wingdings 2"/>
                <w:sz w:val="28"/>
                <w:szCs w:val="28"/>
              </w:rPr>
              <w:t></w:t>
            </w:r>
          </w:p>
        </w:tc>
      </w:tr>
    </w:tbl>
    <w:p w14:paraId="284173DC" w14:textId="3C1A5D22" w:rsidR="006C32D6" w:rsidRDefault="006C32D6" w:rsidP="00AA38CD">
      <w:pPr>
        <w:kinsoku w:val="0"/>
        <w:overflowPunct w:val="0"/>
        <w:autoSpaceDE w:val="0"/>
        <w:autoSpaceDN w:val="0"/>
        <w:adjustRightInd w:val="0"/>
        <w:spacing w:before="8"/>
        <w:rPr>
          <w:rFonts w:ascii="Calibri" w:eastAsiaTheme="minorHAnsi" w:hAnsi="Calibri" w:cs="Calibri"/>
          <w:sz w:val="22"/>
          <w:szCs w:val="22"/>
        </w:rPr>
      </w:pPr>
    </w:p>
    <w:p w14:paraId="75FB609F" w14:textId="77777777" w:rsidR="00914843" w:rsidRDefault="00914843" w:rsidP="00E23365">
      <w:pPr>
        <w:kinsoku w:val="0"/>
        <w:overflowPunct w:val="0"/>
        <w:autoSpaceDE w:val="0"/>
        <w:autoSpaceDN w:val="0"/>
        <w:adjustRightInd w:val="0"/>
        <w:spacing w:line="225" w:lineRule="exact"/>
        <w:rPr>
          <w:rFonts w:cs="Times New Roman"/>
          <w:sz w:val="22"/>
          <w:szCs w:val="22"/>
        </w:rPr>
      </w:pPr>
    </w:p>
    <w:p w14:paraId="4C675E1E" w14:textId="1C9CA1BF" w:rsidR="00AA38CD" w:rsidRDefault="00AA56F3" w:rsidP="00AA38CD">
      <w:pPr>
        <w:kinsoku w:val="0"/>
        <w:overflowPunct w:val="0"/>
        <w:autoSpaceDE w:val="0"/>
        <w:autoSpaceDN w:val="0"/>
        <w:adjustRightInd w:val="0"/>
        <w:spacing w:line="225" w:lineRule="exact"/>
        <w:ind w:left="40"/>
        <w:rPr>
          <w:rFonts w:ascii="Calibri" w:eastAsiaTheme="minorHAnsi" w:hAnsi="Calibri" w:cs="Calibri"/>
          <w:spacing w:val="-1"/>
          <w:sz w:val="22"/>
          <w:szCs w:val="22"/>
        </w:rPr>
      </w:pPr>
      <w:r>
        <w:rPr>
          <w:rFonts w:cs="Times New Roman"/>
          <w:sz w:val="22"/>
          <w:szCs w:val="22"/>
        </w:rPr>
        <w:t>20</w:t>
      </w:r>
      <w:r w:rsidR="00AA38CD" w:rsidRPr="003A1271">
        <w:rPr>
          <w:rFonts w:cs="Times New Roman"/>
          <w:sz w:val="22"/>
          <w:szCs w:val="22"/>
        </w:rPr>
        <w:t xml:space="preserve">) </w:t>
      </w:r>
      <w:r w:rsidR="00AA38CD" w:rsidRPr="0044022D">
        <w:rPr>
          <w:rFonts w:ascii="Calibri" w:eastAsiaTheme="minorHAnsi" w:hAnsi="Calibri" w:cs="Calibri"/>
          <w:sz w:val="22"/>
          <w:szCs w:val="22"/>
        </w:rPr>
        <w:t>How</w:t>
      </w:r>
      <w:r w:rsidR="00AA38CD" w:rsidRPr="0044022D">
        <w:rPr>
          <w:rFonts w:ascii="Calibri" w:eastAsiaTheme="minorHAnsi" w:hAnsi="Calibri" w:cs="Calibri"/>
          <w:spacing w:val="-2"/>
          <w:sz w:val="22"/>
          <w:szCs w:val="22"/>
        </w:rPr>
        <w:t xml:space="preserve"> </w:t>
      </w:r>
      <w:r w:rsidR="00AA38CD" w:rsidRPr="0044022D">
        <w:rPr>
          <w:rFonts w:ascii="Calibri" w:eastAsiaTheme="minorHAnsi" w:hAnsi="Calibri" w:cs="Calibri"/>
          <w:spacing w:val="-1"/>
          <w:sz w:val="22"/>
          <w:szCs w:val="22"/>
        </w:rPr>
        <w:t>would</w:t>
      </w:r>
      <w:r w:rsidR="00AA38CD" w:rsidRPr="0044022D">
        <w:rPr>
          <w:rFonts w:ascii="Calibri" w:eastAsiaTheme="minorHAnsi" w:hAnsi="Calibri" w:cs="Calibri"/>
          <w:spacing w:val="-3"/>
          <w:sz w:val="22"/>
          <w:szCs w:val="22"/>
        </w:rPr>
        <w:t xml:space="preserve"> </w:t>
      </w:r>
      <w:r w:rsidR="00AA38CD" w:rsidRPr="0044022D">
        <w:rPr>
          <w:rFonts w:ascii="Calibri" w:eastAsiaTheme="minorHAnsi" w:hAnsi="Calibri" w:cs="Calibri"/>
          <w:sz w:val="22"/>
          <w:szCs w:val="22"/>
        </w:rPr>
        <w:t>you</w:t>
      </w:r>
      <w:r w:rsidR="00AA38CD" w:rsidRPr="0044022D">
        <w:rPr>
          <w:rFonts w:ascii="Calibri" w:eastAsiaTheme="minorHAnsi" w:hAnsi="Calibri" w:cs="Calibri"/>
          <w:spacing w:val="-3"/>
          <w:sz w:val="22"/>
          <w:szCs w:val="22"/>
        </w:rPr>
        <w:t xml:space="preserve"> </w:t>
      </w:r>
      <w:r w:rsidR="00AA38CD" w:rsidRPr="0044022D">
        <w:rPr>
          <w:rFonts w:ascii="Calibri" w:eastAsiaTheme="minorHAnsi" w:hAnsi="Calibri" w:cs="Calibri"/>
          <w:spacing w:val="-1"/>
          <w:sz w:val="22"/>
          <w:szCs w:val="22"/>
        </w:rPr>
        <w:t>describe</w:t>
      </w:r>
      <w:r w:rsidR="00AA38CD" w:rsidRPr="0044022D">
        <w:rPr>
          <w:rFonts w:ascii="Calibri" w:eastAsiaTheme="minorHAnsi" w:hAnsi="Calibri" w:cs="Calibri"/>
          <w:spacing w:val="-2"/>
          <w:sz w:val="22"/>
          <w:szCs w:val="22"/>
        </w:rPr>
        <w:t xml:space="preserve"> </w:t>
      </w:r>
      <w:r w:rsidR="00AA38CD" w:rsidRPr="0044022D">
        <w:rPr>
          <w:rFonts w:ascii="Calibri" w:eastAsiaTheme="minorHAnsi" w:hAnsi="Calibri" w:cs="Calibri"/>
          <w:spacing w:val="-1"/>
          <w:sz w:val="22"/>
          <w:szCs w:val="22"/>
        </w:rPr>
        <w:t>your</w:t>
      </w:r>
      <w:r w:rsidR="00AA38CD" w:rsidRPr="0044022D">
        <w:rPr>
          <w:rFonts w:ascii="Calibri" w:eastAsiaTheme="minorHAnsi" w:hAnsi="Calibri" w:cs="Calibri"/>
          <w:sz w:val="22"/>
          <w:szCs w:val="22"/>
        </w:rPr>
        <w:t xml:space="preserve"> </w:t>
      </w:r>
      <w:r w:rsidR="00AA38CD" w:rsidRPr="0044022D">
        <w:rPr>
          <w:rFonts w:ascii="Calibri" w:eastAsiaTheme="minorHAnsi" w:hAnsi="Calibri" w:cs="Calibri"/>
          <w:spacing w:val="-1"/>
          <w:sz w:val="22"/>
          <w:szCs w:val="22"/>
        </w:rPr>
        <w:t>current</w:t>
      </w:r>
      <w:r w:rsidR="00AA38CD" w:rsidRPr="0044022D">
        <w:rPr>
          <w:rFonts w:ascii="Calibri" w:eastAsiaTheme="minorHAnsi" w:hAnsi="Calibri" w:cs="Calibri"/>
          <w:spacing w:val="-2"/>
          <w:sz w:val="22"/>
          <w:szCs w:val="22"/>
        </w:rPr>
        <w:t xml:space="preserve"> </w:t>
      </w:r>
      <w:r w:rsidR="00AA38CD" w:rsidRPr="0044022D">
        <w:rPr>
          <w:rFonts w:ascii="Calibri" w:eastAsiaTheme="minorHAnsi" w:hAnsi="Calibri" w:cs="Calibri"/>
          <w:spacing w:val="-1"/>
          <w:sz w:val="22"/>
          <w:szCs w:val="22"/>
        </w:rPr>
        <w:t>knowledge</w:t>
      </w:r>
      <w:r w:rsidR="00AA38CD" w:rsidRPr="0044022D">
        <w:rPr>
          <w:rFonts w:ascii="Calibri" w:eastAsiaTheme="minorHAnsi" w:hAnsi="Calibri" w:cs="Calibri"/>
          <w:spacing w:val="-2"/>
          <w:sz w:val="22"/>
          <w:szCs w:val="22"/>
        </w:rPr>
        <w:t xml:space="preserve"> </w:t>
      </w:r>
      <w:r w:rsidR="00AA38CD" w:rsidRPr="0044022D">
        <w:rPr>
          <w:rFonts w:ascii="Calibri" w:eastAsiaTheme="minorHAnsi" w:hAnsi="Calibri" w:cs="Calibri"/>
          <w:sz w:val="22"/>
          <w:szCs w:val="22"/>
        </w:rPr>
        <w:t>of</w:t>
      </w:r>
      <w:r w:rsidR="00AA38CD" w:rsidRPr="0044022D">
        <w:rPr>
          <w:rFonts w:ascii="Calibri" w:eastAsiaTheme="minorHAnsi" w:hAnsi="Calibri" w:cs="Calibri"/>
          <w:spacing w:val="-3"/>
          <w:sz w:val="22"/>
          <w:szCs w:val="22"/>
        </w:rPr>
        <w:t xml:space="preserve"> </w:t>
      </w:r>
      <w:r w:rsidR="00AA38CD" w:rsidRPr="0044022D">
        <w:rPr>
          <w:rFonts w:ascii="Calibri" w:eastAsiaTheme="minorHAnsi" w:hAnsi="Calibri" w:cs="Calibri"/>
          <w:spacing w:val="-1"/>
          <w:sz w:val="22"/>
          <w:szCs w:val="22"/>
        </w:rPr>
        <w:t>“Leave</w:t>
      </w:r>
      <w:r w:rsidR="00AA38CD" w:rsidRPr="0044022D">
        <w:rPr>
          <w:rFonts w:ascii="Calibri" w:eastAsiaTheme="minorHAnsi" w:hAnsi="Calibri" w:cs="Calibri"/>
          <w:spacing w:val="1"/>
          <w:sz w:val="22"/>
          <w:szCs w:val="22"/>
        </w:rPr>
        <w:t xml:space="preserve"> </w:t>
      </w:r>
      <w:r w:rsidR="00AA38CD" w:rsidRPr="0044022D">
        <w:rPr>
          <w:rFonts w:ascii="Calibri" w:eastAsiaTheme="minorHAnsi" w:hAnsi="Calibri" w:cs="Calibri"/>
          <w:spacing w:val="-2"/>
          <w:sz w:val="22"/>
          <w:szCs w:val="22"/>
        </w:rPr>
        <w:t>No</w:t>
      </w:r>
      <w:r w:rsidR="00AA38CD" w:rsidRPr="0044022D">
        <w:rPr>
          <w:rFonts w:ascii="Calibri" w:eastAsiaTheme="minorHAnsi" w:hAnsi="Calibri" w:cs="Calibri"/>
          <w:spacing w:val="1"/>
          <w:sz w:val="22"/>
          <w:szCs w:val="22"/>
        </w:rPr>
        <w:t xml:space="preserve"> </w:t>
      </w:r>
      <w:r w:rsidR="00AA38CD" w:rsidRPr="0044022D">
        <w:rPr>
          <w:rFonts w:ascii="Calibri" w:eastAsiaTheme="minorHAnsi" w:hAnsi="Calibri" w:cs="Calibri"/>
          <w:spacing w:val="-1"/>
          <w:sz w:val="22"/>
          <w:szCs w:val="22"/>
        </w:rPr>
        <w:t>Trace”</w:t>
      </w:r>
      <w:r w:rsidR="00AA38CD" w:rsidRPr="0044022D">
        <w:rPr>
          <w:rFonts w:ascii="Calibri" w:eastAsiaTheme="minorHAnsi" w:hAnsi="Calibri" w:cs="Calibri"/>
          <w:spacing w:val="1"/>
          <w:sz w:val="22"/>
          <w:szCs w:val="22"/>
        </w:rPr>
        <w:t xml:space="preserve"> </w:t>
      </w:r>
      <w:r w:rsidR="00AA38CD" w:rsidRPr="0044022D">
        <w:rPr>
          <w:rFonts w:ascii="Calibri" w:eastAsiaTheme="minorHAnsi" w:hAnsi="Calibri" w:cs="Calibri"/>
          <w:spacing w:val="-1"/>
          <w:sz w:val="22"/>
          <w:szCs w:val="22"/>
        </w:rPr>
        <w:t>practices? Please</w:t>
      </w:r>
      <w:r w:rsidR="00AA38CD" w:rsidRPr="0044022D">
        <w:rPr>
          <w:rFonts w:ascii="Calibri" w:eastAsiaTheme="minorHAnsi" w:hAnsi="Calibri" w:cs="Calibri"/>
          <w:spacing w:val="1"/>
          <w:sz w:val="22"/>
          <w:szCs w:val="22"/>
        </w:rPr>
        <w:t xml:space="preserve"> </w:t>
      </w:r>
      <w:r w:rsidR="00AA38CD" w:rsidRPr="0044022D">
        <w:rPr>
          <w:rFonts w:ascii="Calibri" w:eastAsiaTheme="minorHAnsi" w:hAnsi="Calibri" w:cs="Calibri"/>
          <w:spacing w:val="-2"/>
          <w:sz w:val="22"/>
          <w:szCs w:val="22"/>
        </w:rPr>
        <w:t>select</w:t>
      </w:r>
      <w:r w:rsidR="00AA38CD" w:rsidRPr="0044022D">
        <w:rPr>
          <w:rFonts w:ascii="Calibri" w:eastAsiaTheme="minorHAnsi" w:hAnsi="Calibri" w:cs="Calibri"/>
          <w:spacing w:val="1"/>
          <w:sz w:val="22"/>
          <w:szCs w:val="22"/>
        </w:rPr>
        <w:t xml:space="preserve"> </w:t>
      </w:r>
      <w:r w:rsidR="00AA38CD" w:rsidRPr="0044022D">
        <w:rPr>
          <w:rFonts w:ascii="Calibri" w:eastAsiaTheme="minorHAnsi" w:hAnsi="Calibri" w:cs="Calibri"/>
          <w:spacing w:val="-2"/>
          <w:sz w:val="22"/>
          <w:szCs w:val="22"/>
        </w:rPr>
        <w:t>only</w:t>
      </w:r>
      <w:r w:rsidR="00AA38CD">
        <w:rPr>
          <w:rFonts w:ascii="Calibri" w:eastAsiaTheme="minorHAnsi" w:hAnsi="Calibri" w:cs="Calibri"/>
          <w:sz w:val="22"/>
          <w:szCs w:val="22"/>
        </w:rPr>
        <w:t xml:space="preserve"> </w:t>
      </w:r>
      <w:r w:rsidR="00AA38CD" w:rsidRPr="0044022D">
        <w:rPr>
          <w:rFonts w:ascii="Calibri" w:eastAsiaTheme="minorHAnsi" w:hAnsi="Calibri" w:cs="Calibri"/>
          <w:sz w:val="22"/>
          <w:szCs w:val="22"/>
        </w:rPr>
        <w:t>one</w:t>
      </w:r>
      <w:r w:rsidR="00AA38CD" w:rsidRPr="0044022D">
        <w:rPr>
          <w:rFonts w:ascii="Calibri" w:eastAsiaTheme="minorHAnsi" w:hAnsi="Calibri" w:cs="Calibri"/>
          <w:spacing w:val="1"/>
          <w:sz w:val="22"/>
          <w:szCs w:val="22"/>
        </w:rPr>
        <w:t xml:space="preserve"> </w:t>
      </w:r>
      <w:r w:rsidR="00AA38CD" w:rsidRPr="0044022D">
        <w:rPr>
          <w:rFonts w:ascii="Calibri" w:eastAsiaTheme="minorHAnsi" w:hAnsi="Calibri" w:cs="Calibri"/>
          <w:spacing w:val="-1"/>
          <w:sz w:val="22"/>
          <w:szCs w:val="22"/>
        </w:rPr>
        <w:t>number.</w:t>
      </w:r>
    </w:p>
    <w:p w14:paraId="3FF5DC73" w14:textId="77777777" w:rsidR="00E23365" w:rsidRPr="0044022D" w:rsidRDefault="00E23365" w:rsidP="00E23365">
      <w:pPr>
        <w:kinsoku w:val="0"/>
        <w:overflowPunct w:val="0"/>
        <w:autoSpaceDE w:val="0"/>
        <w:autoSpaceDN w:val="0"/>
        <w:adjustRightInd w:val="0"/>
        <w:spacing w:line="225" w:lineRule="exact"/>
        <w:rPr>
          <w:rFonts w:ascii="Calibri" w:eastAsiaTheme="minorHAnsi" w:hAnsi="Calibri" w:cs="Calibri"/>
          <w:sz w:val="22"/>
          <w:szCs w:val="22"/>
        </w:rPr>
      </w:pPr>
    </w:p>
    <w:p w14:paraId="3492711A" w14:textId="77777777" w:rsidR="00AA38CD" w:rsidRPr="00E23365" w:rsidRDefault="00AA38CD" w:rsidP="00AA38CD">
      <w:pPr>
        <w:kinsoku w:val="0"/>
        <w:overflowPunct w:val="0"/>
        <w:autoSpaceDE w:val="0"/>
        <w:autoSpaceDN w:val="0"/>
        <w:adjustRightInd w:val="0"/>
        <w:spacing w:before="6"/>
        <w:rPr>
          <w:rFonts w:ascii="Calibri" w:eastAsiaTheme="minorHAnsi" w:hAnsi="Calibri" w:cs="Calibri"/>
          <w:sz w:val="22"/>
          <w:szCs w:val="22"/>
        </w:rPr>
      </w:pPr>
    </w:p>
    <w:tbl>
      <w:tblPr>
        <w:tblW w:w="0" w:type="auto"/>
        <w:tblInd w:w="853" w:type="dxa"/>
        <w:tblLayout w:type="fixed"/>
        <w:tblCellMar>
          <w:left w:w="0" w:type="dxa"/>
          <w:right w:w="0" w:type="dxa"/>
        </w:tblCellMar>
        <w:tblLook w:val="0000" w:firstRow="0" w:lastRow="0" w:firstColumn="0" w:lastColumn="0" w:noHBand="0" w:noVBand="0"/>
      </w:tblPr>
      <w:tblGrid>
        <w:gridCol w:w="1354"/>
        <w:gridCol w:w="1156"/>
        <w:gridCol w:w="1277"/>
        <w:gridCol w:w="981"/>
        <w:gridCol w:w="1266"/>
        <w:gridCol w:w="1213"/>
      </w:tblGrid>
      <w:tr w:rsidR="00AA38CD" w:rsidRPr="0044022D" w14:paraId="2C0CCD47" w14:textId="77777777" w:rsidTr="00F74030">
        <w:trPr>
          <w:trHeight w:hRule="exact" w:val="637"/>
        </w:trPr>
        <w:tc>
          <w:tcPr>
            <w:tcW w:w="1354" w:type="dxa"/>
            <w:tcBorders>
              <w:top w:val="single" w:sz="4" w:space="0" w:color="000000"/>
              <w:left w:val="nil"/>
              <w:bottom w:val="nil"/>
              <w:right w:val="nil"/>
            </w:tcBorders>
            <w:shd w:val="clear" w:color="auto" w:fill="DADADA"/>
          </w:tcPr>
          <w:p w14:paraId="7109C1DE" w14:textId="77777777" w:rsidR="00AA38CD" w:rsidRPr="0044022D" w:rsidRDefault="00AA38CD" w:rsidP="00F74030">
            <w:pPr>
              <w:kinsoku w:val="0"/>
              <w:overflowPunct w:val="0"/>
              <w:autoSpaceDE w:val="0"/>
              <w:autoSpaceDN w:val="0"/>
              <w:adjustRightInd w:val="0"/>
              <w:ind w:left="127" w:right="203" w:firstLine="376"/>
              <w:rPr>
                <w:rFonts w:ascii="Times New Roman" w:eastAsiaTheme="minorHAnsi" w:hAnsi="Times New Roman" w:cs="Times New Roman"/>
              </w:rPr>
            </w:pPr>
            <w:r w:rsidRPr="0044022D">
              <w:rPr>
                <w:rFonts w:ascii="Calibri" w:eastAsiaTheme="minorHAnsi" w:hAnsi="Calibri" w:cs="Calibri"/>
                <w:b/>
                <w:bCs/>
                <w:sz w:val="22"/>
                <w:szCs w:val="22"/>
              </w:rPr>
              <w:t xml:space="preserve">No </w:t>
            </w:r>
            <w:r w:rsidRPr="0044022D">
              <w:rPr>
                <w:rFonts w:ascii="Calibri" w:eastAsiaTheme="minorHAnsi" w:hAnsi="Calibri" w:cs="Calibri"/>
                <w:b/>
                <w:bCs/>
                <w:spacing w:val="-1"/>
                <w:sz w:val="22"/>
                <w:szCs w:val="22"/>
              </w:rPr>
              <w:t>Knowledge</w:t>
            </w:r>
          </w:p>
        </w:tc>
        <w:tc>
          <w:tcPr>
            <w:tcW w:w="1156" w:type="dxa"/>
            <w:tcBorders>
              <w:top w:val="single" w:sz="4" w:space="0" w:color="000000"/>
              <w:left w:val="nil"/>
              <w:bottom w:val="nil"/>
              <w:right w:val="nil"/>
            </w:tcBorders>
            <w:shd w:val="clear" w:color="auto" w:fill="DADADA"/>
          </w:tcPr>
          <w:p w14:paraId="1E5F502C" w14:textId="77777777" w:rsidR="00AA38CD" w:rsidRPr="0044022D" w:rsidRDefault="00AA38CD" w:rsidP="00F74030">
            <w:pPr>
              <w:kinsoku w:val="0"/>
              <w:overflowPunct w:val="0"/>
              <w:autoSpaceDE w:val="0"/>
              <w:autoSpaceDN w:val="0"/>
              <w:adjustRightInd w:val="0"/>
              <w:ind w:left="205" w:right="261" w:firstLine="129"/>
              <w:rPr>
                <w:rFonts w:ascii="Times New Roman" w:eastAsiaTheme="minorHAnsi" w:hAnsi="Times New Roman" w:cs="Times New Roman"/>
              </w:rPr>
            </w:pPr>
            <w:r w:rsidRPr="0044022D">
              <w:rPr>
                <w:rFonts w:ascii="Calibri" w:eastAsiaTheme="minorHAnsi" w:hAnsi="Calibri" w:cs="Calibri"/>
                <w:b/>
                <w:bCs/>
                <w:spacing w:val="-1"/>
                <w:sz w:val="22"/>
                <w:szCs w:val="22"/>
              </w:rPr>
              <w:t>Very</w:t>
            </w:r>
            <w:r w:rsidRPr="0044022D">
              <w:rPr>
                <w:rFonts w:ascii="Calibri" w:eastAsiaTheme="minorHAnsi" w:hAnsi="Calibri" w:cs="Calibri"/>
                <w:b/>
                <w:bCs/>
                <w:spacing w:val="22"/>
                <w:sz w:val="22"/>
                <w:szCs w:val="22"/>
              </w:rPr>
              <w:t xml:space="preserve"> </w:t>
            </w:r>
            <w:r w:rsidRPr="0044022D">
              <w:rPr>
                <w:rFonts w:ascii="Calibri" w:eastAsiaTheme="minorHAnsi" w:hAnsi="Calibri" w:cs="Calibri"/>
                <w:b/>
                <w:bCs/>
                <w:spacing w:val="-1"/>
                <w:sz w:val="22"/>
                <w:szCs w:val="22"/>
              </w:rPr>
              <w:t>Limited</w:t>
            </w:r>
          </w:p>
        </w:tc>
        <w:tc>
          <w:tcPr>
            <w:tcW w:w="1277" w:type="dxa"/>
            <w:tcBorders>
              <w:top w:val="single" w:sz="4" w:space="0" w:color="000000"/>
              <w:left w:val="nil"/>
              <w:bottom w:val="nil"/>
              <w:right w:val="nil"/>
            </w:tcBorders>
            <w:shd w:val="clear" w:color="auto" w:fill="DADADA"/>
          </w:tcPr>
          <w:p w14:paraId="49935876" w14:textId="77777777" w:rsidR="00AA38CD" w:rsidRPr="0044022D" w:rsidRDefault="00AA38CD" w:rsidP="00F74030">
            <w:pPr>
              <w:kinsoku w:val="0"/>
              <w:overflowPunct w:val="0"/>
              <w:autoSpaceDE w:val="0"/>
              <w:autoSpaceDN w:val="0"/>
              <w:adjustRightInd w:val="0"/>
              <w:spacing w:line="264" w:lineRule="exact"/>
              <w:ind w:left="263"/>
              <w:rPr>
                <w:rFonts w:ascii="Times New Roman" w:eastAsiaTheme="minorHAnsi" w:hAnsi="Times New Roman" w:cs="Times New Roman"/>
              </w:rPr>
            </w:pPr>
            <w:r w:rsidRPr="0044022D">
              <w:rPr>
                <w:rFonts w:ascii="Calibri" w:eastAsiaTheme="minorHAnsi" w:hAnsi="Calibri" w:cs="Calibri"/>
                <w:b/>
                <w:bCs/>
                <w:spacing w:val="-1"/>
                <w:sz w:val="22"/>
                <w:szCs w:val="22"/>
              </w:rPr>
              <w:t>Limited</w:t>
            </w:r>
          </w:p>
        </w:tc>
        <w:tc>
          <w:tcPr>
            <w:tcW w:w="981" w:type="dxa"/>
            <w:tcBorders>
              <w:top w:val="single" w:sz="4" w:space="0" w:color="000000"/>
              <w:left w:val="nil"/>
              <w:bottom w:val="nil"/>
              <w:right w:val="nil"/>
            </w:tcBorders>
            <w:shd w:val="clear" w:color="auto" w:fill="DADADA"/>
          </w:tcPr>
          <w:p w14:paraId="34B594B7" w14:textId="77777777" w:rsidR="00AA38CD" w:rsidRPr="0044022D" w:rsidRDefault="00AA38CD" w:rsidP="00F74030">
            <w:pPr>
              <w:kinsoku w:val="0"/>
              <w:overflowPunct w:val="0"/>
              <w:autoSpaceDE w:val="0"/>
              <w:autoSpaceDN w:val="0"/>
              <w:adjustRightInd w:val="0"/>
              <w:spacing w:line="264" w:lineRule="exact"/>
              <w:ind w:left="325"/>
              <w:rPr>
                <w:rFonts w:ascii="Times New Roman" w:eastAsiaTheme="minorHAnsi" w:hAnsi="Times New Roman" w:cs="Times New Roman"/>
              </w:rPr>
            </w:pPr>
            <w:r w:rsidRPr="0044022D">
              <w:rPr>
                <w:rFonts w:ascii="Calibri" w:eastAsiaTheme="minorHAnsi" w:hAnsi="Calibri" w:cs="Calibri"/>
                <w:b/>
                <w:bCs/>
                <w:spacing w:val="-1"/>
                <w:sz w:val="22"/>
                <w:szCs w:val="22"/>
              </w:rPr>
              <w:t>Fair</w:t>
            </w:r>
          </w:p>
        </w:tc>
        <w:tc>
          <w:tcPr>
            <w:tcW w:w="1266" w:type="dxa"/>
            <w:tcBorders>
              <w:top w:val="single" w:sz="4" w:space="0" w:color="000000"/>
              <w:left w:val="nil"/>
              <w:bottom w:val="nil"/>
              <w:right w:val="nil"/>
            </w:tcBorders>
            <w:shd w:val="clear" w:color="auto" w:fill="DADADA"/>
          </w:tcPr>
          <w:p w14:paraId="3516EEE6" w14:textId="77777777" w:rsidR="00AA38CD" w:rsidRPr="0044022D" w:rsidRDefault="00AA38CD" w:rsidP="00F74030">
            <w:pPr>
              <w:kinsoku w:val="0"/>
              <w:overflowPunct w:val="0"/>
              <w:autoSpaceDE w:val="0"/>
              <w:autoSpaceDN w:val="0"/>
              <w:adjustRightInd w:val="0"/>
              <w:ind w:left="312" w:right="199" w:firstLine="81"/>
              <w:rPr>
                <w:rFonts w:ascii="Times New Roman" w:eastAsiaTheme="minorHAnsi" w:hAnsi="Times New Roman" w:cs="Times New Roman"/>
              </w:rPr>
            </w:pPr>
            <w:r w:rsidRPr="0044022D">
              <w:rPr>
                <w:rFonts w:ascii="Calibri" w:eastAsiaTheme="minorHAnsi" w:hAnsi="Calibri" w:cs="Calibri"/>
                <w:b/>
                <w:bCs/>
                <w:spacing w:val="-1"/>
                <w:sz w:val="22"/>
                <w:szCs w:val="22"/>
              </w:rPr>
              <w:t>Above</w:t>
            </w:r>
            <w:r w:rsidRPr="0044022D">
              <w:rPr>
                <w:rFonts w:ascii="Calibri" w:eastAsiaTheme="minorHAnsi" w:hAnsi="Calibri" w:cs="Calibri"/>
                <w:b/>
                <w:bCs/>
                <w:spacing w:val="24"/>
                <w:sz w:val="22"/>
                <w:szCs w:val="22"/>
              </w:rPr>
              <w:t xml:space="preserve"> </w:t>
            </w:r>
            <w:r w:rsidRPr="0044022D">
              <w:rPr>
                <w:rFonts w:ascii="Calibri" w:eastAsiaTheme="minorHAnsi" w:hAnsi="Calibri" w:cs="Calibri"/>
                <w:b/>
                <w:bCs/>
                <w:spacing w:val="-1"/>
                <w:sz w:val="22"/>
                <w:szCs w:val="22"/>
              </w:rPr>
              <w:t>Average</w:t>
            </w:r>
          </w:p>
        </w:tc>
        <w:tc>
          <w:tcPr>
            <w:tcW w:w="1213" w:type="dxa"/>
            <w:tcBorders>
              <w:top w:val="single" w:sz="4" w:space="0" w:color="000000"/>
              <w:left w:val="nil"/>
              <w:bottom w:val="nil"/>
              <w:right w:val="nil"/>
            </w:tcBorders>
            <w:shd w:val="clear" w:color="auto" w:fill="DADADA"/>
          </w:tcPr>
          <w:p w14:paraId="4BD7ACCB" w14:textId="77777777" w:rsidR="00AA38CD" w:rsidRPr="0044022D" w:rsidRDefault="00AA38CD" w:rsidP="00F74030">
            <w:pPr>
              <w:kinsoku w:val="0"/>
              <w:overflowPunct w:val="0"/>
              <w:autoSpaceDE w:val="0"/>
              <w:autoSpaceDN w:val="0"/>
              <w:adjustRightInd w:val="0"/>
              <w:spacing w:line="264" w:lineRule="exact"/>
              <w:ind w:left="201"/>
              <w:rPr>
                <w:rFonts w:ascii="Times New Roman" w:eastAsiaTheme="minorHAnsi" w:hAnsi="Times New Roman" w:cs="Times New Roman"/>
              </w:rPr>
            </w:pPr>
            <w:r w:rsidRPr="0044022D">
              <w:rPr>
                <w:rFonts w:ascii="Calibri" w:eastAsiaTheme="minorHAnsi" w:hAnsi="Calibri" w:cs="Calibri"/>
                <w:b/>
                <w:bCs/>
                <w:spacing w:val="-1"/>
                <w:sz w:val="22"/>
                <w:szCs w:val="22"/>
              </w:rPr>
              <w:t>Extensive</w:t>
            </w:r>
          </w:p>
        </w:tc>
      </w:tr>
      <w:tr w:rsidR="00AA38CD" w:rsidRPr="0044022D" w14:paraId="69CAE6F6" w14:textId="77777777" w:rsidTr="00F74030">
        <w:trPr>
          <w:trHeight w:hRule="exact" w:val="452"/>
        </w:trPr>
        <w:tc>
          <w:tcPr>
            <w:tcW w:w="1354" w:type="dxa"/>
            <w:tcBorders>
              <w:top w:val="nil"/>
              <w:left w:val="nil"/>
              <w:bottom w:val="single" w:sz="4" w:space="0" w:color="000000"/>
              <w:right w:val="nil"/>
            </w:tcBorders>
          </w:tcPr>
          <w:p w14:paraId="022BD4FE" w14:textId="77777777" w:rsidR="00AA38CD" w:rsidRPr="0044022D" w:rsidRDefault="00AA38CD" w:rsidP="00F74030">
            <w:pPr>
              <w:kinsoku w:val="0"/>
              <w:overflowPunct w:val="0"/>
              <w:autoSpaceDE w:val="0"/>
              <w:autoSpaceDN w:val="0"/>
              <w:adjustRightInd w:val="0"/>
              <w:spacing w:before="83"/>
              <w:ind w:right="78"/>
              <w:jc w:val="center"/>
              <w:rPr>
                <w:rFonts w:ascii="Times New Roman" w:eastAsiaTheme="minorHAnsi" w:hAnsi="Times New Roman" w:cs="Times New Roman"/>
              </w:rPr>
            </w:pPr>
            <w:r w:rsidRPr="0044022D">
              <w:rPr>
                <w:rFonts w:ascii="Calibri" w:eastAsiaTheme="minorHAnsi" w:hAnsi="Calibri" w:cs="Calibri"/>
                <w:sz w:val="22"/>
                <w:szCs w:val="22"/>
              </w:rPr>
              <w:t>0</w:t>
            </w:r>
          </w:p>
        </w:tc>
        <w:tc>
          <w:tcPr>
            <w:tcW w:w="1156" w:type="dxa"/>
            <w:tcBorders>
              <w:top w:val="nil"/>
              <w:left w:val="nil"/>
              <w:bottom w:val="single" w:sz="4" w:space="0" w:color="000000"/>
              <w:right w:val="nil"/>
            </w:tcBorders>
          </w:tcPr>
          <w:p w14:paraId="6696D097" w14:textId="77777777" w:rsidR="00AA38CD" w:rsidRPr="0044022D" w:rsidRDefault="00AA38CD" w:rsidP="00F74030">
            <w:pPr>
              <w:kinsoku w:val="0"/>
              <w:overflowPunct w:val="0"/>
              <w:autoSpaceDE w:val="0"/>
              <w:autoSpaceDN w:val="0"/>
              <w:adjustRightInd w:val="0"/>
              <w:spacing w:before="83"/>
              <w:ind w:right="59"/>
              <w:jc w:val="center"/>
              <w:rPr>
                <w:rFonts w:ascii="Times New Roman" w:eastAsiaTheme="minorHAnsi" w:hAnsi="Times New Roman" w:cs="Times New Roman"/>
              </w:rPr>
            </w:pPr>
            <w:r w:rsidRPr="0044022D">
              <w:rPr>
                <w:rFonts w:ascii="Calibri" w:eastAsiaTheme="minorHAnsi" w:hAnsi="Calibri" w:cs="Calibri"/>
                <w:sz w:val="22"/>
                <w:szCs w:val="22"/>
              </w:rPr>
              <w:t>1</w:t>
            </w:r>
          </w:p>
        </w:tc>
        <w:tc>
          <w:tcPr>
            <w:tcW w:w="1277" w:type="dxa"/>
            <w:tcBorders>
              <w:top w:val="nil"/>
              <w:left w:val="nil"/>
              <w:bottom w:val="single" w:sz="4" w:space="0" w:color="000000"/>
              <w:right w:val="nil"/>
            </w:tcBorders>
          </w:tcPr>
          <w:p w14:paraId="42CD132A" w14:textId="77777777" w:rsidR="00AA38CD" w:rsidRPr="0044022D" w:rsidRDefault="00AA38CD" w:rsidP="00F74030">
            <w:pPr>
              <w:kinsoku w:val="0"/>
              <w:overflowPunct w:val="0"/>
              <w:autoSpaceDE w:val="0"/>
              <w:autoSpaceDN w:val="0"/>
              <w:adjustRightInd w:val="0"/>
              <w:spacing w:before="83"/>
              <w:ind w:right="64"/>
              <w:jc w:val="center"/>
              <w:rPr>
                <w:rFonts w:ascii="Times New Roman" w:eastAsiaTheme="minorHAnsi" w:hAnsi="Times New Roman" w:cs="Times New Roman"/>
              </w:rPr>
            </w:pPr>
            <w:r w:rsidRPr="0044022D">
              <w:rPr>
                <w:rFonts w:ascii="Calibri" w:eastAsiaTheme="minorHAnsi" w:hAnsi="Calibri" w:cs="Calibri"/>
                <w:sz w:val="22"/>
                <w:szCs w:val="22"/>
              </w:rPr>
              <w:t>2</w:t>
            </w:r>
          </w:p>
        </w:tc>
        <w:tc>
          <w:tcPr>
            <w:tcW w:w="981" w:type="dxa"/>
            <w:tcBorders>
              <w:top w:val="nil"/>
              <w:left w:val="nil"/>
              <w:bottom w:val="single" w:sz="4" w:space="0" w:color="000000"/>
              <w:right w:val="nil"/>
            </w:tcBorders>
          </w:tcPr>
          <w:p w14:paraId="506508B9" w14:textId="77777777" w:rsidR="00AA38CD" w:rsidRPr="0044022D" w:rsidRDefault="00AA38CD" w:rsidP="00F74030">
            <w:pPr>
              <w:kinsoku w:val="0"/>
              <w:overflowPunct w:val="0"/>
              <w:autoSpaceDE w:val="0"/>
              <w:autoSpaceDN w:val="0"/>
              <w:adjustRightInd w:val="0"/>
              <w:spacing w:before="83"/>
              <w:ind w:left="13"/>
              <w:jc w:val="center"/>
              <w:rPr>
                <w:rFonts w:ascii="Times New Roman" w:eastAsiaTheme="minorHAnsi" w:hAnsi="Times New Roman" w:cs="Times New Roman"/>
              </w:rPr>
            </w:pPr>
            <w:r w:rsidRPr="0044022D">
              <w:rPr>
                <w:rFonts w:ascii="Calibri" w:eastAsiaTheme="minorHAnsi" w:hAnsi="Calibri" w:cs="Calibri"/>
                <w:sz w:val="22"/>
                <w:szCs w:val="22"/>
              </w:rPr>
              <w:t>3</w:t>
            </w:r>
          </w:p>
        </w:tc>
        <w:tc>
          <w:tcPr>
            <w:tcW w:w="1266" w:type="dxa"/>
            <w:tcBorders>
              <w:top w:val="nil"/>
              <w:left w:val="nil"/>
              <w:bottom w:val="single" w:sz="4" w:space="0" w:color="000000"/>
              <w:right w:val="nil"/>
            </w:tcBorders>
          </w:tcPr>
          <w:p w14:paraId="4F0C9293" w14:textId="77777777" w:rsidR="00AA38CD" w:rsidRPr="0044022D" w:rsidRDefault="00AA38CD" w:rsidP="00F74030">
            <w:pPr>
              <w:kinsoku w:val="0"/>
              <w:overflowPunct w:val="0"/>
              <w:autoSpaceDE w:val="0"/>
              <w:autoSpaceDN w:val="0"/>
              <w:adjustRightInd w:val="0"/>
              <w:spacing w:before="83"/>
              <w:ind w:left="109"/>
              <w:jc w:val="center"/>
              <w:rPr>
                <w:rFonts w:ascii="Times New Roman" w:eastAsiaTheme="minorHAnsi" w:hAnsi="Times New Roman" w:cs="Times New Roman"/>
              </w:rPr>
            </w:pPr>
            <w:r w:rsidRPr="0044022D">
              <w:rPr>
                <w:rFonts w:ascii="Calibri" w:eastAsiaTheme="minorHAnsi" w:hAnsi="Calibri" w:cs="Calibri"/>
                <w:sz w:val="22"/>
                <w:szCs w:val="22"/>
              </w:rPr>
              <w:t>4</w:t>
            </w:r>
          </w:p>
        </w:tc>
        <w:tc>
          <w:tcPr>
            <w:tcW w:w="1213" w:type="dxa"/>
            <w:tcBorders>
              <w:top w:val="nil"/>
              <w:left w:val="nil"/>
              <w:bottom w:val="single" w:sz="4" w:space="0" w:color="000000"/>
              <w:right w:val="nil"/>
            </w:tcBorders>
          </w:tcPr>
          <w:p w14:paraId="305FE46D" w14:textId="77777777" w:rsidR="00AA38CD" w:rsidRPr="0044022D" w:rsidRDefault="00AA38CD" w:rsidP="00F74030">
            <w:pPr>
              <w:kinsoku w:val="0"/>
              <w:overflowPunct w:val="0"/>
              <w:autoSpaceDE w:val="0"/>
              <w:autoSpaceDN w:val="0"/>
              <w:adjustRightInd w:val="0"/>
              <w:spacing w:before="83"/>
              <w:ind w:left="59"/>
              <w:jc w:val="center"/>
              <w:rPr>
                <w:rFonts w:ascii="Times New Roman" w:eastAsiaTheme="minorHAnsi" w:hAnsi="Times New Roman" w:cs="Times New Roman"/>
              </w:rPr>
            </w:pPr>
            <w:r w:rsidRPr="0044022D">
              <w:rPr>
                <w:rFonts w:ascii="Calibri" w:eastAsiaTheme="minorHAnsi" w:hAnsi="Calibri" w:cs="Calibri"/>
                <w:sz w:val="22"/>
                <w:szCs w:val="22"/>
              </w:rPr>
              <w:t>5</w:t>
            </w:r>
          </w:p>
        </w:tc>
      </w:tr>
    </w:tbl>
    <w:p w14:paraId="280B6281" w14:textId="77777777" w:rsidR="00AA38CD" w:rsidRPr="00E23365" w:rsidRDefault="00AA38CD" w:rsidP="00AA38CD">
      <w:pPr>
        <w:pStyle w:val="ListParagraph"/>
        <w:widowControl w:val="0"/>
        <w:autoSpaceDE w:val="0"/>
        <w:autoSpaceDN w:val="0"/>
        <w:adjustRightInd w:val="0"/>
        <w:ind w:left="0"/>
        <w:rPr>
          <w:rFonts w:cstheme="minorHAnsi"/>
          <w:sz w:val="22"/>
          <w:szCs w:val="22"/>
        </w:rPr>
      </w:pPr>
    </w:p>
    <w:p w14:paraId="7CB47CEA" w14:textId="77777777" w:rsidR="00AA38CD" w:rsidRPr="00E23365" w:rsidRDefault="00AA38CD" w:rsidP="00AA38CD">
      <w:pPr>
        <w:kinsoku w:val="0"/>
        <w:overflowPunct w:val="0"/>
        <w:autoSpaceDE w:val="0"/>
        <w:autoSpaceDN w:val="0"/>
        <w:adjustRightInd w:val="0"/>
        <w:spacing w:before="3"/>
        <w:rPr>
          <w:rFonts w:eastAsiaTheme="minorHAnsi" w:cstheme="minorHAnsi"/>
          <w:sz w:val="22"/>
          <w:szCs w:val="22"/>
          <w:highlight w:val="yellow"/>
        </w:rPr>
      </w:pPr>
    </w:p>
    <w:p w14:paraId="3329133F" w14:textId="150F2EF1" w:rsidR="00AA38CD" w:rsidRPr="00B206DD" w:rsidRDefault="00AA56F3" w:rsidP="00AA38CD">
      <w:pPr>
        <w:rPr>
          <w:rFonts w:ascii="Calibri" w:eastAsiaTheme="minorHAnsi" w:hAnsi="Calibri" w:cs="Calibri"/>
          <w:spacing w:val="-1"/>
          <w:sz w:val="22"/>
          <w:szCs w:val="22"/>
        </w:rPr>
      </w:pPr>
      <w:r w:rsidRPr="00B206DD">
        <w:rPr>
          <w:rFonts w:cs="Times New Roman"/>
          <w:sz w:val="22"/>
          <w:szCs w:val="22"/>
        </w:rPr>
        <w:t>21</w:t>
      </w:r>
      <w:r w:rsidR="00AA38CD" w:rsidRPr="00B206DD">
        <w:rPr>
          <w:rFonts w:cs="Times New Roman"/>
          <w:sz w:val="22"/>
          <w:szCs w:val="22"/>
        </w:rPr>
        <w:t xml:space="preserve">) </w:t>
      </w:r>
      <w:r w:rsidR="00AA38CD" w:rsidRPr="00B206DD">
        <w:rPr>
          <w:rFonts w:ascii="Calibri" w:eastAsiaTheme="minorHAnsi" w:hAnsi="Calibri" w:cs="Calibri"/>
          <w:sz w:val="22"/>
          <w:szCs w:val="22"/>
        </w:rPr>
        <w:t xml:space="preserve">What, if anything, </w:t>
      </w:r>
      <w:r w:rsidR="00AA38CD" w:rsidRPr="00B206DD">
        <w:rPr>
          <w:rFonts w:ascii="Calibri" w:eastAsiaTheme="minorHAnsi" w:hAnsi="Calibri" w:cs="Calibri"/>
          <w:b/>
          <w:sz w:val="22"/>
          <w:szCs w:val="22"/>
        </w:rPr>
        <w:t>prevented</w:t>
      </w:r>
      <w:r w:rsidR="00AA38CD" w:rsidRPr="00B206DD">
        <w:rPr>
          <w:rFonts w:ascii="Calibri" w:eastAsiaTheme="minorHAnsi" w:hAnsi="Calibri" w:cs="Calibri"/>
          <w:sz w:val="22"/>
          <w:szCs w:val="22"/>
        </w:rPr>
        <w:t xml:space="preserve"> you from following Leave No Trace practices while traveling in the backcountry?  </w:t>
      </w:r>
      <w:r w:rsidR="00AA38CD" w:rsidRPr="00B206DD">
        <w:rPr>
          <w:rFonts w:ascii="Calibri" w:eastAsiaTheme="minorHAnsi" w:hAnsi="Calibri" w:cs="Calibri"/>
          <w:spacing w:val="-1"/>
          <w:sz w:val="22"/>
          <w:szCs w:val="22"/>
        </w:rPr>
        <w:t>________________________________________________________________________________________</w:t>
      </w:r>
    </w:p>
    <w:p w14:paraId="6961A037" w14:textId="77777777" w:rsidR="00E23365" w:rsidRPr="00B206DD" w:rsidRDefault="00E23365" w:rsidP="00E23365">
      <w:pPr>
        <w:rPr>
          <w:rFonts w:ascii="Calibri" w:eastAsiaTheme="minorHAnsi" w:hAnsi="Calibri" w:cs="Calibri"/>
          <w:spacing w:val="-1"/>
          <w:sz w:val="22"/>
          <w:szCs w:val="22"/>
        </w:rPr>
      </w:pPr>
      <w:r w:rsidRPr="00B206DD">
        <w:rPr>
          <w:rFonts w:ascii="Calibri" w:eastAsiaTheme="minorHAnsi" w:hAnsi="Calibri" w:cs="Calibri"/>
          <w:spacing w:val="-1"/>
          <w:sz w:val="22"/>
          <w:szCs w:val="22"/>
        </w:rPr>
        <w:t>________________________________________________________________________________________</w:t>
      </w:r>
    </w:p>
    <w:p w14:paraId="2BF3D783" w14:textId="77777777" w:rsidR="00100E40" w:rsidRDefault="00100E40" w:rsidP="00770116">
      <w:pPr>
        <w:pStyle w:val="BodyText"/>
        <w:kinsoku w:val="0"/>
        <w:overflowPunct w:val="0"/>
        <w:spacing w:line="244" w:lineRule="exact"/>
        <w:ind w:left="40"/>
        <w:rPr>
          <w:rFonts w:asciiTheme="minorHAnsi" w:hAnsiTheme="minorHAnsi"/>
          <w:b/>
          <w:bCs/>
          <w:spacing w:val="-1"/>
          <w:sz w:val="22"/>
          <w:szCs w:val="22"/>
        </w:rPr>
      </w:pPr>
    </w:p>
    <w:p w14:paraId="7BB071E5" w14:textId="77777777" w:rsidR="00914843" w:rsidRDefault="00914843">
      <w:pPr>
        <w:spacing w:after="160" w:line="259" w:lineRule="auto"/>
        <w:rPr>
          <w:rFonts w:eastAsia="Times New Roman" w:cs="Times New Roman"/>
          <w:spacing w:val="-1"/>
          <w:sz w:val="22"/>
          <w:szCs w:val="22"/>
        </w:rPr>
      </w:pPr>
      <w:r>
        <w:rPr>
          <w:spacing w:val="-1"/>
          <w:sz w:val="22"/>
          <w:szCs w:val="22"/>
        </w:rPr>
        <w:br w:type="page"/>
      </w:r>
    </w:p>
    <w:p w14:paraId="4D86A3C2" w14:textId="754F3BA7" w:rsidR="008B69E9" w:rsidRDefault="002D2842" w:rsidP="00770116">
      <w:pPr>
        <w:pStyle w:val="BodyText"/>
        <w:kinsoku w:val="0"/>
        <w:overflowPunct w:val="0"/>
        <w:spacing w:before="11"/>
        <w:rPr>
          <w:rFonts w:asciiTheme="minorHAnsi" w:hAnsiTheme="minorHAnsi"/>
          <w:spacing w:val="-1"/>
          <w:sz w:val="22"/>
          <w:szCs w:val="22"/>
        </w:rPr>
      </w:pPr>
      <w:r>
        <w:rPr>
          <w:rFonts w:asciiTheme="minorHAnsi" w:hAnsiTheme="minorHAnsi"/>
          <w:spacing w:val="-1"/>
          <w:sz w:val="22"/>
          <w:szCs w:val="22"/>
        </w:rPr>
        <w:t>2</w:t>
      </w:r>
      <w:r w:rsidR="00A70425">
        <w:rPr>
          <w:rFonts w:asciiTheme="minorHAnsi" w:hAnsiTheme="minorHAnsi"/>
          <w:spacing w:val="-1"/>
          <w:sz w:val="22"/>
          <w:szCs w:val="22"/>
        </w:rPr>
        <w:t>2</w:t>
      </w:r>
      <w:r>
        <w:rPr>
          <w:rFonts w:asciiTheme="minorHAnsi" w:hAnsiTheme="minorHAnsi"/>
          <w:spacing w:val="-1"/>
          <w:sz w:val="22"/>
          <w:szCs w:val="22"/>
        </w:rPr>
        <w:t xml:space="preserve">) </w:t>
      </w:r>
      <w:r w:rsidR="00770116">
        <w:rPr>
          <w:rFonts w:asciiTheme="minorHAnsi" w:hAnsiTheme="minorHAnsi"/>
          <w:spacing w:val="-1"/>
          <w:sz w:val="22"/>
          <w:szCs w:val="22"/>
        </w:rPr>
        <w:t>How did the</w:t>
      </w:r>
      <w:r w:rsidR="00A85736">
        <w:rPr>
          <w:rFonts w:asciiTheme="minorHAnsi" w:hAnsiTheme="minorHAnsi"/>
          <w:spacing w:val="-1"/>
          <w:sz w:val="22"/>
          <w:szCs w:val="22"/>
        </w:rPr>
        <w:t xml:space="preserve"> amount of</w:t>
      </w:r>
      <w:r w:rsidR="00770116" w:rsidRPr="00770116">
        <w:rPr>
          <w:rFonts w:asciiTheme="minorHAnsi" w:hAnsiTheme="minorHAnsi"/>
          <w:spacing w:val="-3"/>
          <w:sz w:val="22"/>
          <w:szCs w:val="22"/>
        </w:rPr>
        <w:t xml:space="preserve"> </w:t>
      </w:r>
      <w:r w:rsidR="00770116">
        <w:rPr>
          <w:rFonts w:asciiTheme="minorHAnsi" w:hAnsiTheme="minorHAnsi"/>
          <w:spacing w:val="-1"/>
          <w:sz w:val="22"/>
          <w:szCs w:val="22"/>
        </w:rPr>
        <w:t>information provided by the backcountry orientation</w:t>
      </w:r>
      <w:r w:rsidR="00EB1938">
        <w:rPr>
          <w:rFonts w:asciiTheme="minorHAnsi" w:hAnsiTheme="minorHAnsi"/>
          <w:spacing w:val="-1"/>
          <w:sz w:val="22"/>
          <w:szCs w:val="22"/>
        </w:rPr>
        <w:t xml:space="preserve"> video</w:t>
      </w:r>
      <w:r w:rsidR="00770116">
        <w:rPr>
          <w:rFonts w:asciiTheme="minorHAnsi" w:hAnsiTheme="minorHAnsi"/>
          <w:spacing w:val="-1"/>
          <w:sz w:val="22"/>
          <w:szCs w:val="22"/>
        </w:rPr>
        <w:t xml:space="preserve"> at the Visitor Information Station</w:t>
      </w:r>
      <w:r w:rsidR="00770116" w:rsidRPr="00770116">
        <w:rPr>
          <w:rFonts w:asciiTheme="minorHAnsi" w:hAnsiTheme="minorHAnsi"/>
          <w:spacing w:val="-2"/>
          <w:sz w:val="22"/>
          <w:szCs w:val="22"/>
        </w:rPr>
        <w:t xml:space="preserve"> </w:t>
      </w:r>
      <w:r w:rsidR="00770116">
        <w:rPr>
          <w:rFonts w:asciiTheme="minorHAnsi" w:hAnsiTheme="minorHAnsi"/>
          <w:spacing w:val="-2"/>
          <w:sz w:val="22"/>
          <w:szCs w:val="22"/>
        </w:rPr>
        <w:t xml:space="preserve">affect your backcountry wilderness experience? </w:t>
      </w:r>
    </w:p>
    <w:p w14:paraId="0E4ADAFF" w14:textId="7C81CF49" w:rsidR="00770116" w:rsidRDefault="008B69E9" w:rsidP="00770116">
      <w:pPr>
        <w:pStyle w:val="BodyText"/>
        <w:kinsoku w:val="0"/>
        <w:overflowPunct w:val="0"/>
        <w:spacing w:before="11"/>
        <w:rPr>
          <w:rFonts w:asciiTheme="minorHAnsi" w:hAnsiTheme="minorHAnsi"/>
          <w:sz w:val="22"/>
          <w:szCs w:val="22"/>
        </w:rPr>
      </w:pPr>
      <w:r w:rsidRPr="00770116">
        <w:rPr>
          <w:rFonts w:asciiTheme="minorHAnsi" w:hAnsiTheme="minorHAnsi"/>
          <w:sz w:val="22"/>
          <w:szCs w:val="22"/>
        </w:rPr>
        <w:t xml:space="preserve"> </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2"/>
        <w:gridCol w:w="711"/>
        <w:gridCol w:w="790"/>
        <w:gridCol w:w="538"/>
        <w:gridCol w:w="624"/>
        <w:gridCol w:w="790"/>
      </w:tblGrid>
      <w:tr w:rsidR="00914843" w:rsidRPr="006C32D6" w14:paraId="7B4C4DCC" w14:textId="77777777" w:rsidTr="00661E04">
        <w:trPr>
          <w:cantSplit/>
          <w:trHeight w:val="3221"/>
        </w:trPr>
        <w:tc>
          <w:tcPr>
            <w:tcW w:w="6198" w:type="dxa"/>
          </w:tcPr>
          <w:p w14:paraId="35FE9446" w14:textId="77777777" w:rsidR="00914843" w:rsidRPr="006C32D6" w:rsidRDefault="00914843" w:rsidP="00FC4581">
            <w:pPr>
              <w:kinsoku w:val="0"/>
              <w:overflowPunct w:val="0"/>
              <w:autoSpaceDE w:val="0"/>
              <w:autoSpaceDN w:val="0"/>
              <w:adjustRightInd w:val="0"/>
              <w:spacing w:before="8"/>
              <w:rPr>
                <w:rFonts w:ascii="Calibri" w:eastAsiaTheme="minorHAnsi" w:hAnsi="Calibri" w:cs="Calibri"/>
                <w:sz w:val="22"/>
                <w:szCs w:val="22"/>
              </w:rPr>
            </w:pPr>
          </w:p>
        </w:tc>
        <w:tc>
          <w:tcPr>
            <w:tcW w:w="712" w:type="dxa"/>
            <w:tcBorders>
              <w:top w:val="single" w:sz="4" w:space="0" w:color="auto"/>
              <w:bottom w:val="single" w:sz="6" w:space="0" w:color="auto"/>
              <w:right w:val="single" w:sz="24" w:space="0" w:color="FFFFFF" w:themeColor="background1"/>
            </w:tcBorders>
            <w:shd w:val="clear" w:color="auto" w:fill="E7E6E6" w:themeFill="background2"/>
            <w:textDirection w:val="btLr"/>
            <w:vAlign w:val="center"/>
          </w:tcPr>
          <w:p w14:paraId="028B1C8C" w14:textId="77777777" w:rsidR="00914843" w:rsidRPr="006C32D6" w:rsidRDefault="00914843" w:rsidP="00FC4581">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Detract Greatly</w:t>
            </w:r>
          </w:p>
        </w:tc>
        <w:tc>
          <w:tcPr>
            <w:tcW w:w="776"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5CB52A84" w14:textId="77777777" w:rsidR="00914843" w:rsidRDefault="00914843" w:rsidP="00FC4581">
            <w:pPr>
              <w:kinsoku w:val="0"/>
              <w:overflowPunct w:val="0"/>
              <w:autoSpaceDE w:val="0"/>
              <w:autoSpaceDN w:val="0"/>
              <w:adjustRightInd w:val="0"/>
              <w:spacing w:before="8"/>
              <w:jc w:val="center"/>
              <w:rPr>
                <w:rFonts w:ascii="Calibri" w:eastAsiaTheme="minorHAnsi" w:hAnsi="Calibri" w:cs="Calibri"/>
                <w:b/>
                <w:bCs/>
                <w:sz w:val="22"/>
                <w:szCs w:val="22"/>
              </w:rPr>
            </w:pPr>
            <w:r w:rsidRPr="006C32D6">
              <w:rPr>
                <w:rFonts w:ascii="Calibri" w:eastAsiaTheme="minorHAnsi" w:hAnsi="Calibri" w:cs="Calibri"/>
                <w:b/>
                <w:bCs/>
                <w:sz w:val="22"/>
                <w:szCs w:val="22"/>
              </w:rPr>
              <w:t>Detract Somewhat</w:t>
            </w:r>
          </w:p>
          <w:p w14:paraId="2DD2D58B" w14:textId="27D2E070" w:rsidR="00914843" w:rsidRPr="006C32D6" w:rsidRDefault="00914843" w:rsidP="00FC4581">
            <w:pPr>
              <w:kinsoku w:val="0"/>
              <w:overflowPunct w:val="0"/>
              <w:autoSpaceDE w:val="0"/>
              <w:autoSpaceDN w:val="0"/>
              <w:adjustRightInd w:val="0"/>
              <w:spacing w:before="8"/>
              <w:jc w:val="center"/>
              <w:rPr>
                <w:rFonts w:ascii="Calibri" w:eastAsiaTheme="minorHAnsi" w:hAnsi="Calibri" w:cs="Calibri"/>
                <w:sz w:val="22"/>
                <w:szCs w:val="22"/>
              </w:rPr>
            </w:pPr>
            <w:r w:rsidRPr="00914843">
              <w:rPr>
                <w:rFonts w:ascii="Calibri" w:eastAsiaTheme="minorHAnsi" w:hAnsi="Calibri" w:cs="Calibri"/>
                <w:b/>
                <w:bCs/>
                <w:sz w:val="22"/>
                <w:szCs w:val="22"/>
              </w:rPr>
              <w:t>(way too much information)</w:t>
            </w:r>
          </w:p>
        </w:tc>
        <w:tc>
          <w:tcPr>
            <w:tcW w:w="538"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0C56EF32" w14:textId="77777777" w:rsidR="00914843" w:rsidRPr="006C32D6" w:rsidRDefault="00914843" w:rsidP="00FC4581">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No Effect</w:t>
            </w:r>
          </w:p>
        </w:tc>
        <w:tc>
          <w:tcPr>
            <w:tcW w:w="625" w:type="dxa"/>
            <w:tcBorders>
              <w:top w:val="single" w:sz="4" w:space="0" w:color="auto"/>
              <w:left w:val="single" w:sz="24" w:space="0" w:color="FFFFFF" w:themeColor="background1"/>
              <w:bottom w:val="single" w:sz="6" w:space="0" w:color="auto"/>
              <w:right w:val="single" w:sz="24" w:space="0" w:color="FFFFFF" w:themeColor="background1"/>
            </w:tcBorders>
            <w:shd w:val="clear" w:color="auto" w:fill="E7E6E6" w:themeFill="background2"/>
            <w:textDirection w:val="btLr"/>
            <w:vAlign w:val="center"/>
          </w:tcPr>
          <w:p w14:paraId="7E231665" w14:textId="77777777" w:rsidR="00914843" w:rsidRPr="006C32D6" w:rsidRDefault="00914843" w:rsidP="00FC4581">
            <w:pPr>
              <w:kinsoku w:val="0"/>
              <w:overflowPunct w:val="0"/>
              <w:autoSpaceDE w:val="0"/>
              <w:autoSpaceDN w:val="0"/>
              <w:adjustRightInd w:val="0"/>
              <w:spacing w:before="8"/>
              <w:jc w:val="center"/>
              <w:rPr>
                <w:rFonts w:ascii="Calibri" w:eastAsiaTheme="minorHAnsi" w:hAnsi="Calibri" w:cs="Calibri"/>
                <w:sz w:val="22"/>
                <w:szCs w:val="22"/>
              </w:rPr>
            </w:pPr>
            <w:r w:rsidRPr="006C32D6">
              <w:rPr>
                <w:rFonts w:ascii="Calibri" w:eastAsiaTheme="minorHAnsi" w:hAnsi="Calibri" w:cs="Calibri"/>
                <w:b/>
                <w:bCs/>
                <w:sz w:val="22"/>
                <w:szCs w:val="22"/>
              </w:rPr>
              <w:t>Add Somewhat</w:t>
            </w:r>
          </w:p>
        </w:tc>
        <w:tc>
          <w:tcPr>
            <w:tcW w:w="776" w:type="dxa"/>
            <w:tcBorders>
              <w:top w:val="single" w:sz="4" w:space="0" w:color="auto"/>
              <w:left w:val="single" w:sz="24" w:space="0" w:color="FFFFFF" w:themeColor="background1"/>
              <w:bottom w:val="single" w:sz="6" w:space="0" w:color="auto"/>
            </w:tcBorders>
            <w:shd w:val="clear" w:color="auto" w:fill="E7E6E6" w:themeFill="background2"/>
            <w:textDirection w:val="btLr"/>
            <w:vAlign w:val="center"/>
          </w:tcPr>
          <w:p w14:paraId="1AC70304" w14:textId="77777777" w:rsidR="00914843" w:rsidRDefault="00914843" w:rsidP="00FC4581">
            <w:pPr>
              <w:kinsoku w:val="0"/>
              <w:overflowPunct w:val="0"/>
              <w:autoSpaceDE w:val="0"/>
              <w:autoSpaceDN w:val="0"/>
              <w:adjustRightInd w:val="0"/>
              <w:spacing w:before="8"/>
              <w:jc w:val="center"/>
              <w:rPr>
                <w:rFonts w:eastAsiaTheme="minorHAnsi" w:cs="Calibri"/>
                <w:b/>
                <w:bCs/>
                <w:spacing w:val="-1"/>
                <w:sz w:val="22"/>
                <w:szCs w:val="22"/>
              </w:rPr>
            </w:pPr>
            <w:r>
              <w:rPr>
                <w:rFonts w:eastAsiaTheme="minorHAnsi" w:cs="Calibri"/>
                <w:b/>
                <w:bCs/>
                <w:spacing w:val="-1"/>
                <w:sz w:val="22"/>
                <w:szCs w:val="22"/>
              </w:rPr>
              <w:t>Added Greatly</w:t>
            </w:r>
          </w:p>
          <w:p w14:paraId="231F1A9A" w14:textId="0926DBCA" w:rsidR="00914843" w:rsidRPr="006C32D6" w:rsidRDefault="00914843" w:rsidP="00FC4581">
            <w:pPr>
              <w:kinsoku w:val="0"/>
              <w:overflowPunct w:val="0"/>
              <w:autoSpaceDE w:val="0"/>
              <w:autoSpaceDN w:val="0"/>
              <w:adjustRightInd w:val="0"/>
              <w:spacing w:before="8"/>
              <w:jc w:val="center"/>
              <w:rPr>
                <w:rFonts w:ascii="Calibri" w:eastAsiaTheme="minorHAnsi" w:hAnsi="Calibri" w:cs="Calibri"/>
                <w:sz w:val="22"/>
                <w:szCs w:val="22"/>
              </w:rPr>
            </w:pPr>
            <w:r w:rsidRPr="00914843">
              <w:rPr>
                <w:rFonts w:eastAsiaTheme="minorHAnsi" w:cs="Calibri"/>
                <w:b/>
                <w:bCs/>
                <w:spacing w:val="-1"/>
                <w:sz w:val="22"/>
                <w:szCs w:val="22"/>
              </w:rPr>
              <w:t>(the right amount of information)</w:t>
            </w:r>
          </w:p>
        </w:tc>
      </w:tr>
      <w:tr w:rsidR="00180A1D" w:rsidRPr="006C32D6" w14:paraId="505D7829" w14:textId="77777777" w:rsidTr="00661E04">
        <w:trPr>
          <w:trHeight w:val="332"/>
        </w:trPr>
        <w:tc>
          <w:tcPr>
            <w:tcW w:w="6198" w:type="dxa"/>
            <w:tcBorders>
              <w:top w:val="nil"/>
              <w:left w:val="nil"/>
              <w:bottom w:val="nil"/>
              <w:right w:val="nil"/>
            </w:tcBorders>
          </w:tcPr>
          <w:p w14:paraId="395192BB" w14:textId="090A6151"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cs="Calibri"/>
                <w:spacing w:val="-1"/>
                <w:sz w:val="22"/>
                <w:szCs w:val="22"/>
              </w:rPr>
              <w:t>Tides</w:t>
            </w:r>
          </w:p>
        </w:tc>
        <w:tc>
          <w:tcPr>
            <w:tcW w:w="712" w:type="dxa"/>
            <w:tcBorders>
              <w:top w:val="single" w:sz="6" w:space="0" w:color="auto"/>
              <w:right w:val="single" w:sz="24" w:space="0" w:color="FFFFFF" w:themeColor="background1"/>
            </w:tcBorders>
            <w:shd w:val="clear" w:color="auto" w:fill="E7E6E6" w:themeFill="background2"/>
          </w:tcPr>
          <w:p w14:paraId="0976E116" w14:textId="4468442F"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top w:val="single" w:sz="6" w:space="0" w:color="auto"/>
              <w:left w:val="single" w:sz="24" w:space="0" w:color="FFFFFF" w:themeColor="background1"/>
              <w:right w:val="single" w:sz="24" w:space="0" w:color="FFFFFF" w:themeColor="background1"/>
            </w:tcBorders>
            <w:shd w:val="clear" w:color="auto" w:fill="E7E6E6" w:themeFill="background2"/>
          </w:tcPr>
          <w:p w14:paraId="30A5B19B" w14:textId="44868F4B"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top w:val="single" w:sz="6" w:space="0" w:color="auto"/>
              <w:left w:val="single" w:sz="24" w:space="0" w:color="FFFFFF" w:themeColor="background1"/>
              <w:right w:val="single" w:sz="24" w:space="0" w:color="FFFFFF" w:themeColor="background1"/>
            </w:tcBorders>
            <w:shd w:val="clear" w:color="auto" w:fill="E7E6E6" w:themeFill="background2"/>
          </w:tcPr>
          <w:p w14:paraId="5F9B4C04" w14:textId="4449BE16"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top w:val="single" w:sz="6" w:space="0" w:color="auto"/>
              <w:left w:val="single" w:sz="24" w:space="0" w:color="FFFFFF" w:themeColor="background1"/>
              <w:right w:val="single" w:sz="24" w:space="0" w:color="FFFFFF" w:themeColor="background1"/>
            </w:tcBorders>
            <w:shd w:val="clear" w:color="auto" w:fill="E7E6E6" w:themeFill="background2"/>
          </w:tcPr>
          <w:p w14:paraId="63C024F2" w14:textId="4F5259E3"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top w:val="single" w:sz="6" w:space="0" w:color="auto"/>
              <w:left w:val="single" w:sz="24" w:space="0" w:color="FFFFFF" w:themeColor="background1"/>
            </w:tcBorders>
            <w:shd w:val="clear" w:color="auto" w:fill="E7E6E6" w:themeFill="background2"/>
          </w:tcPr>
          <w:p w14:paraId="5D563C8B" w14:textId="7442A72B"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1721FD7A" w14:textId="77777777" w:rsidTr="00E024B6">
        <w:trPr>
          <w:trHeight w:val="341"/>
        </w:trPr>
        <w:tc>
          <w:tcPr>
            <w:tcW w:w="6198" w:type="dxa"/>
            <w:tcBorders>
              <w:top w:val="nil"/>
              <w:left w:val="nil"/>
              <w:bottom w:val="nil"/>
              <w:right w:val="nil"/>
            </w:tcBorders>
          </w:tcPr>
          <w:p w14:paraId="2CD7AAAA" w14:textId="6E441194"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cs="Calibri"/>
                <w:spacing w:val="-1"/>
                <w:sz w:val="22"/>
                <w:szCs w:val="22"/>
              </w:rPr>
              <w:t>Routes</w:t>
            </w:r>
          </w:p>
        </w:tc>
        <w:tc>
          <w:tcPr>
            <w:tcW w:w="712" w:type="dxa"/>
            <w:tcBorders>
              <w:right w:val="single" w:sz="24" w:space="0" w:color="FFFFFF" w:themeColor="background1"/>
            </w:tcBorders>
            <w:shd w:val="clear" w:color="auto" w:fill="E7E6E6" w:themeFill="background2"/>
          </w:tcPr>
          <w:p w14:paraId="68BB1991" w14:textId="4CB86D98"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6CD0B966" w14:textId="5A514825"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1E656336" w14:textId="7B498ACE"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329BCA7C" w14:textId="4F5EF918"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1DB3D5E9" w14:textId="0986FC17"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509BCFA4" w14:textId="77777777" w:rsidTr="00E024B6">
        <w:trPr>
          <w:trHeight w:val="359"/>
        </w:trPr>
        <w:tc>
          <w:tcPr>
            <w:tcW w:w="6198" w:type="dxa"/>
            <w:tcBorders>
              <w:top w:val="nil"/>
              <w:left w:val="nil"/>
              <w:bottom w:val="nil"/>
              <w:right w:val="nil"/>
            </w:tcBorders>
          </w:tcPr>
          <w:p w14:paraId="0E05DCC8" w14:textId="44633A99"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cs="Calibri"/>
                <w:spacing w:val="-1"/>
                <w:sz w:val="22"/>
                <w:szCs w:val="22"/>
              </w:rPr>
              <w:t>Bears/Food Storage</w:t>
            </w:r>
          </w:p>
        </w:tc>
        <w:tc>
          <w:tcPr>
            <w:tcW w:w="712" w:type="dxa"/>
            <w:tcBorders>
              <w:right w:val="single" w:sz="24" w:space="0" w:color="FFFFFF" w:themeColor="background1"/>
            </w:tcBorders>
            <w:shd w:val="clear" w:color="auto" w:fill="E7E6E6" w:themeFill="background2"/>
          </w:tcPr>
          <w:p w14:paraId="11F3A59F" w14:textId="1A81C730"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4B258ABF" w14:textId="7FC34530"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7A488DE3" w14:textId="014250F5"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4C7828C3" w14:textId="682866B2"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38C09EE0" w14:textId="70F8B47F"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4E820067" w14:textId="77777777" w:rsidTr="00180A1D">
        <w:trPr>
          <w:trHeight w:val="405"/>
        </w:trPr>
        <w:tc>
          <w:tcPr>
            <w:tcW w:w="6198" w:type="dxa"/>
            <w:tcBorders>
              <w:top w:val="nil"/>
              <w:left w:val="nil"/>
              <w:bottom w:val="nil"/>
              <w:right w:val="nil"/>
            </w:tcBorders>
          </w:tcPr>
          <w:p w14:paraId="04799F5F" w14:textId="2DCBE5B6"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cs="Calibri"/>
                <w:spacing w:val="-1"/>
                <w:sz w:val="22"/>
                <w:szCs w:val="22"/>
              </w:rPr>
              <w:t>Selecting campsites</w:t>
            </w:r>
          </w:p>
        </w:tc>
        <w:tc>
          <w:tcPr>
            <w:tcW w:w="712" w:type="dxa"/>
            <w:tcBorders>
              <w:right w:val="single" w:sz="24" w:space="0" w:color="FFFFFF" w:themeColor="background1"/>
            </w:tcBorders>
            <w:shd w:val="clear" w:color="auto" w:fill="E7E6E6" w:themeFill="background2"/>
          </w:tcPr>
          <w:p w14:paraId="48E3BC5A" w14:textId="10315EC8"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63BDB56A" w14:textId="510DCED6"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7FE592D9" w14:textId="19C4B9B7"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253F8BE4" w14:textId="2B157062"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11E66373" w14:textId="70851D57"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4BC68CA4" w14:textId="77777777" w:rsidTr="00E024B6">
        <w:trPr>
          <w:trHeight w:val="377"/>
        </w:trPr>
        <w:tc>
          <w:tcPr>
            <w:tcW w:w="6198" w:type="dxa"/>
            <w:tcBorders>
              <w:top w:val="nil"/>
              <w:left w:val="nil"/>
              <w:bottom w:val="nil"/>
              <w:right w:val="nil"/>
            </w:tcBorders>
          </w:tcPr>
          <w:p w14:paraId="6C565026" w14:textId="023840B3"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cs="Calibri"/>
                <w:spacing w:val="-1"/>
                <w:sz w:val="22"/>
                <w:szCs w:val="22"/>
              </w:rPr>
              <w:t>NPS regulations on what you can do</w:t>
            </w:r>
          </w:p>
        </w:tc>
        <w:tc>
          <w:tcPr>
            <w:tcW w:w="712" w:type="dxa"/>
            <w:tcBorders>
              <w:right w:val="single" w:sz="24" w:space="0" w:color="FFFFFF" w:themeColor="background1"/>
            </w:tcBorders>
            <w:shd w:val="clear" w:color="auto" w:fill="E7E6E6" w:themeFill="background2"/>
          </w:tcPr>
          <w:p w14:paraId="464DAEC0" w14:textId="3DC38638"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2D35D9C9" w14:textId="1100F6AD"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05F0CC4A" w14:textId="6D0406A3"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01D9E550" w14:textId="4E7F9978"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1F3EEAE8" w14:textId="102F6CFC"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411BB05D" w14:textId="77777777" w:rsidTr="00E024B6">
        <w:trPr>
          <w:trHeight w:val="386"/>
        </w:trPr>
        <w:tc>
          <w:tcPr>
            <w:tcW w:w="6198" w:type="dxa"/>
            <w:tcBorders>
              <w:top w:val="nil"/>
              <w:left w:val="nil"/>
              <w:bottom w:val="nil"/>
              <w:right w:val="nil"/>
            </w:tcBorders>
          </w:tcPr>
          <w:p w14:paraId="1B0E4F90" w14:textId="4316D4BD"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cs="Calibri"/>
                <w:spacing w:val="-1"/>
                <w:sz w:val="22"/>
                <w:szCs w:val="22"/>
              </w:rPr>
              <w:t>NPS regulations on where you can go</w:t>
            </w:r>
          </w:p>
        </w:tc>
        <w:tc>
          <w:tcPr>
            <w:tcW w:w="712" w:type="dxa"/>
            <w:tcBorders>
              <w:right w:val="single" w:sz="24" w:space="0" w:color="FFFFFF" w:themeColor="background1"/>
            </w:tcBorders>
            <w:shd w:val="clear" w:color="auto" w:fill="E7E6E6" w:themeFill="background2"/>
          </w:tcPr>
          <w:p w14:paraId="0F0F14F1" w14:textId="0674B19A"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50A31BEB" w14:textId="45CE214F"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1C72F352" w14:textId="0FE0AEAA"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00ED4851" w14:textId="399976DE"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29FBEF65" w14:textId="4F71E496"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018841D0" w14:textId="77777777" w:rsidTr="00E024B6">
        <w:trPr>
          <w:trHeight w:val="413"/>
        </w:trPr>
        <w:tc>
          <w:tcPr>
            <w:tcW w:w="6198" w:type="dxa"/>
            <w:tcBorders>
              <w:top w:val="nil"/>
              <w:left w:val="nil"/>
              <w:bottom w:val="nil"/>
              <w:right w:val="nil"/>
            </w:tcBorders>
          </w:tcPr>
          <w:p w14:paraId="5E49A761" w14:textId="5DEC3BF7"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ascii="Calibri" w:hAnsi="Calibri" w:cs="Calibri"/>
                <w:spacing w:val="-1"/>
                <w:sz w:val="22"/>
                <w:szCs w:val="22"/>
              </w:rPr>
              <w:t>Day boat transportation</w:t>
            </w:r>
          </w:p>
        </w:tc>
        <w:tc>
          <w:tcPr>
            <w:tcW w:w="712" w:type="dxa"/>
            <w:tcBorders>
              <w:right w:val="single" w:sz="24" w:space="0" w:color="FFFFFF" w:themeColor="background1"/>
            </w:tcBorders>
            <w:shd w:val="clear" w:color="auto" w:fill="E7E6E6" w:themeFill="background2"/>
          </w:tcPr>
          <w:p w14:paraId="4AA71040" w14:textId="5F5B2256"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06274331" w14:textId="464120E6"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2B495D68" w14:textId="4B97E15C"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389137DF" w14:textId="1CAD5D0B"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36193EBA" w14:textId="41D72193" w:rsidR="00180A1D" w:rsidRPr="006C32D6"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1984F757" w14:textId="77777777" w:rsidTr="00E024B6">
        <w:trPr>
          <w:trHeight w:val="413"/>
        </w:trPr>
        <w:tc>
          <w:tcPr>
            <w:tcW w:w="6198" w:type="dxa"/>
            <w:tcBorders>
              <w:top w:val="nil"/>
              <w:left w:val="nil"/>
              <w:bottom w:val="nil"/>
              <w:right w:val="nil"/>
            </w:tcBorders>
          </w:tcPr>
          <w:p w14:paraId="73752E27" w14:textId="4AC55363"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ascii="Calibri" w:hAnsi="Calibri" w:cs="Calibri"/>
                <w:spacing w:val="-1"/>
                <w:sz w:val="22"/>
                <w:szCs w:val="22"/>
              </w:rPr>
              <w:t>Potential challenges</w:t>
            </w:r>
          </w:p>
        </w:tc>
        <w:tc>
          <w:tcPr>
            <w:tcW w:w="712" w:type="dxa"/>
            <w:tcBorders>
              <w:right w:val="single" w:sz="24" w:space="0" w:color="FFFFFF" w:themeColor="background1"/>
            </w:tcBorders>
            <w:shd w:val="clear" w:color="auto" w:fill="E7E6E6" w:themeFill="background2"/>
          </w:tcPr>
          <w:p w14:paraId="71788766" w14:textId="4EB5851C"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37EF505D" w14:textId="24C067BA"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72EAC072" w14:textId="04581B46"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32E5CC40" w14:textId="431AF198"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34D99063" w14:textId="7BB331A7"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6FCA6F2E" w14:textId="77777777" w:rsidTr="00E024B6">
        <w:trPr>
          <w:trHeight w:val="413"/>
        </w:trPr>
        <w:tc>
          <w:tcPr>
            <w:tcW w:w="6198" w:type="dxa"/>
            <w:tcBorders>
              <w:top w:val="nil"/>
              <w:left w:val="nil"/>
              <w:bottom w:val="nil"/>
              <w:right w:val="nil"/>
            </w:tcBorders>
          </w:tcPr>
          <w:p w14:paraId="7F3A0EC7" w14:textId="49762430"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ascii="Calibri" w:hAnsi="Calibri" w:cs="Calibri"/>
                <w:spacing w:val="-1"/>
                <w:sz w:val="22"/>
                <w:szCs w:val="22"/>
              </w:rPr>
              <w:t>Importance of self-reliance</w:t>
            </w:r>
          </w:p>
        </w:tc>
        <w:tc>
          <w:tcPr>
            <w:tcW w:w="712" w:type="dxa"/>
            <w:tcBorders>
              <w:right w:val="single" w:sz="24" w:space="0" w:color="FFFFFF" w:themeColor="background1"/>
            </w:tcBorders>
            <w:shd w:val="clear" w:color="auto" w:fill="E7E6E6" w:themeFill="background2"/>
          </w:tcPr>
          <w:p w14:paraId="7155F47B" w14:textId="2484C0EA"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09910D32" w14:textId="13E9A48E"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1CB3EA0B" w14:textId="055AA35F"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3D266849" w14:textId="013A2771"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057B8C85" w14:textId="2F07C8CF"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7AE91579" w14:textId="77777777" w:rsidTr="00E23365">
        <w:trPr>
          <w:trHeight w:val="413"/>
        </w:trPr>
        <w:tc>
          <w:tcPr>
            <w:tcW w:w="6198" w:type="dxa"/>
            <w:tcBorders>
              <w:top w:val="nil"/>
              <w:left w:val="nil"/>
              <w:right w:val="nil"/>
            </w:tcBorders>
          </w:tcPr>
          <w:p w14:paraId="2AD53E12" w14:textId="54572FC3"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ascii="Calibri" w:hAnsi="Calibri" w:cs="Calibri"/>
                <w:spacing w:val="-1"/>
                <w:sz w:val="22"/>
                <w:szCs w:val="22"/>
              </w:rPr>
              <w:t>Human waste</w:t>
            </w:r>
          </w:p>
        </w:tc>
        <w:tc>
          <w:tcPr>
            <w:tcW w:w="712" w:type="dxa"/>
            <w:tcBorders>
              <w:right w:val="single" w:sz="24" w:space="0" w:color="FFFFFF" w:themeColor="background1"/>
            </w:tcBorders>
            <w:shd w:val="clear" w:color="auto" w:fill="E7E6E6" w:themeFill="background2"/>
          </w:tcPr>
          <w:p w14:paraId="51BAFF6C" w14:textId="58AF6DDD"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1</w:t>
            </w:r>
          </w:p>
        </w:tc>
        <w:tc>
          <w:tcPr>
            <w:tcW w:w="776" w:type="dxa"/>
            <w:tcBorders>
              <w:left w:val="single" w:sz="24" w:space="0" w:color="FFFFFF" w:themeColor="background1"/>
              <w:right w:val="single" w:sz="24" w:space="0" w:color="FFFFFF" w:themeColor="background1"/>
            </w:tcBorders>
            <w:shd w:val="clear" w:color="auto" w:fill="E7E6E6" w:themeFill="background2"/>
          </w:tcPr>
          <w:p w14:paraId="0DE5A5A2" w14:textId="5D169342"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2</w:t>
            </w:r>
          </w:p>
        </w:tc>
        <w:tc>
          <w:tcPr>
            <w:tcW w:w="538" w:type="dxa"/>
            <w:tcBorders>
              <w:left w:val="single" w:sz="24" w:space="0" w:color="FFFFFF" w:themeColor="background1"/>
              <w:right w:val="single" w:sz="24" w:space="0" w:color="FFFFFF" w:themeColor="background1"/>
            </w:tcBorders>
            <w:shd w:val="clear" w:color="auto" w:fill="E7E6E6" w:themeFill="background2"/>
          </w:tcPr>
          <w:p w14:paraId="3E0FF1B2" w14:textId="461C3693"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3</w:t>
            </w:r>
          </w:p>
        </w:tc>
        <w:tc>
          <w:tcPr>
            <w:tcW w:w="625" w:type="dxa"/>
            <w:tcBorders>
              <w:left w:val="single" w:sz="24" w:space="0" w:color="FFFFFF" w:themeColor="background1"/>
              <w:right w:val="single" w:sz="24" w:space="0" w:color="FFFFFF" w:themeColor="background1"/>
            </w:tcBorders>
            <w:shd w:val="clear" w:color="auto" w:fill="E7E6E6" w:themeFill="background2"/>
          </w:tcPr>
          <w:p w14:paraId="04B81C33" w14:textId="436678F3"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4</w:t>
            </w:r>
          </w:p>
        </w:tc>
        <w:tc>
          <w:tcPr>
            <w:tcW w:w="776" w:type="dxa"/>
            <w:tcBorders>
              <w:left w:val="single" w:sz="24" w:space="0" w:color="FFFFFF" w:themeColor="background1"/>
            </w:tcBorders>
            <w:shd w:val="clear" w:color="auto" w:fill="E7E6E6" w:themeFill="background2"/>
          </w:tcPr>
          <w:p w14:paraId="261E7E89" w14:textId="4D3ACA0F"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r>
              <w:rPr>
                <w:rFonts w:ascii="Calibri" w:eastAsiaTheme="minorHAnsi" w:hAnsi="Calibri" w:cs="Calibri"/>
                <w:sz w:val="22"/>
                <w:szCs w:val="22"/>
              </w:rPr>
              <w:t>5</w:t>
            </w:r>
          </w:p>
        </w:tc>
      </w:tr>
      <w:tr w:rsidR="00180A1D" w:rsidRPr="006C32D6" w14:paraId="60C6E218" w14:textId="77777777" w:rsidTr="00E23365">
        <w:trPr>
          <w:trHeight w:val="413"/>
        </w:trPr>
        <w:tc>
          <w:tcPr>
            <w:tcW w:w="6198" w:type="dxa"/>
            <w:tcBorders>
              <w:top w:val="nil"/>
              <w:left w:val="nil"/>
              <w:bottom w:val="single" w:sz="8" w:space="0" w:color="auto"/>
            </w:tcBorders>
          </w:tcPr>
          <w:p w14:paraId="5CAF7C2A" w14:textId="1F102F18" w:rsidR="00180A1D" w:rsidRPr="006C32D6" w:rsidRDefault="00180A1D" w:rsidP="00180A1D">
            <w:pPr>
              <w:kinsoku w:val="0"/>
              <w:overflowPunct w:val="0"/>
              <w:autoSpaceDE w:val="0"/>
              <w:autoSpaceDN w:val="0"/>
              <w:adjustRightInd w:val="0"/>
              <w:spacing w:before="8"/>
              <w:rPr>
                <w:rFonts w:ascii="Calibri" w:eastAsiaTheme="minorHAnsi" w:hAnsi="Calibri" w:cs="Calibri"/>
                <w:sz w:val="22"/>
                <w:szCs w:val="22"/>
              </w:rPr>
            </w:pPr>
            <w:r>
              <w:rPr>
                <w:rFonts w:ascii="Calibri" w:hAnsi="Calibri" w:cs="Calibri"/>
                <w:spacing w:val="-1"/>
                <w:sz w:val="22"/>
                <w:szCs w:val="22"/>
              </w:rPr>
              <w:t>Other</w:t>
            </w:r>
          </w:p>
        </w:tc>
        <w:tc>
          <w:tcPr>
            <w:tcW w:w="712" w:type="dxa"/>
            <w:tcBorders>
              <w:bottom w:val="single" w:sz="8" w:space="0" w:color="auto"/>
            </w:tcBorders>
            <w:shd w:val="clear" w:color="auto" w:fill="E7E6E6" w:themeFill="background2"/>
          </w:tcPr>
          <w:p w14:paraId="533B3524" w14:textId="77777777"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p>
        </w:tc>
        <w:tc>
          <w:tcPr>
            <w:tcW w:w="776" w:type="dxa"/>
            <w:tcBorders>
              <w:bottom w:val="single" w:sz="8" w:space="0" w:color="auto"/>
            </w:tcBorders>
            <w:shd w:val="clear" w:color="auto" w:fill="E7E6E6" w:themeFill="background2"/>
          </w:tcPr>
          <w:p w14:paraId="217296C6" w14:textId="77777777"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p>
        </w:tc>
        <w:tc>
          <w:tcPr>
            <w:tcW w:w="538" w:type="dxa"/>
            <w:tcBorders>
              <w:bottom w:val="single" w:sz="8" w:space="0" w:color="auto"/>
            </w:tcBorders>
            <w:shd w:val="clear" w:color="auto" w:fill="E7E6E6" w:themeFill="background2"/>
          </w:tcPr>
          <w:p w14:paraId="440EE499" w14:textId="77777777"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p>
        </w:tc>
        <w:tc>
          <w:tcPr>
            <w:tcW w:w="625" w:type="dxa"/>
            <w:tcBorders>
              <w:bottom w:val="single" w:sz="8" w:space="0" w:color="auto"/>
            </w:tcBorders>
            <w:shd w:val="clear" w:color="auto" w:fill="E7E6E6" w:themeFill="background2"/>
          </w:tcPr>
          <w:p w14:paraId="0A64A40B" w14:textId="77777777"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p>
        </w:tc>
        <w:tc>
          <w:tcPr>
            <w:tcW w:w="776" w:type="dxa"/>
            <w:tcBorders>
              <w:bottom w:val="single" w:sz="8" w:space="0" w:color="auto"/>
            </w:tcBorders>
            <w:shd w:val="clear" w:color="auto" w:fill="E7E6E6" w:themeFill="background2"/>
          </w:tcPr>
          <w:p w14:paraId="51F5E108" w14:textId="77777777" w:rsidR="00180A1D" w:rsidRDefault="00180A1D" w:rsidP="00180A1D">
            <w:pPr>
              <w:kinsoku w:val="0"/>
              <w:overflowPunct w:val="0"/>
              <w:autoSpaceDE w:val="0"/>
              <w:autoSpaceDN w:val="0"/>
              <w:adjustRightInd w:val="0"/>
              <w:spacing w:before="8"/>
              <w:jc w:val="center"/>
              <w:rPr>
                <w:rFonts w:ascii="Calibri" w:eastAsiaTheme="minorHAnsi" w:hAnsi="Calibri" w:cs="Calibri"/>
                <w:sz w:val="22"/>
                <w:szCs w:val="22"/>
              </w:rPr>
            </w:pPr>
          </w:p>
        </w:tc>
      </w:tr>
    </w:tbl>
    <w:p w14:paraId="1AFA24A0" w14:textId="547181C8" w:rsidR="00914843" w:rsidRDefault="00914843" w:rsidP="00770116">
      <w:pPr>
        <w:pStyle w:val="BodyText"/>
        <w:kinsoku w:val="0"/>
        <w:overflowPunct w:val="0"/>
        <w:spacing w:before="11"/>
        <w:rPr>
          <w:rFonts w:asciiTheme="minorHAnsi" w:hAnsiTheme="minorHAnsi"/>
          <w:sz w:val="22"/>
          <w:szCs w:val="22"/>
        </w:rPr>
      </w:pPr>
    </w:p>
    <w:p w14:paraId="17799F03" w14:textId="5A456689" w:rsidR="00100E40" w:rsidRDefault="00A70425" w:rsidP="00100E40">
      <w:pPr>
        <w:pStyle w:val="Default"/>
        <w:rPr>
          <w:sz w:val="22"/>
          <w:szCs w:val="22"/>
        </w:rPr>
      </w:pPr>
      <w:r>
        <w:rPr>
          <w:sz w:val="22"/>
          <w:szCs w:val="22"/>
        </w:rPr>
        <w:t>23</w:t>
      </w:r>
      <w:r w:rsidR="009C08EE">
        <w:rPr>
          <w:sz w:val="22"/>
          <w:szCs w:val="22"/>
        </w:rPr>
        <w:t xml:space="preserve"> </w:t>
      </w:r>
      <w:r w:rsidR="006322DB">
        <w:rPr>
          <w:sz w:val="22"/>
          <w:szCs w:val="22"/>
        </w:rPr>
        <w:t>a) Are</w:t>
      </w:r>
      <w:r w:rsidR="00100E40">
        <w:rPr>
          <w:sz w:val="22"/>
          <w:szCs w:val="22"/>
        </w:rPr>
        <w:t xml:space="preserve"> there </w:t>
      </w:r>
      <w:r w:rsidR="006322DB">
        <w:rPr>
          <w:sz w:val="22"/>
          <w:szCs w:val="22"/>
        </w:rPr>
        <w:t xml:space="preserve">any gaps in the information provided in the backcountry orientation video </w:t>
      </w:r>
      <w:r w:rsidR="009C08EE">
        <w:rPr>
          <w:sz w:val="22"/>
          <w:szCs w:val="22"/>
        </w:rPr>
        <w:t xml:space="preserve">and the NPS staff presentation </w:t>
      </w:r>
      <w:r w:rsidR="006322DB">
        <w:rPr>
          <w:sz w:val="22"/>
          <w:szCs w:val="22"/>
        </w:rPr>
        <w:t>that would have added to your backcountry wilderness experience</w:t>
      </w:r>
      <w:r w:rsidR="00100E40">
        <w:rPr>
          <w:sz w:val="22"/>
          <w:szCs w:val="22"/>
        </w:rPr>
        <w:t xml:space="preserve">? </w:t>
      </w:r>
    </w:p>
    <w:p w14:paraId="2FD5FEC6" w14:textId="77777777" w:rsidR="00100E40" w:rsidRDefault="00100E40" w:rsidP="006322DB">
      <w:pPr>
        <w:pStyle w:val="Default"/>
        <w:ind w:left="720"/>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YES </w:t>
      </w:r>
    </w:p>
    <w:p w14:paraId="3F9BACC0" w14:textId="77777777" w:rsidR="00100E40" w:rsidRDefault="00100E40" w:rsidP="006322DB">
      <w:pPr>
        <w:pStyle w:val="Default"/>
        <w:ind w:left="720"/>
        <w:rPr>
          <w:sz w:val="22"/>
          <w:szCs w:val="22"/>
        </w:rPr>
      </w:pPr>
      <w:r>
        <w:rPr>
          <w:rFonts w:ascii="Wingdings 2" w:hAnsi="Wingdings 2" w:cs="Wingdings 2"/>
          <w:sz w:val="22"/>
          <w:szCs w:val="22"/>
        </w:rPr>
        <w:t></w:t>
      </w:r>
      <w:r>
        <w:rPr>
          <w:rFonts w:ascii="Wingdings 2" w:hAnsi="Wingdings 2" w:cs="Wingdings 2"/>
          <w:sz w:val="22"/>
          <w:szCs w:val="22"/>
        </w:rPr>
        <w:t></w:t>
      </w:r>
      <w:r>
        <w:rPr>
          <w:sz w:val="22"/>
          <w:szCs w:val="22"/>
        </w:rPr>
        <w:t xml:space="preserve">NO </w:t>
      </w:r>
    </w:p>
    <w:p w14:paraId="523F0BC7" w14:textId="77777777" w:rsidR="00100E40" w:rsidRDefault="00100E40" w:rsidP="00100E40">
      <w:pPr>
        <w:pStyle w:val="Default"/>
        <w:rPr>
          <w:sz w:val="22"/>
          <w:szCs w:val="22"/>
        </w:rPr>
      </w:pPr>
    </w:p>
    <w:p w14:paraId="48B6F03E" w14:textId="337B7874" w:rsidR="00100E40" w:rsidRDefault="00100E40" w:rsidP="00100E40">
      <w:pPr>
        <w:autoSpaceDE w:val="0"/>
        <w:autoSpaceDN w:val="0"/>
        <w:adjustRightInd w:val="0"/>
        <w:rPr>
          <w:sz w:val="22"/>
          <w:szCs w:val="22"/>
        </w:rPr>
      </w:pPr>
      <w:r>
        <w:rPr>
          <w:sz w:val="22"/>
          <w:szCs w:val="22"/>
        </w:rPr>
        <w:t xml:space="preserve">b) What would you [and your personal group] recommend to improve </w:t>
      </w:r>
      <w:r w:rsidR="006322DB">
        <w:rPr>
          <w:sz w:val="22"/>
          <w:szCs w:val="22"/>
        </w:rPr>
        <w:t>the current backcountry orientation video</w:t>
      </w:r>
      <w:r w:rsidR="009C08EE">
        <w:rPr>
          <w:sz w:val="22"/>
          <w:szCs w:val="22"/>
        </w:rPr>
        <w:t xml:space="preserve"> and the NPS staff presentation</w:t>
      </w:r>
      <w:r>
        <w:rPr>
          <w:sz w:val="22"/>
          <w:szCs w:val="22"/>
        </w:rPr>
        <w:t xml:space="preserve"> provided </w:t>
      </w:r>
      <w:r w:rsidR="006322DB">
        <w:rPr>
          <w:sz w:val="22"/>
          <w:szCs w:val="22"/>
        </w:rPr>
        <w:t>by GBNP</w:t>
      </w:r>
      <w:r>
        <w:rPr>
          <w:sz w:val="22"/>
          <w:szCs w:val="22"/>
        </w:rPr>
        <w:t>? Please be specific.</w:t>
      </w:r>
    </w:p>
    <w:p w14:paraId="31C01CC5" w14:textId="18B3ECF1" w:rsidR="006322DB" w:rsidRDefault="006322DB" w:rsidP="00100E40">
      <w:pPr>
        <w:autoSpaceDE w:val="0"/>
        <w:autoSpaceDN w:val="0"/>
        <w:adjustRightInd w:val="0"/>
        <w:rPr>
          <w:sz w:val="22"/>
          <w:szCs w:val="22"/>
        </w:rPr>
      </w:pPr>
    </w:p>
    <w:p w14:paraId="7D6E449E" w14:textId="77777777" w:rsidR="006322DB" w:rsidRDefault="006322DB" w:rsidP="00100E40">
      <w:pPr>
        <w:autoSpaceDE w:val="0"/>
        <w:autoSpaceDN w:val="0"/>
        <w:adjustRightInd w:val="0"/>
        <w:rPr>
          <w:sz w:val="22"/>
          <w:szCs w:val="22"/>
          <w:u w:val="single"/>
        </w:rPr>
      </w:pPr>
      <w:r>
        <w:rPr>
          <w:sz w:val="22"/>
          <w:szCs w:val="22"/>
          <w:u w:val="single"/>
        </w:rPr>
        <w:t>_____________________________________________________________________________________</w:t>
      </w:r>
    </w:p>
    <w:p w14:paraId="31BCA718" w14:textId="77777777" w:rsidR="006322DB" w:rsidRDefault="006322DB" w:rsidP="00100E40">
      <w:pPr>
        <w:autoSpaceDE w:val="0"/>
        <w:autoSpaceDN w:val="0"/>
        <w:adjustRightInd w:val="0"/>
        <w:rPr>
          <w:sz w:val="22"/>
          <w:szCs w:val="22"/>
          <w:u w:val="single"/>
        </w:rPr>
      </w:pPr>
    </w:p>
    <w:p w14:paraId="49958F93" w14:textId="0602BA95" w:rsidR="006322DB" w:rsidRPr="006322DB" w:rsidRDefault="006322DB" w:rsidP="00100E40">
      <w:pPr>
        <w:autoSpaceDE w:val="0"/>
        <w:autoSpaceDN w:val="0"/>
        <w:adjustRightInd w:val="0"/>
        <w:rPr>
          <w:sz w:val="22"/>
          <w:szCs w:val="22"/>
          <w:u w:val="single"/>
        </w:rPr>
      </w:pPr>
      <w:r>
        <w:rPr>
          <w:sz w:val="22"/>
          <w:szCs w:val="22"/>
          <w:u w:val="single"/>
        </w:rPr>
        <w:t>_____________________________________________________________________________________</w:t>
      </w:r>
    </w:p>
    <w:p w14:paraId="70E8ED60" w14:textId="77777777" w:rsidR="0039639F" w:rsidRDefault="0039639F" w:rsidP="0039639F">
      <w:pPr>
        <w:tabs>
          <w:tab w:val="left" w:pos="540"/>
        </w:tabs>
        <w:ind w:left="540" w:hanging="540"/>
        <w:rPr>
          <w:rFonts w:cs="Arial"/>
          <w:sz w:val="22"/>
          <w:szCs w:val="22"/>
        </w:rPr>
      </w:pPr>
    </w:p>
    <w:p w14:paraId="3A3BD86A" w14:textId="77777777" w:rsidR="00B206DD" w:rsidRDefault="00B206DD">
      <w:pPr>
        <w:spacing w:after="160" w:line="259" w:lineRule="auto"/>
        <w:rPr>
          <w:rFonts w:cs="Times New Roman"/>
          <w:sz w:val="22"/>
          <w:szCs w:val="22"/>
        </w:rPr>
      </w:pPr>
      <w:r>
        <w:rPr>
          <w:rFonts w:cs="Times New Roman"/>
          <w:sz w:val="22"/>
          <w:szCs w:val="22"/>
        </w:rPr>
        <w:br w:type="page"/>
      </w:r>
    </w:p>
    <w:p w14:paraId="32E77ABB" w14:textId="5D6D03E9" w:rsidR="0039639F" w:rsidRPr="00B206DD" w:rsidRDefault="006A17FE" w:rsidP="0039639F">
      <w:pPr>
        <w:tabs>
          <w:tab w:val="left" w:pos="540"/>
        </w:tabs>
        <w:ind w:left="540" w:hanging="540"/>
        <w:rPr>
          <w:rFonts w:cstheme="minorHAnsi"/>
          <w:sz w:val="22"/>
          <w:szCs w:val="22"/>
        </w:rPr>
      </w:pPr>
      <w:r w:rsidRPr="00B206DD">
        <w:rPr>
          <w:rFonts w:cstheme="minorHAnsi"/>
          <w:sz w:val="22"/>
          <w:szCs w:val="22"/>
        </w:rPr>
        <w:t>24</w:t>
      </w:r>
      <w:r w:rsidR="002D2842" w:rsidRPr="00B206DD">
        <w:rPr>
          <w:rFonts w:cstheme="minorHAnsi"/>
          <w:sz w:val="22"/>
          <w:szCs w:val="22"/>
        </w:rPr>
        <w:t>)</w:t>
      </w:r>
      <w:r w:rsidR="0039639F" w:rsidRPr="00B206DD">
        <w:rPr>
          <w:rFonts w:cstheme="minorHAnsi"/>
          <w:sz w:val="22"/>
          <w:szCs w:val="22"/>
        </w:rPr>
        <w:t xml:space="preserve"> Please provide the following information:</w:t>
      </w:r>
    </w:p>
    <w:p w14:paraId="755C1F56" w14:textId="77777777" w:rsidR="0039639F" w:rsidRPr="00B206DD" w:rsidRDefault="0039639F" w:rsidP="0039639F">
      <w:pPr>
        <w:tabs>
          <w:tab w:val="left" w:pos="540"/>
        </w:tabs>
        <w:ind w:left="540" w:hanging="540"/>
        <w:rPr>
          <w:rFonts w:cstheme="minorHAnsi"/>
          <w:sz w:val="22"/>
          <w:szCs w:val="22"/>
        </w:rPr>
      </w:pPr>
    </w:p>
    <w:p w14:paraId="6A2B2A6A" w14:textId="77777777" w:rsidR="0039639F" w:rsidRPr="00B206DD" w:rsidRDefault="0039639F" w:rsidP="0039639F">
      <w:pPr>
        <w:tabs>
          <w:tab w:val="left" w:pos="540"/>
        </w:tabs>
        <w:ind w:left="540" w:hanging="270"/>
        <w:rPr>
          <w:rFonts w:cstheme="minorHAnsi"/>
          <w:sz w:val="22"/>
          <w:szCs w:val="22"/>
        </w:rPr>
      </w:pPr>
      <w:r w:rsidRPr="00B206DD">
        <w:rPr>
          <w:rFonts w:cstheme="minorHAnsi"/>
          <w:sz w:val="22"/>
          <w:szCs w:val="22"/>
        </w:rPr>
        <w:t>a) What is your home ZIP code? ____________________________</w:t>
      </w:r>
    </w:p>
    <w:p w14:paraId="15070E3C" w14:textId="77777777" w:rsidR="0039639F" w:rsidRPr="00B206DD" w:rsidRDefault="0039639F" w:rsidP="0039639F">
      <w:pPr>
        <w:tabs>
          <w:tab w:val="left" w:pos="540"/>
        </w:tabs>
        <w:ind w:left="540" w:hanging="270"/>
        <w:rPr>
          <w:rFonts w:cstheme="minorHAnsi"/>
          <w:sz w:val="22"/>
          <w:szCs w:val="22"/>
        </w:rPr>
      </w:pPr>
      <w:r w:rsidRPr="00B206DD">
        <w:rPr>
          <w:rFonts w:cstheme="minorHAnsi"/>
          <w:sz w:val="22"/>
          <w:szCs w:val="22"/>
        </w:rPr>
        <w:tab/>
      </w:r>
      <w:r w:rsidRPr="00B206DD">
        <w:rPr>
          <w:rFonts w:cstheme="minorHAnsi"/>
          <w:b/>
          <w:sz w:val="22"/>
          <w:szCs w:val="22"/>
        </w:rPr>
        <w:t>OR</w:t>
      </w:r>
      <w:r w:rsidRPr="00B206DD">
        <w:rPr>
          <w:rFonts w:cstheme="minorHAnsi"/>
          <w:sz w:val="22"/>
          <w:szCs w:val="22"/>
        </w:rPr>
        <w:t>, what country are you from? __________________________________</w:t>
      </w:r>
    </w:p>
    <w:p w14:paraId="4AB9D296" w14:textId="1A594DCA" w:rsidR="0039639F" w:rsidRPr="00B206DD" w:rsidRDefault="0039639F" w:rsidP="0039639F">
      <w:pPr>
        <w:tabs>
          <w:tab w:val="left" w:pos="540"/>
        </w:tabs>
        <w:ind w:left="540" w:hanging="270"/>
        <w:rPr>
          <w:rFonts w:cstheme="minorHAnsi"/>
          <w:sz w:val="22"/>
          <w:szCs w:val="22"/>
        </w:rPr>
      </w:pPr>
    </w:p>
    <w:p w14:paraId="40932653" w14:textId="77777777" w:rsidR="0039639F" w:rsidRPr="00B206DD" w:rsidRDefault="0039639F" w:rsidP="0039639F">
      <w:pPr>
        <w:pStyle w:val="BodyText"/>
        <w:kinsoku w:val="0"/>
        <w:overflowPunct w:val="0"/>
        <w:rPr>
          <w:rFonts w:asciiTheme="minorHAnsi" w:hAnsiTheme="minorHAnsi" w:cstheme="minorHAnsi"/>
          <w:spacing w:val="-1"/>
          <w:sz w:val="22"/>
          <w:szCs w:val="22"/>
        </w:rPr>
      </w:pPr>
    </w:p>
    <w:p w14:paraId="68321E95" w14:textId="245A1BA7" w:rsidR="0039639F" w:rsidRPr="00B206DD" w:rsidRDefault="002D2842" w:rsidP="0039639F">
      <w:pPr>
        <w:pStyle w:val="BodyText"/>
        <w:kinsoku w:val="0"/>
        <w:overflowPunct w:val="0"/>
        <w:rPr>
          <w:rFonts w:asciiTheme="minorHAnsi" w:hAnsiTheme="minorHAnsi" w:cstheme="minorHAnsi"/>
          <w:spacing w:val="-1"/>
          <w:sz w:val="22"/>
          <w:szCs w:val="22"/>
        </w:rPr>
      </w:pPr>
      <w:r w:rsidRPr="00B206DD">
        <w:rPr>
          <w:rFonts w:asciiTheme="minorHAnsi" w:hAnsiTheme="minorHAnsi" w:cstheme="minorHAnsi"/>
          <w:sz w:val="22"/>
          <w:szCs w:val="22"/>
        </w:rPr>
        <w:t>2</w:t>
      </w:r>
      <w:r w:rsidR="006A17FE" w:rsidRPr="00B206DD">
        <w:rPr>
          <w:rFonts w:asciiTheme="minorHAnsi" w:hAnsiTheme="minorHAnsi" w:cstheme="minorHAnsi"/>
          <w:sz w:val="22"/>
          <w:szCs w:val="22"/>
        </w:rPr>
        <w:t>5</w:t>
      </w:r>
      <w:r w:rsidR="0039639F" w:rsidRPr="00B206DD">
        <w:rPr>
          <w:rFonts w:asciiTheme="minorHAnsi" w:hAnsiTheme="minorHAnsi" w:cstheme="minorHAnsi"/>
          <w:sz w:val="22"/>
          <w:szCs w:val="22"/>
        </w:rPr>
        <w:t xml:space="preserve">) </w:t>
      </w:r>
      <w:r w:rsidR="0039639F" w:rsidRPr="00B206DD">
        <w:rPr>
          <w:rFonts w:asciiTheme="minorHAnsi" w:hAnsiTheme="minorHAnsi" w:cstheme="minorHAnsi"/>
          <w:spacing w:val="-1"/>
          <w:sz w:val="22"/>
          <w:szCs w:val="22"/>
        </w:rPr>
        <w:t xml:space="preserve">How many people were in your group, </w:t>
      </w:r>
      <w:r w:rsidR="0039639F" w:rsidRPr="00B206DD">
        <w:rPr>
          <w:rFonts w:asciiTheme="minorHAnsi" w:hAnsiTheme="minorHAnsi" w:cstheme="minorHAnsi"/>
          <w:b/>
          <w:spacing w:val="-1"/>
          <w:sz w:val="22"/>
          <w:szCs w:val="22"/>
        </w:rPr>
        <w:t>including you</w:t>
      </w:r>
      <w:r w:rsidR="0039639F" w:rsidRPr="00B206DD">
        <w:rPr>
          <w:rFonts w:asciiTheme="minorHAnsi" w:hAnsiTheme="minorHAnsi" w:cstheme="minorHAnsi"/>
          <w:spacing w:val="-1"/>
          <w:sz w:val="22"/>
          <w:szCs w:val="22"/>
        </w:rPr>
        <w:t xml:space="preserve">? </w:t>
      </w:r>
      <w:r w:rsidR="0039639F" w:rsidRPr="00B206DD">
        <w:rPr>
          <w:rFonts w:asciiTheme="minorHAnsi" w:hAnsiTheme="minorHAnsi" w:cstheme="minorHAnsi"/>
          <w:spacing w:val="-1"/>
          <w:sz w:val="22"/>
          <w:szCs w:val="22"/>
        </w:rPr>
        <w:tab/>
      </w:r>
      <w:r w:rsidR="0039639F" w:rsidRPr="00B206DD">
        <w:rPr>
          <w:rFonts w:asciiTheme="minorHAnsi" w:hAnsiTheme="minorHAnsi" w:cstheme="minorHAnsi"/>
          <w:spacing w:val="-1"/>
          <w:sz w:val="22"/>
          <w:szCs w:val="22"/>
        </w:rPr>
        <w:tab/>
        <w:t>_______ [Number of people]</w:t>
      </w:r>
    </w:p>
    <w:p w14:paraId="527BB567" w14:textId="77777777" w:rsidR="0039639F" w:rsidRPr="00B206DD" w:rsidRDefault="0039639F" w:rsidP="0039639F">
      <w:pPr>
        <w:pStyle w:val="ListParagraph"/>
        <w:widowControl w:val="0"/>
        <w:autoSpaceDE w:val="0"/>
        <w:autoSpaceDN w:val="0"/>
        <w:adjustRightInd w:val="0"/>
        <w:ind w:left="0"/>
        <w:rPr>
          <w:rFonts w:cstheme="minorHAnsi"/>
          <w:sz w:val="22"/>
          <w:szCs w:val="22"/>
        </w:rPr>
      </w:pPr>
    </w:p>
    <w:p w14:paraId="19F1D770" w14:textId="77777777" w:rsidR="00B206DD" w:rsidRPr="00B206DD" w:rsidRDefault="00B206DD" w:rsidP="0039639F">
      <w:pPr>
        <w:widowControl w:val="0"/>
        <w:autoSpaceDE w:val="0"/>
        <w:autoSpaceDN w:val="0"/>
        <w:adjustRightInd w:val="0"/>
        <w:rPr>
          <w:rFonts w:cstheme="minorHAnsi"/>
          <w:sz w:val="22"/>
          <w:szCs w:val="22"/>
        </w:rPr>
      </w:pPr>
    </w:p>
    <w:p w14:paraId="6EEB1F89" w14:textId="7FE89D92" w:rsidR="0039639F" w:rsidRPr="00B206DD" w:rsidRDefault="0039639F" w:rsidP="0039639F">
      <w:pPr>
        <w:widowControl w:val="0"/>
        <w:autoSpaceDE w:val="0"/>
        <w:autoSpaceDN w:val="0"/>
        <w:adjustRightInd w:val="0"/>
        <w:rPr>
          <w:rFonts w:cstheme="minorHAnsi"/>
          <w:sz w:val="22"/>
          <w:szCs w:val="22"/>
        </w:rPr>
      </w:pPr>
      <w:r w:rsidRPr="00B206DD">
        <w:rPr>
          <w:rFonts w:cstheme="minorHAnsi"/>
          <w:sz w:val="22"/>
          <w:szCs w:val="22"/>
        </w:rPr>
        <w:t>2</w:t>
      </w:r>
      <w:r w:rsidR="006A17FE" w:rsidRPr="00B206DD">
        <w:rPr>
          <w:rFonts w:cstheme="minorHAnsi"/>
          <w:sz w:val="22"/>
          <w:szCs w:val="22"/>
        </w:rPr>
        <w:t>6</w:t>
      </w:r>
      <w:r w:rsidRPr="00B206DD">
        <w:rPr>
          <w:rFonts w:cstheme="minorHAnsi"/>
          <w:sz w:val="22"/>
          <w:szCs w:val="22"/>
        </w:rPr>
        <w:t xml:space="preserve">) What is your age? _________ </w:t>
      </w:r>
    </w:p>
    <w:p w14:paraId="55DCB837" w14:textId="77777777" w:rsidR="0039639F" w:rsidRPr="00B206DD" w:rsidRDefault="0039639F" w:rsidP="0039639F">
      <w:pPr>
        <w:pStyle w:val="Default"/>
        <w:ind w:firstLine="119"/>
        <w:rPr>
          <w:rFonts w:asciiTheme="minorHAnsi" w:hAnsiTheme="minorHAnsi" w:cstheme="minorHAnsi"/>
          <w:sz w:val="22"/>
          <w:szCs w:val="22"/>
        </w:rPr>
      </w:pPr>
    </w:p>
    <w:p w14:paraId="366BFB41" w14:textId="77777777" w:rsidR="00B206DD" w:rsidRPr="00B206DD" w:rsidRDefault="00B206DD" w:rsidP="0039639F">
      <w:pPr>
        <w:pStyle w:val="Default"/>
        <w:rPr>
          <w:rFonts w:asciiTheme="minorHAnsi" w:hAnsiTheme="minorHAnsi" w:cstheme="minorHAnsi"/>
          <w:sz w:val="22"/>
          <w:szCs w:val="22"/>
        </w:rPr>
      </w:pPr>
    </w:p>
    <w:p w14:paraId="0F93FD29" w14:textId="0DDEC659" w:rsidR="0039639F" w:rsidRPr="00B206DD" w:rsidRDefault="006A17FE" w:rsidP="0039639F">
      <w:pPr>
        <w:pStyle w:val="Default"/>
        <w:rPr>
          <w:rFonts w:asciiTheme="minorHAnsi" w:hAnsiTheme="minorHAnsi" w:cstheme="minorHAnsi"/>
          <w:sz w:val="22"/>
          <w:szCs w:val="22"/>
        </w:rPr>
      </w:pPr>
      <w:r w:rsidRPr="00B206DD">
        <w:rPr>
          <w:rFonts w:asciiTheme="minorHAnsi" w:hAnsiTheme="minorHAnsi" w:cstheme="minorHAnsi"/>
          <w:sz w:val="22"/>
          <w:szCs w:val="22"/>
        </w:rPr>
        <w:t>27</w:t>
      </w:r>
      <w:r w:rsidR="0039639F" w:rsidRPr="00B206DD">
        <w:rPr>
          <w:rFonts w:asciiTheme="minorHAnsi" w:hAnsiTheme="minorHAnsi" w:cstheme="minorHAnsi"/>
          <w:sz w:val="22"/>
          <w:szCs w:val="22"/>
        </w:rPr>
        <w:t xml:space="preserve">) What is your gender? </w:t>
      </w:r>
    </w:p>
    <w:p w14:paraId="3B63C5F1" w14:textId="5EA729C7" w:rsidR="0039639F" w:rsidRPr="00B206DD" w:rsidRDefault="00B206DD" w:rsidP="0039639F">
      <w:pPr>
        <w:pStyle w:val="Default"/>
        <w:ind w:left="357" w:firstLine="119"/>
        <w:rPr>
          <w:rFonts w:asciiTheme="minorHAnsi" w:hAnsiTheme="minorHAnsi" w:cstheme="minorHAnsi"/>
          <w:sz w:val="22"/>
          <w:szCs w:val="22"/>
        </w:rPr>
      </w:pPr>
      <w:r>
        <w:rPr>
          <w:rFonts w:asciiTheme="minorHAnsi" w:hAnsiTheme="minorHAnsi" w:cstheme="minorHAnsi"/>
          <w:sz w:val="22"/>
          <w:szCs w:val="22"/>
        </w:rPr>
        <w:sym w:font="Wingdings 2" w:char="F0A3"/>
      </w:r>
      <w:r>
        <w:rPr>
          <w:rFonts w:asciiTheme="minorHAnsi" w:hAnsiTheme="minorHAnsi" w:cstheme="minorHAnsi"/>
          <w:sz w:val="22"/>
          <w:szCs w:val="22"/>
        </w:rPr>
        <w:t xml:space="preserve">  </w:t>
      </w:r>
      <w:r w:rsidR="0039639F" w:rsidRPr="00B206DD">
        <w:rPr>
          <w:rFonts w:asciiTheme="minorHAnsi" w:hAnsiTheme="minorHAnsi" w:cstheme="minorHAnsi"/>
          <w:sz w:val="22"/>
          <w:szCs w:val="22"/>
        </w:rPr>
        <w:t xml:space="preserve">Male </w:t>
      </w:r>
    </w:p>
    <w:p w14:paraId="43E8C87E" w14:textId="22165C54" w:rsidR="001F07B6" w:rsidRPr="00B206DD" w:rsidRDefault="00B206DD" w:rsidP="00A70425">
      <w:pPr>
        <w:pStyle w:val="BodyText"/>
        <w:kinsoku w:val="0"/>
        <w:overflowPunct w:val="0"/>
        <w:ind w:left="476"/>
        <w:rPr>
          <w:rFonts w:asciiTheme="minorHAnsi" w:hAnsiTheme="minorHAnsi" w:cstheme="minorHAnsi"/>
          <w:sz w:val="22"/>
          <w:szCs w:val="22"/>
        </w:rPr>
      </w:pPr>
      <w:r>
        <w:rPr>
          <w:rFonts w:asciiTheme="minorHAnsi" w:hAnsiTheme="minorHAnsi" w:cstheme="minorHAnsi"/>
          <w:sz w:val="22"/>
          <w:szCs w:val="22"/>
        </w:rPr>
        <w:sym w:font="Wingdings 2" w:char="F0A3"/>
      </w:r>
      <w:r>
        <w:rPr>
          <w:rFonts w:asciiTheme="minorHAnsi" w:hAnsiTheme="minorHAnsi" w:cstheme="minorHAnsi"/>
          <w:sz w:val="22"/>
          <w:szCs w:val="22"/>
        </w:rPr>
        <w:t xml:space="preserve">  </w:t>
      </w:r>
      <w:r w:rsidR="0039639F" w:rsidRPr="00B206DD">
        <w:rPr>
          <w:rFonts w:asciiTheme="minorHAnsi" w:hAnsiTheme="minorHAnsi" w:cstheme="minorHAnsi"/>
          <w:sz w:val="22"/>
          <w:szCs w:val="22"/>
        </w:rPr>
        <w:t>Female</w:t>
      </w:r>
    </w:p>
    <w:p w14:paraId="19894193" w14:textId="77777777" w:rsidR="009C08EE" w:rsidRPr="00B206DD" w:rsidRDefault="009C08EE" w:rsidP="009C08EE">
      <w:pPr>
        <w:pStyle w:val="BodyText"/>
        <w:kinsoku w:val="0"/>
        <w:overflowPunct w:val="0"/>
        <w:rPr>
          <w:rFonts w:asciiTheme="minorHAnsi" w:hAnsiTheme="minorHAnsi" w:cstheme="minorHAnsi"/>
          <w:sz w:val="22"/>
          <w:szCs w:val="22"/>
        </w:rPr>
      </w:pPr>
    </w:p>
    <w:p w14:paraId="493615F0" w14:textId="7FAF8CB3" w:rsidR="008C78A3" w:rsidRPr="00B206DD" w:rsidRDefault="008C78A3" w:rsidP="009C08EE">
      <w:pPr>
        <w:pStyle w:val="BodyText"/>
        <w:kinsoku w:val="0"/>
        <w:overflowPunct w:val="0"/>
        <w:rPr>
          <w:rFonts w:asciiTheme="minorHAnsi" w:hAnsiTheme="minorHAnsi" w:cstheme="minorHAnsi"/>
          <w:sz w:val="22"/>
          <w:szCs w:val="22"/>
        </w:rPr>
      </w:pPr>
      <w:r w:rsidRPr="00B206DD">
        <w:rPr>
          <w:rFonts w:asciiTheme="minorHAnsi" w:hAnsiTheme="minorHAnsi" w:cstheme="minorHAnsi"/>
          <w:sz w:val="22"/>
          <w:szCs w:val="22"/>
        </w:rPr>
        <w:t>28) Are there any other comments you would like to provide the park regarding your wilderness experience or the way the park manages wilderness in Glacier Bay National Park?</w:t>
      </w:r>
    </w:p>
    <w:p w14:paraId="4E1AEC13" w14:textId="77777777" w:rsidR="008C78A3" w:rsidRPr="00B206DD" w:rsidRDefault="008C78A3" w:rsidP="009C08EE">
      <w:pPr>
        <w:pStyle w:val="BodyText"/>
        <w:kinsoku w:val="0"/>
        <w:overflowPunct w:val="0"/>
        <w:rPr>
          <w:rFonts w:asciiTheme="minorHAnsi" w:hAnsiTheme="minorHAnsi" w:cstheme="minorHAnsi"/>
          <w:sz w:val="22"/>
          <w:szCs w:val="22"/>
        </w:rPr>
      </w:pPr>
    </w:p>
    <w:p w14:paraId="0EC493E1" w14:textId="77777777" w:rsidR="008C78A3" w:rsidRPr="00B206DD" w:rsidRDefault="008C78A3" w:rsidP="008C78A3">
      <w:pPr>
        <w:autoSpaceDE w:val="0"/>
        <w:autoSpaceDN w:val="0"/>
        <w:adjustRightInd w:val="0"/>
        <w:rPr>
          <w:rFonts w:cstheme="minorHAnsi"/>
          <w:sz w:val="22"/>
          <w:szCs w:val="22"/>
          <w:u w:val="single"/>
        </w:rPr>
      </w:pPr>
      <w:r w:rsidRPr="00B206DD">
        <w:rPr>
          <w:rFonts w:cstheme="minorHAnsi"/>
          <w:sz w:val="22"/>
          <w:szCs w:val="22"/>
          <w:u w:val="single"/>
        </w:rPr>
        <w:t>_____________________________________________________________________________________</w:t>
      </w:r>
    </w:p>
    <w:p w14:paraId="2669D237" w14:textId="77777777" w:rsidR="008C78A3" w:rsidRPr="00B206DD" w:rsidRDefault="008C78A3" w:rsidP="008C78A3">
      <w:pPr>
        <w:autoSpaceDE w:val="0"/>
        <w:autoSpaceDN w:val="0"/>
        <w:adjustRightInd w:val="0"/>
        <w:rPr>
          <w:rFonts w:cstheme="minorHAnsi"/>
          <w:sz w:val="22"/>
          <w:szCs w:val="22"/>
          <w:u w:val="single"/>
        </w:rPr>
      </w:pPr>
    </w:p>
    <w:p w14:paraId="44B259A7" w14:textId="77777777" w:rsidR="008C78A3" w:rsidRPr="00B206DD" w:rsidRDefault="008C78A3" w:rsidP="008C78A3">
      <w:pPr>
        <w:autoSpaceDE w:val="0"/>
        <w:autoSpaceDN w:val="0"/>
        <w:adjustRightInd w:val="0"/>
        <w:rPr>
          <w:rFonts w:cstheme="minorHAnsi"/>
          <w:sz w:val="22"/>
          <w:szCs w:val="22"/>
          <w:u w:val="single"/>
        </w:rPr>
      </w:pPr>
      <w:r w:rsidRPr="00B206DD">
        <w:rPr>
          <w:rFonts w:cstheme="minorHAnsi"/>
          <w:sz w:val="22"/>
          <w:szCs w:val="22"/>
          <w:u w:val="single"/>
        </w:rPr>
        <w:t>_____________________________________________________________________________________</w:t>
      </w:r>
    </w:p>
    <w:p w14:paraId="79DF837F" w14:textId="77777777" w:rsidR="008C78A3" w:rsidRPr="00B206DD" w:rsidRDefault="008C78A3" w:rsidP="009C08EE">
      <w:pPr>
        <w:pStyle w:val="BodyText"/>
        <w:kinsoku w:val="0"/>
        <w:overflowPunct w:val="0"/>
        <w:rPr>
          <w:rFonts w:asciiTheme="minorHAnsi" w:hAnsiTheme="minorHAnsi" w:cstheme="minorHAnsi"/>
          <w:sz w:val="22"/>
          <w:szCs w:val="22"/>
        </w:rPr>
      </w:pPr>
    </w:p>
    <w:sectPr w:rsidR="008C78A3" w:rsidRPr="00B206DD" w:rsidSect="008542F8">
      <w:headerReference w:type="default" r:id="rId12"/>
      <w:footerReference w:type="default" r:id="rId13"/>
      <w:pgSz w:w="12240" w:h="15840"/>
      <w:pgMar w:top="1440" w:right="1440" w:bottom="144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36699" w14:textId="77777777" w:rsidR="00226BF6" w:rsidRDefault="00226BF6" w:rsidP="002A656E">
      <w:r>
        <w:separator/>
      </w:r>
    </w:p>
  </w:endnote>
  <w:endnote w:type="continuationSeparator" w:id="0">
    <w:p w14:paraId="527B93AE" w14:textId="77777777" w:rsidR="00226BF6" w:rsidRDefault="00226BF6" w:rsidP="002A656E">
      <w:r>
        <w:continuationSeparator/>
      </w:r>
    </w:p>
  </w:endnote>
  <w:endnote w:type="continuationNotice" w:id="1">
    <w:p w14:paraId="6BEB3D03" w14:textId="77777777" w:rsidR="00226BF6" w:rsidRDefault="00226B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256812"/>
      <w:docPartObj>
        <w:docPartGallery w:val="Page Numbers (Bottom of Page)"/>
        <w:docPartUnique/>
      </w:docPartObj>
    </w:sdtPr>
    <w:sdtEndPr>
      <w:rPr>
        <w:noProof/>
      </w:rPr>
    </w:sdtEndPr>
    <w:sdtContent>
      <w:p w14:paraId="3787E3DC" w14:textId="554E790D" w:rsidR="00B21067" w:rsidRDefault="00B21067">
        <w:pPr>
          <w:pStyle w:val="Footer"/>
          <w:jc w:val="right"/>
        </w:pPr>
        <w:r>
          <w:fldChar w:fldCharType="begin"/>
        </w:r>
        <w:r>
          <w:instrText xml:space="preserve"> PAGE   \* MERGEFORMAT </w:instrText>
        </w:r>
        <w:r>
          <w:fldChar w:fldCharType="separate"/>
        </w:r>
        <w:r w:rsidR="000746F6">
          <w:rPr>
            <w:noProof/>
          </w:rPr>
          <w:t>1</w:t>
        </w:r>
        <w:r>
          <w:rPr>
            <w:noProof/>
          </w:rPr>
          <w:fldChar w:fldCharType="end"/>
        </w:r>
      </w:p>
    </w:sdtContent>
  </w:sdt>
  <w:p w14:paraId="733D3401" w14:textId="77777777" w:rsidR="00B21067" w:rsidRDefault="00B21067">
    <w:pPr>
      <w:pStyle w:val="Footer"/>
    </w:pPr>
  </w:p>
  <w:p w14:paraId="56AC8915" w14:textId="77777777" w:rsidR="00B21067" w:rsidRDefault="00B210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95FF7" w14:textId="77777777" w:rsidR="00226BF6" w:rsidRDefault="00226BF6" w:rsidP="002A656E">
      <w:r>
        <w:separator/>
      </w:r>
    </w:p>
  </w:footnote>
  <w:footnote w:type="continuationSeparator" w:id="0">
    <w:p w14:paraId="297AC24E" w14:textId="77777777" w:rsidR="00226BF6" w:rsidRDefault="00226BF6" w:rsidP="002A656E">
      <w:r>
        <w:continuationSeparator/>
      </w:r>
    </w:p>
  </w:footnote>
  <w:footnote w:type="continuationNotice" w:id="1">
    <w:p w14:paraId="0552E3D6" w14:textId="77777777" w:rsidR="00226BF6" w:rsidRDefault="00226B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162B2" w14:textId="77777777" w:rsidR="00B21067" w:rsidRDefault="00B21067"/>
  <w:p w14:paraId="06D6C9C1" w14:textId="77777777" w:rsidR="00B21067" w:rsidRDefault="00B210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left="839" w:hanging="360"/>
      </w:pPr>
      <w:rPr>
        <w:rFonts w:ascii="Wingdings 2" w:hAnsi="Wingdings 2" w:cs="Wingdings 2"/>
        <w:b w:val="0"/>
        <w:bCs w:val="0"/>
        <w:sz w:val="22"/>
        <w:szCs w:val="22"/>
      </w:rPr>
    </w:lvl>
    <w:lvl w:ilvl="1">
      <w:numFmt w:val="bullet"/>
      <w:lvlText w:val="ï"/>
      <w:lvlJc w:val="left"/>
      <w:pPr>
        <w:ind w:left="1675" w:hanging="360"/>
      </w:pPr>
    </w:lvl>
    <w:lvl w:ilvl="2">
      <w:numFmt w:val="bullet"/>
      <w:lvlText w:val="ï"/>
      <w:lvlJc w:val="left"/>
      <w:pPr>
        <w:ind w:left="2511" w:hanging="360"/>
      </w:pPr>
    </w:lvl>
    <w:lvl w:ilvl="3">
      <w:numFmt w:val="bullet"/>
      <w:lvlText w:val="ï"/>
      <w:lvlJc w:val="left"/>
      <w:pPr>
        <w:ind w:left="3347" w:hanging="360"/>
      </w:pPr>
    </w:lvl>
    <w:lvl w:ilvl="4">
      <w:numFmt w:val="bullet"/>
      <w:lvlText w:val="ï"/>
      <w:lvlJc w:val="left"/>
      <w:pPr>
        <w:ind w:left="4183" w:hanging="360"/>
      </w:pPr>
    </w:lvl>
    <w:lvl w:ilvl="5">
      <w:numFmt w:val="bullet"/>
      <w:lvlText w:val="ï"/>
      <w:lvlJc w:val="left"/>
      <w:pPr>
        <w:ind w:left="5019" w:hanging="360"/>
      </w:pPr>
    </w:lvl>
    <w:lvl w:ilvl="6">
      <w:numFmt w:val="bullet"/>
      <w:lvlText w:val="ï"/>
      <w:lvlJc w:val="left"/>
      <w:pPr>
        <w:ind w:left="5855" w:hanging="360"/>
      </w:pPr>
    </w:lvl>
    <w:lvl w:ilvl="7">
      <w:numFmt w:val="bullet"/>
      <w:lvlText w:val="ï"/>
      <w:lvlJc w:val="left"/>
      <w:pPr>
        <w:ind w:left="6691" w:hanging="360"/>
      </w:pPr>
    </w:lvl>
    <w:lvl w:ilvl="8">
      <w:numFmt w:val="bullet"/>
      <w:lvlText w:val="ï"/>
      <w:lvlJc w:val="left"/>
      <w:pPr>
        <w:ind w:left="7527" w:hanging="360"/>
      </w:pPr>
    </w:lvl>
  </w:abstractNum>
  <w:abstractNum w:abstractNumId="1">
    <w:nsid w:val="00000403"/>
    <w:multiLevelType w:val="multilevel"/>
    <w:tmpl w:val="00000886"/>
    <w:lvl w:ilvl="0">
      <w:numFmt w:val="bullet"/>
      <w:lvlText w:val=""/>
      <w:lvlJc w:val="left"/>
      <w:pPr>
        <w:ind w:left="501" w:hanging="248"/>
      </w:pPr>
      <w:rPr>
        <w:rFonts w:ascii="Wingdings 2" w:hAnsi="Wingdings 2" w:cs="Wingdings 2"/>
        <w:b w:val="0"/>
        <w:bCs w:val="0"/>
        <w:sz w:val="22"/>
        <w:szCs w:val="22"/>
      </w:rPr>
    </w:lvl>
    <w:lvl w:ilvl="1">
      <w:numFmt w:val="bullet"/>
      <w:lvlText w:val="ï"/>
      <w:lvlJc w:val="left"/>
      <w:pPr>
        <w:ind w:left="552" w:hanging="248"/>
      </w:pPr>
    </w:lvl>
    <w:lvl w:ilvl="2">
      <w:numFmt w:val="bullet"/>
      <w:lvlText w:val="ï"/>
      <w:lvlJc w:val="left"/>
      <w:pPr>
        <w:ind w:left="602" w:hanging="248"/>
      </w:pPr>
    </w:lvl>
    <w:lvl w:ilvl="3">
      <w:numFmt w:val="bullet"/>
      <w:lvlText w:val="ï"/>
      <w:lvlJc w:val="left"/>
      <w:pPr>
        <w:ind w:left="653" w:hanging="248"/>
      </w:pPr>
    </w:lvl>
    <w:lvl w:ilvl="4">
      <w:numFmt w:val="bullet"/>
      <w:lvlText w:val="ï"/>
      <w:lvlJc w:val="left"/>
      <w:pPr>
        <w:ind w:left="703" w:hanging="248"/>
      </w:pPr>
    </w:lvl>
    <w:lvl w:ilvl="5">
      <w:numFmt w:val="bullet"/>
      <w:lvlText w:val="ï"/>
      <w:lvlJc w:val="left"/>
      <w:pPr>
        <w:ind w:left="753" w:hanging="248"/>
      </w:pPr>
    </w:lvl>
    <w:lvl w:ilvl="6">
      <w:numFmt w:val="bullet"/>
      <w:lvlText w:val="ï"/>
      <w:lvlJc w:val="left"/>
      <w:pPr>
        <w:ind w:left="804" w:hanging="248"/>
      </w:pPr>
    </w:lvl>
    <w:lvl w:ilvl="7">
      <w:numFmt w:val="bullet"/>
      <w:lvlText w:val="ï"/>
      <w:lvlJc w:val="left"/>
      <w:pPr>
        <w:ind w:left="854" w:hanging="248"/>
      </w:pPr>
    </w:lvl>
    <w:lvl w:ilvl="8">
      <w:numFmt w:val="bullet"/>
      <w:lvlText w:val="ï"/>
      <w:lvlJc w:val="left"/>
      <w:pPr>
        <w:ind w:left="904" w:hanging="248"/>
      </w:pPr>
    </w:lvl>
  </w:abstractNum>
  <w:abstractNum w:abstractNumId="2">
    <w:nsid w:val="00000404"/>
    <w:multiLevelType w:val="multilevel"/>
    <w:tmpl w:val="00000887"/>
    <w:lvl w:ilvl="0">
      <w:numFmt w:val="bullet"/>
      <w:lvlText w:val=""/>
      <w:lvlJc w:val="left"/>
      <w:pPr>
        <w:ind w:left="501" w:hanging="248"/>
      </w:pPr>
      <w:rPr>
        <w:rFonts w:ascii="Wingdings 2" w:hAnsi="Wingdings 2" w:cs="Wingdings 2"/>
        <w:b w:val="0"/>
        <w:bCs w:val="0"/>
        <w:sz w:val="22"/>
        <w:szCs w:val="22"/>
      </w:rPr>
    </w:lvl>
    <w:lvl w:ilvl="1">
      <w:numFmt w:val="bullet"/>
      <w:lvlText w:val="ï"/>
      <w:lvlJc w:val="left"/>
      <w:pPr>
        <w:ind w:left="552" w:hanging="248"/>
      </w:pPr>
    </w:lvl>
    <w:lvl w:ilvl="2">
      <w:numFmt w:val="bullet"/>
      <w:lvlText w:val="ï"/>
      <w:lvlJc w:val="left"/>
      <w:pPr>
        <w:ind w:left="602" w:hanging="248"/>
      </w:pPr>
    </w:lvl>
    <w:lvl w:ilvl="3">
      <w:numFmt w:val="bullet"/>
      <w:lvlText w:val="ï"/>
      <w:lvlJc w:val="left"/>
      <w:pPr>
        <w:ind w:left="652" w:hanging="248"/>
      </w:pPr>
    </w:lvl>
    <w:lvl w:ilvl="4">
      <w:numFmt w:val="bullet"/>
      <w:lvlText w:val="ï"/>
      <w:lvlJc w:val="left"/>
      <w:pPr>
        <w:ind w:left="703" w:hanging="248"/>
      </w:pPr>
    </w:lvl>
    <w:lvl w:ilvl="5">
      <w:numFmt w:val="bullet"/>
      <w:lvlText w:val="ï"/>
      <w:lvlJc w:val="left"/>
      <w:pPr>
        <w:ind w:left="753" w:hanging="248"/>
      </w:pPr>
    </w:lvl>
    <w:lvl w:ilvl="6">
      <w:numFmt w:val="bullet"/>
      <w:lvlText w:val="ï"/>
      <w:lvlJc w:val="left"/>
      <w:pPr>
        <w:ind w:left="804" w:hanging="248"/>
      </w:pPr>
    </w:lvl>
    <w:lvl w:ilvl="7">
      <w:numFmt w:val="bullet"/>
      <w:lvlText w:val="ï"/>
      <w:lvlJc w:val="left"/>
      <w:pPr>
        <w:ind w:left="854" w:hanging="248"/>
      </w:pPr>
    </w:lvl>
    <w:lvl w:ilvl="8">
      <w:numFmt w:val="bullet"/>
      <w:lvlText w:val="ï"/>
      <w:lvlJc w:val="left"/>
      <w:pPr>
        <w:ind w:left="904" w:hanging="248"/>
      </w:pPr>
    </w:lvl>
  </w:abstractNum>
  <w:abstractNum w:abstractNumId="3">
    <w:nsid w:val="00000405"/>
    <w:multiLevelType w:val="multilevel"/>
    <w:tmpl w:val="00000888"/>
    <w:lvl w:ilvl="0">
      <w:numFmt w:val="bullet"/>
      <w:lvlText w:val=""/>
      <w:lvlJc w:val="left"/>
      <w:pPr>
        <w:ind w:left="501" w:hanging="248"/>
      </w:pPr>
      <w:rPr>
        <w:rFonts w:ascii="Wingdings 2" w:hAnsi="Wingdings 2" w:cs="Wingdings 2"/>
        <w:b w:val="0"/>
        <w:bCs w:val="0"/>
        <w:sz w:val="22"/>
        <w:szCs w:val="22"/>
      </w:rPr>
    </w:lvl>
    <w:lvl w:ilvl="1">
      <w:numFmt w:val="bullet"/>
      <w:lvlText w:val="ï"/>
      <w:lvlJc w:val="left"/>
      <w:pPr>
        <w:ind w:left="552" w:hanging="248"/>
      </w:pPr>
    </w:lvl>
    <w:lvl w:ilvl="2">
      <w:numFmt w:val="bullet"/>
      <w:lvlText w:val="ï"/>
      <w:lvlJc w:val="left"/>
      <w:pPr>
        <w:ind w:left="602" w:hanging="248"/>
      </w:pPr>
    </w:lvl>
    <w:lvl w:ilvl="3">
      <w:numFmt w:val="bullet"/>
      <w:lvlText w:val="ï"/>
      <w:lvlJc w:val="left"/>
      <w:pPr>
        <w:ind w:left="653" w:hanging="248"/>
      </w:pPr>
    </w:lvl>
    <w:lvl w:ilvl="4">
      <w:numFmt w:val="bullet"/>
      <w:lvlText w:val="ï"/>
      <w:lvlJc w:val="left"/>
      <w:pPr>
        <w:ind w:left="703" w:hanging="248"/>
      </w:pPr>
    </w:lvl>
    <w:lvl w:ilvl="5">
      <w:numFmt w:val="bullet"/>
      <w:lvlText w:val="ï"/>
      <w:lvlJc w:val="left"/>
      <w:pPr>
        <w:ind w:left="754" w:hanging="248"/>
      </w:pPr>
    </w:lvl>
    <w:lvl w:ilvl="6">
      <w:numFmt w:val="bullet"/>
      <w:lvlText w:val="ï"/>
      <w:lvlJc w:val="left"/>
      <w:pPr>
        <w:ind w:left="804" w:hanging="248"/>
      </w:pPr>
    </w:lvl>
    <w:lvl w:ilvl="7">
      <w:numFmt w:val="bullet"/>
      <w:lvlText w:val="ï"/>
      <w:lvlJc w:val="left"/>
      <w:pPr>
        <w:ind w:left="855" w:hanging="248"/>
      </w:pPr>
    </w:lvl>
    <w:lvl w:ilvl="8">
      <w:numFmt w:val="bullet"/>
      <w:lvlText w:val="ï"/>
      <w:lvlJc w:val="left"/>
      <w:pPr>
        <w:ind w:left="905" w:hanging="248"/>
      </w:pPr>
    </w:lvl>
  </w:abstractNum>
  <w:abstractNum w:abstractNumId="4">
    <w:nsid w:val="00000406"/>
    <w:multiLevelType w:val="multilevel"/>
    <w:tmpl w:val="00000889"/>
    <w:lvl w:ilvl="0">
      <w:numFmt w:val="bullet"/>
      <w:lvlText w:val=""/>
      <w:lvlJc w:val="left"/>
      <w:pPr>
        <w:ind w:left="502" w:hanging="248"/>
      </w:pPr>
      <w:rPr>
        <w:rFonts w:ascii="Wingdings 2" w:hAnsi="Wingdings 2" w:cs="Wingdings 2"/>
        <w:b w:val="0"/>
        <w:bCs w:val="0"/>
        <w:sz w:val="22"/>
        <w:szCs w:val="22"/>
      </w:rPr>
    </w:lvl>
    <w:lvl w:ilvl="1">
      <w:numFmt w:val="bullet"/>
      <w:lvlText w:val="ï"/>
      <w:lvlJc w:val="left"/>
      <w:pPr>
        <w:ind w:left="553" w:hanging="248"/>
      </w:pPr>
    </w:lvl>
    <w:lvl w:ilvl="2">
      <w:numFmt w:val="bullet"/>
      <w:lvlText w:val="ï"/>
      <w:lvlJc w:val="left"/>
      <w:pPr>
        <w:ind w:left="603" w:hanging="248"/>
      </w:pPr>
    </w:lvl>
    <w:lvl w:ilvl="3">
      <w:numFmt w:val="bullet"/>
      <w:lvlText w:val="ï"/>
      <w:lvlJc w:val="left"/>
      <w:pPr>
        <w:ind w:left="653" w:hanging="248"/>
      </w:pPr>
    </w:lvl>
    <w:lvl w:ilvl="4">
      <w:numFmt w:val="bullet"/>
      <w:lvlText w:val="ï"/>
      <w:lvlJc w:val="left"/>
      <w:pPr>
        <w:ind w:left="704" w:hanging="248"/>
      </w:pPr>
    </w:lvl>
    <w:lvl w:ilvl="5">
      <w:numFmt w:val="bullet"/>
      <w:lvlText w:val="ï"/>
      <w:lvlJc w:val="left"/>
      <w:pPr>
        <w:ind w:left="754" w:hanging="248"/>
      </w:pPr>
    </w:lvl>
    <w:lvl w:ilvl="6">
      <w:numFmt w:val="bullet"/>
      <w:lvlText w:val="ï"/>
      <w:lvlJc w:val="left"/>
      <w:pPr>
        <w:ind w:left="805" w:hanging="248"/>
      </w:pPr>
    </w:lvl>
    <w:lvl w:ilvl="7">
      <w:numFmt w:val="bullet"/>
      <w:lvlText w:val="ï"/>
      <w:lvlJc w:val="left"/>
      <w:pPr>
        <w:ind w:left="855" w:hanging="248"/>
      </w:pPr>
    </w:lvl>
    <w:lvl w:ilvl="8">
      <w:numFmt w:val="bullet"/>
      <w:lvlText w:val="ï"/>
      <w:lvlJc w:val="left"/>
      <w:pPr>
        <w:ind w:left="906" w:hanging="248"/>
      </w:pPr>
    </w:lvl>
  </w:abstractNum>
  <w:abstractNum w:abstractNumId="5">
    <w:nsid w:val="00000407"/>
    <w:multiLevelType w:val="multilevel"/>
    <w:tmpl w:val="0000088A"/>
    <w:lvl w:ilvl="0">
      <w:numFmt w:val="bullet"/>
      <w:lvlText w:val=""/>
      <w:lvlJc w:val="left"/>
      <w:pPr>
        <w:ind w:left="-139" w:hanging="248"/>
      </w:pPr>
      <w:rPr>
        <w:rFonts w:ascii="Wingdings 2" w:hAnsi="Wingdings 2" w:cs="Wingdings 2"/>
        <w:b w:val="0"/>
        <w:bCs w:val="0"/>
        <w:sz w:val="22"/>
        <w:szCs w:val="22"/>
      </w:rPr>
    </w:lvl>
    <w:lvl w:ilvl="1">
      <w:numFmt w:val="bullet"/>
      <w:lvlText w:val="ï"/>
      <w:lvlJc w:val="left"/>
      <w:pPr>
        <w:ind w:left="-89" w:hanging="248"/>
      </w:pPr>
    </w:lvl>
    <w:lvl w:ilvl="2">
      <w:numFmt w:val="bullet"/>
      <w:lvlText w:val="ï"/>
      <w:lvlJc w:val="left"/>
      <w:pPr>
        <w:ind w:left="-38" w:hanging="248"/>
      </w:pPr>
    </w:lvl>
    <w:lvl w:ilvl="3">
      <w:numFmt w:val="bullet"/>
      <w:lvlText w:val="ï"/>
      <w:lvlJc w:val="left"/>
      <w:pPr>
        <w:ind w:left="12" w:hanging="248"/>
      </w:pPr>
    </w:lvl>
    <w:lvl w:ilvl="4">
      <w:numFmt w:val="bullet"/>
      <w:lvlText w:val="ï"/>
      <w:lvlJc w:val="left"/>
      <w:pPr>
        <w:ind w:left="62" w:hanging="248"/>
      </w:pPr>
    </w:lvl>
    <w:lvl w:ilvl="5">
      <w:numFmt w:val="bullet"/>
      <w:lvlText w:val="ï"/>
      <w:lvlJc w:val="left"/>
      <w:pPr>
        <w:ind w:left="113" w:hanging="248"/>
      </w:pPr>
    </w:lvl>
    <w:lvl w:ilvl="6">
      <w:numFmt w:val="bullet"/>
      <w:lvlText w:val="ï"/>
      <w:lvlJc w:val="left"/>
      <w:pPr>
        <w:ind w:left="163" w:hanging="248"/>
      </w:pPr>
    </w:lvl>
    <w:lvl w:ilvl="7">
      <w:numFmt w:val="bullet"/>
      <w:lvlText w:val="ï"/>
      <w:lvlJc w:val="left"/>
      <w:pPr>
        <w:ind w:left="214" w:hanging="248"/>
      </w:pPr>
    </w:lvl>
    <w:lvl w:ilvl="8">
      <w:numFmt w:val="bullet"/>
      <w:lvlText w:val="ï"/>
      <w:lvlJc w:val="left"/>
      <w:pPr>
        <w:ind w:left="264" w:hanging="248"/>
      </w:pPr>
    </w:lvl>
  </w:abstractNum>
  <w:abstractNum w:abstractNumId="6">
    <w:nsid w:val="00000408"/>
    <w:multiLevelType w:val="multilevel"/>
    <w:tmpl w:val="0000088B"/>
    <w:lvl w:ilvl="0">
      <w:numFmt w:val="bullet"/>
      <w:lvlText w:val=""/>
      <w:lvlJc w:val="left"/>
      <w:pPr>
        <w:ind w:left="1254" w:hanging="375"/>
      </w:pPr>
      <w:rPr>
        <w:rFonts w:ascii="Wingdings 2" w:hAnsi="Wingdings 2" w:cs="Wingdings 2"/>
        <w:b w:val="0"/>
        <w:bCs w:val="0"/>
        <w:sz w:val="28"/>
        <w:szCs w:val="28"/>
      </w:rPr>
    </w:lvl>
    <w:lvl w:ilvl="1">
      <w:numFmt w:val="bullet"/>
      <w:lvlText w:val="•"/>
      <w:lvlJc w:val="left"/>
      <w:pPr>
        <w:ind w:left="2052" w:hanging="375"/>
      </w:pPr>
    </w:lvl>
    <w:lvl w:ilvl="2">
      <w:numFmt w:val="bullet"/>
      <w:lvlText w:val="•"/>
      <w:lvlJc w:val="left"/>
      <w:pPr>
        <w:ind w:left="2851" w:hanging="375"/>
      </w:pPr>
    </w:lvl>
    <w:lvl w:ilvl="3">
      <w:numFmt w:val="bullet"/>
      <w:lvlText w:val="•"/>
      <w:lvlJc w:val="left"/>
      <w:pPr>
        <w:ind w:left="3650" w:hanging="375"/>
      </w:pPr>
    </w:lvl>
    <w:lvl w:ilvl="4">
      <w:numFmt w:val="bullet"/>
      <w:lvlText w:val="•"/>
      <w:lvlJc w:val="left"/>
      <w:pPr>
        <w:ind w:left="4448" w:hanging="375"/>
      </w:pPr>
    </w:lvl>
    <w:lvl w:ilvl="5">
      <w:numFmt w:val="bullet"/>
      <w:lvlText w:val="•"/>
      <w:lvlJc w:val="left"/>
      <w:pPr>
        <w:ind w:left="5247" w:hanging="375"/>
      </w:pPr>
    </w:lvl>
    <w:lvl w:ilvl="6">
      <w:numFmt w:val="bullet"/>
      <w:lvlText w:val="•"/>
      <w:lvlJc w:val="left"/>
      <w:pPr>
        <w:ind w:left="6045" w:hanging="375"/>
      </w:pPr>
    </w:lvl>
    <w:lvl w:ilvl="7">
      <w:numFmt w:val="bullet"/>
      <w:lvlText w:val="•"/>
      <w:lvlJc w:val="left"/>
      <w:pPr>
        <w:ind w:left="6844" w:hanging="375"/>
      </w:pPr>
    </w:lvl>
    <w:lvl w:ilvl="8">
      <w:numFmt w:val="bullet"/>
      <w:lvlText w:val="•"/>
      <w:lvlJc w:val="left"/>
      <w:pPr>
        <w:ind w:left="7642" w:hanging="375"/>
      </w:pPr>
    </w:lvl>
  </w:abstractNum>
  <w:abstractNum w:abstractNumId="7">
    <w:nsid w:val="00000409"/>
    <w:multiLevelType w:val="multilevel"/>
    <w:tmpl w:val="0000088C"/>
    <w:lvl w:ilvl="0">
      <w:numFmt w:val="bullet"/>
      <w:lvlText w:val=""/>
      <w:lvlJc w:val="left"/>
      <w:pPr>
        <w:ind w:left="1254" w:hanging="375"/>
      </w:pPr>
      <w:rPr>
        <w:rFonts w:ascii="Wingdings 2" w:hAnsi="Wingdings 2" w:cs="Wingdings 2"/>
        <w:b w:val="0"/>
        <w:bCs w:val="0"/>
        <w:sz w:val="28"/>
        <w:szCs w:val="28"/>
      </w:rPr>
    </w:lvl>
    <w:lvl w:ilvl="1">
      <w:numFmt w:val="bullet"/>
      <w:lvlText w:val="•"/>
      <w:lvlJc w:val="left"/>
      <w:pPr>
        <w:ind w:left="2052" w:hanging="375"/>
      </w:pPr>
    </w:lvl>
    <w:lvl w:ilvl="2">
      <w:numFmt w:val="bullet"/>
      <w:lvlText w:val="•"/>
      <w:lvlJc w:val="left"/>
      <w:pPr>
        <w:ind w:left="2851" w:hanging="375"/>
      </w:pPr>
    </w:lvl>
    <w:lvl w:ilvl="3">
      <w:numFmt w:val="bullet"/>
      <w:lvlText w:val="•"/>
      <w:lvlJc w:val="left"/>
      <w:pPr>
        <w:ind w:left="3650" w:hanging="375"/>
      </w:pPr>
    </w:lvl>
    <w:lvl w:ilvl="4">
      <w:numFmt w:val="bullet"/>
      <w:lvlText w:val="•"/>
      <w:lvlJc w:val="left"/>
      <w:pPr>
        <w:ind w:left="4448" w:hanging="375"/>
      </w:pPr>
    </w:lvl>
    <w:lvl w:ilvl="5">
      <w:numFmt w:val="bullet"/>
      <w:lvlText w:val="•"/>
      <w:lvlJc w:val="left"/>
      <w:pPr>
        <w:ind w:left="5247" w:hanging="375"/>
      </w:pPr>
    </w:lvl>
    <w:lvl w:ilvl="6">
      <w:numFmt w:val="bullet"/>
      <w:lvlText w:val="•"/>
      <w:lvlJc w:val="left"/>
      <w:pPr>
        <w:ind w:left="6045" w:hanging="375"/>
      </w:pPr>
    </w:lvl>
    <w:lvl w:ilvl="7">
      <w:numFmt w:val="bullet"/>
      <w:lvlText w:val="•"/>
      <w:lvlJc w:val="left"/>
      <w:pPr>
        <w:ind w:left="6844" w:hanging="375"/>
      </w:pPr>
    </w:lvl>
    <w:lvl w:ilvl="8">
      <w:numFmt w:val="bullet"/>
      <w:lvlText w:val="•"/>
      <w:lvlJc w:val="left"/>
      <w:pPr>
        <w:ind w:left="7642" w:hanging="375"/>
      </w:pPr>
    </w:lvl>
  </w:abstractNum>
  <w:abstractNum w:abstractNumId="8">
    <w:nsid w:val="0000040A"/>
    <w:multiLevelType w:val="multilevel"/>
    <w:tmpl w:val="0000088D"/>
    <w:lvl w:ilvl="0">
      <w:numFmt w:val="bullet"/>
      <w:lvlText w:val=""/>
      <w:lvlJc w:val="left"/>
      <w:pPr>
        <w:ind w:left="1410" w:hanging="346"/>
      </w:pPr>
      <w:rPr>
        <w:rFonts w:ascii="Wingdings 2" w:hAnsi="Wingdings 2" w:cs="Wingdings 2"/>
        <w:b w:val="0"/>
        <w:bCs w:val="0"/>
        <w:sz w:val="22"/>
        <w:szCs w:val="22"/>
      </w:rPr>
    </w:lvl>
    <w:lvl w:ilvl="1">
      <w:numFmt w:val="bullet"/>
      <w:lvlText w:val="•"/>
      <w:lvlJc w:val="left"/>
      <w:pPr>
        <w:ind w:left="1996" w:hanging="346"/>
      </w:pPr>
    </w:lvl>
    <w:lvl w:ilvl="2">
      <w:numFmt w:val="bullet"/>
      <w:lvlText w:val="•"/>
      <w:lvlJc w:val="left"/>
      <w:pPr>
        <w:ind w:left="2581" w:hanging="346"/>
      </w:pPr>
    </w:lvl>
    <w:lvl w:ilvl="3">
      <w:numFmt w:val="bullet"/>
      <w:lvlText w:val="•"/>
      <w:lvlJc w:val="left"/>
      <w:pPr>
        <w:ind w:left="3166" w:hanging="346"/>
      </w:pPr>
    </w:lvl>
    <w:lvl w:ilvl="4">
      <w:numFmt w:val="bullet"/>
      <w:lvlText w:val="•"/>
      <w:lvlJc w:val="left"/>
      <w:pPr>
        <w:ind w:left="3752" w:hanging="346"/>
      </w:pPr>
    </w:lvl>
    <w:lvl w:ilvl="5">
      <w:numFmt w:val="bullet"/>
      <w:lvlText w:val="•"/>
      <w:lvlJc w:val="left"/>
      <w:pPr>
        <w:ind w:left="4337" w:hanging="346"/>
      </w:pPr>
    </w:lvl>
    <w:lvl w:ilvl="6">
      <w:numFmt w:val="bullet"/>
      <w:lvlText w:val="•"/>
      <w:lvlJc w:val="left"/>
      <w:pPr>
        <w:ind w:left="4923" w:hanging="346"/>
      </w:pPr>
    </w:lvl>
    <w:lvl w:ilvl="7">
      <w:numFmt w:val="bullet"/>
      <w:lvlText w:val="•"/>
      <w:lvlJc w:val="left"/>
      <w:pPr>
        <w:ind w:left="5508" w:hanging="346"/>
      </w:pPr>
    </w:lvl>
    <w:lvl w:ilvl="8">
      <w:numFmt w:val="bullet"/>
      <w:lvlText w:val="•"/>
      <w:lvlJc w:val="left"/>
      <w:pPr>
        <w:ind w:left="6094" w:hanging="346"/>
      </w:pPr>
    </w:lvl>
  </w:abstractNum>
  <w:abstractNum w:abstractNumId="9">
    <w:nsid w:val="04042E9D"/>
    <w:multiLevelType w:val="hybridMultilevel"/>
    <w:tmpl w:val="AABA40F2"/>
    <w:lvl w:ilvl="0" w:tplc="B2364976">
      <w:start w:val="8"/>
      <w:numFmt w:val="decimal"/>
      <w:lvlText w:val="%1."/>
      <w:lvlJc w:val="left"/>
      <w:pPr>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B52753"/>
    <w:multiLevelType w:val="hybridMultilevel"/>
    <w:tmpl w:val="2F623194"/>
    <w:lvl w:ilvl="0" w:tplc="AA389CEA">
      <w:start w:val="1"/>
      <w:numFmt w:val="decimal"/>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2D1F8F"/>
    <w:multiLevelType w:val="multilevel"/>
    <w:tmpl w:val="CA9449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152366C"/>
    <w:multiLevelType w:val="multilevel"/>
    <w:tmpl w:val="0DC6A7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E81409"/>
    <w:multiLevelType w:val="multilevel"/>
    <w:tmpl w:val="9F40CBE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6E7928"/>
    <w:multiLevelType w:val="hybridMultilevel"/>
    <w:tmpl w:val="E76CC600"/>
    <w:lvl w:ilvl="0" w:tplc="AE769BC2">
      <w:start w:val="1"/>
      <w:numFmt w:val="lowerLetter"/>
      <w:lvlText w:val="%1)"/>
      <w:lvlJc w:val="left"/>
      <w:pPr>
        <w:ind w:left="630" w:hanging="360"/>
      </w:pPr>
      <w:rPr>
        <w:rFonts w:asciiTheme="minorHAnsi" w:eastAsiaTheme="minorEastAsia" w:hAnsiTheme="minorHAnsi" w:cs="Arial"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nsid w:val="1BB229CF"/>
    <w:multiLevelType w:val="hybridMultilevel"/>
    <w:tmpl w:val="9880E3E6"/>
    <w:lvl w:ilvl="0" w:tplc="2C229A3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F36106"/>
    <w:multiLevelType w:val="multilevel"/>
    <w:tmpl w:val="D8FCDE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85C092B"/>
    <w:multiLevelType w:val="hybridMultilevel"/>
    <w:tmpl w:val="353EE5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D70AC0"/>
    <w:multiLevelType w:val="multilevel"/>
    <w:tmpl w:val="2D8CA4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00F7B1D"/>
    <w:multiLevelType w:val="hybridMultilevel"/>
    <w:tmpl w:val="353EE5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940495"/>
    <w:multiLevelType w:val="multilevel"/>
    <w:tmpl w:val="EB4C48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F3340C"/>
    <w:multiLevelType w:val="hybridMultilevel"/>
    <w:tmpl w:val="D5D4AA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972041"/>
    <w:multiLevelType w:val="hybridMultilevel"/>
    <w:tmpl w:val="3F38B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08D1F2C"/>
    <w:multiLevelType w:val="hybridMultilevel"/>
    <w:tmpl w:val="1480BEFA"/>
    <w:lvl w:ilvl="0" w:tplc="389074EC">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nsid w:val="455641CA"/>
    <w:multiLevelType w:val="multilevel"/>
    <w:tmpl w:val="2B70C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916E9F"/>
    <w:multiLevelType w:val="hybridMultilevel"/>
    <w:tmpl w:val="350E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301F1B"/>
    <w:multiLevelType w:val="multilevel"/>
    <w:tmpl w:val="EA16E6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EA65A1"/>
    <w:multiLevelType w:val="hybridMultilevel"/>
    <w:tmpl w:val="48823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851558C"/>
    <w:multiLevelType w:val="hybridMultilevel"/>
    <w:tmpl w:val="353EE5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3B7AE4"/>
    <w:multiLevelType w:val="multilevel"/>
    <w:tmpl w:val="87A43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0C0CC4"/>
    <w:multiLevelType w:val="multilevel"/>
    <w:tmpl w:val="D2A456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D884A71"/>
    <w:multiLevelType w:val="hybridMultilevel"/>
    <w:tmpl w:val="138A1830"/>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23317D"/>
    <w:multiLevelType w:val="hybridMultilevel"/>
    <w:tmpl w:val="3CBA2EBE"/>
    <w:lvl w:ilvl="0" w:tplc="9C7A8E10">
      <w:start w:val="1"/>
      <w:numFmt w:val="decimal"/>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7281510"/>
    <w:multiLevelType w:val="hybridMultilevel"/>
    <w:tmpl w:val="353EE5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0D642C"/>
    <w:multiLevelType w:val="hybridMultilevel"/>
    <w:tmpl w:val="353EE5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BF1D00"/>
    <w:multiLevelType w:val="hybridMultilevel"/>
    <w:tmpl w:val="1A82734A"/>
    <w:lvl w:ilvl="0" w:tplc="C6347132">
      <w:start w:val="1"/>
      <w:numFmt w:val="decimal"/>
      <w:lvlText w:val="%1)"/>
      <w:lvlJc w:val="left"/>
      <w:pPr>
        <w:ind w:left="500" w:hanging="360"/>
      </w:pPr>
      <w:rPr>
        <w:rFonts w:asciiTheme="minorHAnsi" w:eastAsiaTheme="minorEastAsia" w:hAnsiTheme="minorHAnsi" w:cs="Times New Roman"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num w:numId="1">
    <w:abstractNumId w:val="9"/>
  </w:num>
  <w:num w:numId="2">
    <w:abstractNumId w:val="31"/>
  </w:num>
  <w:num w:numId="3">
    <w:abstractNumId w:val="32"/>
  </w:num>
  <w:num w:numId="4">
    <w:abstractNumId w:val="0"/>
  </w:num>
  <w:num w:numId="5">
    <w:abstractNumId w:val="5"/>
  </w:num>
  <w:num w:numId="6">
    <w:abstractNumId w:val="4"/>
  </w:num>
  <w:num w:numId="7">
    <w:abstractNumId w:val="3"/>
  </w:num>
  <w:num w:numId="8">
    <w:abstractNumId w:val="2"/>
  </w:num>
  <w:num w:numId="9">
    <w:abstractNumId w:val="1"/>
  </w:num>
  <w:num w:numId="10">
    <w:abstractNumId w:val="15"/>
  </w:num>
  <w:num w:numId="11">
    <w:abstractNumId w:val="10"/>
  </w:num>
  <w:num w:numId="12">
    <w:abstractNumId w:val="29"/>
  </w:num>
  <w:num w:numId="13">
    <w:abstractNumId w:val="22"/>
  </w:num>
  <w:num w:numId="14">
    <w:abstractNumId w:val="8"/>
  </w:num>
  <w:num w:numId="15">
    <w:abstractNumId w:val="7"/>
  </w:num>
  <w:num w:numId="16">
    <w:abstractNumId w:val="6"/>
  </w:num>
  <w:num w:numId="17">
    <w:abstractNumId w:val="23"/>
  </w:num>
  <w:num w:numId="18">
    <w:abstractNumId w:val="19"/>
  </w:num>
  <w:num w:numId="19">
    <w:abstractNumId w:val="33"/>
  </w:num>
  <w:num w:numId="20">
    <w:abstractNumId w:val="34"/>
  </w:num>
  <w:num w:numId="21">
    <w:abstractNumId w:val="17"/>
  </w:num>
  <w:num w:numId="22">
    <w:abstractNumId w:val="28"/>
  </w:num>
  <w:num w:numId="23">
    <w:abstractNumId w:val="27"/>
  </w:num>
  <w:num w:numId="24">
    <w:abstractNumId w:val="21"/>
  </w:num>
  <w:num w:numId="25">
    <w:abstractNumId w:val="25"/>
  </w:num>
  <w:num w:numId="26">
    <w:abstractNumId w:val="24"/>
  </w:num>
  <w:num w:numId="27">
    <w:abstractNumId w:val="11"/>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28">
    <w:abstractNumId w:val="12"/>
    <w:lvlOverride w:ilvl="0">
      <w:lvl w:ilvl="0">
        <w:numFmt w:val="decimal"/>
        <w:lvlText w:val="%1."/>
        <w:lvlJc w:val="left"/>
      </w:lvl>
    </w:lvlOverride>
  </w:num>
  <w:num w:numId="29">
    <w:abstractNumId w:val="16"/>
    <w:lvlOverride w:ilvl="0">
      <w:lvl w:ilvl="0">
        <w:numFmt w:val="decimal"/>
        <w:lvlText w:val="%1."/>
        <w:lvlJc w:val="left"/>
      </w:lvl>
    </w:lvlOverride>
  </w:num>
  <w:num w:numId="30">
    <w:abstractNumId w:val="18"/>
    <w:lvlOverride w:ilvl="0">
      <w:lvl w:ilvl="0">
        <w:numFmt w:val="decimal"/>
        <w:lvlText w:val="%1."/>
        <w:lvlJc w:val="left"/>
      </w:lvl>
    </w:lvlOverride>
  </w:num>
  <w:num w:numId="31">
    <w:abstractNumId w:val="20"/>
    <w:lvlOverride w:ilvl="0">
      <w:lvl w:ilvl="0">
        <w:numFmt w:val="decimal"/>
        <w:lvlText w:val="%1."/>
        <w:lvlJc w:val="left"/>
      </w:lvl>
    </w:lvlOverride>
  </w:num>
  <w:num w:numId="32">
    <w:abstractNumId w:val="13"/>
    <w:lvlOverride w:ilvl="0">
      <w:lvl w:ilvl="0">
        <w:numFmt w:val="decimal"/>
        <w:lvlText w:val="%1."/>
        <w:lvlJc w:val="left"/>
      </w:lvl>
    </w:lvlOverride>
  </w:num>
  <w:num w:numId="33">
    <w:abstractNumId w:val="26"/>
    <w:lvlOverride w:ilvl="0">
      <w:lvl w:ilvl="0">
        <w:numFmt w:val="decimal"/>
        <w:lvlText w:val="%1."/>
        <w:lvlJc w:val="left"/>
      </w:lvl>
    </w:lvlOverride>
  </w:num>
  <w:num w:numId="34">
    <w:abstractNumId w:val="30"/>
    <w:lvlOverride w:ilvl="0">
      <w:lvl w:ilvl="0">
        <w:numFmt w:val="decimal"/>
        <w:lvlText w:val="%1."/>
        <w:lvlJc w:val="left"/>
      </w:lvl>
    </w:lvlOverride>
  </w:num>
  <w:num w:numId="35">
    <w:abstractNumId w:val="14"/>
  </w:num>
  <w:num w:numId="36">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hadrea Ponds">
    <w15:presenceInfo w15:providerId="None" w15:userId="Phadrea Pond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E3"/>
    <w:rsid w:val="00004196"/>
    <w:rsid w:val="000149AC"/>
    <w:rsid w:val="0001591C"/>
    <w:rsid w:val="0001748E"/>
    <w:rsid w:val="000206CC"/>
    <w:rsid w:val="00027C4B"/>
    <w:rsid w:val="00032C90"/>
    <w:rsid w:val="000334DC"/>
    <w:rsid w:val="00041DCE"/>
    <w:rsid w:val="00055884"/>
    <w:rsid w:val="000635E0"/>
    <w:rsid w:val="000746F6"/>
    <w:rsid w:val="00080658"/>
    <w:rsid w:val="00081B07"/>
    <w:rsid w:val="000824A6"/>
    <w:rsid w:val="000851F2"/>
    <w:rsid w:val="000A2690"/>
    <w:rsid w:val="000B1863"/>
    <w:rsid w:val="000B7DAA"/>
    <w:rsid w:val="000C66C4"/>
    <w:rsid w:val="000D1F59"/>
    <w:rsid w:val="000D4659"/>
    <w:rsid w:val="000D7BCE"/>
    <w:rsid w:val="000D7DB7"/>
    <w:rsid w:val="000E6C76"/>
    <w:rsid w:val="000E7A76"/>
    <w:rsid w:val="000F344D"/>
    <w:rsid w:val="000F3BCD"/>
    <w:rsid w:val="000F4E9E"/>
    <w:rsid w:val="000F6479"/>
    <w:rsid w:val="000F658D"/>
    <w:rsid w:val="00100B34"/>
    <w:rsid w:val="00100C14"/>
    <w:rsid w:val="00100E40"/>
    <w:rsid w:val="001011EA"/>
    <w:rsid w:val="00111937"/>
    <w:rsid w:val="00114DE7"/>
    <w:rsid w:val="001210C6"/>
    <w:rsid w:val="00130898"/>
    <w:rsid w:val="00132B98"/>
    <w:rsid w:val="00134C17"/>
    <w:rsid w:val="001420A3"/>
    <w:rsid w:val="001474E2"/>
    <w:rsid w:val="001530C9"/>
    <w:rsid w:val="00154466"/>
    <w:rsid w:val="00157858"/>
    <w:rsid w:val="00160036"/>
    <w:rsid w:val="00162798"/>
    <w:rsid w:val="00162ACD"/>
    <w:rsid w:val="001672CE"/>
    <w:rsid w:val="00170D87"/>
    <w:rsid w:val="001721A7"/>
    <w:rsid w:val="001753F7"/>
    <w:rsid w:val="00176A23"/>
    <w:rsid w:val="00180A1D"/>
    <w:rsid w:val="00183CA8"/>
    <w:rsid w:val="00191392"/>
    <w:rsid w:val="00197C8E"/>
    <w:rsid w:val="001B10CF"/>
    <w:rsid w:val="001B72E8"/>
    <w:rsid w:val="001C1521"/>
    <w:rsid w:val="001C6BAF"/>
    <w:rsid w:val="001C72CC"/>
    <w:rsid w:val="001F07B6"/>
    <w:rsid w:val="001F5E88"/>
    <w:rsid w:val="00201E77"/>
    <w:rsid w:val="0022196C"/>
    <w:rsid w:val="00226BF6"/>
    <w:rsid w:val="002318E8"/>
    <w:rsid w:val="00241FC1"/>
    <w:rsid w:val="00245770"/>
    <w:rsid w:val="00250F28"/>
    <w:rsid w:val="002541AA"/>
    <w:rsid w:val="00254230"/>
    <w:rsid w:val="00257A30"/>
    <w:rsid w:val="00261427"/>
    <w:rsid w:val="00261A09"/>
    <w:rsid w:val="00270D23"/>
    <w:rsid w:val="002747FF"/>
    <w:rsid w:val="002764B1"/>
    <w:rsid w:val="00276C7D"/>
    <w:rsid w:val="00287AEE"/>
    <w:rsid w:val="0029674D"/>
    <w:rsid w:val="002A0EF2"/>
    <w:rsid w:val="002A28F8"/>
    <w:rsid w:val="002A4537"/>
    <w:rsid w:val="002A656E"/>
    <w:rsid w:val="002B0087"/>
    <w:rsid w:val="002B4EF8"/>
    <w:rsid w:val="002B7124"/>
    <w:rsid w:val="002C7CC5"/>
    <w:rsid w:val="002D2842"/>
    <w:rsid w:val="002E2F3D"/>
    <w:rsid w:val="002F7B66"/>
    <w:rsid w:val="00306F5D"/>
    <w:rsid w:val="0031261B"/>
    <w:rsid w:val="003155E3"/>
    <w:rsid w:val="003179C9"/>
    <w:rsid w:val="00317C41"/>
    <w:rsid w:val="00326FA5"/>
    <w:rsid w:val="0033210D"/>
    <w:rsid w:val="0033763B"/>
    <w:rsid w:val="00337B96"/>
    <w:rsid w:val="00341996"/>
    <w:rsid w:val="003419EB"/>
    <w:rsid w:val="00344537"/>
    <w:rsid w:val="00344CD4"/>
    <w:rsid w:val="0034560B"/>
    <w:rsid w:val="00346208"/>
    <w:rsid w:val="0034748A"/>
    <w:rsid w:val="00351660"/>
    <w:rsid w:val="0035167D"/>
    <w:rsid w:val="003534E4"/>
    <w:rsid w:val="003574C4"/>
    <w:rsid w:val="00361EA5"/>
    <w:rsid w:val="003666B5"/>
    <w:rsid w:val="00371BD8"/>
    <w:rsid w:val="00372369"/>
    <w:rsid w:val="00373A89"/>
    <w:rsid w:val="0037519B"/>
    <w:rsid w:val="00375DDA"/>
    <w:rsid w:val="00380574"/>
    <w:rsid w:val="003815D0"/>
    <w:rsid w:val="00387292"/>
    <w:rsid w:val="00391736"/>
    <w:rsid w:val="00395C2C"/>
    <w:rsid w:val="0039639F"/>
    <w:rsid w:val="003A1271"/>
    <w:rsid w:val="003A276A"/>
    <w:rsid w:val="003A4559"/>
    <w:rsid w:val="003A4BA9"/>
    <w:rsid w:val="003A4E44"/>
    <w:rsid w:val="003B442A"/>
    <w:rsid w:val="003B641A"/>
    <w:rsid w:val="003C20E4"/>
    <w:rsid w:val="003C2C35"/>
    <w:rsid w:val="003C33E3"/>
    <w:rsid w:val="003C5507"/>
    <w:rsid w:val="003D3B52"/>
    <w:rsid w:val="003D4396"/>
    <w:rsid w:val="003D44E3"/>
    <w:rsid w:val="003E3BFF"/>
    <w:rsid w:val="003E45FE"/>
    <w:rsid w:val="003E7892"/>
    <w:rsid w:val="003F3C08"/>
    <w:rsid w:val="004040D0"/>
    <w:rsid w:val="0041092A"/>
    <w:rsid w:val="00412449"/>
    <w:rsid w:val="0041680D"/>
    <w:rsid w:val="00424D9E"/>
    <w:rsid w:val="00426FE2"/>
    <w:rsid w:val="004332BB"/>
    <w:rsid w:val="00433961"/>
    <w:rsid w:val="0044022D"/>
    <w:rsid w:val="00441AF8"/>
    <w:rsid w:val="00445F4E"/>
    <w:rsid w:val="004544D0"/>
    <w:rsid w:val="004608D1"/>
    <w:rsid w:val="00462774"/>
    <w:rsid w:val="00463765"/>
    <w:rsid w:val="0046690F"/>
    <w:rsid w:val="00474141"/>
    <w:rsid w:val="0047611A"/>
    <w:rsid w:val="004763BC"/>
    <w:rsid w:val="00477822"/>
    <w:rsid w:val="00480EEC"/>
    <w:rsid w:val="004838F7"/>
    <w:rsid w:val="00484915"/>
    <w:rsid w:val="00484B56"/>
    <w:rsid w:val="00490E99"/>
    <w:rsid w:val="00491040"/>
    <w:rsid w:val="00492635"/>
    <w:rsid w:val="00492FEA"/>
    <w:rsid w:val="00493482"/>
    <w:rsid w:val="00493A45"/>
    <w:rsid w:val="00497462"/>
    <w:rsid w:val="00497C95"/>
    <w:rsid w:val="004A1537"/>
    <w:rsid w:val="004A2E56"/>
    <w:rsid w:val="004A49A2"/>
    <w:rsid w:val="004A6BB5"/>
    <w:rsid w:val="004B49FE"/>
    <w:rsid w:val="004B54EE"/>
    <w:rsid w:val="004B5ABF"/>
    <w:rsid w:val="004C15DD"/>
    <w:rsid w:val="004C21F2"/>
    <w:rsid w:val="004C2FA7"/>
    <w:rsid w:val="004C4197"/>
    <w:rsid w:val="004C77F3"/>
    <w:rsid w:val="004D2BBF"/>
    <w:rsid w:val="004E53A7"/>
    <w:rsid w:val="004F0147"/>
    <w:rsid w:val="004F26DC"/>
    <w:rsid w:val="004F4EBC"/>
    <w:rsid w:val="004F5169"/>
    <w:rsid w:val="004F52FE"/>
    <w:rsid w:val="004F6DAB"/>
    <w:rsid w:val="00500758"/>
    <w:rsid w:val="00511562"/>
    <w:rsid w:val="00514AFA"/>
    <w:rsid w:val="00524639"/>
    <w:rsid w:val="00532BA9"/>
    <w:rsid w:val="005355B4"/>
    <w:rsid w:val="00541767"/>
    <w:rsid w:val="00551270"/>
    <w:rsid w:val="00570F24"/>
    <w:rsid w:val="00571576"/>
    <w:rsid w:val="00571D9A"/>
    <w:rsid w:val="00571E66"/>
    <w:rsid w:val="005744CE"/>
    <w:rsid w:val="005766F9"/>
    <w:rsid w:val="00576D35"/>
    <w:rsid w:val="00577E88"/>
    <w:rsid w:val="00581D00"/>
    <w:rsid w:val="00582BA7"/>
    <w:rsid w:val="005847A6"/>
    <w:rsid w:val="00585997"/>
    <w:rsid w:val="0059078A"/>
    <w:rsid w:val="00592EB8"/>
    <w:rsid w:val="005A05AB"/>
    <w:rsid w:val="005A05E3"/>
    <w:rsid w:val="005A0AB3"/>
    <w:rsid w:val="005A12F7"/>
    <w:rsid w:val="005A328E"/>
    <w:rsid w:val="005B4527"/>
    <w:rsid w:val="005B53B2"/>
    <w:rsid w:val="005B71D6"/>
    <w:rsid w:val="005C0062"/>
    <w:rsid w:val="005C0867"/>
    <w:rsid w:val="005C50D8"/>
    <w:rsid w:val="005D1968"/>
    <w:rsid w:val="005D1A02"/>
    <w:rsid w:val="005D4052"/>
    <w:rsid w:val="005E0EAB"/>
    <w:rsid w:val="005E6EC0"/>
    <w:rsid w:val="005F02A4"/>
    <w:rsid w:val="006009E8"/>
    <w:rsid w:val="00601A2B"/>
    <w:rsid w:val="00605234"/>
    <w:rsid w:val="00611898"/>
    <w:rsid w:val="0061698A"/>
    <w:rsid w:val="0062389A"/>
    <w:rsid w:val="006263AD"/>
    <w:rsid w:val="00626B85"/>
    <w:rsid w:val="00630370"/>
    <w:rsid w:val="006322DB"/>
    <w:rsid w:val="00635396"/>
    <w:rsid w:val="0063629A"/>
    <w:rsid w:val="00640502"/>
    <w:rsid w:val="006422BC"/>
    <w:rsid w:val="00644DB4"/>
    <w:rsid w:val="00645665"/>
    <w:rsid w:val="0065136C"/>
    <w:rsid w:val="00652144"/>
    <w:rsid w:val="00653B4B"/>
    <w:rsid w:val="0065659F"/>
    <w:rsid w:val="00656836"/>
    <w:rsid w:val="00661E04"/>
    <w:rsid w:val="006639C7"/>
    <w:rsid w:val="006758A4"/>
    <w:rsid w:val="0067662B"/>
    <w:rsid w:val="00676C4B"/>
    <w:rsid w:val="00676EAC"/>
    <w:rsid w:val="00681483"/>
    <w:rsid w:val="00684922"/>
    <w:rsid w:val="00686115"/>
    <w:rsid w:val="00691E56"/>
    <w:rsid w:val="00695283"/>
    <w:rsid w:val="006A0B60"/>
    <w:rsid w:val="006A17FE"/>
    <w:rsid w:val="006A325F"/>
    <w:rsid w:val="006A37EF"/>
    <w:rsid w:val="006B618A"/>
    <w:rsid w:val="006C0DFB"/>
    <w:rsid w:val="006C1D26"/>
    <w:rsid w:val="006C32D6"/>
    <w:rsid w:val="006C3EDC"/>
    <w:rsid w:val="006C5C47"/>
    <w:rsid w:val="006C7476"/>
    <w:rsid w:val="006D3898"/>
    <w:rsid w:val="006F2351"/>
    <w:rsid w:val="006F42EE"/>
    <w:rsid w:val="006F5240"/>
    <w:rsid w:val="006F58A8"/>
    <w:rsid w:val="00704289"/>
    <w:rsid w:val="00704778"/>
    <w:rsid w:val="00705882"/>
    <w:rsid w:val="00713C50"/>
    <w:rsid w:val="00714B75"/>
    <w:rsid w:val="007158DD"/>
    <w:rsid w:val="00717867"/>
    <w:rsid w:val="007225A3"/>
    <w:rsid w:val="007249AC"/>
    <w:rsid w:val="00727482"/>
    <w:rsid w:val="007277A7"/>
    <w:rsid w:val="00732022"/>
    <w:rsid w:val="007441AB"/>
    <w:rsid w:val="00747BDD"/>
    <w:rsid w:val="00754CB9"/>
    <w:rsid w:val="00757EFE"/>
    <w:rsid w:val="00770116"/>
    <w:rsid w:val="00771C30"/>
    <w:rsid w:val="00773FEA"/>
    <w:rsid w:val="007758D6"/>
    <w:rsid w:val="00776648"/>
    <w:rsid w:val="00782DF1"/>
    <w:rsid w:val="00784E81"/>
    <w:rsid w:val="00793731"/>
    <w:rsid w:val="007A725A"/>
    <w:rsid w:val="007B15AD"/>
    <w:rsid w:val="007B3AD0"/>
    <w:rsid w:val="007B537E"/>
    <w:rsid w:val="007B77DA"/>
    <w:rsid w:val="007C0E22"/>
    <w:rsid w:val="007C1DB0"/>
    <w:rsid w:val="007C2F39"/>
    <w:rsid w:val="007D3674"/>
    <w:rsid w:val="007D7A4D"/>
    <w:rsid w:val="007E24D1"/>
    <w:rsid w:val="007E3370"/>
    <w:rsid w:val="007E3F0E"/>
    <w:rsid w:val="007E74A4"/>
    <w:rsid w:val="007F452A"/>
    <w:rsid w:val="007F68D8"/>
    <w:rsid w:val="00807120"/>
    <w:rsid w:val="0081032B"/>
    <w:rsid w:val="00811E9D"/>
    <w:rsid w:val="0081465B"/>
    <w:rsid w:val="00815FAB"/>
    <w:rsid w:val="00820EF7"/>
    <w:rsid w:val="00822670"/>
    <w:rsid w:val="00823672"/>
    <w:rsid w:val="00824CEC"/>
    <w:rsid w:val="008257D0"/>
    <w:rsid w:val="00832736"/>
    <w:rsid w:val="0084440E"/>
    <w:rsid w:val="00850BF2"/>
    <w:rsid w:val="00852096"/>
    <w:rsid w:val="008542F8"/>
    <w:rsid w:val="00855E74"/>
    <w:rsid w:val="008663B5"/>
    <w:rsid w:val="00866EFD"/>
    <w:rsid w:val="0086773D"/>
    <w:rsid w:val="0087203B"/>
    <w:rsid w:val="00874790"/>
    <w:rsid w:val="00874DA4"/>
    <w:rsid w:val="00880E42"/>
    <w:rsid w:val="008827F9"/>
    <w:rsid w:val="00886E04"/>
    <w:rsid w:val="008878DF"/>
    <w:rsid w:val="00891DCA"/>
    <w:rsid w:val="00892F2C"/>
    <w:rsid w:val="008939EB"/>
    <w:rsid w:val="0089659F"/>
    <w:rsid w:val="008A349A"/>
    <w:rsid w:val="008A3888"/>
    <w:rsid w:val="008A7312"/>
    <w:rsid w:val="008B117E"/>
    <w:rsid w:val="008B2DBF"/>
    <w:rsid w:val="008B463A"/>
    <w:rsid w:val="008B4EA0"/>
    <w:rsid w:val="008B69E9"/>
    <w:rsid w:val="008B74E8"/>
    <w:rsid w:val="008C138C"/>
    <w:rsid w:val="008C4467"/>
    <w:rsid w:val="008C7458"/>
    <w:rsid w:val="008C78A3"/>
    <w:rsid w:val="008D07E1"/>
    <w:rsid w:val="008D67AA"/>
    <w:rsid w:val="008E0BB8"/>
    <w:rsid w:val="008E2F9E"/>
    <w:rsid w:val="008E4CCE"/>
    <w:rsid w:val="008E4FD8"/>
    <w:rsid w:val="008E6114"/>
    <w:rsid w:val="008F3E45"/>
    <w:rsid w:val="009002FF"/>
    <w:rsid w:val="00901006"/>
    <w:rsid w:val="00901E04"/>
    <w:rsid w:val="0091290D"/>
    <w:rsid w:val="00913D22"/>
    <w:rsid w:val="00914843"/>
    <w:rsid w:val="00921F33"/>
    <w:rsid w:val="00924560"/>
    <w:rsid w:val="00931641"/>
    <w:rsid w:val="00937012"/>
    <w:rsid w:val="00937597"/>
    <w:rsid w:val="00944E2C"/>
    <w:rsid w:val="00972A45"/>
    <w:rsid w:val="00972C6E"/>
    <w:rsid w:val="009755F0"/>
    <w:rsid w:val="0098301E"/>
    <w:rsid w:val="00984E9C"/>
    <w:rsid w:val="009853DF"/>
    <w:rsid w:val="00985AC9"/>
    <w:rsid w:val="009904F1"/>
    <w:rsid w:val="00994B85"/>
    <w:rsid w:val="009C08EE"/>
    <w:rsid w:val="009C15BE"/>
    <w:rsid w:val="009C17A7"/>
    <w:rsid w:val="009C1951"/>
    <w:rsid w:val="009C6FF6"/>
    <w:rsid w:val="009C7E9B"/>
    <w:rsid w:val="009D15D5"/>
    <w:rsid w:val="009D3A24"/>
    <w:rsid w:val="009D5586"/>
    <w:rsid w:val="009D681C"/>
    <w:rsid w:val="009E01F5"/>
    <w:rsid w:val="009E14A6"/>
    <w:rsid w:val="009E273F"/>
    <w:rsid w:val="009E3211"/>
    <w:rsid w:val="009E4E4E"/>
    <w:rsid w:val="009F0BEB"/>
    <w:rsid w:val="009F298E"/>
    <w:rsid w:val="009F30B0"/>
    <w:rsid w:val="00A0011C"/>
    <w:rsid w:val="00A00E4F"/>
    <w:rsid w:val="00A024B7"/>
    <w:rsid w:val="00A02F01"/>
    <w:rsid w:val="00A0592C"/>
    <w:rsid w:val="00A103B4"/>
    <w:rsid w:val="00A10765"/>
    <w:rsid w:val="00A11A4F"/>
    <w:rsid w:val="00A163D6"/>
    <w:rsid w:val="00A1747B"/>
    <w:rsid w:val="00A17FFC"/>
    <w:rsid w:val="00A207BE"/>
    <w:rsid w:val="00A21CD0"/>
    <w:rsid w:val="00A24437"/>
    <w:rsid w:val="00A329FE"/>
    <w:rsid w:val="00A34031"/>
    <w:rsid w:val="00A35428"/>
    <w:rsid w:val="00A427D5"/>
    <w:rsid w:val="00A46A05"/>
    <w:rsid w:val="00A644ED"/>
    <w:rsid w:val="00A657C3"/>
    <w:rsid w:val="00A70425"/>
    <w:rsid w:val="00A720DA"/>
    <w:rsid w:val="00A7320A"/>
    <w:rsid w:val="00A77328"/>
    <w:rsid w:val="00A77887"/>
    <w:rsid w:val="00A80867"/>
    <w:rsid w:val="00A85736"/>
    <w:rsid w:val="00A92439"/>
    <w:rsid w:val="00AA0D34"/>
    <w:rsid w:val="00AA38CD"/>
    <w:rsid w:val="00AA40FC"/>
    <w:rsid w:val="00AA56F3"/>
    <w:rsid w:val="00AA5C3A"/>
    <w:rsid w:val="00AB300B"/>
    <w:rsid w:val="00AB4644"/>
    <w:rsid w:val="00AB7C8F"/>
    <w:rsid w:val="00AC3F4F"/>
    <w:rsid w:val="00AD3251"/>
    <w:rsid w:val="00AD3262"/>
    <w:rsid w:val="00AD6619"/>
    <w:rsid w:val="00AD6C8B"/>
    <w:rsid w:val="00AE0AB3"/>
    <w:rsid w:val="00AE61B3"/>
    <w:rsid w:val="00AE698B"/>
    <w:rsid w:val="00AE765C"/>
    <w:rsid w:val="00AF1A3E"/>
    <w:rsid w:val="00AF5D32"/>
    <w:rsid w:val="00AF795C"/>
    <w:rsid w:val="00B00177"/>
    <w:rsid w:val="00B045C1"/>
    <w:rsid w:val="00B057B7"/>
    <w:rsid w:val="00B10053"/>
    <w:rsid w:val="00B12D11"/>
    <w:rsid w:val="00B15668"/>
    <w:rsid w:val="00B206DD"/>
    <w:rsid w:val="00B20EF0"/>
    <w:rsid w:val="00B21067"/>
    <w:rsid w:val="00B266B8"/>
    <w:rsid w:val="00B31271"/>
    <w:rsid w:val="00B32FC3"/>
    <w:rsid w:val="00B33EDC"/>
    <w:rsid w:val="00B342B8"/>
    <w:rsid w:val="00B36487"/>
    <w:rsid w:val="00B37812"/>
    <w:rsid w:val="00B416C3"/>
    <w:rsid w:val="00B50314"/>
    <w:rsid w:val="00B5195B"/>
    <w:rsid w:val="00B5715A"/>
    <w:rsid w:val="00B612B1"/>
    <w:rsid w:val="00B65BE7"/>
    <w:rsid w:val="00B666EE"/>
    <w:rsid w:val="00B666F5"/>
    <w:rsid w:val="00B700ED"/>
    <w:rsid w:val="00B71C8D"/>
    <w:rsid w:val="00B754A2"/>
    <w:rsid w:val="00B83415"/>
    <w:rsid w:val="00B8568C"/>
    <w:rsid w:val="00B85DBE"/>
    <w:rsid w:val="00B9018A"/>
    <w:rsid w:val="00B9377B"/>
    <w:rsid w:val="00B938C1"/>
    <w:rsid w:val="00B9643D"/>
    <w:rsid w:val="00B971E8"/>
    <w:rsid w:val="00BA19D4"/>
    <w:rsid w:val="00BA1E60"/>
    <w:rsid w:val="00BB0D8E"/>
    <w:rsid w:val="00BB1F66"/>
    <w:rsid w:val="00BB7DCB"/>
    <w:rsid w:val="00BC2AB6"/>
    <w:rsid w:val="00BC5842"/>
    <w:rsid w:val="00BC7D1E"/>
    <w:rsid w:val="00BD2F8F"/>
    <w:rsid w:val="00BD64B0"/>
    <w:rsid w:val="00BE2AEB"/>
    <w:rsid w:val="00BE38B4"/>
    <w:rsid w:val="00BE4EB6"/>
    <w:rsid w:val="00BE6EF5"/>
    <w:rsid w:val="00BF22F7"/>
    <w:rsid w:val="00BF46E5"/>
    <w:rsid w:val="00BF4AA6"/>
    <w:rsid w:val="00BF571D"/>
    <w:rsid w:val="00BF5AA8"/>
    <w:rsid w:val="00BF78F9"/>
    <w:rsid w:val="00C112EE"/>
    <w:rsid w:val="00C12C65"/>
    <w:rsid w:val="00C16005"/>
    <w:rsid w:val="00C17A33"/>
    <w:rsid w:val="00C34E41"/>
    <w:rsid w:val="00C4161E"/>
    <w:rsid w:val="00C41BF9"/>
    <w:rsid w:val="00C43114"/>
    <w:rsid w:val="00C438C2"/>
    <w:rsid w:val="00C51898"/>
    <w:rsid w:val="00C52594"/>
    <w:rsid w:val="00C52FAA"/>
    <w:rsid w:val="00C540D6"/>
    <w:rsid w:val="00C60999"/>
    <w:rsid w:val="00C6137A"/>
    <w:rsid w:val="00C614AA"/>
    <w:rsid w:val="00C65861"/>
    <w:rsid w:val="00C72070"/>
    <w:rsid w:val="00C748A4"/>
    <w:rsid w:val="00C80D0A"/>
    <w:rsid w:val="00C856B8"/>
    <w:rsid w:val="00C9262F"/>
    <w:rsid w:val="00C92E2A"/>
    <w:rsid w:val="00C960E2"/>
    <w:rsid w:val="00CA10B8"/>
    <w:rsid w:val="00CA2141"/>
    <w:rsid w:val="00CA579A"/>
    <w:rsid w:val="00CB5062"/>
    <w:rsid w:val="00CB7EFB"/>
    <w:rsid w:val="00CB7F29"/>
    <w:rsid w:val="00CC35FC"/>
    <w:rsid w:val="00CC4D01"/>
    <w:rsid w:val="00CC4E03"/>
    <w:rsid w:val="00CC6D80"/>
    <w:rsid w:val="00CD62C5"/>
    <w:rsid w:val="00CE016B"/>
    <w:rsid w:val="00CE0E76"/>
    <w:rsid w:val="00CE2648"/>
    <w:rsid w:val="00CF5667"/>
    <w:rsid w:val="00D03850"/>
    <w:rsid w:val="00D07F17"/>
    <w:rsid w:val="00D13246"/>
    <w:rsid w:val="00D15225"/>
    <w:rsid w:val="00D16E63"/>
    <w:rsid w:val="00D17365"/>
    <w:rsid w:val="00D24159"/>
    <w:rsid w:val="00D26E48"/>
    <w:rsid w:val="00D31C4C"/>
    <w:rsid w:val="00D34CFD"/>
    <w:rsid w:val="00D50B17"/>
    <w:rsid w:val="00D51938"/>
    <w:rsid w:val="00D52045"/>
    <w:rsid w:val="00D53327"/>
    <w:rsid w:val="00D57096"/>
    <w:rsid w:val="00D61F81"/>
    <w:rsid w:val="00D71110"/>
    <w:rsid w:val="00D73059"/>
    <w:rsid w:val="00D73EC8"/>
    <w:rsid w:val="00D849A0"/>
    <w:rsid w:val="00D93682"/>
    <w:rsid w:val="00D94752"/>
    <w:rsid w:val="00DA0249"/>
    <w:rsid w:val="00DA4794"/>
    <w:rsid w:val="00DB0295"/>
    <w:rsid w:val="00DB21B8"/>
    <w:rsid w:val="00DB40B4"/>
    <w:rsid w:val="00DB5DF9"/>
    <w:rsid w:val="00DC063E"/>
    <w:rsid w:val="00DC2825"/>
    <w:rsid w:val="00DC37AF"/>
    <w:rsid w:val="00DD125B"/>
    <w:rsid w:val="00DD26C9"/>
    <w:rsid w:val="00DD2CE7"/>
    <w:rsid w:val="00DD4FAA"/>
    <w:rsid w:val="00DD5313"/>
    <w:rsid w:val="00DD7B67"/>
    <w:rsid w:val="00DE270F"/>
    <w:rsid w:val="00DF4827"/>
    <w:rsid w:val="00E129F3"/>
    <w:rsid w:val="00E211B6"/>
    <w:rsid w:val="00E2129F"/>
    <w:rsid w:val="00E21661"/>
    <w:rsid w:val="00E22AAB"/>
    <w:rsid w:val="00E23365"/>
    <w:rsid w:val="00E2735C"/>
    <w:rsid w:val="00E27DCC"/>
    <w:rsid w:val="00E319A8"/>
    <w:rsid w:val="00E349C7"/>
    <w:rsid w:val="00E40F3F"/>
    <w:rsid w:val="00E42103"/>
    <w:rsid w:val="00E43AB4"/>
    <w:rsid w:val="00E45EB5"/>
    <w:rsid w:val="00E5280B"/>
    <w:rsid w:val="00E537EE"/>
    <w:rsid w:val="00E5434F"/>
    <w:rsid w:val="00E61C32"/>
    <w:rsid w:val="00E62F59"/>
    <w:rsid w:val="00E63571"/>
    <w:rsid w:val="00E67594"/>
    <w:rsid w:val="00E67BC9"/>
    <w:rsid w:val="00E7044A"/>
    <w:rsid w:val="00E718C1"/>
    <w:rsid w:val="00E7237A"/>
    <w:rsid w:val="00E75708"/>
    <w:rsid w:val="00E75F1A"/>
    <w:rsid w:val="00E90560"/>
    <w:rsid w:val="00E956DC"/>
    <w:rsid w:val="00EA1F4D"/>
    <w:rsid w:val="00EA6187"/>
    <w:rsid w:val="00EB074E"/>
    <w:rsid w:val="00EB1938"/>
    <w:rsid w:val="00EB5CE8"/>
    <w:rsid w:val="00EC273A"/>
    <w:rsid w:val="00EC62A5"/>
    <w:rsid w:val="00EC63A5"/>
    <w:rsid w:val="00EE072F"/>
    <w:rsid w:val="00EE68AA"/>
    <w:rsid w:val="00EE7895"/>
    <w:rsid w:val="00EF406D"/>
    <w:rsid w:val="00EF54BE"/>
    <w:rsid w:val="00EF6C84"/>
    <w:rsid w:val="00EF6C98"/>
    <w:rsid w:val="00F00534"/>
    <w:rsid w:val="00F01E6B"/>
    <w:rsid w:val="00F14B54"/>
    <w:rsid w:val="00F15976"/>
    <w:rsid w:val="00F17D46"/>
    <w:rsid w:val="00F21B91"/>
    <w:rsid w:val="00F23A6F"/>
    <w:rsid w:val="00F26868"/>
    <w:rsid w:val="00F32684"/>
    <w:rsid w:val="00F33203"/>
    <w:rsid w:val="00F33B5C"/>
    <w:rsid w:val="00F406EF"/>
    <w:rsid w:val="00F427CD"/>
    <w:rsid w:val="00F4333F"/>
    <w:rsid w:val="00F45115"/>
    <w:rsid w:val="00F4763B"/>
    <w:rsid w:val="00F50E98"/>
    <w:rsid w:val="00F538A7"/>
    <w:rsid w:val="00F624AC"/>
    <w:rsid w:val="00F62C2F"/>
    <w:rsid w:val="00F63F68"/>
    <w:rsid w:val="00F730A0"/>
    <w:rsid w:val="00F74030"/>
    <w:rsid w:val="00F778A9"/>
    <w:rsid w:val="00F8171D"/>
    <w:rsid w:val="00F868A5"/>
    <w:rsid w:val="00F9160B"/>
    <w:rsid w:val="00F93342"/>
    <w:rsid w:val="00F943BE"/>
    <w:rsid w:val="00F959A2"/>
    <w:rsid w:val="00F96650"/>
    <w:rsid w:val="00FA06CA"/>
    <w:rsid w:val="00FA07B2"/>
    <w:rsid w:val="00FA09EB"/>
    <w:rsid w:val="00FA2108"/>
    <w:rsid w:val="00FA3CD4"/>
    <w:rsid w:val="00FA5070"/>
    <w:rsid w:val="00FB1728"/>
    <w:rsid w:val="00FB1DC3"/>
    <w:rsid w:val="00FB6514"/>
    <w:rsid w:val="00FB67CC"/>
    <w:rsid w:val="00FC0190"/>
    <w:rsid w:val="00FC7556"/>
    <w:rsid w:val="00FD2849"/>
    <w:rsid w:val="00FD3C3B"/>
    <w:rsid w:val="00FD4A87"/>
    <w:rsid w:val="00FE1F8C"/>
    <w:rsid w:val="00FE31CF"/>
    <w:rsid w:val="00FF2236"/>
    <w:rsid w:val="00FF3443"/>
    <w:rsid w:val="00FF3A28"/>
    <w:rsid w:val="00FF5F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1C08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60"/>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D15D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49A"/>
    <w:pPr>
      <w:ind w:left="720"/>
      <w:contextualSpacing/>
    </w:pPr>
  </w:style>
  <w:style w:type="paragraph" w:customStyle="1" w:styleId="Default">
    <w:name w:val="Default"/>
    <w:rsid w:val="008A349A"/>
    <w:pPr>
      <w:autoSpaceDE w:val="0"/>
      <w:autoSpaceDN w:val="0"/>
      <w:adjustRightInd w:val="0"/>
      <w:spacing w:after="0" w:line="240" w:lineRule="auto"/>
    </w:pPr>
    <w:rPr>
      <w:rFonts w:ascii="Calibri" w:hAnsi="Calibri" w:cs="Calibri"/>
      <w:color w:val="000000"/>
      <w:sz w:val="24"/>
      <w:szCs w:val="24"/>
    </w:rPr>
  </w:style>
  <w:style w:type="table" w:customStyle="1" w:styleId="LightShading1">
    <w:name w:val="Light Shading1"/>
    <w:basedOn w:val="TableNormal"/>
    <w:uiPriority w:val="60"/>
    <w:rsid w:val="00BE4EB6"/>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A656E"/>
    <w:pPr>
      <w:tabs>
        <w:tab w:val="center" w:pos="4680"/>
        <w:tab w:val="right" w:pos="9360"/>
      </w:tabs>
    </w:pPr>
  </w:style>
  <w:style w:type="character" w:customStyle="1" w:styleId="HeaderChar">
    <w:name w:val="Header Char"/>
    <w:basedOn w:val="DefaultParagraphFont"/>
    <w:link w:val="Header"/>
    <w:uiPriority w:val="99"/>
    <w:rsid w:val="002A656E"/>
    <w:rPr>
      <w:rFonts w:eastAsiaTheme="minorEastAsia"/>
      <w:sz w:val="24"/>
      <w:szCs w:val="24"/>
    </w:rPr>
  </w:style>
  <w:style w:type="paragraph" w:styleId="Footer">
    <w:name w:val="footer"/>
    <w:basedOn w:val="Normal"/>
    <w:link w:val="FooterChar"/>
    <w:uiPriority w:val="99"/>
    <w:unhideWhenUsed/>
    <w:rsid w:val="002A656E"/>
    <w:pPr>
      <w:tabs>
        <w:tab w:val="center" w:pos="4680"/>
        <w:tab w:val="right" w:pos="9360"/>
      </w:tabs>
    </w:pPr>
  </w:style>
  <w:style w:type="character" w:customStyle="1" w:styleId="FooterChar">
    <w:name w:val="Footer Char"/>
    <w:basedOn w:val="DefaultParagraphFont"/>
    <w:link w:val="Footer"/>
    <w:uiPriority w:val="99"/>
    <w:rsid w:val="002A656E"/>
    <w:rPr>
      <w:rFonts w:eastAsiaTheme="minorEastAsia"/>
      <w:sz w:val="24"/>
      <w:szCs w:val="24"/>
    </w:rPr>
  </w:style>
  <w:style w:type="table" w:styleId="TableGrid">
    <w:name w:val="Table Grid"/>
    <w:basedOn w:val="TableNormal"/>
    <w:uiPriority w:val="39"/>
    <w:rsid w:val="002A6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1427"/>
    <w:rPr>
      <w:sz w:val="16"/>
      <w:szCs w:val="16"/>
    </w:rPr>
  </w:style>
  <w:style w:type="paragraph" w:styleId="CommentText">
    <w:name w:val="annotation text"/>
    <w:basedOn w:val="Normal"/>
    <w:link w:val="CommentTextChar"/>
    <w:uiPriority w:val="99"/>
    <w:unhideWhenUsed/>
    <w:rsid w:val="00261427"/>
    <w:rPr>
      <w:sz w:val="20"/>
      <w:szCs w:val="20"/>
    </w:rPr>
  </w:style>
  <w:style w:type="character" w:customStyle="1" w:styleId="CommentTextChar">
    <w:name w:val="Comment Text Char"/>
    <w:basedOn w:val="DefaultParagraphFont"/>
    <w:link w:val="CommentText"/>
    <w:uiPriority w:val="99"/>
    <w:rsid w:val="0026142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61427"/>
    <w:rPr>
      <w:b/>
      <w:bCs/>
    </w:rPr>
  </w:style>
  <w:style w:type="character" w:customStyle="1" w:styleId="CommentSubjectChar">
    <w:name w:val="Comment Subject Char"/>
    <w:basedOn w:val="CommentTextChar"/>
    <w:link w:val="CommentSubject"/>
    <w:uiPriority w:val="99"/>
    <w:semiHidden/>
    <w:rsid w:val="00261427"/>
    <w:rPr>
      <w:rFonts w:eastAsiaTheme="minorEastAsia"/>
      <w:b/>
      <w:bCs/>
      <w:sz w:val="20"/>
      <w:szCs w:val="20"/>
    </w:rPr>
  </w:style>
  <w:style w:type="paragraph" w:styleId="BalloonText">
    <w:name w:val="Balloon Text"/>
    <w:basedOn w:val="Normal"/>
    <w:link w:val="BalloonTextChar"/>
    <w:uiPriority w:val="99"/>
    <w:semiHidden/>
    <w:unhideWhenUsed/>
    <w:rsid w:val="00261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427"/>
    <w:rPr>
      <w:rFonts w:ascii="Segoe UI" w:eastAsiaTheme="minorEastAsia" w:hAnsi="Segoe UI" w:cs="Segoe UI"/>
      <w:sz w:val="18"/>
      <w:szCs w:val="18"/>
    </w:rPr>
  </w:style>
  <w:style w:type="paragraph" w:styleId="Revision">
    <w:name w:val="Revision"/>
    <w:hidden/>
    <w:uiPriority w:val="99"/>
    <w:semiHidden/>
    <w:rsid w:val="000334DC"/>
    <w:pPr>
      <w:spacing w:after="0" w:line="240" w:lineRule="auto"/>
    </w:pPr>
    <w:rPr>
      <w:rFonts w:eastAsiaTheme="minorEastAsia"/>
      <w:sz w:val="24"/>
      <w:szCs w:val="24"/>
    </w:rPr>
  </w:style>
  <w:style w:type="paragraph" w:styleId="BodyText">
    <w:name w:val="Body Text"/>
    <w:basedOn w:val="Normal"/>
    <w:link w:val="BodyTextChar"/>
    <w:rsid w:val="005A328E"/>
    <w:pPr>
      <w:tabs>
        <w:tab w:val="left" w:pos="720"/>
        <w:tab w:val="left" w:pos="1530"/>
        <w:tab w:val="left" w:pos="1620"/>
        <w:tab w:val="left" w:pos="3240"/>
        <w:tab w:val="left" w:pos="4590"/>
        <w:tab w:val="left" w:pos="5310"/>
        <w:tab w:val="left" w:pos="5400"/>
        <w:tab w:val="left" w:pos="7470"/>
        <w:tab w:val="right" w:pos="8190"/>
        <w:tab w:val="right" w:pos="8640"/>
      </w:tabs>
      <w:ind w:right="-43"/>
    </w:pPr>
    <w:rPr>
      <w:rFonts w:ascii="Arial" w:eastAsia="Times New Roman" w:hAnsi="Arial" w:cs="Times New Roman"/>
      <w:szCs w:val="20"/>
    </w:rPr>
  </w:style>
  <w:style w:type="character" w:customStyle="1" w:styleId="BodyTextChar">
    <w:name w:val="Body Text Char"/>
    <w:basedOn w:val="DefaultParagraphFont"/>
    <w:link w:val="BodyText"/>
    <w:rsid w:val="005A328E"/>
    <w:rPr>
      <w:rFonts w:ascii="Arial" w:eastAsia="Times New Roman" w:hAnsi="Arial" w:cs="Times New Roman"/>
      <w:sz w:val="24"/>
      <w:szCs w:val="20"/>
    </w:rPr>
  </w:style>
  <w:style w:type="paragraph" w:styleId="List">
    <w:name w:val="List"/>
    <w:basedOn w:val="Normal"/>
    <w:rsid w:val="005A328E"/>
    <w:pPr>
      <w:ind w:left="360" w:hanging="360"/>
    </w:pPr>
    <w:rPr>
      <w:rFonts w:ascii="New York" w:eastAsia="Times New Roman" w:hAnsi="New York" w:cs="Times New Roman"/>
      <w:szCs w:val="20"/>
    </w:rPr>
  </w:style>
  <w:style w:type="paragraph" w:customStyle="1" w:styleId="TableParagraph">
    <w:name w:val="Table Paragraph"/>
    <w:basedOn w:val="Normal"/>
    <w:uiPriority w:val="1"/>
    <w:qFormat/>
    <w:rsid w:val="00EF406D"/>
    <w:pPr>
      <w:widowControl w:val="0"/>
      <w:autoSpaceDE w:val="0"/>
      <w:autoSpaceDN w:val="0"/>
      <w:adjustRightInd w:val="0"/>
    </w:pPr>
    <w:rPr>
      <w:rFonts w:ascii="Times" w:eastAsiaTheme="minorHAnsi" w:hAnsi="Times" w:cs="Times New Roman"/>
    </w:rPr>
  </w:style>
  <w:style w:type="character" w:customStyle="1" w:styleId="Heading1Char">
    <w:name w:val="Heading 1 Char"/>
    <w:basedOn w:val="DefaultParagraphFont"/>
    <w:link w:val="Heading1"/>
    <w:uiPriority w:val="9"/>
    <w:rsid w:val="009D15D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39639F"/>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7F68D8"/>
    <w:pPr>
      <w:spacing w:after="0" w:line="240" w:lineRule="auto"/>
    </w:pPr>
    <w:rPr>
      <w:rFonts w:eastAsiaTheme="minor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60"/>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9D15D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349A"/>
    <w:pPr>
      <w:ind w:left="720"/>
      <w:contextualSpacing/>
    </w:pPr>
  </w:style>
  <w:style w:type="paragraph" w:customStyle="1" w:styleId="Default">
    <w:name w:val="Default"/>
    <w:rsid w:val="008A349A"/>
    <w:pPr>
      <w:autoSpaceDE w:val="0"/>
      <w:autoSpaceDN w:val="0"/>
      <w:adjustRightInd w:val="0"/>
      <w:spacing w:after="0" w:line="240" w:lineRule="auto"/>
    </w:pPr>
    <w:rPr>
      <w:rFonts w:ascii="Calibri" w:hAnsi="Calibri" w:cs="Calibri"/>
      <w:color w:val="000000"/>
      <w:sz w:val="24"/>
      <w:szCs w:val="24"/>
    </w:rPr>
  </w:style>
  <w:style w:type="table" w:customStyle="1" w:styleId="LightShading1">
    <w:name w:val="Light Shading1"/>
    <w:basedOn w:val="TableNormal"/>
    <w:uiPriority w:val="60"/>
    <w:rsid w:val="00BE4EB6"/>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A656E"/>
    <w:pPr>
      <w:tabs>
        <w:tab w:val="center" w:pos="4680"/>
        <w:tab w:val="right" w:pos="9360"/>
      </w:tabs>
    </w:pPr>
  </w:style>
  <w:style w:type="character" w:customStyle="1" w:styleId="HeaderChar">
    <w:name w:val="Header Char"/>
    <w:basedOn w:val="DefaultParagraphFont"/>
    <w:link w:val="Header"/>
    <w:uiPriority w:val="99"/>
    <w:rsid w:val="002A656E"/>
    <w:rPr>
      <w:rFonts w:eastAsiaTheme="minorEastAsia"/>
      <w:sz w:val="24"/>
      <w:szCs w:val="24"/>
    </w:rPr>
  </w:style>
  <w:style w:type="paragraph" w:styleId="Footer">
    <w:name w:val="footer"/>
    <w:basedOn w:val="Normal"/>
    <w:link w:val="FooterChar"/>
    <w:uiPriority w:val="99"/>
    <w:unhideWhenUsed/>
    <w:rsid w:val="002A656E"/>
    <w:pPr>
      <w:tabs>
        <w:tab w:val="center" w:pos="4680"/>
        <w:tab w:val="right" w:pos="9360"/>
      </w:tabs>
    </w:pPr>
  </w:style>
  <w:style w:type="character" w:customStyle="1" w:styleId="FooterChar">
    <w:name w:val="Footer Char"/>
    <w:basedOn w:val="DefaultParagraphFont"/>
    <w:link w:val="Footer"/>
    <w:uiPriority w:val="99"/>
    <w:rsid w:val="002A656E"/>
    <w:rPr>
      <w:rFonts w:eastAsiaTheme="minorEastAsia"/>
      <w:sz w:val="24"/>
      <w:szCs w:val="24"/>
    </w:rPr>
  </w:style>
  <w:style w:type="table" w:styleId="TableGrid">
    <w:name w:val="Table Grid"/>
    <w:basedOn w:val="TableNormal"/>
    <w:uiPriority w:val="39"/>
    <w:rsid w:val="002A6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1427"/>
    <w:rPr>
      <w:sz w:val="16"/>
      <w:szCs w:val="16"/>
    </w:rPr>
  </w:style>
  <w:style w:type="paragraph" w:styleId="CommentText">
    <w:name w:val="annotation text"/>
    <w:basedOn w:val="Normal"/>
    <w:link w:val="CommentTextChar"/>
    <w:uiPriority w:val="99"/>
    <w:unhideWhenUsed/>
    <w:rsid w:val="00261427"/>
    <w:rPr>
      <w:sz w:val="20"/>
      <w:szCs w:val="20"/>
    </w:rPr>
  </w:style>
  <w:style w:type="character" w:customStyle="1" w:styleId="CommentTextChar">
    <w:name w:val="Comment Text Char"/>
    <w:basedOn w:val="DefaultParagraphFont"/>
    <w:link w:val="CommentText"/>
    <w:uiPriority w:val="99"/>
    <w:rsid w:val="0026142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61427"/>
    <w:rPr>
      <w:b/>
      <w:bCs/>
    </w:rPr>
  </w:style>
  <w:style w:type="character" w:customStyle="1" w:styleId="CommentSubjectChar">
    <w:name w:val="Comment Subject Char"/>
    <w:basedOn w:val="CommentTextChar"/>
    <w:link w:val="CommentSubject"/>
    <w:uiPriority w:val="99"/>
    <w:semiHidden/>
    <w:rsid w:val="00261427"/>
    <w:rPr>
      <w:rFonts w:eastAsiaTheme="minorEastAsia"/>
      <w:b/>
      <w:bCs/>
      <w:sz w:val="20"/>
      <w:szCs w:val="20"/>
    </w:rPr>
  </w:style>
  <w:style w:type="paragraph" w:styleId="BalloonText">
    <w:name w:val="Balloon Text"/>
    <w:basedOn w:val="Normal"/>
    <w:link w:val="BalloonTextChar"/>
    <w:uiPriority w:val="99"/>
    <w:semiHidden/>
    <w:unhideWhenUsed/>
    <w:rsid w:val="00261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427"/>
    <w:rPr>
      <w:rFonts w:ascii="Segoe UI" w:eastAsiaTheme="minorEastAsia" w:hAnsi="Segoe UI" w:cs="Segoe UI"/>
      <w:sz w:val="18"/>
      <w:szCs w:val="18"/>
    </w:rPr>
  </w:style>
  <w:style w:type="paragraph" w:styleId="Revision">
    <w:name w:val="Revision"/>
    <w:hidden/>
    <w:uiPriority w:val="99"/>
    <w:semiHidden/>
    <w:rsid w:val="000334DC"/>
    <w:pPr>
      <w:spacing w:after="0" w:line="240" w:lineRule="auto"/>
    </w:pPr>
    <w:rPr>
      <w:rFonts w:eastAsiaTheme="minorEastAsia"/>
      <w:sz w:val="24"/>
      <w:szCs w:val="24"/>
    </w:rPr>
  </w:style>
  <w:style w:type="paragraph" w:styleId="BodyText">
    <w:name w:val="Body Text"/>
    <w:basedOn w:val="Normal"/>
    <w:link w:val="BodyTextChar"/>
    <w:rsid w:val="005A328E"/>
    <w:pPr>
      <w:tabs>
        <w:tab w:val="left" w:pos="720"/>
        <w:tab w:val="left" w:pos="1530"/>
        <w:tab w:val="left" w:pos="1620"/>
        <w:tab w:val="left" w:pos="3240"/>
        <w:tab w:val="left" w:pos="4590"/>
        <w:tab w:val="left" w:pos="5310"/>
        <w:tab w:val="left" w:pos="5400"/>
        <w:tab w:val="left" w:pos="7470"/>
        <w:tab w:val="right" w:pos="8190"/>
        <w:tab w:val="right" w:pos="8640"/>
      </w:tabs>
      <w:ind w:right="-43"/>
    </w:pPr>
    <w:rPr>
      <w:rFonts w:ascii="Arial" w:eastAsia="Times New Roman" w:hAnsi="Arial" w:cs="Times New Roman"/>
      <w:szCs w:val="20"/>
    </w:rPr>
  </w:style>
  <w:style w:type="character" w:customStyle="1" w:styleId="BodyTextChar">
    <w:name w:val="Body Text Char"/>
    <w:basedOn w:val="DefaultParagraphFont"/>
    <w:link w:val="BodyText"/>
    <w:rsid w:val="005A328E"/>
    <w:rPr>
      <w:rFonts w:ascii="Arial" w:eastAsia="Times New Roman" w:hAnsi="Arial" w:cs="Times New Roman"/>
      <w:sz w:val="24"/>
      <w:szCs w:val="20"/>
    </w:rPr>
  </w:style>
  <w:style w:type="paragraph" w:styleId="List">
    <w:name w:val="List"/>
    <w:basedOn w:val="Normal"/>
    <w:rsid w:val="005A328E"/>
    <w:pPr>
      <w:ind w:left="360" w:hanging="360"/>
    </w:pPr>
    <w:rPr>
      <w:rFonts w:ascii="New York" w:eastAsia="Times New Roman" w:hAnsi="New York" w:cs="Times New Roman"/>
      <w:szCs w:val="20"/>
    </w:rPr>
  </w:style>
  <w:style w:type="paragraph" w:customStyle="1" w:styleId="TableParagraph">
    <w:name w:val="Table Paragraph"/>
    <w:basedOn w:val="Normal"/>
    <w:uiPriority w:val="1"/>
    <w:qFormat/>
    <w:rsid w:val="00EF406D"/>
    <w:pPr>
      <w:widowControl w:val="0"/>
      <w:autoSpaceDE w:val="0"/>
      <w:autoSpaceDN w:val="0"/>
      <w:adjustRightInd w:val="0"/>
    </w:pPr>
    <w:rPr>
      <w:rFonts w:ascii="Times" w:eastAsiaTheme="minorHAnsi" w:hAnsi="Times" w:cs="Times New Roman"/>
    </w:rPr>
  </w:style>
  <w:style w:type="character" w:customStyle="1" w:styleId="Heading1Char">
    <w:name w:val="Heading 1 Char"/>
    <w:basedOn w:val="DefaultParagraphFont"/>
    <w:link w:val="Heading1"/>
    <w:uiPriority w:val="9"/>
    <w:rsid w:val="009D15D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39639F"/>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7F68D8"/>
    <w:pPr>
      <w:spacing w:after="0" w:line="240" w:lineRule="auto"/>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1255">
      <w:bodyDiv w:val="1"/>
      <w:marLeft w:val="0"/>
      <w:marRight w:val="0"/>
      <w:marTop w:val="0"/>
      <w:marBottom w:val="0"/>
      <w:divBdr>
        <w:top w:val="none" w:sz="0" w:space="0" w:color="auto"/>
        <w:left w:val="none" w:sz="0" w:space="0" w:color="auto"/>
        <w:bottom w:val="none" w:sz="0" w:space="0" w:color="auto"/>
        <w:right w:val="none" w:sz="0" w:space="0" w:color="auto"/>
      </w:divBdr>
      <w:divsChild>
        <w:div w:id="46611183">
          <w:marLeft w:val="0"/>
          <w:marRight w:val="0"/>
          <w:marTop w:val="150"/>
          <w:marBottom w:val="0"/>
          <w:divBdr>
            <w:top w:val="none" w:sz="0" w:space="0" w:color="auto"/>
            <w:left w:val="none" w:sz="0" w:space="0" w:color="auto"/>
            <w:bottom w:val="none" w:sz="0" w:space="0" w:color="auto"/>
            <w:right w:val="none" w:sz="0" w:space="0" w:color="auto"/>
          </w:divBdr>
        </w:div>
        <w:div w:id="114833186">
          <w:marLeft w:val="0"/>
          <w:marRight w:val="0"/>
          <w:marTop w:val="0"/>
          <w:marBottom w:val="0"/>
          <w:divBdr>
            <w:top w:val="none" w:sz="0" w:space="0" w:color="auto"/>
            <w:left w:val="none" w:sz="0" w:space="0" w:color="auto"/>
            <w:bottom w:val="none" w:sz="0" w:space="0" w:color="auto"/>
            <w:right w:val="none" w:sz="0" w:space="0" w:color="auto"/>
          </w:divBdr>
          <w:divsChild>
            <w:div w:id="571740852">
              <w:marLeft w:val="0"/>
              <w:marRight w:val="0"/>
              <w:marTop w:val="0"/>
              <w:marBottom w:val="0"/>
              <w:divBdr>
                <w:top w:val="none" w:sz="0" w:space="0" w:color="auto"/>
                <w:left w:val="none" w:sz="0" w:space="0" w:color="auto"/>
                <w:bottom w:val="none" w:sz="0" w:space="0" w:color="auto"/>
                <w:right w:val="none" w:sz="0" w:space="0" w:color="auto"/>
              </w:divBdr>
            </w:div>
          </w:divsChild>
        </w:div>
        <w:div w:id="471601533">
          <w:marLeft w:val="0"/>
          <w:marRight w:val="0"/>
          <w:marTop w:val="75"/>
          <w:marBottom w:val="0"/>
          <w:divBdr>
            <w:top w:val="none" w:sz="0" w:space="0" w:color="auto"/>
            <w:left w:val="none" w:sz="0" w:space="0" w:color="auto"/>
            <w:bottom w:val="none" w:sz="0" w:space="0" w:color="auto"/>
            <w:right w:val="none" w:sz="0" w:space="0" w:color="auto"/>
          </w:divBdr>
        </w:div>
      </w:divsChild>
    </w:div>
    <w:div w:id="102261766">
      <w:bodyDiv w:val="1"/>
      <w:marLeft w:val="0"/>
      <w:marRight w:val="0"/>
      <w:marTop w:val="0"/>
      <w:marBottom w:val="0"/>
      <w:divBdr>
        <w:top w:val="none" w:sz="0" w:space="0" w:color="auto"/>
        <w:left w:val="none" w:sz="0" w:space="0" w:color="auto"/>
        <w:bottom w:val="none" w:sz="0" w:space="0" w:color="auto"/>
        <w:right w:val="none" w:sz="0" w:space="0" w:color="auto"/>
      </w:divBdr>
      <w:divsChild>
        <w:div w:id="624242284">
          <w:marLeft w:val="0"/>
          <w:marRight w:val="0"/>
          <w:marTop w:val="0"/>
          <w:marBottom w:val="0"/>
          <w:divBdr>
            <w:top w:val="none" w:sz="0" w:space="0" w:color="auto"/>
            <w:left w:val="none" w:sz="0" w:space="0" w:color="auto"/>
            <w:bottom w:val="none" w:sz="0" w:space="0" w:color="auto"/>
            <w:right w:val="none" w:sz="0" w:space="0" w:color="auto"/>
          </w:divBdr>
        </w:div>
        <w:div w:id="1797480461">
          <w:marLeft w:val="0"/>
          <w:marRight w:val="0"/>
          <w:marTop w:val="0"/>
          <w:marBottom w:val="0"/>
          <w:divBdr>
            <w:top w:val="none" w:sz="0" w:space="0" w:color="auto"/>
            <w:left w:val="none" w:sz="0" w:space="0" w:color="auto"/>
            <w:bottom w:val="none" w:sz="0" w:space="0" w:color="auto"/>
            <w:right w:val="none" w:sz="0" w:space="0" w:color="auto"/>
          </w:divBdr>
        </w:div>
        <w:div w:id="1820219996">
          <w:marLeft w:val="0"/>
          <w:marRight w:val="0"/>
          <w:marTop w:val="0"/>
          <w:marBottom w:val="0"/>
          <w:divBdr>
            <w:top w:val="none" w:sz="0" w:space="0" w:color="auto"/>
            <w:left w:val="none" w:sz="0" w:space="0" w:color="auto"/>
            <w:bottom w:val="none" w:sz="0" w:space="0" w:color="auto"/>
            <w:right w:val="none" w:sz="0" w:space="0" w:color="auto"/>
          </w:divBdr>
        </w:div>
      </w:divsChild>
    </w:div>
    <w:div w:id="396822968">
      <w:bodyDiv w:val="1"/>
      <w:marLeft w:val="0"/>
      <w:marRight w:val="0"/>
      <w:marTop w:val="0"/>
      <w:marBottom w:val="0"/>
      <w:divBdr>
        <w:top w:val="none" w:sz="0" w:space="0" w:color="auto"/>
        <w:left w:val="none" w:sz="0" w:space="0" w:color="auto"/>
        <w:bottom w:val="none" w:sz="0" w:space="0" w:color="auto"/>
        <w:right w:val="none" w:sz="0" w:space="0" w:color="auto"/>
      </w:divBdr>
    </w:div>
    <w:div w:id="485903370">
      <w:bodyDiv w:val="1"/>
      <w:marLeft w:val="0"/>
      <w:marRight w:val="0"/>
      <w:marTop w:val="0"/>
      <w:marBottom w:val="0"/>
      <w:divBdr>
        <w:top w:val="none" w:sz="0" w:space="0" w:color="auto"/>
        <w:left w:val="none" w:sz="0" w:space="0" w:color="auto"/>
        <w:bottom w:val="none" w:sz="0" w:space="0" w:color="auto"/>
        <w:right w:val="none" w:sz="0" w:space="0" w:color="auto"/>
      </w:divBdr>
    </w:div>
    <w:div w:id="581913720">
      <w:bodyDiv w:val="1"/>
      <w:marLeft w:val="0"/>
      <w:marRight w:val="0"/>
      <w:marTop w:val="0"/>
      <w:marBottom w:val="0"/>
      <w:divBdr>
        <w:top w:val="none" w:sz="0" w:space="0" w:color="auto"/>
        <w:left w:val="none" w:sz="0" w:space="0" w:color="auto"/>
        <w:bottom w:val="none" w:sz="0" w:space="0" w:color="auto"/>
        <w:right w:val="none" w:sz="0" w:space="0" w:color="auto"/>
      </w:divBdr>
      <w:divsChild>
        <w:div w:id="580142821">
          <w:marLeft w:val="0"/>
          <w:marRight w:val="0"/>
          <w:marTop w:val="0"/>
          <w:marBottom w:val="0"/>
          <w:divBdr>
            <w:top w:val="none" w:sz="0" w:space="0" w:color="auto"/>
            <w:left w:val="none" w:sz="0" w:space="0" w:color="auto"/>
            <w:bottom w:val="single" w:sz="6" w:space="4" w:color="E5E5E5"/>
            <w:right w:val="none" w:sz="0" w:space="0" w:color="auto"/>
          </w:divBdr>
          <w:divsChild>
            <w:div w:id="615988090">
              <w:marLeft w:val="0"/>
              <w:marRight w:val="0"/>
              <w:marTop w:val="90"/>
              <w:marBottom w:val="90"/>
              <w:divBdr>
                <w:top w:val="none" w:sz="0" w:space="0" w:color="auto"/>
                <w:left w:val="none" w:sz="0" w:space="0" w:color="auto"/>
                <w:bottom w:val="none" w:sz="0" w:space="0" w:color="auto"/>
                <w:right w:val="none" w:sz="0" w:space="0" w:color="auto"/>
              </w:divBdr>
            </w:div>
            <w:div w:id="1148546206">
              <w:marLeft w:val="-120"/>
              <w:marRight w:val="-120"/>
              <w:marTop w:val="120"/>
              <w:marBottom w:val="0"/>
              <w:divBdr>
                <w:top w:val="single" w:sz="6" w:space="6" w:color="E5E5E5"/>
                <w:left w:val="none" w:sz="0" w:space="6" w:color="E5E5E5"/>
                <w:bottom w:val="none" w:sz="0" w:space="3" w:color="E5E5E5"/>
                <w:right w:val="none" w:sz="0" w:space="6" w:color="E5E5E5"/>
              </w:divBdr>
            </w:div>
          </w:divsChild>
        </w:div>
        <w:div w:id="1896432579">
          <w:marLeft w:val="0"/>
          <w:marRight w:val="0"/>
          <w:marTop w:val="0"/>
          <w:marBottom w:val="0"/>
          <w:divBdr>
            <w:top w:val="none" w:sz="0" w:space="0" w:color="auto"/>
            <w:left w:val="none" w:sz="0" w:space="0" w:color="auto"/>
            <w:bottom w:val="single" w:sz="6" w:space="4" w:color="E5E5E5"/>
            <w:right w:val="none" w:sz="0" w:space="0" w:color="auto"/>
          </w:divBdr>
          <w:divsChild>
            <w:div w:id="90207360">
              <w:marLeft w:val="0"/>
              <w:marRight w:val="0"/>
              <w:marTop w:val="90"/>
              <w:marBottom w:val="90"/>
              <w:divBdr>
                <w:top w:val="none" w:sz="0" w:space="0" w:color="auto"/>
                <w:left w:val="none" w:sz="0" w:space="0" w:color="auto"/>
                <w:bottom w:val="none" w:sz="0" w:space="0" w:color="auto"/>
                <w:right w:val="none" w:sz="0" w:space="0" w:color="auto"/>
              </w:divBdr>
            </w:div>
            <w:div w:id="790056742">
              <w:marLeft w:val="0"/>
              <w:marRight w:val="0"/>
              <w:marTop w:val="90"/>
              <w:marBottom w:val="90"/>
              <w:divBdr>
                <w:top w:val="none" w:sz="0" w:space="0" w:color="auto"/>
                <w:left w:val="none" w:sz="0" w:space="0" w:color="auto"/>
                <w:bottom w:val="none" w:sz="0" w:space="0" w:color="auto"/>
                <w:right w:val="none" w:sz="0" w:space="0" w:color="auto"/>
              </w:divBdr>
              <w:divsChild>
                <w:div w:id="1683118613">
                  <w:marLeft w:val="0"/>
                  <w:marRight w:val="0"/>
                  <w:marTop w:val="0"/>
                  <w:marBottom w:val="0"/>
                  <w:divBdr>
                    <w:top w:val="none" w:sz="0" w:space="0" w:color="auto"/>
                    <w:left w:val="none" w:sz="0" w:space="0" w:color="auto"/>
                    <w:bottom w:val="none" w:sz="0" w:space="0" w:color="auto"/>
                    <w:right w:val="none" w:sz="0" w:space="0" w:color="auto"/>
                  </w:divBdr>
                </w:div>
                <w:div w:id="2010403950">
                  <w:marLeft w:val="0"/>
                  <w:marRight w:val="0"/>
                  <w:marTop w:val="0"/>
                  <w:marBottom w:val="0"/>
                  <w:divBdr>
                    <w:top w:val="none" w:sz="0" w:space="0" w:color="auto"/>
                    <w:left w:val="none" w:sz="0" w:space="0" w:color="auto"/>
                    <w:bottom w:val="none" w:sz="0" w:space="0" w:color="auto"/>
                    <w:right w:val="none" w:sz="0" w:space="0" w:color="auto"/>
                  </w:divBdr>
                  <w:divsChild>
                    <w:div w:id="210465050">
                      <w:marLeft w:val="0"/>
                      <w:marRight w:val="0"/>
                      <w:marTop w:val="30"/>
                      <w:marBottom w:val="0"/>
                      <w:divBdr>
                        <w:top w:val="none" w:sz="0" w:space="0" w:color="auto"/>
                        <w:left w:val="none" w:sz="0" w:space="0" w:color="auto"/>
                        <w:bottom w:val="none" w:sz="0" w:space="0" w:color="auto"/>
                        <w:right w:val="none" w:sz="0" w:space="0" w:color="auto"/>
                      </w:divBdr>
                    </w:div>
                    <w:div w:id="5373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605445">
      <w:bodyDiv w:val="1"/>
      <w:marLeft w:val="0"/>
      <w:marRight w:val="0"/>
      <w:marTop w:val="0"/>
      <w:marBottom w:val="0"/>
      <w:divBdr>
        <w:top w:val="none" w:sz="0" w:space="0" w:color="auto"/>
        <w:left w:val="none" w:sz="0" w:space="0" w:color="auto"/>
        <w:bottom w:val="none" w:sz="0" w:space="0" w:color="auto"/>
        <w:right w:val="none" w:sz="0" w:space="0" w:color="auto"/>
      </w:divBdr>
    </w:div>
    <w:div w:id="1459491199">
      <w:bodyDiv w:val="1"/>
      <w:marLeft w:val="0"/>
      <w:marRight w:val="0"/>
      <w:marTop w:val="0"/>
      <w:marBottom w:val="0"/>
      <w:divBdr>
        <w:top w:val="none" w:sz="0" w:space="0" w:color="auto"/>
        <w:left w:val="none" w:sz="0" w:space="0" w:color="auto"/>
        <w:bottom w:val="none" w:sz="0" w:space="0" w:color="auto"/>
        <w:right w:val="none" w:sz="0" w:space="0" w:color="auto"/>
      </w:divBdr>
    </w:div>
    <w:div w:id="1526558751">
      <w:bodyDiv w:val="1"/>
      <w:marLeft w:val="0"/>
      <w:marRight w:val="0"/>
      <w:marTop w:val="0"/>
      <w:marBottom w:val="0"/>
      <w:divBdr>
        <w:top w:val="none" w:sz="0" w:space="0" w:color="auto"/>
        <w:left w:val="none" w:sz="0" w:space="0" w:color="auto"/>
        <w:bottom w:val="none" w:sz="0" w:space="0" w:color="auto"/>
        <w:right w:val="none" w:sz="0" w:space="0" w:color="auto"/>
      </w:divBdr>
    </w:div>
    <w:div w:id="1675953275">
      <w:bodyDiv w:val="1"/>
      <w:marLeft w:val="0"/>
      <w:marRight w:val="0"/>
      <w:marTop w:val="0"/>
      <w:marBottom w:val="0"/>
      <w:divBdr>
        <w:top w:val="none" w:sz="0" w:space="0" w:color="auto"/>
        <w:left w:val="none" w:sz="0" w:space="0" w:color="auto"/>
        <w:bottom w:val="none" w:sz="0" w:space="0" w:color="auto"/>
        <w:right w:val="none" w:sz="0" w:space="0" w:color="auto"/>
      </w:divBdr>
      <w:divsChild>
        <w:div w:id="405687247">
          <w:marLeft w:val="0"/>
          <w:marRight w:val="0"/>
          <w:marTop w:val="0"/>
          <w:marBottom w:val="0"/>
          <w:divBdr>
            <w:top w:val="none" w:sz="0" w:space="0" w:color="auto"/>
            <w:left w:val="none" w:sz="0" w:space="0" w:color="auto"/>
            <w:bottom w:val="none" w:sz="0" w:space="0" w:color="auto"/>
            <w:right w:val="none" w:sz="0" w:space="0" w:color="auto"/>
          </w:divBdr>
        </w:div>
        <w:div w:id="1680424326">
          <w:marLeft w:val="0"/>
          <w:marRight w:val="0"/>
          <w:marTop w:val="0"/>
          <w:marBottom w:val="0"/>
          <w:divBdr>
            <w:top w:val="none" w:sz="0" w:space="0" w:color="auto"/>
            <w:left w:val="none" w:sz="0" w:space="0" w:color="auto"/>
            <w:bottom w:val="none" w:sz="0" w:space="0" w:color="auto"/>
            <w:right w:val="none" w:sz="0" w:space="0" w:color="auto"/>
          </w:divBdr>
        </w:div>
      </w:divsChild>
    </w:div>
    <w:div w:id="1735155536">
      <w:bodyDiv w:val="1"/>
      <w:marLeft w:val="0"/>
      <w:marRight w:val="0"/>
      <w:marTop w:val="0"/>
      <w:marBottom w:val="0"/>
      <w:divBdr>
        <w:top w:val="none" w:sz="0" w:space="0" w:color="auto"/>
        <w:left w:val="none" w:sz="0" w:space="0" w:color="auto"/>
        <w:bottom w:val="none" w:sz="0" w:space="0" w:color="auto"/>
        <w:right w:val="none" w:sz="0" w:space="0" w:color="auto"/>
      </w:divBdr>
      <w:divsChild>
        <w:div w:id="634991666">
          <w:marLeft w:val="-108"/>
          <w:marRight w:val="0"/>
          <w:marTop w:val="0"/>
          <w:marBottom w:val="0"/>
          <w:divBdr>
            <w:top w:val="none" w:sz="0" w:space="0" w:color="auto"/>
            <w:left w:val="none" w:sz="0" w:space="0" w:color="auto"/>
            <w:bottom w:val="none" w:sz="0" w:space="0" w:color="auto"/>
            <w:right w:val="none" w:sz="0" w:space="0" w:color="auto"/>
          </w:divBdr>
        </w:div>
        <w:div w:id="1759592245">
          <w:marLeft w:val="-108"/>
          <w:marRight w:val="0"/>
          <w:marTop w:val="0"/>
          <w:marBottom w:val="0"/>
          <w:divBdr>
            <w:top w:val="none" w:sz="0" w:space="0" w:color="auto"/>
            <w:left w:val="none" w:sz="0" w:space="0" w:color="auto"/>
            <w:bottom w:val="none" w:sz="0" w:space="0" w:color="auto"/>
            <w:right w:val="none" w:sz="0" w:space="0" w:color="auto"/>
          </w:divBdr>
        </w:div>
      </w:divsChild>
    </w:div>
    <w:div w:id="1822456595">
      <w:bodyDiv w:val="1"/>
      <w:marLeft w:val="0"/>
      <w:marRight w:val="0"/>
      <w:marTop w:val="0"/>
      <w:marBottom w:val="0"/>
      <w:divBdr>
        <w:top w:val="none" w:sz="0" w:space="0" w:color="auto"/>
        <w:left w:val="none" w:sz="0" w:space="0" w:color="auto"/>
        <w:bottom w:val="none" w:sz="0" w:space="0" w:color="auto"/>
        <w:right w:val="none" w:sz="0" w:space="0" w:color="auto"/>
      </w:divBdr>
      <w:divsChild>
        <w:div w:id="621837760">
          <w:marLeft w:val="0"/>
          <w:marRight w:val="0"/>
          <w:marTop w:val="0"/>
          <w:marBottom w:val="0"/>
          <w:divBdr>
            <w:top w:val="none" w:sz="0" w:space="0" w:color="auto"/>
            <w:left w:val="none" w:sz="0" w:space="0" w:color="auto"/>
            <w:bottom w:val="none" w:sz="0" w:space="0" w:color="auto"/>
            <w:right w:val="none" w:sz="0" w:space="0" w:color="auto"/>
          </w:divBdr>
        </w:div>
        <w:div w:id="820736556">
          <w:marLeft w:val="0"/>
          <w:marRight w:val="0"/>
          <w:marTop w:val="0"/>
          <w:marBottom w:val="0"/>
          <w:divBdr>
            <w:top w:val="none" w:sz="0" w:space="0" w:color="auto"/>
            <w:left w:val="none" w:sz="0" w:space="0" w:color="auto"/>
            <w:bottom w:val="none" w:sz="0" w:space="0" w:color="auto"/>
            <w:right w:val="none" w:sz="0" w:space="0" w:color="auto"/>
          </w:divBdr>
        </w:div>
        <w:div w:id="866261635">
          <w:marLeft w:val="0"/>
          <w:marRight w:val="0"/>
          <w:marTop w:val="0"/>
          <w:marBottom w:val="0"/>
          <w:divBdr>
            <w:top w:val="none" w:sz="0" w:space="0" w:color="auto"/>
            <w:left w:val="none" w:sz="0" w:space="0" w:color="auto"/>
            <w:bottom w:val="none" w:sz="0" w:space="0" w:color="auto"/>
            <w:right w:val="none" w:sz="0" w:space="0" w:color="auto"/>
          </w:divBdr>
        </w:div>
      </w:divsChild>
    </w:div>
    <w:div w:id="204343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8F9A9-A440-43B7-ABF9-A9123113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2062</Words>
  <Characters>11754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National Park Service</Company>
  <LinksUpToDate>false</LinksUpToDate>
  <CharactersWithSpaces>13789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Chase Lamborn</dc:creator>
  <cp:keywords/>
  <dc:description/>
  <cp:lastModifiedBy>SYSTEM</cp:lastModifiedBy>
  <cp:revision>2</cp:revision>
  <cp:lastPrinted>2018-02-05T21:08:00Z</cp:lastPrinted>
  <dcterms:created xsi:type="dcterms:W3CDTF">2018-09-10T17:49:00Z</dcterms:created>
  <dcterms:modified xsi:type="dcterms:W3CDTF">2018-09-10T17:49:00Z</dcterms:modified>
</cp:coreProperties>
</file>