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31"/>
        <w:gridCol w:w="2059"/>
        <w:gridCol w:w="1817"/>
        <w:gridCol w:w="1767"/>
        <w:gridCol w:w="1211"/>
        <w:gridCol w:w="2108"/>
      </w:tblGrid>
      <w:tr w:rsidR="00220782" w:rsidRPr="006C7D13" w14:paraId="553C9640" w14:textId="77777777" w:rsidTr="00AF4440">
        <w:trPr>
          <w:cantSplit/>
          <w:trHeight w:hRule="exact" w:val="267"/>
          <w:jc w:val="center"/>
        </w:trPr>
        <w:tc>
          <w:tcPr>
            <w:tcW w:w="4290" w:type="dxa"/>
            <w:gridSpan w:val="2"/>
            <w:tcBorders>
              <w:top w:val="single" w:sz="4" w:space="0" w:color="auto"/>
              <w:left w:val="nil"/>
              <w:bottom w:val="single" w:sz="4" w:space="0" w:color="auto"/>
              <w:right w:val="nil"/>
            </w:tcBorders>
            <w:tcMar>
              <w:top w:w="58" w:type="dxa"/>
              <w:left w:w="58" w:type="dxa"/>
              <w:bottom w:w="29" w:type="dxa"/>
              <w:right w:w="58" w:type="dxa"/>
            </w:tcMar>
          </w:tcPr>
          <w:p w14:paraId="553C963D" w14:textId="77777777" w:rsidR="00220782" w:rsidRPr="006C7D13" w:rsidRDefault="00220782" w:rsidP="002C497A">
            <w:pPr>
              <w:rPr>
                <w:rFonts w:ascii="Arial" w:hAnsi="Arial" w:cs="Arial"/>
                <w:sz w:val="14"/>
                <w:szCs w:val="14"/>
              </w:rPr>
            </w:pPr>
          </w:p>
        </w:tc>
        <w:tc>
          <w:tcPr>
            <w:tcW w:w="1817" w:type="dxa"/>
            <w:tcBorders>
              <w:top w:val="single" w:sz="4" w:space="0" w:color="auto"/>
              <w:left w:val="nil"/>
              <w:bottom w:val="single" w:sz="4" w:space="0" w:color="auto"/>
              <w:right w:val="nil"/>
            </w:tcBorders>
            <w:tcMar>
              <w:top w:w="58" w:type="dxa"/>
              <w:left w:w="58" w:type="dxa"/>
              <w:bottom w:w="29" w:type="dxa"/>
              <w:right w:w="58" w:type="dxa"/>
            </w:tcMar>
          </w:tcPr>
          <w:p w14:paraId="553C963E" w14:textId="77777777" w:rsidR="00220782" w:rsidRPr="006C7D13" w:rsidRDefault="00220782" w:rsidP="006C7D13">
            <w:pPr>
              <w:jc w:val="center"/>
              <w:rPr>
                <w:rFonts w:ascii="Arial" w:hAnsi="Arial" w:cs="Arial"/>
                <w:sz w:val="14"/>
                <w:szCs w:val="14"/>
              </w:rPr>
            </w:pPr>
          </w:p>
        </w:tc>
        <w:tc>
          <w:tcPr>
            <w:tcW w:w="5086" w:type="dxa"/>
            <w:gridSpan w:val="3"/>
            <w:tcBorders>
              <w:top w:val="single" w:sz="4" w:space="0" w:color="auto"/>
              <w:left w:val="nil"/>
              <w:bottom w:val="single" w:sz="4" w:space="0" w:color="auto"/>
              <w:right w:val="nil"/>
            </w:tcBorders>
            <w:tcMar>
              <w:top w:w="58" w:type="dxa"/>
              <w:left w:w="58" w:type="dxa"/>
              <w:bottom w:w="29" w:type="dxa"/>
              <w:right w:w="58" w:type="dxa"/>
            </w:tcMar>
          </w:tcPr>
          <w:p w14:paraId="553C963F" w14:textId="77777777" w:rsidR="00220782" w:rsidRPr="006C7D13" w:rsidRDefault="00FF0B6F" w:rsidP="00C3352B">
            <w:pPr>
              <w:jc w:val="right"/>
              <w:rPr>
                <w:rFonts w:ascii="Arial" w:hAnsi="Arial" w:cs="Arial"/>
                <w:sz w:val="14"/>
                <w:szCs w:val="14"/>
              </w:rPr>
            </w:pPr>
            <w:r w:rsidRPr="006C7D13">
              <w:rPr>
                <w:rFonts w:ascii="Arial" w:hAnsi="Arial" w:cs="Arial"/>
                <w:sz w:val="14"/>
                <w:szCs w:val="14"/>
              </w:rPr>
              <w:t xml:space="preserve">Project Code:  </w:t>
            </w:r>
            <w:r w:rsidR="00C3352B">
              <w:rPr>
                <w:rFonts w:ascii="Arial" w:hAnsi="Arial" w:cs="Arial"/>
                <w:sz w:val="14"/>
                <w:szCs w:val="14"/>
              </w:rPr>
              <w:t>XXX</w:t>
            </w:r>
          </w:p>
        </w:tc>
      </w:tr>
      <w:tr w:rsidR="00220782" w:rsidRPr="006C7D13" w14:paraId="553C9647" w14:textId="77777777" w:rsidTr="00AF4440">
        <w:trPr>
          <w:cantSplit/>
          <w:trHeight w:val="330"/>
          <w:jc w:val="center"/>
        </w:trPr>
        <w:tc>
          <w:tcPr>
            <w:tcW w:w="2231" w:type="dxa"/>
            <w:tcBorders>
              <w:top w:val="single" w:sz="4" w:space="0" w:color="auto"/>
              <w:left w:val="nil"/>
              <w:bottom w:val="nil"/>
              <w:right w:val="nil"/>
            </w:tcBorders>
            <w:tcMar>
              <w:top w:w="58" w:type="dxa"/>
              <w:left w:w="58" w:type="dxa"/>
              <w:bottom w:w="29" w:type="dxa"/>
              <w:right w:w="58" w:type="dxa"/>
            </w:tcMar>
            <w:vAlign w:val="bottom"/>
          </w:tcPr>
          <w:p w14:paraId="553C9641" w14:textId="77777777" w:rsidR="00220782" w:rsidRPr="006C7D13" w:rsidRDefault="00220782" w:rsidP="006C7D13">
            <w:pPr>
              <w:jc w:val="center"/>
              <w:rPr>
                <w:rFonts w:ascii="Arial" w:hAnsi="Arial" w:cs="Arial"/>
                <w:sz w:val="20"/>
              </w:rPr>
            </w:pPr>
          </w:p>
        </w:tc>
        <w:tc>
          <w:tcPr>
            <w:tcW w:w="5643" w:type="dxa"/>
            <w:gridSpan w:val="3"/>
            <w:tcBorders>
              <w:top w:val="single" w:sz="4" w:space="0" w:color="auto"/>
              <w:left w:val="nil"/>
              <w:bottom w:val="nil"/>
              <w:right w:val="nil"/>
            </w:tcBorders>
            <w:tcMar>
              <w:top w:w="58" w:type="dxa"/>
              <w:left w:w="58" w:type="dxa"/>
              <w:bottom w:w="29" w:type="dxa"/>
              <w:right w:w="58" w:type="dxa"/>
            </w:tcMar>
            <w:vAlign w:val="center"/>
          </w:tcPr>
          <w:p w14:paraId="553C9642" w14:textId="74B173AE" w:rsidR="00220782" w:rsidRPr="006C7D13" w:rsidRDefault="008C1676" w:rsidP="006C7D13">
            <w:pPr>
              <w:jc w:val="center"/>
              <w:rPr>
                <w:rFonts w:ascii="Arial" w:hAnsi="Arial" w:cs="Arial"/>
                <w:b/>
                <w:sz w:val="28"/>
                <w:szCs w:val="28"/>
              </w:rPr>
            </w:pPr>
            <w:bookmarkStart w:id="0" w:name="SURVEY_DATE_1"/>
            <w:r>
              <w:rPr>
                <w:rFonts w:ascii="Arial" w:hAnsi="Arial" w:cs="Arial"/>
                <w:b/>
                <w:sz w:val="28"/>
                <w:szCs w:val="28"/>
              </w:rPr>
              <w:t>2016</w:t>
            </w:r>
            <w:r w:rsidR="00220782" w:rsidRPr="006C7D13">
              <w:rPr>
                <w:rFonts w:ascii="Arial" w:hAnsi="Arial" w:cs="Arial"/>
                <w:b/>
                <w:sz w:val="28"/>
                <w:szCs w:val="28"/>
              </w:rPr>
              <w:t xml:space="preserve"> AQUACULTURE CENSUS</w:t>
            </w:r>
          </w:p>
          <w:bookmarkEnd w:id="0"/>
          <w:p w14:paraId="553C9643" w14:textId="61609A4A" w:rsidR="00220782" w:rsidRPr="006C7D13" w:rsidRDefault="005C1167" w:rsidP="006C7D13">
            <w:pPr>
              <w:jc w:val="center"/>
              <w:rPr>
                <w:rFonts w:ascii="Arial" w:hAnsi="Arial" w:cs="Arial"/>
              </w:rPr>
            </w:pPr>
            <w:r w:rsidRPr="006C7D13">
              <w:rPr>
                <w:rFonts w:ascii="Arial" w:hAnsi="Arial" w:cs="Arial"/>
                <w:b/>
              </w:rPr>
              <w:t xml:space="preserve">January </w:t>
            </w:r>
            <w:r w:rsidR="008C1676">
              <w:rPr>
                <w:rFonts w:ascii="Arial" w:hAnsi="Arial" w:cs="Arial"/>
                <w:b/>
              </w:rPr>
              <w:t>2017</w:t>
            </w:r>
          </w:p>
        </w:tc>
        <w:tc>
          <w:tcPr>
            <w:tcW w:w="1211" w:type="dxa"/>
            <w:tcBorders>
              <w:top w:val="single" w:sz="4" w:space="0" w:color="auto"/>
              <w:left w:val="nil"/>
              <w:bottom w:val="nil"/>
              <w:right w:val="nil"/>
            </w:tcBorders>
            <w:tcMar>
              <w:top w:w="58" w:type="dxa"/>
              <w:left w:w="58" w:type="dxa"/>
              <w:bottom w:w="29" w:type="dxa"/>
              <w:right w:w="58" w:type="dxa"/>
            </w:tcMar>
          </w:tcPr>
          <w:p w14:paraId="553C9644" w14:textId="77777777" w:rsidR="00220782" w:rsidRPr="006C7D13" w:rsidRDefault="00220782" w:rsidP="002C497A">
            <w:pPr>
              <w:rPr>
                <w:rFonts w:ascii="Arial" w:hAnsi="Arial" w:cs="Arial"/>
                <w:b/>
                <w:sz w:val="16"/>
              </w:rPr>
            </w:pPr>
          </w:p>
        </w:tc>
        <w:tc>
          <w:tcPr>
            <w:tcW w:w="2108" w:type="dxa"/>
            <w:tcBorders>
              <w:top w:val="single" w:sz="4" w:space="0" w:color="auto"/>
              <w:left w:val="nil"/>
              <w:bottom w:val="nil"/>
              <w:right w:val="nil"/>
            </w:tcBorders>
          </w:tcPr>
          <w:p w14:paraId="553C9645" w14:textId="77777777" w:rsidR="008B42CD" w:rsidRPr="006C7D13" w:rsidRDefault="00220782" w:rsidP="008B42CD">
            <w:pPr>
              <w:rPr>
                <w:rFonts w:ascii="Arial" w:hAnsi="Arial" w:cs="Arial"/>
                <w:b/>
                <w:sz w:val="16"/>
              </w:rPr>
            </w:pPr>
            <w:r w:rsidRPr="006C7D13">
              <w:rPr>
                <w:rFonts w:ascii="Arial" w:hAnsi="Arial" w:cs="Arial"/>
                <w:b/>
                <w:sz w:val="18"/>
                <w:szCs w:val="18"/>
              </w:rPr>
              <w:t xml:space="preserve"> </w:t>
            </w:r>
          </w:p>
          <w:p w14:paraId="553C9646" w14:textId="77777777" w:rsidR="00220782" w:rsidRPr="006C7D13" w:rsidRDefault="00220782" w:rsidP="002C497A">
            <w:pPr>
              <w:rPr>
                <w:rFonts w:ascii="Arial" w:hAnsi="Arial" w:cs="Arial"/>
                <w:b/>
                <w:sz w:val="16"/>
              </w:rPr>
            </w:pPr>
          </w:p>
        </w:tc>
      </w:tr>
      <w:tr w:rsidR="00220782" w:rsidRPr="006C7D13" w14:paraId="553C964F" w14:textId="77777777" w:rsidTr="00AF4440">
        <w:trPr>
          <w:cantSplit/>
          <w:trHeight w:val="330"/>
          <w:jc w:val="center"/>
        </w:trPr>
        <w:tc>
          <w:tcPr>
            <w:tcW w:w="2231" w:type="dxa"/>
            <w:tcBorders>
              <w:top w:val="nil"/>
              <w:left w:val="nil"/>
              <w:bottom w:val="nil"/>
              <w:right w:val="nil"/>
            </w:tcBorders>
            <w:tcMar>
              <w:top w:w="58" w:type="dxa"/>
              <w:left w:w="58" w:type="dxa"/>
              <w:bottom w:w="29" w:type="dxa"/>
              <w:right w:w="58" w:type="dxa"/>
            </w:tcMar>
            <w:vAlign w:val="bottom"/>
          </w:tcPr>
          <w:p w14:paraId="553C9648" w14:textId="77777777" w:rsidR="00220782" w:rsidRPr="006C7D13" w:rsidRDefault="00B1196B" w:rsidP="006C7D13">
            <w:pPr>
              <w:jc w:val="center"/>
              <w:rPr>
                <w:rFonts w:ascii="Arial" w:hAnsi="Arial" w:cs="Arial"/>
                <w:sz w:val="20"/>
              </w:rPr>
            </w:pPr>
            <w:r>
              <w:rPr>
                <w:noProof/>
              </w:rPr>
              <w:drawing>
                <wp:inline distT="0" distB="0" distL="0" distR="0" wp14:anchorId="553C9964" wp14:editId="553C9965">
                  <wp:extent cx="1323975" cy="619125"/>
                  <wp:effectExtent l="19050" t="0" r="9525" b="0"/>
                  <wp:docPr id="3" name="Picture 3" descr="pda_logo_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_logo_vert"/>
                          <pic:cNvPicPr>
                            <a:picLocks noChangeAspect="1" noChangeArrowheads="1"/>
                          </pic:cNvPicPr>
                        </pic:nvPicPr>
                        <pic:blipFill>
                          <a:blip r:embed="rId10" cstate="print"/>
                          <a:srcRect/>
                          <a:stretch>
                            <a:fillRect/>
                          </a:stretch>
                        </pic:blipFill>
                        <pic:spPr bwMode="auto">
                          <a:xfrm>
                            <a:off x="0" y="0"/>
                            <a:ext cx="1323975" cy="619125"/>
                          </a:xfrm>
                          <a:prstGeom prst="rect">
                            <a:avLst/>
                          </a:prstGeom>
                          <a:noFill/>
                          <a:ln w="9525">
                            <a:noFill/>
                            <a:miter lim="800000"/>
                            <a:headEnd/>
                            <a:tailEnd/>
                          </a:ln>
                        </pic:spPr>
                      </pic:pic>
                    </a:graphicData>
                  </a:graphic>
                </wp:inline>
              </w:drawing>
            </w:r>
          </w:p>
        </w:tc>
        <w:tc>
          <w:tcPr>
            <w:tcW w:w="5643" w:type="dxa"/>
            <w:gridSpan w:val="3"/>
            <w:tcBorders>
              <w:top w:val="nil"/>
              <w:left w:val="nil"/>
              <w:bottom w:val="nil"/>
              <w:right w:val="nil"/>
            </w:tcBorders>
            <w:tcMar>
              <w:top w:w="58" w:type="dxa"/>
              <w:left w:w="58" w:type="dxa"/>
              <w:bottom w:w="29" w:type="dxa"/>
              <w:right w:w="58" w:type="dxa"/>
            </w:tcMar>
          </w:tcPr>
          <w:p w14:paraId="553C9649" w14:textId="77777777" w:rsidR="00220782" w:rsidRPr="006C7D13" w:rsidRDefault="00220782" w:rsidP="002C497A">
            <w:pPr>
              <w:rPr>
                <w:rFonts w:ascii="Arial" w:hAnsi="Arial" w:cs="Arial"/>
                <w:sz w:val="16"/>
              </w:rPr>
            </w:pPr>
          </w:p>
        </w:tc>
        <w:tc>
          <w:tcPr>
            <w:tcW w:w="3319" w:type="dxa"/>
            <w:gridSpan w:val="2"/>
            <w:tcBorders>
              <w:top w:val="nil"/>
              <w:left w:val="nil"/>
              <w:bottom w:val="nil"/>
              <w:right w:val="nil"/>
            </w:tcBorders>
            <w:tcMar>
              <w:top w:w="58" w:type="dxa"/>
              <w:left w:w="58" w:type="dxa"/>
              <w:bottom w:w="29" w:type="dxa"/>
              <w:right w:w="58" w:type="dxa"/>
            </w:tcMar>
          </w:tcPr>
          <w:p w14:paraId="553C964A" w14:textId="77777777" w:rsidR="003E5C0A" w:rsidRDefault="00220782" w:rsidP="002C497A">
            <w:pPr>
              <w:rPr>
                <w:rFonts w:ascii="Arial" w:hAnsi="Arial" w:cs="Arial"/>
                <w:b/>
                <w:sz w:val="16"/>
                <w:szCs w:val="16"/>
              </w:rPr>
            </w:pPr>
            <w:r w:rsidRPr="006C7D13">
              <w:rPr>
                <w:rFonts w:ascii="Arial" w:hAnsi="Arial" w:cs="Arial"/>
                <w:b/>
                <w:sz w:val="16"/>
                <w:szCs w:val="16"/>
              </w:rPr>
              <w:t xml:space="preserve">Pennsylvania </w:t>
            </w:r>
            <w:r w:rsidR="003E5C0A">
              <w:rPr>
                <w:rFonts w:ascii="Arial" w:hAnsi="Arial" w:cs="Arial"/>
                <w:b/>
                <w:sz w:val="16"/>
                <w:szCs w:val="16"/>
              </w:rPr>
              <w:t>Department of Agriculture</w:t>
            </w:r>
            <w:bookmarkStart w:id="1" w:name="NASS_PHONE_1"/>
          </w:p>
          <w:p w14:paraId="553C964B" w14:textId="77777777" w:rsidR="00220782" w:rsidRPr="006C7D13" w:rsidRDefault="00E96349" w:rsidP="002C497A">
            <w:pPr>
              <w:rPr>
                <w:rFonts w:ascii="Arial" w:hAnsi="Arial" w:cs="Arial"/>
                <w:sz w:val="14"/>
                <w:szCs w:val="14"/>
              </w:rPr>
            </w:pPr>
            <w:r>
              <w:rPr>
                <w:rFonts w:ascii="Arial" w:hAnsi="Arial" w:cs="Arial"/>
                <w:sz w:val="14"/>
                <w:szCs w:val="14"/>
              </w:rPr>
              <w:t>PO Box 60607</w:t>
            </w:r>
          </w:p>
          <w:p w14:paraId="553C964C" w14:textId="77777777" w:rsidR="00220782" w:rsidRPr="006C7D13" w:rsidRDefault="00220782" w:rsidP="002C497A">
            <w:pPr>
              <w:rPr>
                <w:rFonts w:ascii="Arial" w:hAnsi="Arial" w:cs="Arial"/>
                <w:sz w:val="14"/>
                <w:szCs w:val="14"/>
              </w:rPr>
            </w:pPr>
            <w:r w:rsidRPr="006C7D13">
              <w:rPr>
                <w:rFonts w:ascii="Arial" w:hAnsi="Arial" w:cs="Arial"/>
                <w:sz w:val="14"/>
                <w:szCs w:val="14"/>
              </w:rPr>
              <w:t>Harrisburg,  PA  171</w:t>
            </w:r>
            <w:r w:rsidR="00E96349">
              <w:rPr>
                <w:rFonts w:ascii="Arial" w:hAnsi="Arial" w:cs="Arial"/>
                <w:sz w:val="14"/>
                <w:szCs w:val="14"/>
              </w:rPr>
              <w:t>06-0607</w:t>
            </w:r>
          </w:p>
          <w:p w14:paraId="553C964D" w14:textId="77777777" w:rsidR="00220782" w:rsidRPr="006C7D13" w:rsidRDefault="00220782" w:rsidP="002C497A">
            <w:pPr>
              <w:rPr>
                <w:rFonts w:ascii="Arial" w:hAnsi="Arial" w:cs="Arial"/>
                <w:sz w:val="14"/>
                <w:szCs w:val="14"/>
              </w:rPr>
            </w:pPr>
            <w:r w:rsidRPr="006C7D13">
              <w:rPr>
                <w:rFonts w:ascii="Arial" w:hAnsi="Arial" w:cs="Arial"/>
                <w:sz w:val="14"/>
                <w:szCs w:val="14"/>
              </w:rPr>
              <w:t xml:space="preserve">Phone: </w:t>
            </w:r>
            <w:bookmarkStart w:id="2" w:name="NASS_FAX_1"/>
            <w:bookmarkEnd w:id="1"/>
            <w:r w:rsidRPr="006C7D13">
              <w:rPr>
                <w:rFonts w:ascii="Arial" w:hAnsi="Arial" w:cs="Arial"/>
                <w:sz w:val="14"/>
                <w:szCs w:val="14"/>
              </w:rPr>
              <w:t xml:space="preserve">1-800-498-1518 Fax: </w:t>
            </w:r>
            <w:bookmarkStart w:id="3" w:name="NASS_EMAIL_1"/>
            <w:bookmarkEnd w:id="2"/>
            <w:r w:rsidRPr="006C7D13">
              <w:rPr>
                <w:rFonts w:ascii="Arial" w:hAnsi="Arial" w:cs="Arial"/>
                <w:sz w:val="14"/>
                <w:szCs w:val="14"/>
              </w:rPr>
              <w:t xml:space="preserve">1-800-498-1548 </w:t>
            </w:r>
          </w:p>
          <w:p w14:paraId="553C964E" w14:textId="77777777" w:rsidR="00220782" w:rsidRPr="006C7D13" w:rsidRDefault="00220782" w:rsidP="002C497A">
            <w:pPr>
              <w:rPr>
                <w:rFonts w:ascii="Arial" w:hAnsi="Arial" w:cs="Arial"/>
                <w:sz w:val="18"/>
                <w:szCs w:val="18"/>
              </w:rPr>
            </w:pPr>
            <w:r w:rsidRPr="006C7D13">
              <w:rPr>
                <w:rFonts w:ascii="Arial" w:hAnsi="Arial" w:cs="Arial"/>
                <w:sz w:val="14"/>
                <w:szCs w:val="14"/>
              </w:rPr>
              <w:t xml:space="preserve">Email: </w:t>
            </w:r>
            <w:bookmarkEnd w:id="3"/>
            <w:r w:rsidRPr="006C7D13">
              <w:rPr>
                <w:rFonts w:ascii="Arial" w:hAnsi="Arial" w:cs="Arial"/>
                <w:sz w:val="14"/>
                <w:szCs w:val="14"/>
              </w:rPr>
              <w:t>nass-pa@nass.usda.gov</w:t>
            </w:r>
          </w:p>
        </w:tc>
      </w:tr>
    </w:tbl>
    <w:p w14:paraId="553C9650"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sectPr w:rsidR="00220782" w:rsidSect="00910EB7">
          <w:pgSz w:w="12240" w:h="15840" w:code="1"/>
          <w:pgMar w:top="432" w:right="432" w:bottom="432" w:left="432" w:header="547" w:footer="0" w:gutter="14"/>
          <w:cols w:space="720"/>
          <w:noEndnote/>
        </w:sectPr>
      </w:pPr>
    </w:p>
    <w:p w14:paraId="553C9651"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2"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3"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4"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5" w14:textId="77777777" w:rsidR="006836EC" w:rsidRDefault="006E4914">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r>
        <w:rPr>
          <w:noProof/>
        </w:rPr>
        <mc:AlternateContent>
          <mc:Choice Requires="wps">
            <w:drawing>
              <wp:anchor distT="0" distB="0" distL="114300" distR="114300" simplePos="0" relativeHeight="251656704" behindDoc="1" locked="1" layoutInCell="0" allowOverlap="1" wp14:anchorId="553C9966" wp14:editId="553C9967">
                <wp:simplePos x="0" y="0"/>
                <wp:positionH relativeFrom="margin">
                  <wp:posOffset>-19050</wp:posOffset>
                </wp:positionH>
                <wp:positionV relativeFrom="margin">
                  <wp:posOffset>-1905</wp:posOffset>
                </wp:positionV>
                <wp:extent cx="2099945" cy="914400"/>
                <wp:effectExtent l="0" t="0" r="0" b="38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94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3C9971" w14:textId="77777777" w:rsidR="00B7360F" w:rsidRDefault="00B7360F">
                            <w:pPr>
                              <w:pBdr>
                                <w:top w:val="single" w:sz="6" w:space="0" w:color="FFFFFF"/>
                                <w:left w:val="single" w:sz="6" w:space="0" w:color="FFFFFF"/>
                                <w:bottom w:val="single" w:sz="6" w:space="0" w:color="FFFFFF"/>
                                <w:right w:val="single" w:sz="6" w:space="0" w:color="FFFFFF"/>
                              </w:pBd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 w:val="left" w:pos="10864"/>
                                <w:tab w:val="left" w:pos="11252"/>
                                <w:tab w:val="left" w:pos="11640"/>
                                <w:tab w:val="left" w:pos="12028"/>
                              </w:tabs>
                              <w:spacing w:line="214" w:lineRule="auto"/>
                              <w:rPr>
                                <w:rFonts w:ascii="Rage Italic" w:hAnsi="Rage Italic" w:cs="Rage Italic"/>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9966" id="Rectangle 2" o:spid="_x0000_s1026" style="position:absolute;margin-left:-1.5pt;margin-top:-.15pt;width:165.35pt;height:1in;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" o:allowincell="f" filled="f" stroked="f" strokeweight="0">
                <v:textbox inset="0,0,0,0">
                  <w:txbxContent>
                    <w:p w14:paraId="553C9971" w14:textId="77777777" w:rsidR="00B7360F" w:rsidRDefault="00B7360F">
                      <w:pPr>
                        <w:pBdr>
                          <w:top w:val="single" w:sz="6" w:space="0" w:color="FFFFFF"/>
                          <w:left w:val="single" w:sz="6" w:space="0" w:color="FFFFFF"/>
                          <w:bottom w:val="single" w:sz="6" w:space="0" w:color="FFFFFF"/>
                          <w:right w:val="single" w:sz="6" w:space="0" w:color="FFFFFF"/>
                        </w:pBd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 w:val="left" w:pos="10864"/>
                          <w:tab w:val="left" w:pos="11252"/>
                          <w:tab w:val="left" w:pos="11640"/>
                          <w:tab w:val="left" w:pos="12028"/>
                        </w:tabs>
                        <w:spacing w:line="214" w:lineRule="auto"/>
                        <w:rPr>
                          <w:rFonts w:ascii="Rage Italic" w:hAnsi="Rage Italic" w:cs="Rage Italic"/>
                          <w:sz w:val="20"/>
                          <w:szCs w:val="20"/>
                        </w:rPr>
                      </w:pPr>
                    </w:p>
                  </w:txbxContent>
                </v:textbox>
                <w10:wrap anchorx="margin" anchory="margin"/>
                <w10:anchorlock/>
              </v:rect>
            </w:pict>
          </mc:Fallback>
        </mc:AlternateContent>
      </w:r>
    </w:p>
    <w:p w14:paraId="553C965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8"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9"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A"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B"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C"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D"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E"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5F" w14:textId="77777777" w:rsidR="002C6F46" w:rsidRDefault="002C6F4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60"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p>
    <w:p w14:paraId="553C966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r>
        <w:rPr>
          <w:rFonts w:ascii="Arial" w:hAnsi="Arial" w:cs="Arial"/>
          <w:i/>
          <w:iCs/>
          <w:sz w:val="16"/>
          <w:szCs w:val="16"/>
        </w:rPr>
        <w:t xml:space="preserve">Please make corrections to name, address and Zip Code, </w:t>
      </w:r>
      <w:r w:rsidR="00A12529">
        <w:rPr>
          <w:rFonts w:ascii="Arial" w:hAnsi="Arial" w:cs="Arial"/>
          <w:i/>
          <w:iCs/>
          <w:sz w:val="16"/>
          <w:szCs w:val="16"/>
        </w:rPr>
        <w:t>if</w:t>
      </w:r>
      <w:r w:rsidR="009B0223">
        <w:rPr>
          <w:rFonts w:ascii="Arial" w:hAnsi="Arial" w:cs="Arial"/>
          <w:i/>
          <w:iCs/>
          <w:sz w:val="16"/>
          <w:szCs w:val="16"/>
        </w:rPr>
        <w:t xml:space="preserve"> necessary.</w:t>
      </w:r>
    </w:p>
    <w:p w14:paraId="553C9662" w14:textId="77777777" w:rsidR="003F054C" w:rsidRDefault="00220782" w:rsidP="005A1E5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r>
        <w:rPr>
          <w:rFonts w:ascii="Rage Italic" w:hAnsi="Rage Italic" w:cs="Rage Italic"/>
          <w:sz w:val="20"/>
          <w:szCs w:val="20"/>
        </w:rPr>
        <w:br w:type="column"/>
      </w:r>
    </w:p>
    <w:p w14:paraId="553C9663" w14:textId="77777777" w:rsidR="006836EC" w:rsidRPr="005A1E5E" w:rsidRDefault="006836EC" w:rsidP="005A1E5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Rage Italic" w:hAnsi="Rage Italic" w:cs="Rage Italic"/>
          <w:sz w:val="20"/>
          <w:szCs w:val="20"/>
        </w:rPr>
      </w:pPr>
      <w:r>
        <w:rPr>
          <w:rFonts w:ascii="Arial" w:hAnsi="Arial" w:cs="Arial"/>
          <w:sz w:val="18"/>
          <w:szCs w:val="18"/>
        </w:rPr>
        <w:t>Aquaculture Products Producer:</w:t>
      </w:r>
    </w:p>
    <w:p w14:paraId="553C9664" w14:textId="77777777" w:rsidR="006836EC" w:rsidRDefault="006836EC" w:rsidP="005A1E5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rPr>
          <w:rFonts w:ascii="Arial" w:hAnsi="Arial" w:cs="Arial"/>
          <w:sz w:val="18"/>
          <w:szCs w:val="18"/>
        </w:rPr>
      </w:pPr>
    </w:p>
    <w:p w14:paraId="553C9665" w14:textId="3F698D76" w:rsidR="005A1E5E" w:rsidRDefault="006836EC" w:rsidP="005A1E5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This census is being conducted to ob</w:t>
      </w:r>
      <w:r w:rsidR="00A12529">
        <w:rPr>
          <w:rFonts w:ascii="Arial" w:hAnsi="Arial" w:cs="Arial"/>
          <w:sz w:val="18"/>
          <w:szCs w:val="18"/>
        </w:rPr>
        <w:t xml:space="preserve">tain basic data on aquaculture </w:t>
      </w:r>
      <w:r>
        <w:rPr>
          <w:rFonts w:ascii="Arial" w:hAnsi="Arial" w:cs="Arial"/>
          <w:sz w:val="18"/>
          <w:szCs w:val="18"/>
        </w:rPr>
        <w:t>production per Section 4217 of the Agriculture Act of 1998, which states that Persons licensed shall submit annually a summary report of sales specifying the amount or weight of each species sold and gross receipts.</w:t>
      </w:r>
      <w:r w:rsidR="00FE3E11">
        <w:rPr>
          <w:rFonts w:ascii="Arial" w:hAnsi="Arial" w:cs="Arial"/>
          <w:sz w:val="18"/>
          <w:szCs w:val="18"/>
        </w:rPr>
        <w:t xml:space="preserve"> </w:t>
      </w:r>
      <w:r>
        <w:rPr>
          <w:rFonts w:ascii="Arial" w:hAnsi="Arial" w:cs="Arial"/>
          <w:sz w:val="18"/>
          <w:szCs w:val="18"/>
        </w:rPr>
        <w:t xml:space="preserve">These data will be used as a basis for statistics of the amount of fish, baitfish, crustaceans, and mollusks sold and their value of sales.  </w:t>
      </w:r>
    </w:p>
    <w:p w14:paraId="553C9666" w14:textId="77777777" w:rsidR="005A1E5E" w:rsidRDefault="005A1E5E" w:rsidP="005A1E5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667" w14:textId="0439E674" w:rsidR="006836EC" w:rsidRDefault="006836EC" w:rsidP="005A1E5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b/>
          <w:bCs/>
          <w:sz w:val="18"/>
          <w:szCs w:val="18"/>
        </w:rPr>
        <w:t xml:space="preserve">Response to this census is required by Pennsylvania law for persons licensed for artificial propagation of aquaculture species. </w:t>
      </w:r>
      <w:r>
        <w:rPr>
          <w:rFonts w:ascii="Arial" w:hAnsi="Arial" w:cs="Arial"/>
          <w:sz w:val="18"/>
          <w:szCs w:val="18"/>
        </w:rPr>
        <w:t xml:space="preserve"> Information you provide</w:t>
      </w:r>
      <w:r w:rsidR="00FE3E11">
        <w:rPr>
          <w:rFonts w:ascii="Arial" w:hAnsi="Arial" w:cs="Arial"/>
          <w:sz w:val="18"/>
          <w:szCs w:val="18"/>
        </w:rPr>
        <w:t xml:space="preserve"> </w:t>
      </w:r>
      <w:r w:rsidR="005A1E5E">
        <w:rPr>
          <w:rFonts w:ascii="Arial" w:hAnsi="Arial" w:cs="Arial"/>
          <w:sz w:val="18"/>
          <w:szCs w:val="18"/>
        </w:rPr>
        <w:t xml:space="preserve">will be used </w:t>
      </w:r>
      <w:r>
        <w:rPr>
          <w:rFonts w:ascii="Arial" w:hAnsi="Arial" w:cs="Arial"/>
          <w:sz w:val="18"/>
          <w:szCs w:val="18"/>
        </w:rPr>
        <w:t>onl</w:t>
      </w:r>
      <w:r w:rsidR="00FE3E11">
        <w:rPr>
          <w:rFonts w:ascii="Arial" w:hAnsi="Arial" w:cs="Arial"/>
          <w:sz w:val="18"/>
          <w:szCs w:val="18"/>
        </w:rPr>
        <w:t xml:space="preserve">y in aggregation with other reports. </w:t>
      </w:r>
      <w:r>
        <w:rPr>
          <w:rFonts w:ascii="Arial" w:hAnsi="Arial" w:cs="Arial"/>
          <w:sz w:val="18"/>
          <w:szCs w:val="18"/>
        </w:rPr>
        <w:t>Your cooperation is extremely important to accurately publish production and sales statistics to provide unbiased data for proper evaluation of the aquaculture industry.</w:t>
      </w:r>
    </w:p>
    <w:p w14:paraId="553C966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669" w14:textId="77777777" w:rsidR="00220782" w:rsidRDefault="0022078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sectPr w:rsidR="00220782" w:rsidSect="00910EB7">
          <w:type w:val="continuous"/>
          <w:pgSz w:w="12240" w:h="15840" w:code="1"/>
          <w:pgMar w:top="432" w:right="432" w:bottom="432" w:left="432" w:header="547" w:footer="0" w:gutter="14"/>
          <w:cols w:num="2" w:space="720"/>
          <w:noEndnote/>
        </w:sectPr>
      </w:pPr>
    </w:p>
    <w:p w14:paraId="553C966A" w14:textId="77777777" w:rsidR="000807BE" w:rsidRDefault="000807BE">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sectPr w:rsidR="000807BE" w:rsidSect="00910EB7">
          <w:type w:val="continuous"/>
          <w:pgSz w:w="12240" w:h="15840" w:code="1"/>
          <w:pgMar w:top="432" w:right="432" w:bottom="432" w:left="432" w:header="547" w:footer="0" w:gutter="14"/>
          <w:cols w:space="720"/>
          <w:noEndnote/>
        </w:sectPr>
      </w:pPr>
    </w:p>
    <w:p w14:paraId="553C966B" w14:textId="77777777" w:rsidR="00220782" w:rsidRDefault="00220782" w:rsidP="004F6A31">
      <w:pPr>
        <w:pBdr>
          <w:bottom w:val="single" w:sz="4" w:space="1" w:color="auto"/>
        </w:pBd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p>
    <w:p w14:paraId="553C966C" w14:textId="77777777" w:rsidR="006836EC" w:rsidRDefault="00B1196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sz w:val="20"/>
          <w:szCs w:val="20"/>
        </w:rPr>
      </w:pPr>
      <w:r>
        <w:rPr>
          <w:noProof/>
        </w:rPr>
        <w:drawing>
          <wp:anchor distT="0" distB="0" distL="114300" distR="114300" simplePos="0" relativeHeight="251658752" behindDoc="1" locked="0" layoutInCell="1" allowOverlap="1" wp14:anchorId="553C9968" wp14:editId="553C9969">
            <wp:simplePos x="0" y="0"/>
            <wp:positionH relativeFrom="column">
              <wp:posOffset>6207125</wp:posOffset>
            </wp:positionH>
            <wp:positionV relativeFrom="paragraph">
              <wp:posOffset>86360</wp:posOffset>
            </wp:positionV>
            <wp:extent cx="704850" cy="704850"/>
            <wp:effectExtent l="19050" t="0" r="0" b="0"/>
            <wp:wrapNone/>
            <wp:docPr id="12" name="Picture 12" descr="MCj04246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246560000[1]"/>
                    <pic:cNvPicPr>
                      <a:picLocks noChangeAspect="1" noChangeArrowheads="1"/>
                    </pic:cNvPicPr>
                  </pic:nvPicPr>
                  <pic:blipFill>
                    <a:blip r:embed="rId11"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006836EC">
        <w:rPr>
          <w:rFonts w:ascii="Arial" w:hAnsi="Arial" w:cs="Arial"/>
          <w:b/>
          <w:bCs/>
        </w:rPr>
        <w:t>SECTION 1:</w:t>
      </w:r>
      <w:r w:rsidR="006836EC">
        <w:rPr>
          <w:rFonts w:ascii="Arial" w:hAnsi="Arial" w:cs="Arial"/>
          <w:b/>
          <w:bCs/>
        </w:rPr>
        <w:tab/>
        <w:t>IDENTIFICATION</w:t>
      </w:r>
    </w:p>
    <w:p w14:paraId="553C966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6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hanging="388"/>
        <w:rPr>
          <w:rFonts w:ascii="Arial" w:hAnsi="Arial" w:cs="Arial"/>
          <w:sz w:val="20"/>
          <w:szCs w:val="20"/>
        </w:rPr>
      </w:pPr>
      <w:r>
        <w:rPr>
          <w:rFonts w:ascii="Arial" w:hAnsi="Arial" w:cs="Arial"/>
          <w:sz w:val="20"/>
          <w:szCs w:val="20"/>
        </w:rPr>
        <w:t>1.</w:t>
      </w:r>
      <w:r>
        <w:rPr>
          <w:rFonts w:ascii="Arial" w:hAnsi="Arial" w:cs="Arial"/>
          <w:sz w:val="20"/>
          <w:szCs w:val="20"/>
        </w:rPr>
        <w:tab/>
        <w:t>On land operated by the farm, ranch or individual(s) listed on the label:</w:t>
      </w:r>
    </w:p>
    <w:p w14:paraId="553C966F" w14:textId="5F0932D0"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60"/>
        <w:rPr>
          <w:rFonts w:ascii="Arial" w:hAnsi="Arial" w:cs="Arial"/>
          <w:b/>
          <w:bCs/>
          <w:sz w:val="22"/>
          <w:szCs w:val="22"/>
        </w:rPr>
      </w:pPr>
      <w:r>
        <w:rPr>
          <w:rFonts w:ascii="Arial" w:hAnsi="Arial" w:cs="Arial"/>
          <w:sz w:val="20"/>
          <w:szCs w:val="20"/>
        </w:rPr>
        <w:t xml:space="preserve">     </w:t>
      </w:r>
      <w:r>
        <w:rPr>
          <w:rFonts w:ascii="Arial" w:hAnsi="Arial" w:cs="Arial"/>
          <w:b/>
          <w:bCs/>
          <w:sz w:val="22"/>
          <w:szCs w:val="22"/>
        </w:rPr>
        <w:t>CHECK</w:t>
      </w:r>
    </w:p>
    <w:p w14:paraId="553C967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60"/>
        <w:rPr>
          <w:rFonts w:ascii="Arial" w:hAnsi="Arial" w:cs="Arial"/>
          <w:b/>
          <w:bCs/>
          <w:sz w:val="20"/>
          <w:szCs w:val="20"/>
        </w:rPr>
      </w:pPr>
      <w:r>
        <w:rPr>
          <w:rFonts w:ascii="Arial" w:hAnsi="Arial" w:cs="Arial"/>
          <w:b/>
          <w:bCs/>
          <w:sz w:val="22"/>
          <w:szCs w:val="22"/>
        </w:rPr>
        <w:t xml:space="preserve">     </w:t>
      </w:r>
      <w:r>
        <w:rPr>
          <w:rFonts w:ascii="Arial" w:hAnsi="Arial" w:cs="Arial"/>
          <w:b/>
          <w:bCs/>
          <w:sz w:val="22"/>
          <w:szCs w:val="22"/>
          <w:u w:val="single"/>
        </w:rPr>
        <w:t>YES or NO</w:t>
      </w:r>
    </w:p>
    <w:tbl>
      <w:tblPr>
        <w:tblW w:w="11080" w:type="dxa"/>
        <w:tblInd w:w="9" w:type="dxa"/>
        <w:tblLayout w:type="fixed"/>
        <w:tblCellMar>
          <w:left w:w="9" w:type="dxa"/>
          <w:right w:w="9" w:type="dxa"/>
        </w:tblCellMar>
        <w:tblLook w:val="0000" w:firstRow="0" w:lastRow="0" w:firstColumn="0" w:lastColumn="0" w:noHBand="0" w:noVBand="0"/>
      </w:tblPr>
      <w:tblGrid>
        <w:gridCol w:w="6750"/>
        <w:gridCol w:w="2124"/>
        <w:gridCol w:w="2206"/>
      </w:tblGrid>
      <w:tr w:rsidR="006836EC" w14:paraId="553C9677" w14:textId="77777777">
        <w:trPr>
          <w:trHeight w:hRule="exact" w:val="960"/>
        </w:trPr>
        <w:tc>
          <w:tcPr>
            <w:tcW w:w="6750" w:type="dxa"/>
            <w:tcBorders>
              <w:top w:val="nil"/>
              <w:left w:val="nil"/>
              <w:bottom w:val="nil"/>
              <w:right w:val="nil"/>
            </w:tcBorders>
            <w:vAlign w:val="bottom"/>
          </w:tcPr>
          <w:p w14:paraId="553C9671" w14:textId="77777777" w:rsidR="006836EC" w:rsidRDefault="006836EC">
            <w:pPr>
              <w:spacing w:line="120" w:lineRule="exact"/>
              <w:rPr>
                <w:rFonts w:ascii="Arial" w:hAnsi="Arial" w:cs="Arial"/>
                <w:b/>
                <w:bCs/>
                <w:sz w:val="20"/>
                <w:szCs w:val="20"/>
              </w:rPr>
            </w:pPr>
          </w:p>
          <w:p w14:paraId="553C967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a.</w:t>
            </w:r>
            <w:r>
              <w:rPr>
                <w:rFonts w:ascii="Arial" w:hAnsi="Arial" w:cs="Arial"/>
                <w:sz w:val="20"/>
                <w:szCs w:val="20"/>
              </w:rPr>
              <w:tab/>
              <w:t>Were any fish, mollusks, crustaceans or other aquaculture</w:t>
            </w:r>
          </w:p>
          <w:p w14:paraId="553C9673" w14:textId="33832472"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r>
              <w:rPr>
                <w:rFonts w:ascii="Arial" w:hAnsi="Arial" w:cs="Arial"/>
                <w:sz w:val="20"/>
                <w:szCs w:val="20"/>
              </w:rPr>
              <w:t xml:space="preserve">               products grown or produced from January 1, </w:t>
            </w:r>
            <w:r w:rsidR="008C1676">
              <w:rPr>
                <w:rFonts w:ascii="Arial" w:hAnsi="Arial" w:cs="Arial"/>
                <w:sz w:val="20"/>
                <w:szCs w:val="20"/>
              </w:rPr>
              <w:t>2016</w:t>
            </w:r>
            <w:r>
              <w:rPr>
                <w:rFonts w:ascii="Arial" w:hAnsi="Arial" w:cs="Arial"/>
                <w:sz w:val="20"/>
                <w:szCs w:val="20"/>
              </w:rPr>
              <w:t xml:space="preserve"> through</w:t>
            </w:r>
          </w:p>
          <w:p w14:paraId="553C9674" w14:textId="04101C67" w:rsidR="006836EC" w:rsidRDefault="006836EC">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20"/>
                <w:szCs w:val="20"/>
              </w:rPr>
            </w:pPr>
            <w:r>
              <w:rPr>
                <w:rFonts w:ascii="Arial" w:hAnsi="Arial" w:cs="Arial"/>
                <w:sz w:val="20"/>
                <w:szCs w:val="20"/>
              </w:rPr>
              <w:t xml:space="preserve">               December 31, </w:t>
            </w:r>
            <w:r w:rsidR="008C1676">
              <w:rPr>
                <w:rFonts w:ascii="Arial" w:hAnsi="Arial" w:cs="Arial"/>
                <w:sz w:val="20"/>
                <w:szCs w:val="20"/>
              </w:rPr>
              <w:t>2016</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14:paraId="553C967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b/>
                <w:bCs/>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YES</w:t>
            </w:r>
            <w:r>
              <w:rPr>
                <w:rFonts w:ascii="Arial" w:hAnsi="Arial" w:cs="Arial"/>
                <w:sz w:val="20"/>
                <w:szCs w:val="20"/>
              </w:rPr>
              <w:t>-</w:t>
            </w:r>
            <w:r>
              <w:rPr>
                <w:rFonts w:ascii="Arial" w:hAnsi="Arial" w:cs="Arial"/>
                <w:i/>
                <w:iCs/>
                <w:sz w:val="16"/>
                <w:szCs w:val="16"/>
              </w:rPr>
              <w:t>Continue</w:t>
            </w:r>
          </w:p>
        </w:tc>
        <w:tc>
          <w:tcPr>
            <w:tcW w:w="2206" w:type="dxa"/>
            <w:tcBorders>
              <w:top w:val="nil"/>
              <w:left w:val="nil"/>
              <w:bottom w:val="nil"/>
              <w:right w:val="nil"/>
            </w:tcBorders>
            <w:vAlign w:val="bottom"/>
          </w:tcPr>
          <w:p w14:paraId="553C967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b/>
                <w:bCs/>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NO</w:t>
            </w:r>
            <w:r>
              <w:rPr>
                <w:rFonts w:ascii="Arial" w:hAnsi="Arial" w:cs="Arial"/>
                <w:sz w:val="20"/>
                <w:szCs w:val="20"/>
              </w:rPr>
              <w:t>-</w:t>
            </w:r>
            <w:r w:rsidR="008E4BAA">
              <w:rPr>
                <w:rFonts w:ascii="Arial" w:hAnsi="Arial" w:cs="Arial"/>
                <w:i/>
                <w:iCs/>
                <w:sz w:val="16"/>
                <w:szCs w:val="16"/>
              </w:rPr>
              <w:t xml:space="preserve"> Continue</w:t>
            </w:r>
          </w:p>
        </w:tc>
      </w:tr>
      <w:tr w:rsidR="006836EC" w14:paraId="553C967D" w14:textId="77777777">
        <w:trPr>
          <w:trHeight w:hRule="exact" w:val="1104"/>
        </w:trPr>
        <w:tc>
          <w:tcPr>
            <w:tcW w:w="6750" w:type="dxa"/>
            <w:tcBorders>
              <w:top w:val="nil"/>
              <w:left w:val="nil"/>
              <w:bottom w:val="nil"/>
              <w:right w:val="nil"/>
            </w:tcBorders>
            <w:vAlign w:val="bottom"/>
          </w:tcPr>
          <w:p w14:paraId="553C9678" w14:textId="77777777" w:rsidR="006836EC" w:rsidRDefault="006836EC">
            <w:pPr>
              <w:spacing w:line="120" w:lineRule="exact"/>
            </w:pPr>
          </w:p>
          <w:p w14:paraId="553C967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b.</w:t>
            </w:r>
            <w:r>
              <w:rPr>
                <w:rFonts w:ascii="Arial" w:hAnsi="Arial" w:cs="Arial"/>
                <w:sz w:val="20"/>
                <w:szCs w:val="20"/>
              </w:rPr>
              <w:tab/>
              <w:t>Did this operation have at least $1,000 in sales of aquaculture</w:t>
            </w:r>
          </w:p>
          <w:p w14:paraId="553C967A" w14:textId="7FB6E30C" w:rsidR="006836EC" w:rsidRDefault="006836EC">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rFonts w:ascii="Arial" w:hAnsi="Arial" w:cs="Arial"/>
                <w:sz w:val="20"/>
                <w:szCs w:val="20"/>
              </w:rPr>
            </w:pPr>
            <w:r>
              <w:rPr>
                <w:rFonts w:ascii="Arial" w:hAnsi="Arial" w:cs="Arial"/>
                <w:sz w:val="20"/>
                <w:szCs w:val="20"/>
              </w:rPr>
              <w:t xml:space="preserve">products from January 1, </w:t>
            </w:r>
            <w:r w:rsidR="008C1676">
              <w:rPr>
                <w:rFonts w:ascii="Arial" w:hAnsi="Arial" w:cs="Arial"/>
                <w:sz w:val="20"/>
                <w:szCs w:val="20"/>
              </w:rPr>
              <w:t>2016</w:t>
            </w:r>
            <w:r>
              <w:rPr>
                <w:rFonts w:ascii="Arial" w:hAnsi="Arial" w:cs="Arial"/>
                <w:sz w:val="20"/>
                <w:szCs w:val="20"/>
              </w:rPr>
              <w:t xml:space="preserve"> through December 31, </w:t>
            </w:r>
            <w:r w:rsidR="008C1676">
              <w:rPr>
                <w:rFonts w:ascii="Arial" w:hAnsi="Arial" w:cs="Arial"/>
                <w:sz w:val="20"/>
                <w:szCs w:val="20"/>
              </w:rPr>
              <w:t>2016</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14:paraId="553C967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YES</w:t>
            </w:r>
            <w:r>
              <w:rPr>
                <w:rFonts w:ascii="Arial" w:hAnsi="Arial" w:cs="Arial"/>
                <w:sz w:val="20"/>
                <w:szCs w:val="20"/>
              </w:rPr>
              <w:t>-</w:t>
            </w:r>
            <w:r>
              <w:rPr>
                <w:rFonts w:ascii="Arial" w:hAnsi="Arial" w:cs="Arial"/>
                <w:i/>
                <w:iCs/>
                <w:sz w:val="16"/>
                <w:szCs w:val="16"/>
              </w:rPr>
              <w:t>Continue</w:t>
            </w:r>
          </w:p>
        </w:tc>
        <w:tc>
          <w:tcPr>
            <w:tcW w:w="2206" w:type="dxa"/>
            <w:tcBorders>
              <w:top w:val="nil"/>
              <w:left w:val="nil"/>
              <w:bottom w:val="nil"/>
              <w:right w:val="nil"/>
            </w:tcBorders>
            <w:vAlign w:val="bottom"/>
          </w:tcPr>
          <w:p w14:paraId="553C967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NO</w:t>
            </w:r>
            <w:r>
              <w:rPr>
                <w:rFonts w:ascii="Arial" w:hAnsi="Arial" w:cs="Arial"/>
                <w:sz w:val="20"/>
                <w:szCs w:val="20"/>
              </w:rPr>
              <w:t>-</w:t>
            </w:r>
            <w:r w:rsidR="008E4BAA">
              <w:rPr>
                <w:rFonts w:ascii="Arial" w:hAnsi="Arial" w:cs="Arial"/>
                <w:i/>
                <w:iCs/>
                <w:sz w:val="16"/>
                <w:szCs w:val="16"/>
              </w:rPr>
              <w:t xml:space="preserve"> Continue</w:t>
            </w:r>
          </w:p>
        </w:tc>
      </w:tr>
      <w:tr w:rsidR="006836EC" w14:paraId="553C9683" w14:textId="77777777">
        <w:trPr>
          <w:trHeight w:hRule="exact" w:val="1104"/>
        </w:trPr>
        <w:tc>
          <w:tcPr>
            <w:tcW w:w="6750" w:type="dxa"/>
            <w:tcBorders>
              <w:top w:val="nil"/>
              <w:left w:val="nil"/>
              <w:bottom w:val="nil"/>
              <w:right w:val="nil"/>
            </w:tcBorders>
            <w:vAlign w:val="bottom"/>
          </w:tcPr>
          <w:p w14:paraId="553C967E" w14:textId="77777777" w:rsidR="006836EC" w:rsidRDefault="006836EC">
            <w:pPr>
              <w:spacing w:line="120" w:lineRule="exact"/>
            </w:pPr>
          </w:p>
          <w:p w14:paraId="553C967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c.</w:t>
            </w:r>
            <w:r>
              <w:rPr>
                <w:rFonts w:ascii="Arial" w:hAnsi="Arial" w:cs="Arial"/>
                <w:sz w:val="20"/>
                <w:szCs w:val="20"/>
              </w:rPr>
              <w:tab/>
              <w:t>Were any trout sold from this operation from</w:t>
            </w:r>
          </w:p>
          <w:p w14:paraId="553C9680" w14:textId="22269AEB" w:rsidR="006836EC" w:rsidRDefault="006836EC">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rFonts w:ascii="Arial" w:hAnsi="Arial" w:cs="Arial"/>
                <w:sz w:val="20"/>
                <w:szCs w:val="20"/>
              </w:rPr>
            </w:pPr>
            <w:r>
              <w:rPr>
                <w:rFonts w:ascii="Arial" w:hAnsi="Arial" w:cs="Arial"/>
                <w:sz w:val="20"/>
                <w:szCs w:val="20"/>
              </w:rPr>
              <w:t xml:space="preserve">January 1, </w:t>
            </w:r>
            <w:bookmarkStart w:id="4" w:name="_GoBack"/>
            <w:r w:rsidR="008C1676">
              <w:rPr>
                <w:rFonts w:ascii="Arial" w:hAnsi="Arial" w:cs="Arial"/>
                <w:sz w:val="20"/>
                <w:szCs w:val="20"/>
              </w:rPr>
              <w:t>2016</w:t>
            </w:r>
            <w:bookmarkEnd w:id="4"/>
            <w:r>
              <w:rPr>
                <w:rFonts w:ascii="Arial" w:hAnsi="Arial" w:cs="Arial"/>
                <w:sz w:val="20"/>
                <w:szCs w:val="20"/>
              </w:rPr>
              <w:t xml:space="preserve"> through December 31, </w:t>
            </w:r>
            <w:r w:rsidR="008C1676">
              <w:rPr>
                <w:rFonts w:ascii="Arial" w:hAnsi="Arial" w:cs="Arial"/>
                <w:sz w:val="20"/>
                <w:szCs w:val="20"/>
              </w:rPr>
              <w:t>2016</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14:paraId="553C968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YES</w:t>
            </w:r>
            <w:r>
              <w:rPr>
                <w:rFonts w:ascii="Arial" w:hAnsi="Arial" w:cs="Arial"/>
                <w:sz w:val="20"/>
                <w:szCs w:val="20"/>
              </w:rPr>
              <w:t>-</w:t>
            </w:r>
            <w:r>
              <w:rPr>
                <w:rFonts w:ascii="Arial" w:hAnsi="Arial" w:cs="Arial"/>
                <w:i/>
                <w:iCs/>
                <w:sz w:val="16"/>
                <w:szCs w:val="16"/>
              </w:rPr>
              <w:t>Go to Section 3</w:t>
            </w:r>
          </w:p>
        </w:tc>
        <w:tc>
          <w:tcPr>
            <w:tcW w:w="2206" w:type="dxa"/>
            <w:tcBorders>
              <w:top w:val="nil"/>
              <w:left w:val="nil"/>
              <w:bottom w:val="nil"/>
              <w:right w:val="nil"/>
            </w:tcBorders>
            <w:vAlign w:val="bottom"/>
          </w:tcPr>
          <w:p w14:paraId="553C968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NO</w:t>
            </w:r>
            <w:r>
              <w:rPr>
                <w:rFonts w:ascii="Arial" w:hAnsi="Arial" w:cs="Arial"/>
                <w:sz w:val="20"/>
                <w:szCs w:val="20"/>
              </w:rPr>
              <w:t>-</w:t>
            </w:r>
            <w:r>
              <w:rPr>
                <w:rFonts w:ascii="Arial" w:hAnsi="Arial" w:cs="Arial"/>
                <w:i/>
                <w:iCs/>
                <w:sz w:val="16"/>
                <w:szCs w:val="16"/>
              </w:rPr>
              <w:t>Continue</w:t>
            </w:r>
          </w:p>
        </w:tc>
      </w:tr>
      <w:tr w:rsidR="006836EC" w14:paraId="553C9689" w14:textId="77777777">
        <w:trPr>
          <w:trHeight w:hRule="exact" w:val="1104"/>
        </w:trPr>
        <w:tc>
          <w:tcPr>
            <w:tcW w:w="6750" w:type="dxa"/>
            <w:tcBorders>
              <w:top w:val="nil"/>
              <w:left w:val="nil"/>
              <w:bottom w:val="nil"/>
              <w:right w:val="nil"/>
            </w:tcBorders>
            <w:vAlign w:val="bottom"/>
          </w:tcPr>
          <w:p w14:paraId="553C9684" w14:textId="77777777" w:rsidR="006836EC" w:rsidRDefault="006836EC">
            <w:pPr>
              <w:spacing w:line="120" w:lineRule="exact"/>
            </w:pPr>
          </w:p>
          <w:p w14:paraId="553C968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68" w:hanging="380"/>
              <w:rPr>
                <w:rFonts w:ascii="Arial" w:hAnsi="Arial" w:cs="Arial"/>
                <w:sz w:val="20"/>
                <w:szCs w:val="20"/>
              </w:rPr>
            </w:pPr>
            <w:r>
              <w:rPr>
                <w:rFonts w:ascii="Arial" w:hAnsi="Arial" w:cs="Arial"/>
                <w:sz w:val="20"/>
                <w:szCs w:val="20"/>
              </w:rPr>
              <w:t>d.</w:t>
            </w:r>
            <w:r>
              <w:rPr>
                <w:rFonts w:ascii="Arial" w:hAnsi="Arial" w:cs="Arial"/>
                <w:sz w:val="20"/>
                <w:szCs w:val="20"/>
              </w:rPr>
              <w:tab/>
              <w:t>Were any aquaculture products other than trout sold from this</w:t>
            </w:r>
          </w:p>
          <w:p w14:paraId="553C9686" w14:textId="76565723" w:rsidR="006836EC" w:rsidRDefault="006836EC">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76"/>
              <w:rPr>
                <w:rFonts w:ascii="Arial" w:hAnsi="Arial" w:cs="Arial"/>
                <w:sz w:val="20"/>
                <w:szCs w:val="20"/>
              </w:rPr>
            </w:pPr>
            <w:r>
              <w:rPr>
                <w:rFonts w:ascii="Arial" w:hAnsi="Arial" w:cs="Arial"/>
                <w:sz w:val="20"/>
                <w:szCs w:val="20"/>
              </w:rPr>
              <w:t xml:space="preserve">operation from January 1, </w:t>
            </w:r>
            <w:r w:rsidR="008C1676">
              <w:rPr>
                <w:rFonts w:ascii="Arial" w:hAnsi="Arial" w:cs="Arial"/>
                <w:sz w:val="20"/>
                <w:szCs w:val="20"/>
              </w:rPr>
              <w:t>2016</w:t>
            </w:r>
            <w:r>
              <w:rPr>
                <w:rFonts w:ascii="Arial" w:hAnsi="Arial" w:cs="Arial"/>
                <w:sz w:val="20"/>
                <w:szCs w:val="20"/>
              </w:rPr>
              <w:t xml:space="preserve"> through December 31, </w:t>
            </w:r>
            <w:r w:rsidR="008C1676">
              <w:rPr>
                <w:rFonts w:ascii="Arial" w:hAnsi="Arial" w:cs="Arial"/>
                <w:sz w:val="20"/>
                <w:szCs w:val="20"/>
              </w:rPr>
              <w:t>2016</w:t>
            </w:r>
            <w:r>
              <w:rPr>
                <w:rFonts w:ascii="Arial" w:hAnsi="Arial" w:cs="Arial"/>
                <w:sz w:val="20"/>
                <w:szCs w:val="20"/>
              </w:rPr>
              <w:t>?</w:t>
            </w:r>
            <w:r>
              <w:rPr>
                <w:rFonts w:ascii="Arial" w:hAnsi="Arial" w:cs="Arial"/>
                <w:sz w:val="20"/>
                <w:szCs w:val="20"/>
              </w:rPr>
              <w:tab/>
            </w:r>
          </w:p>
        </w:tc>
        <w:tc>
          <w:tcPr>
            <w:tcW w:w="2124" w:type="dxa"/>
            <w:tcBorders>
              <w:top w:val="nil"/>
              <w:left w:val="nil"/>
              <w:bottom w:val="nil"/>
              <w:right w:val="nil"/>
            </w:tcBorders>
            <w:vAlign w:val="bottom"/>
          </w:tcPr>
          <w:p w14:paraId="553C968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YES</w:t>
            </w:r>
            <w:r>
              <w:rPr>
                <w:rFonts w:ascii="Arial" w:hAnsi="Arial" w:cs="Arial"/>
                <w:sz w:val="20"/>
                <w:szCs w:val="20"/>
              </w:rPr>
              <w:t>-</w:t>
            </w:r>
            <w:r>
              <w:rPr>
                <w:rFonts w:ascii="Arial" w:hAnsi="Arial" w:cs="Arial"/>
                <w:i/>
                <w:iCs/>
                <w:sz w:val="16"/>
                <w:szCs w:val="16"/>
              </w:rPr>
              <w:t>Go to Section 4</w:t>
            </w:r>
          </w:p>
        </w:tc>
        <w:tc>
          <w:tcPr>
            <w:tcW w:w="2206" w:type="dxa"/>
            <w:tcBorders>
              <w:top w:val="nil"/>
              <w:left w:val="nil"/>
              <w:bottom w:val="nil"/>
              <w:right w:val="nil"/>
            </w:tcBorders>
            <w:vAlign w:val="bottom"/>
          </w:tcPr>
          <w:p w14:paraId="553C968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NO</w:t>
            </w:r>
            <w:r>
              <w:rPr>
                <w:rFonts w:ascii="Arial" w:hAnsi="Arial" w:cs="Arial"/>
                <w:sz w:val="20"/>
                <w:szCs w:val="20"/>
              </w:rPr>
              <w:t>-</w:t>
            </w:r>
            <w:r w:rsidR="008E4BAA">
              <w:rPr>
                <w:rFonts w:ascii="Arial" w:hAnsi="Arial" w:cs="Arial"/>
                <w:i/>
                <w:iCs/>
                <w:sz w:val="16"/>
                <w:szCs w:val="16"/>
              </w:rPr>
              <w:t xml:space="preserve"> Continue</w:t>
            </w:r>
          </w:p>
        </w:tc>
      </w:tr>
      <w:tr w:rsidR="00C10EB5" w14:paraId="553C968E" w14:textId="77777777" w:rsidTr="00443772">
        <w:trPr>
          <w:trHeight w:hRule="exact" w:val="1104"/>
        </w:trPr>
        <w:tc>
          <w:tcPr>
            <w:tcW w:w="6750" w:type="dxa"/>
            <w:tcBorders>
              <w:top w:val="nil"/>
              <w:left w:val="nil"/>
              <w:bottom w:val="nil"/>
              <w:right w:val="nil"/>
            </w:tcBorders>
            <w:vAlign w:val="bottom"/>
          </w:tcPr>
          <w:p w14:paraId="553C968A" w14:textId="77777777" w:rsidR="00C10EB5" w:rsidRDefault="00C10EB5" w:rsidP="00C10EB5">
            <w:pPr>
              <w:numPr>
                <w:ilvl w:val="0"/>
                <w:numId w:val="1"/>
              </w:num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20"/>
                <w:szCs w:val="20"/>
              </w:rPr>
            </w:pPr>
            <w:r>
              <w:rPr>
                <w:rFonts w:ascii="Arial" w:hAnsi="Arial" w:cs="Arial"/>
                <w:sz w:val="20"/>
                <w:szCs w:val="20"/>
              </w:rPr>
              <w:t xml:space="preserve">Will any fish, mollusks, crustaceans, or other aquaculture </w:t>
            </w:r>
          </w:p>
          <w:p w14:paraId="553C968B" w14:textId="77777777" w:rsidR="00C10EB5" w:rsidRDefault="00F5575B" w:rsidP="00C10EB5">
            <w:pPr>
              <w:tabs>
                <w:tab w:val="right" w:leader="dot" w:pos="6876"/>
                <w:tab w:val="left" w:pos="6984"/>
                <w:tab w:val="left" w:pos="7372"/>
                <w:tab w:val="left" w:pos="7760"/>
                <w:tab w:val="left" w:pos="8148"/>
                <w:tab w:val="left" w:pos="8536"/>
                <w:tab w:val="left" w:pos="8924"/>
                <w:tab w:val="left" w:pos="9312"/>
                <w:tab w:val="left" w:pos="9700"/>
                <w:tab w:val="left" w:pos="10088"/>
                <w:tab w:val="left" w:pos="10476"/>
              </w:tabs>
              <w:spacing w:after="58"/>
              <w:ind w:left="795"/>
              <w:rPr>
                <w:rFonts w:ascii="Arial" w:hAnsi="Arial" w:cs="Arial"/>
                <w:sz w:val="20"/>
                <w:szCs w:val="20"/>
              </w:rPr>
            </w:pPr>
            <w:r>
              <w:rPr>
                <w:rFonts w:ascii="Arial" w:hAnsi="Arial" w:cs="Arial"/>
                <w:sz w:val="20"/>
                <w:szCs w:val="20"/>
              </w:rPr>
              <w:t xml:space="preserve">products </w:t>
            </w:r>
            <w:r w:rsidR="00C10EB5">
              <w:rPr>
                <w:rFonts w:ascii="Arial" w:hAnsi="Arial" w:cs="Arial"/>
                <w:sz w:val="20"/>
                <w:szCs w:val="20"/>
              </w:rPr>
              <w:t>be produced in the future?</w:t>
            </w:r>
          </w:p>
        </w:tc>
        <w:tc>
          <w:tcPr>
            <w:tcW w:w="2124" w:type="dxa"/>
            <w:tcBorders>
              <w:top w:val="nil"/>
              <w:left w:val="nil"/>
              <w:bottom w:val="nil"/>
              <w:right w:val="nil"/>
            </w:tcBorders>
            <w:vAlign w:val="bottom"/>
          </w:tcPr>
          <w:p w14:paraId="553C968C" w14:textId="77777777" w:rsidR="00C10EB5" w:rsidRDefault="00C10EB5" w:rsidP="0044377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Pr>
                <w:rFonts w:ascii="WP TypographicSymbols" w:hAnsi="WP TypographicSymbols" w:cs="WP TypographicSymbols"/>
                <w:sz w:val="26"/>
                <w:szCs w:val="26"/>
              </w:rPr>
              <w:t xml:space="preserve"> </w:t>
            </w:r>
            <w:r>
              <w:rPr>
                <w:rFonts w:ascii="Arial" w:hAnsi="Arial" w:cs="Arial"/>
                <w:b/>
                <w:bCs/>
                <w:sz w:val="20"/>
                <w:szCs w:val="20"/>
              </w:rPr>
              <w:t>YES</w:t>
            </w:r>
            <w:r>
              <w:rPr>
                <w:rFonts w:ascii="Arial" w:hAnsi="Arial" w:cs="Arial"/>
                <w:sz w:val="20"/>
                <w:szCs w:val="20"/>
              </w:rPr>
              <w:t>-</w:t>
            </w:r>
            <w:r>
              <w:rPr>
                <w:rFonts w:ascii="Arial" w:hAnsi="Arial" w:cs="Arial"/>
                <w:i/>
                <w:iCs/>
                <w:sz w:val="16"/>
                <w:szCs w:val="16"/>
              </w:rPr>
              <w:t>Go to Section 5</w:t>
            </w:r>
          </w:p>
        </w:tc>
        <w:tc>
          <w:tcPr>
            <w:tcW w:w="2206" w:type="dxa"/>
            <w:tcBorders>
              <w:top w:val="nil"/>
              <w:left w:val="nil"/>
              <w:bottom w:val="nil"/>
              <w:right w:val="nil"/>
            </w:tcBorders>
            <w:vAlign w:val="bottom"/>
          </w:tcPr>
          <w:p w14:paraId="553C968D" w14:textId="77777777" w:rsidR="00C10EB5" w:rsidRDefault="00C10EB5" w:rsidP="00E81E4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pPr>
            <w:r>
              <w:rPr>
                <w:rFonts w:ascii="Arial" w:hAnsi="Arial" w:cs="Arial"/>
                <w:sz w:val="20"/>
                <w:szCs w:val="20"/>
              </w:rPr>
              <w:t xml:space="preserve">   </w:t>
            </w:r>
            <w:r w:rsidR="00616A82" w:rsidRPr="00681923">
              <w:rPr>
                <w:sz w:val="40"/>
                <w:szCs w:val="40"/>
              </w:rPr>
              <w:t>□</w:t>
            </w:r>
            <w:r>
              <w:rPr>
                <w:rFonts w:ascii="WP TypographicSymbols" w:hAnsi="WP TypographicSymbols" w:cs="WP TypographicSymbols"/>
                <w:sz w:val="26"/>
                <w:szCs w:val="26"/>
              </w:rPr>
              <w:t xml:space="preserve"> </w:t>
            </w:r>
            <w:r>
              <w:rPr>
                <w:rFonts w:ascii="Arial" w:hAnsi="Arial" w:cs="Arial"/>
                <w:b/>
                <w:bCs/>
                <w:sz w:val="20"/>
                <w:szCs w:val="20"/>
              </w:rPr>
              <w:t>NO</w:t>
            </w:r>
            <w:r>
              <w:rPr>
                <w:rFonts w:ascii="Arial" w:hAnsi="Arial" w:cs="Arial"/>
                <w:sz w:val="20"/>
                <w:szCs w:val="20"/>
              </w:rPr>
              <w:t>-</w:t>
            </w:r>
            <w:r w:rsidR="00E81E4A">
              <w:rPr>
                <w:rFonts w:ascii="Arial" w:hAnsi="Arial" w:cs="Arial"/>
                <w:i/>
                <w:iCs/>
                <w:sz w:val="16"/>
                <w:szCs w:val="16"/>
              </w:rPr>
              <w:t>Go</w:t>
            </w:r>
            <w:r>
              <w:rPr>
                <w:rFonts w:ascii="Arial" w:hAnsi="Arial" w:cs="Arial"/>
                <w:i/>
                <w:iCs/>
                <w:sz w:val="16"/>
                <w:szCs w:val="16"/>
              </w:rPr>
              <w:t xml:space="preserve"> to Section 5</w:t>
            </w:r>
          </w:p>
        </w:tc>
      </w:tr>
    </w:tbl>
    <w:p w14:paraId="553C968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sectPr w:rsidR="006836EC" w:rsidSect="00910EB7">
          <w:type w:val="continuous"/>
          <w:pgSz w:w="12240" w:h="15840" w:code="1"/>
          <w:pgMar w:top="432" w:right="432" w:bottom="432" w:left="432" w:header="547" w:footer="0" w:gutter="14"/>
          <w:cols w:space="720"/>
          <w:noEndnote/>
        </w:sectPr>
      </w:pPr>
    </w:p>
    <w:p w14:paraId="553C969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r>
        <w:rPr>
          <w:rFonts w:ascii="Arial" w:hAnsi="Arial" w:cs="Arial"/>
          <w:b/>
          <w:bCs/>
        </w:rPr>
        <w:lastRenderedPageBreak/>
        <w:t>SECTION 2:</w:t>
      </w:r>
      <w:r>
        <w:rPr>
          <w:rFonts w:ascii="Arial" w:hAnsi="Arial" w:cs="Arial"/>
          <w:b/>
          <w:bCs/>
        </w:rPr>
        <w:tab/>
        <w:t>DEFINITIONS</w:t>
      </w:r>
    </w:p>
    <w:p w14:paraId="553C969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pPr>
    </w:p>
    <w:p w14:paraId="553C969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r>
        <w:rPr>
          <w:rFonts w:ascii="Arial" w:hAnsi="Arial" w:cs="Arial"/>
          <w:sz w:val="20"/>
          <w:szCs w:val="20"/>
        </w:rPr>
        <w:t xml:space="preserve">The following definitions and explanations provide a more detailed description of the terms used in this questionnaire. </w:t>
      </w:r>
    </w:p>
    <w:p w14:paraId="553C969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9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95"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Baitfish</w:t>
      </w:r>
      <w:r>
        <w:rPr>
          <w:rFonts w:ascii="Arial" w:hAnsi="Arial" w:cs="Arial"/>
          <w:sz w:val="20"/>
          <w:szCs w:val="20"/>
        </w:rPr>
        <w:t xml:space="preserve"> </w:t>
      </w:r>
      <w:r>
        <w:rPr>
          <w:rFonts w:ascii="Arial" w:hAnsi="Arial" w:cs="Arial"/>
          <w:sz w:val="20"/>
          <w:szCs w:val="20"/>
        </w:rPr>
        <w:noBreakHyphen/>
        <w:t xml:space="preserve"> Fish used for bait such as fathead minnows, golden shiners, and feeder goldfish.  Examples of fish in the "other" baitfish category include suckers, killifish, chubs, and other types of minnows.</w:t>
      </w:r>
    </w:p>
    <w:p w14:paraId="553C9696"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97"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Crustaceans</w:t>
      </w:r>
      <w:r>
        <w:rPr>
          <w:rFonts w:ascii="Arial" w:hAnsi="Arial" w:cs="Arial"/>
          <w:sz w:val="20"/>
          <w:szCs w:val="20"/>
        </w:rPr>
        <w:t xml:space="preserve"> </w:t>
      </w:r>
      <w:r>
        <w:rPr>
          <w:rFonts w:ascii="Arial" w:hAnsi="Arial" w:cs="Arial"/>
          <w:sz w:val="20"/>
          <w:szCs w:val="20"/>
        </w:rPr>
        <w:noBreakHyphen/>
        <w:t xml:space="preserve"> Invertebrate animals with many jointed legs and a hard external shell, such as crawfish, shrimp, and </w:t>
      </w:r>
      <w:r w:rsidR="00A12529">
        <w:rPr>
          <w:rFonts w:ascii="Arial" w:hAnsi="Arial" w:cs="Arial"/>
          <w:sz w:val="20"/>
          <w:szCs w:val="20"/>
        </w:rPr>
        <w:t>soft-shell</w:t>
      </w:r>
      <w:r>
        <w:rPr>
          <w:rFonts w:ascii="Arial" w:hAnsi="Arial" w:cs="Arial"/>
          <w:sz w:val="20"/>
          <w:szCs w:val="20"/>
        </w:rPr>
        <w:t xml:space="preserve"> crabs.  The "other" category includes other crustaceans such as prawns. </w:t>
      </w:r>
    </w:p>
    <w:p w14:paraId="553C9698"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99"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Food fish</w:t>
      </w:r>
      <w:r>
        <w:rPr>
          <w:rFonts w:ascii="Arial" w:hAnsi="Arial" w:cs="Arial"/>
          <w:sz w:val="20"/>
          <w:szCs w:val="20"/>
        </w:rPr>
        <w:t xml:space="preserve"> </w:t>
      </w:r>
      <w:r>
        <w:rPr>
          <w:rFonts w:ascii="Arial" w:hAnsi="Arial" w:cs="Arial"/>
          <w:sz w:val="20"/>
          <w:szCs w:val="20"/>
        </w:rPr>
        <w:noBreakHyphen/>
        <w:t xml:space="preserve"> Farm raised for food or for either food or sport such as carp, catfish, hybrid striped bass, perch, salmon, sturgeon, tilapia, and walleye.  Examples of fish in the "other" food fish category include croakers, moi, redfish, and rockfish.</w:t>
      </w:r>
    </w:p>
    <w:p w14:paraId="553C969A"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9B"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Hybrid Striped Bass</w:t>
      </w:r>
      <w:r>
        <w:rPr>
          <w:rFonts w:ascii="Arial" w:hAnsi="Arial" w:cs="Arial"/>
          <w:sz w:val="20"/>
          <w:szCs w:val="20"/>
        </w:rPr>
        <w:t xml:space="preserve"> </w:t>
      </w:r>
      <w:r>
        <w:rPr>
          <w:rFonts w:ascii="Arial" w:hAnsi="Arial" w:cs="Arial"/>
          <w:sz w:val="20"/>
          <w:szCs w:val="20"/>
        </w:rPr>
        <w:noBreakHyphen/>
        <w:t xml:space="preserve"> A cross between a male white bass and a female striped bass.</w:t>
      </w:r>
    </w:p>
    <w:p w14:paraId="553C969C"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9D"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Mollusks</w:t>
      </w:r>
      <w:r>
        <w:rPr>
          <w:rFonts w:ascii="Arial" w:hAnsi="Arial" w:cs="Arial"/>
          <w:sz w:val="20"/>
          <w:szCs w:val="20"/>
        </w:rPr>
        <w:t xml:space="preserve"> </w:t>
      </w:r>
      <w:r>
        <w:rPr>
          <w:rFonts w:ascii="Arial" w:hAnsi="Arial" w:cs="Arial"/>
          <w:sz w:val="20"/>
          <w:szCs w:val="20"/>
        </w:rPr>
        <w:noBreakHyphen/>
        <w:t xml:space="preserve"> Invertebrate animals with soft body coverings and shells of 1</w:t>
      </w:r>
      <w:r>
        <w:rPr>
          <w:rFonts w:ascii="Arial" w:hAnsi="Arial" w:cs="Arial"/>
          <w:sz w:val="20"/>
          <w:szCs w:val="20"/>
        </w:rPr>
        <w:noBreakHyphen/>
        <w:t>18 parts or sections. This category includes the production of clams, mussels, and oysters.  Examples of mollusks in the "other" mollusk category include abalone, snails, and quahogs.</w:t>
      </w:r>
    </w:p>
    <w:p w14:paraId="553C969E"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9F"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Ornamental/aquarium fish</w:t>
      </w:r>
      <w:r>
        <w:rPr>
          <w:rFonts w:ascii="Arial" w:hAnsi="Arial" w:cs="Arial"/>
          <w:sz w:val="20"/>
          <w:szCs w:val="20"/>
        </w:rPr>
        <w:t xml:space="preserve"> </w:t>
      </w:r>
      <w:r>
        <w:rPr>
          <w:rFonts w:ascii="Arial" w:hAnsi="Arial" w:cs="Arial"/>
          <w:sz w:val="20"/>
          <w:szCs w:val="20"/>
        </w:rPr>
        <w:noBreakHyphen/>
        <w:t xml:space="preserve"> Various fish raised for water gardens such as koi, ornamental goldfish, and ornamental catfish.  Examples of fish in the Aquarium fish category include angelfish, guppies, and tropical fish.  Ornamental fish are divided into two categories: Aquarium species may not be propagated in open air facilities; Ornamental species can be propagated outdoors.</w:t>
      </w:r>
    </w:p>
    <w:p w14:paraId="553C96A0"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A1"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Other animal aquaculture</w:t>
      </w:r>
      <w:r>
        <w:rPr>
          <w:rFonts w:ascii="Arial" w:hAnsi="Arial" w:cs="Arial"/>
          <w:sz w:val="20"/>
          <w:szCs w:val="20"/>
        </w:rPr>
        <w:t xml:space="preserve"> </w:t>
      </w:r>
      <w:r>
        <w:rPr>
          <w:rFonts w:ascii="Arial" w:hAnsi="Arial" w:cs="Arial"/>
          <w:sz w:val="20"/>
          <w:szCs w:val="20"/>
        </w:rPr>
        <w:noBreakHyphen/>
        <w:t xml:space="preserve"> The production of alligators, frogs, turtles, and egg and seed stock not listed separately. </w:t>
      </w:r>
    </w:p>
    <w:p w14:paraId="553C96A2"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A3"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Sport/game fish</w:t>
      </w:r>
      <w:r>
        <w:rPr>
          <w:rFonts w:ascii="Arial" w:hAnsi="Arial" w:cs="Arial"/>
          <w:sz w:val="20"/>
          <w:szCs w:val="20"/>
        </w:rPr>
        <w:t xml:space="preserve"> </w:t>
      </w:r>
      <w:r>
        <w:rPr>
          <w:rFonts w:ascii="Arial" w:hAnsi="Arial" w:cs="Arial"/>
          <w:sz w:val="20"/>
          <w:szCs w:val="20"/>
        </w:rPr>
        <w:noBreakHyphen/>
        <w:t xml:space="preserve"> Farm</w:t>
      </w:r>
      <w:r>
        <w:rPr>
          <w:rFonts w:ascii="Arial" w:hAnsi="Arial" w:cs="Arial"/>
          <w:sz w:val="20"/>
          <w:szCs w:val="20"/>
        </w:rPr>
        <w:noBreakHyphen/>
        <w:t>raised fish for sport or game fishing, such as largemouth bass, bluegill, crappie, and sunfish. Examples of fish in the "other" sport/game fish category include muskie, northern pike, and small mouth bass.</w:t>
      </w:r>
    </w:p>
    <w:p w14:paraId="553C96A4"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A5"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s>
        <w:ind w:left="1108" w:right="1108"/>
        <w:rPr>
          <w:rFonts w:ascii="Arial" w:hAnsi="Arial" w:cs="Arial"/>
          <w:sz w:val="20"/>
          <w:szCs w:val="20"/>
        </w:rPr>
      </w:pPr>
      <w:r>
        <w:rPr>
          <w:rFonts w:ascii="Arial" w:hAnsi="Arial" w:cs="Arial"/>
          <w:b/>
          <w:bCs/>
          <w:sz w:val="20"/>
          <w:szCs w:val="20"/>
        </w:rPr>
        <w:t>Value of sales</w:t>
      </w:r>
      <w:r>
        <w:rPr>
          <w:rFonts w:ascii="Arial" w:hAnsi="Arial" w:cs="Arial"/>
          <w:sz w:val="20"/>
          <w:szCs w:val="20"/>
        </w:rPr>
        <w:t xml:space="preserve"> </w:t>
      </w:r>
      <w:r>
        <w:rPr>
          <w:rFonts w:ascii="Arial" w:hAnsi="Arial" w:cs="Arial"/>
          <w:sz w:val="20"/>
          <w:szCs w:val="20"/>
        </w:rPr>
        <w:noBreakHyphen/>
        <w:t xml:space="preserve"> Gross value received by the producer before marketing and production costs were deducted.</w:t>
      </w:r>
    </w:p>
    <w:p w14:paraId="553C96A6"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A7" w14:textId="77777777" w:rsidR="006836EC" w:rsidRDefault="006836EC">
      <w:pPr>
        <w:tabs>
          <w:tab w:val="left" w:pos="720"/>
          <w:tab w:val="left" w:pos="1108"/>
          <w:tab w:val="left" w:pos="1496"/>
          <w:tab w:val="left" w:pos="1884"/>
          <w:tab w:val="left" w:pos="2272"/>
          <w:tab w:val="left" w:pos="2660"/>
          <w:tab w:val="left" w:pos="3048"/>
          <w:tab w:val="left" w:pos="3436"/>
          <w:tab w:val="left" w:pos="3824"/>
          <w:tab w:val="left" w:pos="4212"/>
          <w:tab w:val="left" w:pos="4600"/>
          <w:tab w:val="left" w:pos="4988"/>
          <w:tab w:val="left" w:pos="5376"/>
          <w:tab w:val="left" w:pos="5764"/>
          <w:tab w:val="left" w:pos="6152"/>
          <w:tab w:val="left" w:pos="6540"/>
          <w:tab w:val="left" w:pos="6928"/>
          <w:tab w:val="left" w:pos="7316"/>
          <w:tab w:val="left" w:pos="7704"/>
          <w:tab w:val="left" w:pos="8092"/>
          <w:tab w:val="left" w:pos="8480"/>
          <w:tab w:val="left" w:pos="8868"/>
          <w:tab w:val="left" w:pos="9256"/>
          <w:tab w:val="left" w:pos="9644"/>
          <w:tab w:val="left" w:pos="10032"/>
        </w:tabs>
        <w:ind w:left="720" w:right="720"/>
        <w:rPr>
          <w:rFonts w:ascii="Arial" w:hAnsi="Arial" w:cs="Arial"/>
          <w:sz w:val="20"/>
          <w:szCs w:val="20"/>
        </w:rPr>
      </w:pPr>
    </w:p>
    <w:p w14:paraId="553C96A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A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A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A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sz w:val="20"/>
          <w:szCs w:val="20"/>
        </w:rPr>
      </w:pPr>
      <w:r>
        <w:rPr>
          <w:rFonts w:ascii="Arial" w:hAnsi="Arial" w:cs="Arial"/>
          <w:b/>
          <w:bCs/>
        </w:rPr>
        <w:t>SECTION 3:</w:t>
      </w:r>
      <w:r>
        <w:rPr>
          <w:rFonts w:ascii="Arial" w:hAnsi="Arial" w:cs="Arial"/>
          <w:b/>
          <w:bCs/>
        </w:rPr>
        <w:tab/>
        <w:t>TROUT</w:t>
      </w:r>
    </w:p>
    <w:p w14:paraId="553C96A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6A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tbl>
      <w:tblPr>
        <w:tblW w:w="0" w:type="auto"/>
        <w:jc w:val="center"/>
        <w:tblLayout w:type="fixed"/>
        <w:tblCellMar>
          <w:left w:w="91" w:type="dxa"/>
          <w:right w:w="91" w:type="dxa"/>
        </w:tblCellMar>
        <w:tblLook w:val="0000" w:firstRow="0" w:lastRow="0" w:firstColumn="0" w:lastColumn="0" w:noHBand="0" w:noVBand="0"/>
      </w:tblPr>
      <w:tblGrid>
        <w:gridCol w:w="568"/>
        <w:gridCol w:w="2311"/>
        <w:gridCol w:w="689"/>
        <w:gridCol w:w="3302"/>
        <w:gridCol w:w="1720"/>
        <w:gridCol w:w="2208"/>
      </w:tblGrid>
      <w:tr w:rsidR="00D47AFD" w14:paraId="553C96B9" w14:textId="77777777">
        <w:trPr>
          <w:jc w:val="center"/>
        </w:trPr>
        <w:tc>
          <w:tcPr>
            <w:tcW w:w="568" w:type="dxa"/>
            <w:tcBorders>
              <w:top w:val="single" w:sz="6" w:space="0" w:color="000000"/>
              <w:left w:val="single" w:sz="6" w:space="0" w:color="000000"/>
              <w:bottom w:val="single" w:sz="6" w:space="0" w:color="000000"/>
              <w:right w:val="nil"/>
            </w:tcBorders>
            <w:vAlign w:val="bottom"/>
          </w:tcPr>
          <w:p w14:paraId="553C96AE" w14:textId="77777777" w:rsidR="006836EC" w:rsidRDefault="006836EC">
            <w:pPr>
              <w:spacing w:line="120" w:lineRule="exact"/>
              <w:rPr>
                <w:rFonts w:ascii="Arial" w:hAnsi="Arial" w:cs="Arial"/>
                <w:sz w:val="20"/>
                <w:szCs w:val="20"/>
              </w:rPr>
            </w:pPr>
          </w:p>
          <w:p w14:paraId="553C96A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p>
        </w:tc>
        <w:tc>
          <w:tcPr>
            <w:tcW w:w="2311" w:type="dxa"/>
            <w:tcBorders>
              <w:top w:val="single" w:sz="6" w:space="0" w:color="000000"/>
              <w:left w:val="nil"/>
              <w:bottom w:val="single" w:sz="6" w:space="0" w:color="000000"/>
              <w:right w:val="nil"/>
            </w:tcBorders>
            <w:vAlign w:val="bottom"/>
          </w:tcPr>
          <w:p w14:paraId="553C96B0" w14:textId="77777777" w:rsidR="006836EC" w:rsidRDefault="006836EC">
            <w:pPr>
              <w:spacing w:line="120" w:lineRule="exact"/>
              <w:rPr>
                <w:rFonts w:ascii="Arial" w:hAnsi="Arial" w:cs="Arial"/>
                <w:sz w:val="20"/>
                <w:szCs w:val="20"/>
              </w:rPr>
            </w:pPr>
          </w:p>
          <w:p w14:paraId="553C96B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r>
              <w:rPr>
                <w:rFonts w:ascii="Arial" w:hAnsi="Arial" w:cs="Arial"/>
                <w:b/>
                <w:bCs/>
                <w:sz w:val="20"/>
                <w:szCs w:val="20"/>
              </w:rPr>
              <w:t>Trout Type and Code</w:t>
            </w:r>
          </w:p>
        </w:tc>
        <w:tc>
          <w:tcPr>
            <w:tcW w:w="689" w:type="dxa"/>
            <w:tcBorders>
              <w:top w:val="single" w:sz="6" w:space="0" w:color="000000"/>
              <w:left w:val="nil"/>
              <w:bottom w:val="single" w:sz="6" w:space="0" w:color="000000"/>
              <w:right w:val="single" w:sz="6" w:space="0" w:color="000000"/>
            </w:tcBorders>
            <w:vAlign w:val="bottom"/>
          </w:tcPr>
          <w:p w14:paraId="553C96B2" w14:textId="77777777" w:rsidR="006836EC" w:rsidRDefault="006836EC">
            <w:pPr>
              <w:spacing w:line="120" w:lineRule="exact"/>
              <w:rPr>
                <w:rFonts w:ascii="Arial" w:hAnsi="Arial" w:cs="Arial"/>
                <w:sz w:val="20"/>
                <w:szCs w:val="20"/>
              </w:rPr>
            </w:pPr>
          </w:p>
          <w:p w14:paraId="553C96B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p>
        </w:tc>
        <w:tc>
          <w:tcPr>
            <w:tcW w:w="5022" w:type="dxa"/>
            <w:gridSpan w:val="2"/>
            <w:tcBorders>
              <w:top w:val="single" w:sz="6" w:space="0" w:color="000000"/>
              <w:left w:val="single" w:sz="6" w:space="0" w:color="000000"/>
              <w:bottom w:val="single" w:sz="6" w:space="0" w:color="000000"/>
              <w:right w:val="single" w:sz="6" w:space="0" w:color="000000"/>
            </w:tcBorders>
            <w:vAlign w:val="bottom"/>
          </w:tcPr>
          <w:p w14:paraId="553C96B4" w14:textId="77777777" w:rsidR="006836EC" w:rsidRDefault="006836EC">
            <w:pPr>
              <w:spacing w:line="120" w:lineRule="exact"/>
              <w:rPr>
                <w:rFonts w:ascii="Arial" w:hAnsi="Arial" w:cs="Arial"/>
                <w:sz w:val="20"/>
                <w:szCs w:val="20"/>
              </w:rPr>
            </w:pPr>
          </w:p>
          <w:p w14:paraId="553C96B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r>
              <w:rPr>
                <w:rFonts w:ascii="Arial" w:hAnsi="Arial" w:cs="Arial"/>
                <w:b/>
                <w:bCs/>
                <w:sz w:val="20"/>
                <w:szCs w:val="20"/>
              </w:rPr>
              <w:t>Amount Sold and Unit of Measure</w:t>
            </w:r>
          </w:p>
        </w:tc>
        <w:tc>
          <w:tcPr>
            <w:tcW w:w="2208" w:type="dxa"/>
            <w:vMerge w:val="restart"/>
            <w:tcBorders>
              <w:top w:val="single" w:sz="6" w:space="0" w:color="000000"/>
              <w:left w:val="single" w:sz="6" w:space="0" w:color="000000"/>
              <w:bottom w:val="nil"/>
              <w:right w:val="single" w:sz="6" w:space="0" w:color="000000"/>
            </w:tcBorders>
            <w:vAlign w:val="bottom"/>
          </w:tcPr>
          <w:p w14:paraId="553C96B6" w14:textId="77777777" w:rsidR="006836EC" w:rsidRDefault="006836EC">
            <w:pPr>
              <w:spacing w:line="120" w:lineRule="exact"/>
              <w:rPr>
                <w:rFonts w:ascii="Arial" w:hAnsi="Arial" w:cs="Arial"/>
                <w:sz w:val="20"/>
                <w:szCs w:val="20"/>
              </w:rPr>
            </w:pPr>
          </w:p>
          <w:p w14:paraId="553C96B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20"/>
                <w:szCs w:val="20"/>
              </w:rPr>
            </w:pPr>
            <w:r>
              <w:rPr>
                <w:rFonts w:ascii="Arial" w:hAnsi="Arial" w:cs="Arial"/>
                <w:b/>
                <w:bCs/>
                <w:sz w:val="20"/>
                <w:szCs w:val="20"/>
              </w:rPr>
              <w:t>Total Sales</w:t>
            </w:r>
          </w:p>
          <w:p w14:paraId="553C96B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sz w:val="20"/>
                <w:szCs w:val="20"/>
              </w:rPr>
            </w:pPr>
            <w:r>
              <w:rPr>
                <w:rFonts w:ascii="Arial" w:hAnsi="Arial" w:cs="Arial"/>
                <w:sz w:val="20"/>
                <w:szCs w:val="20"/>
              </w:rPr>
              <w:t>($)</w:t>
            </w:r>
          </w:p>
        </w:tc>
      </w:tr>
      <w:tr w:rsidR="006836EC" w14:paraId="553C96C5" w14:textId="77777777">
        <w:trPr>
          <w:jc w:val="center"/>
        </w:trPr>
        <w:tc>
          <w:tcPr>
            <w:tcW w:w="568" w:type="dxa"/>
            <w:tcBorders>
              <w:top w:val="single" w:sz="6" w:space="0" w:color="000000"/>
              <w:left w:val="single" w:sz="6" w:space="0" w:color="000000"/>
              <w:bottom w:val="single" w:sz="6" w:space="0" w:color="000000"/>
              <w:right w:val="nil"/>
            </w:tcBorders>
            <w:vAlign w:val="bottom"/>
          </w:tcPr>
          <w:p w14:paraId="553C96BA" w14:textId="77777777" w:rsidR="006836EC" w:rsidRDefault="006836EC">
            <w:pPr>
              <w:spacing w:line="120" w:lineRule="exact"/>
              <w:rPr>
                <w:rFonts w:ascii="Arial" w:hAnsi="Arial" w:cs="Arial"/>
                <w:sz w:val="20"/>
                <w:szCs w:val="20"/>
              </w:rPr>
            </w:pPr>
          </w:p>
          <w:p w14:paraId="553C96B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6"/>
                <w:szCs w:val="16"/>
              </w:rPr>
            </w:pPr>
            <w:r>
              <w:rPr>
                <w:rFonts w:ascii="Arial" w:hAnsi="Arial" w:cs="Arial"/>
                <w:b/>
                <w:bCs/>
                <w:sz w:val="16"/>
                <w:szCs w:val="16"/>
              </w:rPr>
              <w:t>Line #</w:t>
            </w:r>
          </w:p>
        </w:tc>
        <w:tc>
          <w:tcPr>
            <w:tcW w:w="2311" w:type="dxa"/>
            <w:tcBorders>
              <w:top w:val="single" w:sz="6" w:space="0" w:color="000000"/>
              <w:left w:val="nil"/>
              <w:bottom w:val="single" w:sz="6" w:space="0" w:color="000000"/>
              <w:right w:val="nil"/>
            </w:tcBorders>
            <w:vAlign w:val="bottom"/>
          </w:tcPr>
          <w:p w14:paraId="553C96BC" w14:textId="77777777" w:rsidR="006836EC" w:rsidRDefault="006836EC">
            <w:pPr>
              <w:spacing w:line="120" w:lineRule="exact"/>
              <w:rPr>
                <w:rFonts w:ascii="Arial" w:hAnsi="Arial" w:cs="Arial"/>
                <w:b/>
                <w:bCs/>
                <w:sz w:val="16"/>
                <w:szCs w:val="16"/>
              </w:rPr>
            </w:pPr>
          </w:p>
          <w:p w14:paraId="553C96B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Type</w:t>
            </w:r>
          </w:p>
        </w:tc>
        <w:tc>
          <w:tcPr>
            <w:tcW w:w="689" w:type="dxa"/>
            <w:tcBorders>
              <w:top w:val="single" w:sz="6" w:space="0" w:color="000000"/>
              <w:left w:val="nil"/>
              <w:bottom w:val="single" w:sz="6" w:space="0" w:color="000000"/>
              <w:right w:val="single" w:sz="6" w:space="0" w:color="000000"/>
            </w:tcBorders>
            <w:vAlign w:val="bottom"/>
          </w:tcPr>
          <w:p w14:paraId="553C96BE" w14:textId="77777777" w:rsidR="006836EC" w:rsidRDefault="006836EC">
            <w:pPr>
              <w:spacing w:line="120" w:lineRule="exact"/>
              <w:rPr>
                <w:rFonts w:ascii="Arial" w:hAnsi="Arial" w:cs="Arial"/>
                <w:b/>
                <w:bCs/>
                <w:sz w:val="18"/>
                <w:szCs w:val="18"/>
              </w:rPr>
            </w:pPr>
          </w:p>
          <w:p w14:paraId="553C96B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Code</w:t>
            </w:r>
          </w:p>
        </w:tc>
        <w:tc>
          <w:tcPr>
            <w:tcW w:w="3302" w:type="dxa"/>
            <w:tcBorders>
              <w:top w:val="single" w:sz="6" w:space="0" w:color="000000"/>
              <w:left w:val="single" w:sz="6" w:space="0" w:color="000000"/>
              <w:bottom w:val="single" w:sz="6" w:space="0" w:color="000000"/>
              <w:right w:val="single" w:sz="6" w:space="0" w:color="000000"/>
            </w:tcBorders>
            <w:vAlign w:val="bottom"/>
          </w:tcPr>
          <w:p w14:paraId="553C96C0" w14:textId="77777777" w:rsidR="006836EC" w:rsidRDefault="006836EC">
            <w:pPr>
              <w:spacing w:line="120" w:lineRule="exact"/>
              <w:rPr>
                <w:rFonts w:ascii="Arial" w:hAnsi="Arial" w:cs="Arial"/>
                <w:b/>
                <w:bCs/>
                <w:sz w:val="18"/>
                <w:szCs w:val="18"/>
              </w:rPr>
            </w:pPr>
          </w:p>
          <w:p w14:paraId="553C96C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Amount Sold</w:t>
            </w:r>
          </w:p>
        </w:tc>
        <w:tc>
          <w:tcPr>
            <w:tcW w:w="1720" w:type="dxa"/>
            <w:tcBorders>
              <w:top w:val="single" w:sz="6" w:space="0" w:color="000000"/>
              <w:left w:val="single" w:sz="6" w:space="0" w:color="000000"/>
              <w:bottom w:val="single" w:sz="6" w:space="0" w:color="000000"/>
              <w:right w:val="single" w:sz="6" w:space="0" w:color="000000"/>
            </w:tcBorders>
            <w:vAlign w:val="bottom"/>
          </w:tcPr>
          <w:p w14:paraId="553C96C2" w14:textId="77777777" w:rsidR="006836EC" w:rsidRDefault="006836EC">
            <w:pPr>
              <w:spacing w:line="120" w:lineRule="exact"/>
              <w:rPr>
                <w:rFonts w:ascii="Arial" w:hAnsi="Arial" w:cs="Arial"/>
                <w:b/>
                <w:bCs/>
                <w:sz w:val="18"/>
                <w:szCs w:val="18"/>
              </w:rPr>
            </w:pPr>
          </w:p>
          <w:p w14:paraId="553C96C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Unit</w:t>
            </w:r>
          </w:p>
        </w:tc>
        <w:tc>
          <w:tcPr>
            <w:tcW w:w="2208" w:type="dxa"/>
            <w:vMerge/>
            <w:tcBorders>
              <w:top w:val="nil"/>
              <w:left w:val="single" w:sz="6" w:space="0" w:color="000000"/>
              <w:bottom w:val="single" w:sz="6" w:space="0" w:color="000000"/>
              <w:right w:val="single" w:sz="6" w:space="0" w:color="000000"/>
            </w:tcBorders>
          </w:tcPr>
          <w:p w14:paraId="553C96C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18"/>
                <w:szCs w:val="18"/>
              </w:rPr>
            </w:pPr>
          </w:p>
        </w:tc>
      </w:tr>
      <w:tr w:rsidR="006836EC" w14:paraId="553C96CC" w14:textId="77777777">
        <w:trPr>
          <w:jc w:val="center"/>
        </w:trPr>
        <w:tc>
          <w:tcPr>
            <w:tcW w:w="568" w:type="dxa"/>
            <w:vMerge w:val="restart"/>
            <w:tcBorders>
              <w:top w:val="single" w:sz="6" w:space="0" w:color="000000"/>
              <w:left w:val="single" w:sz="6" w:space="0" w:color="000000"/>
              <w:bottom w:val="nil"/>
              <w:right w:val="single" w:sz="6" w:space="0" w:color="000000"/>
            </w:tcBorders>
            <w:vAlign w:val="bottom"/>
          </w:tcPr>
          <w:p w14:paraId="553C96C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7"/>
                <w:szCs w:val="17"/>
              </w:rPr>
            </w:pPr>
            <w:r>
              <w:rPr>
                <w:rFonts w:ascii="Arial" w:hAnsi="Arial" w:cs="Arial"/>
                <w:b/>
                <w:bCs/>
                <w:sz w:val="18"/>
                <w:szCs w:val="18"/>
              </w:rPr>
              <w:t>21</w:t>
            </w:r>
          </w:p>
        </w:tc>
        <w:tc>
          <w:tcPr>
            <w:tcW w:w="2311" w:type="dxa"/>
            <w:vMerge w:val="restart"/>
            <w:tcBorders>
              <w:top w:val="single" w:sz="6" w:space="0" w:color="000000"/>
              <w:left w:val="single" w:sz="6" w:space="0" w:color="000000"/>
              <w:bottom w:val="nil"/>
              <w:right w:val="single" w:sz="6" w:space="0" w:color="000000"/>
            </w:tcBorders>
            <w:vAlign w:val="bottom"/>
          </w:tcPr>
          <w:p w14:paraId="553C96C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r>
              <w:rPr>
                <w:rFonts w:ascii="Arial" w:hAnsi="Arial" w:cs="Arial"/>
                <w:b/>
                <w:bCs/>
                <w:sz w:val="20"/>
                <w:szCs w:val="20"/>
              </w:rPr>
              <w:t>Trout (fish)</w:t>
            </w:r>
          </w:p>
        </w:tc>
        <w:tc>
          <w:tcPr>
            <w:tcW w:w="689" w:type="dxa"/>
            <w:tcBorders>
              <w:top w:val="single" w:sz="6" w:space="0" w:color="000000"/>
              <w:left w:val="single" w:sz="6" w:space="0" w:color="000000"/>
              <w:bottom w:val="nil"/>
              <w:right w:val="single" w:sz="6" w:space="0" w:color="000000"/>
            </w:tcBorders>
            <w:tcMar>
              <w:top w:w="29" w:type="dxa"/>
            </w:tcMar>
          </w:tcPr>
          <w:p w14:paraId="553C96C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101</w:t>
            </w:r>
          </w:p>
        </w:tc>
        <w:tc>
          <w:tcPr>
            <w:tcW w:w="3302" w:type="dxa"/>
            <w:vMerge w:val="restart"/>
            <w:tcBorders>
              <w:top w:val="single" w:sz="6" w:space="0" w:color="000000"/>
              <w:left w:val="single" w:sz="6" w:space="0" w:color="000000"/>
              <w:bottom w:val="nil"/>
              <w:right w:val="single" w:sz="6" w:space="0" w:color="000000"/>
            </w:tcBorders>
          </w:tcPr>
          <w:p w14:paraId="553C96C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201</w:t>
            </w:r>
          </w:p>
        </w:tc>
        <w:tc>
          <w:tcPr>
            <w:tcW w:w="1720" w:type="dxa"/>
            <w:vMerge w:val="restart"/>
            <w:tcBorders>
              <w:top w:val="single" w:sz="6" w:space="0" w:color="000000"/>
              <w:left w:val="single" w:sz="6" w:space="0" w:color="000000"/>
              <w:bottom w:val="nil"/>
              <w:right w:val="single" w:sz="6" w:space="0" w:color="000000"/>
            </w:tcBorders>
          </w:tcPr>
          <w:p w14:paraId="553C96C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301</w:t>
            </w:r>
          </w:p>
        </w:tc>
        <w:tc>
          <w:tcPr>
            <w:tcW w:w="2208" w:type="dxa"/>
            <w:vMerge w:val="restart"/>
            <w:tcBorders>
              <w:top w:val="single" w:sz="6" w:space="0" w:color="000000"/>
              <w:left w:val="single" w:sz="6" w:space="0" w:color="000000"/>
              <w:bottom w:val="nil"/>
              <w:right w:val="single" w:sz="6" w:space="0" w:color="000000"/>
            </w:tcBorders>
          </w:tcPr>
          <w:p w14:paraId="553C96C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401</w:t>
            </w:r>
          </w:p>
        </w:tc>
      </w:tr>
      <w:tr w:rsidR="006836EC" w14:paraId="553C96D3" w14:textId="77777777">
        <w:trPr>
          <w:jc w:val="center"/>
        </w:trPr>
        <w:tc>
          <w:tcPr>
            <w:tcW w:w="568" w:type="dxa"/>
            <w:vMerge/>
            <w:tcBorders>
              <w:top w:val="nil"/>
              <w:left w:val="single" w:sz="6" w:space="0" w:color="000000"/>
              <w:bottom w:val="single" w:sz="6" w:space="0" w:color="000000"/>
              <w:right w:val="single" w:sz="6" w:space="0" w:color="000000"/>
            </w:tcBorders>
            <w:vAlign w:val="bottom"/>
          </w:tcPr>
          <w:p w14:paraId="553C96C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8"/>
                <w:szCs w:val="18"/>
              </w:rPr>
            </w:pPr>
          </w:p>
        </w:tc>
        <w:tc>
          <w:tcPr>
            <w:tcW w:w="2311" w:type="dxa"/>
            <w:vMerge/>
            <w:tcBorders>
              <w:top w:val="nil"/>
              <w:left w:val="single" w:sz="6" w:space="0" w:color="000000"/>
              <w:bottom w:val="single" w:sz="6" w:space="0" w:color="000000"/>
              <w:right w:val="single" w:sz="6" w:space="0" w:color="000000"/>
            </w:tcBorders>
            <w:vAlign w:val="bottom"/>
          </w:tcPr>
          <w:p w14:paraId="553C96C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p>
        </w:tc>
        <w:tc>
          <w:tcPr>
            <w:tcW w:w="689" w:type="dxa"/>
            <w:tcBorders>
              <w:top w:val="nil"/>
              <w:left w:val="single" w:sz="6" w:space="0" w:color="000000"/>
              <w:bottom w:val="single" w:sz="6" w:space="0" w:color="000000"/>
              <w:right w:val="single" w:sz="6" w:space="0" w:color="000000"/>
            </w:tcBorders>
            <w:vAlign w:val="bottom"/>
          </w:tcPr>
          <w:p w14:paraId="553C96C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sz w:val="18"/>
                <w:szCs w:val="18"/>
              </w:rPr>
            </w:pPr>
            <w:r>
              <w:rPr>
                <w:rFonts w:ascii="Arial" w:hAnsi="Arial" w:cs="Arial"/>
                <w:b/>
                <w:bCs/>
                <w:sz w:val="18"/>
                <w:szCs w:val="18"/>
              </w:rPr>
              <w:t>98</w:t>
            </w:r>
          </w:p>
        </w:tc>
        <w:tc>
          <w:tcPr>
            <w:tcW w:w="3302" w:type="dxa"/>
            <w:vMerge/>
            <w:tcBorders>
              <w:top w:val="nil"/>
              <w:left w:val="single" w:sz="6" w:space="0" w:color="000000"/>
              <w:bottom w:val="single" w:sz="6" w:space="0" w:color="000000"/>
              <w:right w:val="single" w:sz="6" w:space="0" w:color="000000"/>
            </w:tcBorders>
          </w:tcPr>
          <w:p w14:paraId="553C96D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1720" w:type="dxa"/>
            <w:vMerge/>
            <w:tcBorders>
              <w:top w:val="nil"/>
              <w:left w:val="single" w:sz="6" w:space="0" w:color="000000"/>
              <w:bottom w:val="single" w:sz="6" w:space="0" w:color="000000"/>
              <w:right w:val="single" w:sz="6" w:space="0" w:color="000000"/>
            </w:tcBorders>
          </w:tcPr>
          <w:p w14:paraId="553C96D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2208" w:type="dxa"/>
            <w:vMerge/>
            <w:tcBorders>
              <w:top w:val="nil"/>
              <w:left w:val="single" w:sz="6" w:space="0" w:color="000000"/>
              <w:bottom w:val="single" w:sz="6" w:space="0" w:color="000000"/>
              <w:right w:val="single" w:sz="6" w:space="0" w:color="000000"/>
            </w:tcBorders>
          </w:tcPr>
          <w:p w14:paraId="553C96D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r>
      <w:tr w:rsidR="006836EC" w14:paraId="553C96DA" w14:textId="77777777">
        <w:trPr>
          <w:jc w:val="center"/>
        </w:trPr>
        <w:tc>
          <w:tcPr>
            <w:tcW w:w="568" w:type="dxa"/>
            <w:vMerge w:val="restart"/>
            <w:tcBorders>
              <w:top w:val="single" w:sz="6" w:space="0" w:color="000000"/>
              <w:left w:val="single" w:sz="6" w:space="0" w:color="000000"/>
              <w:bottom w:val="nil"/>
              <w:right w:val="single" w:sz="6" w:space="0" w:color="000000"/>
            </w:tcBorders>
            <w:vAlign w:val="bottom"/>
          </w:tcPr>
          <w:p w14:paraId="553C96D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8"/>
                <w:szCs w:val="18"/>
              </w:rPr>
            </w:pPr>
            <w:r>
              <w:rPr>
                <w:rFonts w:ascii="Arial" w:hAnsi="Arial" w:cs="Arial"/>
                <w:b/>
                <w:bCs/>
                <w:sz w:val="18"/>
                <w:szCs w:val="18"/>
              </w:rPr>
              <w:t>30</w:t>
            </w:r>
          </w:p>
        </w:tc>
        <w:tc>
          <w:tcPr>
            <w:tcW w:w="2311" w:type="dxa"/>
            <w:vMerge w:val="restart"/>
            <w:tcBorders>
              <w:top w:val="single" w:sz="6" w:space="0" w:color="000000"/>
              <w:left w:val="single" w:sz="6" w:space="0" w:color="000000"/>
              <w:bottom w:val="nil"/>
              <w:right w:val="single" w:sz="6" w:space="0" w:color="000000"/>
            </w:tcBorders>
            <w:vAlign w:val="bottom"/>
          </w:tcPr>
          <w:p w14:paraId="553C96D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r>
              <w:rPr>
                <w:rFonts w:ascii="Arial" w:hAnsi="Arial" w:cs="Arial"/>
                <w:b/>
                <w:bCs/>
                <w:sz w:val="20"/>
                <w:szCs w:val="20"/>
              </w:rPr>
              <w:t>Trout (eggs)</w:t>
            </w:r>
          </w:p>
        </w:tc>
        <w:tc>
          <w:tcPr>
            <w:tcW w:w="689" w:type="dxa"/>
            <w:tcBorders>
              <w:top w:val="single" w:sz="6" w:space="0" w:color="000000"/>
              <w:left w:val="single" w:sz="6" w:space="0" w:color="000000"/>
              <w:bottom w:val="nil"/>
              <w:right w:val="single" w:sz="6" w:space="0" w:color="000000"/>
            </w:tcBorders>
            <w:tcMar>
              <w:top w:w="29" w:type="dxa"/>
            </w:tcMar>
          </w:tcPr>
          <w:p w14:paraId="553C96D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101</w:t>
            </w:r>
          </w:p>
        </w:tc>
        <w:tc>
          <w:tcPr>
            <w:tcW w:w="3302" w:type="dxa"/>
            <w:vMerge w:val="restart"/>
            <w:tcBorders>
              <w:top w:val="single" w:sz="6" w:space="0" w:color="000000"/>
              <w:left w:val="single" w:sz="6" w:space="0" w:color="000000"/>
              <w:bottom w:val="nil"/>
              <w:right w:val="single" w:sz="6" w:space="0" w:color="000000"/>
            </w:tcBorders>
          </w:tcPr>
          <w:p w14:paraId="553C96D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201</w:t>
            </w:r>
          </w:p>
        </w:tc>
        <w:tc>
          <w:tcPr>
            <w:tcW w:w="1720" w:type="dxa"/>
            <w:vMerge w:val="restart"/>
            <w:tcBorders>
              <w:top w:val="single" w:sz="6" w:space="0" w:color="000000"/>
              <w:left w:val="single" w:sz="6" w:space="0" w:color="000000"/>
              <w:bottom w:val="nil"/>
              <w:right w:val="single" w:sz="6" w:space="0" w:color="000000"/>
            </w:tcBorders>
          </w:tcPr>
          <w:p w14:paraId="553C96D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26"/>
                <w:szCs w:val="26"/>
              </w:rPr>
            </w:pPr>
            <w:r>
              <w:rPr>
                <w:rFonts w:ascii="Arial" w:hAnsi="Arial" w:cs="Arial"/>
                <w:sz w:val="26"/>
                <w:szCs w:val="26"/>
                <w:vertAlign w:val="superscript"/>
              </w:rPr>
              <w:t>301</w:t>
            </w:r>
          </w:p>
        </w:tc>
        <w:tc>
          <w:tcPr>
            <w:tcW w:w="2208" w:type="dxa"/>
            <w:vMerge w:val="restart"/>
            <w:tcBorders>
              <w:top w:val="single" w:sz="6" w:space="0" w:color="000000"/>
              <w:left w:val="single" w:sz="6" w:space="0" w:color="000000"/>
              <w:bottom w:val="nil"/>
              <w:right w:val="single" w:sz="6" w:space="0" w:color="000000"/>
            </w:tcBorders>
          </w:tcPr>
          <w:p w14:paraId="553C96D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r>
              <w:rPr>
                <w:rFonts w:ascii="Arial" w:hAnsi="Arial" w:cs="Arial"/>
                <w:sz w:val="26"/>
                <w:szCs w:val="26"/>
                <w:vertAlign w:val="superscript"/>
              </w:rPr>
              <w:t>401</w:t>
            </w:r>
          </w:p>
        </w:tc>
      </w:tr>
      <w:tr w:rsidR="006836EC" w14:paraId="553C96E1" w14:textId="77777777">
        <w:trPr>
          <w:jc w:val="center"/>
        </w:trPr>
        <w:tc>
          <w:tcPr>
            <w:tcW w:w="568" w:type="dxa"/>
            <w:vMerge/>
            <w:tcBorders>
              <w:top w:val="nil"/>
              <w:left w:val="single" w:sz="6" w:space="0" w:color="000000"/>
              <w:bottom w:val="single" w:sz="6" w:space="0" w:color="000000"/>
              <w:right w:val="single" w:sz="6" w:space="0" w:color="000000"/>
            </w:tcBorders>
            <w:vAlign w:val="center"/>
          </w:tcPr>
          <w:p w14:paraId="553C96D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b/>
                <w:bCs/>
                <w:sz w:val="18"/>
                <w:szCs w:val="18"/>
              </w:rPr>
            </w:pPr>
          </w:p>
        </w:tc>
        <w:tc>
          <w:tcPr>
            <w:tcW w:w="2311" w:type="dxa"/>
            <w:vMerge/>
            <w:tcBorders>
              <w:top w:val="nil"/>
              <w:left w:val="single" w:sz="6" w:space="0" w:color="000000"/>
              <w:bottom w:val="single" w:sz="6" w:space="0" w:color="000000"/>
              <w:right w:val="single" w:sz="6" w:space="0" w:color="000000"/>
            </w:tcBorders>
            <w:vAlign w:val="center"/>
          </w:tcPr>
          <w:p w14:paraId="553C96D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b/>
                <w:bCs/>
                <w:sz w:val="18"/>
                <w:szCs w:val="18"/>
              </w:rPr>
            </w:pPr>
          </w:p>
        </w:tc>
        <w:tc>
          <w:tcPr>
            <w:tcW w:w="689" w:type="dxa"/>
            <w:tcBorders>
              <w:top w:val="nil"/>
              <w:left w:val="single" w:sz="6" w:space="0" w:color="000000"/>
              <w:bottom w:val="single" w:sz="6" w:space="0" w:color="000000"/>
              <w:right w:val="single" w:sz="6" w:space="0" w:color="000000"/>
            </w:tcBorders>
            <w:vAlign w:val="bottom"/>
          </w:tcPr>
          <w:p w14:paraId="553C96D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jc w:val="center"/>
              <w:rPr>
                <w:rFonts w:ascii="Arial" w:hAnsi="Arial" w:cs="Arial"/>
                <w:sz w:val="18"/>
                <w:szCs w:val="18"/>
              </w:rPr>
            </w:pPr>
            <w:r>
              <w:rPr>
                <w:rFonts w:ascii="Shruti" w:hAnsi="Shruti" w:cs="Shruti"/>
                <w:b/>
                <w:bCs/>
                <w:sz w:val="18"/>
                <w:szCs w:val="18"/>
              </w:rPr>
              <w:t>99</w:t>
            </w:r>
          </w:p>
        </w:tc>
        <w:tc>
          <w:tcPr>
            <w:tcW w:w="3302" w:type="dxa"/>
            <w:vMerge/>
            <w:tcBorders>
              <w:top w:val="nil"/>
              <w:left w:val="single" w:sz="6" w:space="0" w:color="000000"/>
              <w:bottom w:val="single" w:sz="6" w:space="0" w:color="000000"/>
              <w:right w:val="single" w:sz="6" w:space="0" w:color="000000"/>
            </w:tcBorders>
          </w:tcPr>
          <w:p w14:paraId="553C96D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1720" w:type="dxa"/>
            <w:vMerge/>
            <w:tcBorders>
              <w:top w:val="nil"/>
              <w:left w:val="single" w:sz="6" w:space="0" w:color="000000"/>
              <w:bottom w:val="single" w:sz="6" w:space="0" w:color="000000"/>
              <w:right w:val="single" w:sz="6" w:space="0" w:color="000000"/>
            </w:tcBorders>
          </w:tcPr>
          <w:p w14:paraId="553C96D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c>
          <w:tcPr>
            <w:tcW w:w="2208" w:type="dxa"/>
            <w:vMerge/>
            <w:tcBorders>
              <w:top w:val="nil"/>
              <w:left w:val="single" w:sz="6" w:space="0" w:color="000000"/>
              <w:bottom w:val="single" w:sz="6" w:space="0" w:color="000000"/>
              <w:right w:val="single" w:sz="6" w:space="0" w:color="000000"/>
            </w:tcBorders>
          </w:tcPr>
          <w:p w14:paraId="553C96E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48"/>
              <w:rPr>
                <w:rFonts w:ascii="Arial" w:hAnsi="Arial" w:cs="Arial"/>
                <w:sz w:val="18"/>
                <w:szCs w:val="18"/>
              </w:rPr>
            </w:pPr>
          </w:p>
        </w:tc>
      </w:tr>
    </w:tbl>
    <w:p w14:paraId="553C96E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6E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firstLine="10476"/>
        <w:rPr>
          <w:rFonts w:ascii="Arial" w:hAnsi="Arial" w:cs="Arial"/>
          <w:sz w:val="18"/>
          <w:szCs w:val="18"/>
        </w:rPr>
      </w:pPr>
    </w:p>
    <w:p w14:paraId="553C96E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sectPr w:rsidR="006836EC" w:rsidSect="00910EB7">
          <w:pgSz w:w="12240" w:h="15840" w:code="1"/>
          <w:pgMar w:top="432" w:right="432" w:bottom="432" w:left="432" w:header="540" w:footer="0" w:gutter="14"/>
          <w:cols w:space="720"/>
          <w:noEndnote/>
        </w:sectPr>
      </w:pPr>
    </w:p>
    <w:tbl>
      <w:tblPr>
        <w:tblW w:w="0" w:type="auto"/>
        <w:jc w:val="center"/>
        <w:tblLayout w:type="fixed"/>
        <w:tblCellMar>
          <w:left w:w="55" w:type="dxa"/>
          <w:right w:w="55" w:type="dxa"/>
        </w:tblCellMar>
        <w:tblLook w:val="0000" w:firstRow="0" w:lastRow="0" w:firstColumn="0" w:lastColumn="0" w:noHBand="0" w:noVBand="0"/>
      </w:tblPr>
      <w:tblGrid>
        <w:gridCol w:w="565"/>
        <w:gridCol w:w="3433"/>
        <w:gridCol w:w="1350"/>
        <w:gridCol w:w="1974"/>
        <w:gridCol w:w="1270"/>
        <w:gridCol w:w="2206"/>
      </w:tblGrid>
      <w:tr w:rsidR="00D47AFD" w14:paraId="553C96E7" w14:textId="77777777">
        <w:trPr>
          <w:jc w:val="center"/>
        </w:trPr>
        <w:tc>
          <w:tcPr>
            <w:tcW w:w="565" w:type="dxa"/>
            <w:gridSpan w:val="6"/>
            <w:tcBorders>
              <w:top w:val="nil"/>
              <w:left w:val="nil"/>
              <w:bottom w:val="single" w:sz="6" w:space="0" w:color="000000"/>
              <w:right w:val="nil"/>
            </w:tcBorders>
            <w:vAlign w:val="bottom"/>
          </w:tcPr>
          <w:p w14:paraId="553C96E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19" w:hanging="1519"/>
              <w:rPr>
                <w:rFonts w:ascii="Arial" w:hAnsi="Arial" w:cs="Arial"/>
                <w:sz w:val="22"/>
                <w:szCs w:val="22"/>
              </w:rPr>
            </w:pPr>
            <w:r>
              <w:rPr>
                <w:rFonts w:ascii="Arial" w:hAnsi="Arial" w:cs="Arial"/>
                <w:b/>
                <w:bCs/>
              </w:rPr>
              <w:lastRenderedPageBreak/>
              <w:t>SECTION 4:</w:t>
            </w:r>
            <w:r>
              <w:rPr>
                <w:rFonts w:ascii="Arial" w:hAnsi="Arial" w:cs="Arial"/>
                <w:b/>
                <w:bCs/>
              </w:rPr>
              <w:tab/>
              <w:t>SPECIES OTHER THAN TROUT</w:t>
            </w:r>
            <w:r>
              <w:rPr>
                <w:rFonts w:ascii="Arial" w:hAnsi="Arial" w:cs="Arial"/>
              </w:rPr>
              <w:t xml:space="preserve">   </w:t>
            </w:r>
          </w:p>
          <w:p w14:paraId="553C96E6" w14:textId="0B40D085"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rPr>
            </w:pPr>
            <w:r>
              <w:rPr>
                <w:rFonts w:ascii="Arial" w:hAnsi="Arial" w:cs="Arial"/>
                <w:sz w:val="18"/>
                <w:szCs w:val="18"/>
              </w:rPr>
              <w:t xml:space="preserve">Please complete the table below by recording the aquaculture sales from your operation in </w:t>
            </w:r>
            <w:r w:rsidR="008C1676">
              <w:rPr>
                <w:rFonts w:ascii="Arial" w:hAnsi="Arial" w:cs="Arial"/>
                <w:sz w:val="18"/>
                <w:szCs w:val="18"/>
              </w:rPr>
              <w:t>2016</w:t>
            </w:r>
            <w:r>
              <w:rPr>
                <w:rFonts w:ascii="Arial" w:hAnsi="Arial" w:cs="Arial"/>
                <w:sz w:val="18"/>
                <w:szCs w:val="18"/>
              </w:rPr>
              <w:t>.  Record the species, species code, amount sold, unit of measure code, and total sales for each specie</w:t>
            </w:r>
            <w:r w:rsidR="00D22269">
              <w:rPr>
                <w:rFonts w:ascii="Arial" w:hAnsi="Arial" w:cs="Arial"/>
                <w:sz w:val="18"/>
                <w:szCs w:val="18"/>
              </w:rPr>
              <w:t>s</w:t>
            </w:r>
            <w:r>
              <w:rPr>
                <w:rFonts w:ascii="Arial" w:hAnsi="Arial" w:cs="Arial"/>
                <w:sz w:val="18"/>
                <w:szCs w:val="18"/>
              </w:rPr>
              <w:t>.</w:t>
            </w:r>
          </w:p>
        </w:tc>
      </w:tr>
      <w:tr w:rsidR="00D47AFD" w14:paraId="553C96F1" w14:textId="77777777">
        <w:trPr>
          <w:jc w:val="center"/>
        </w:trPr>
        <w:tc>
          <w:tcPr>
            <w:tcW w:w="565" w:type="dxa"/>
            <w:gridSpan w:val="3"/>
            <w:tcBorders>
              <w:top w:val="single" w:sz="6" w:space="0" w:color="000000"/>
              <w:left w:val="single" w:sz="6" w:space="0" w:color="000000"/>
              <w:bottom w:val="single" w:sz="6" w:space="0" w:color="000000"/>
              <w:right w:val="single" w:sz="6" w:space="0" w:color="000000"/>
            </w:tcBorders>
            <w:vAlign w:val="bottom"/>
          </w:tcPr>
          <w:p w14:paraId="553C96E8" w14:textId="77777777" w:rsidR="006836EC" w:rsidRDefault="006836EC">
            <w:pPr>
              <w:spacing w:line="91" w:lineRule="exact"/>
              <w:rPr>
                <w:rFonts w:ascii="Arial" w:hAnsi="Arial" w:cs="Arial"/>
              </w:rPr>
            </w:pPr>
          </w:p>
          <w:p w14:paraId="553C96E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18"/>
                <w:szCs w:val="18"/>
              </w:rPr>
              <w:t>Species and Code</w:t>
            </w:r>
          </w:p>
          <w:p w14:paraId="553C96E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sz w:val="18"/>
                <w:szCs w:val="18"/>
              </w:rPr>
              <w:t>(from Table 1 below)</w:t>
            </w:r>
          </w:p>
        </w:tc>
        <w:tc>
          <w:tcPr>
            <w:tcW w:w="1974" w:type="dxa"/>
            <w:gridSpan w:val="2"/>
            <w:tcBorders>
              <w:top w:val="single" w:sz="6" w:space="0" w:color="000000"/>
              <w:left w:val="single" w:sz="6" w:space="0" w:color="000000"/>
              <w:bottom w:val="single" w:sz="6" w:space="0" w:color="000000"/>
              <w:right w:val="single" w:sz="6" w:space="0" w:color="000000"/>
            </w:tcBorders>
            <w:vAlign w:val="bottom"/>
          </w:tcPr>
          <w:p w14:paraId="553C96EB" w14:textId="77777777" w:rsidR="006836EC" w:rsidRDefault="006836EC">
            <w:pPr>
              <w:spacing w:line="91" w:lineRule="exact"/>
              <w:rPr>
                <w:rFonts w:ascii="Arial" w:hAnsi="Arial" w:cs="Arial"/>
                <w:sz w:val="18"/>
                <w:szCs w:val="18"/>
              </w:rPr>
            </w:pPr>
          </w:p>
          <w:p w14:paraId="553C96E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18"/>
                <w:szCs w:val="18"/>
              </w:rPr>
              <w:t>Amount Sold and Unit of Measure</w:t>
            </w:r>
          </w:p>
          <w:p w14:paraId="553C96E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sz w:val="18"/>
                <w:szCs w:val="18"/>
              </w:rPr>
              <w:t>(from Table 2 below)</w:t>
            </w:r>
          </w:p>
        </w:tc>
        <w:tc>
          <w:tcPr>
            <w:tcW w:w="2206" w:type="dxa"/>
            <w:vMerge w:val="restart"/>
            <w:tcBorders>
              <w:top w:val="single" w:sz="6" w:space="0" w:color="000000"/>
              <w:left w:val="single" w:sz="6" w:space="0" w:color="000000"/>
              <w:bottom w:val="nil"/>
              <w:right w:val="single" w:sz="6" w:space="0" w:color="000000"/>
            </w:tcBorders>
            <w:vAlign w:val="bottom"/>
          </w:tcPr>
          <w:p w14:paraId="553C96EE" w14:textId="77777777" w:rsidR="006836EC" w:rsidRDefault="006836EC">
            <w:pPr>
              <w:spacing w:line="91" w:lineRule="exact"/>
              <w:rPr>
                <w:rFonts w:ascii="Arial" w:hAnsi="Arial" w:cs="Arial"/>
                <w:sz w:val="18"/>
                <w:szCs w:val="18"/>
              </w:rPr>
            </w:pPr>
          </w:p>
          <w:p w14:paraId="553C96E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18"/>
                <w:szCs w:val="18"/>
              </w:rPr>
              <w:t>Total Sales for Each Species</w:t>
            </w:r>
          </w:p>
          <w:p w14:paraId="553C96F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sz w:val="18"/>
                <w:szCs w:val="18"/>
              </w:rPr>
              <w:t>($)</w:t>
            </w:r>
          </w:p>
        </w:tc>
      </w:tr>
      <w:tr w:rsidR="006836EC" w14:paraId="553C96FD"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bottom"/>
          </w:tcPr>
          <w:p w14:paraId="553C96F2" w14:textId="77777777" w:rsidR="006836EC" w:rsidRDefault="006836EC">
            <w:pPr>
              <w:spacing w:line="120" w:lineRule="exact"/>
              <w:rPr>
                <w:rFonts w:ascii="Arial" w:hAnsi="Arial" w:cs="Arial"/>
                <w:sz w:val="18"/>
                <w:szCs w:val="18"/>
              </w:rPr>
            </w:pPr>
          </w:p>
          <w:p w14:paraId="553C96F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6"/>
                <w:szCs w:val="16"/>
              </w:rPr>
              <w:t>Line #</w:t>
            </w:r>
          </w:p>
        </w:tc>
        <w:tc>
          <w:tcPr>
            <w:tcW w:w="3433" w:type="dxa"/>
            <w:tcBorders>
              <w:top w:val="single" w:sz="6" w:space="0" w:color="000000"/>
              <w:left w:val="single" w:sz="6" w:space="0" w:color="000000"/>
              <w:bottom w:val="single" w:sz="6" w:space="0" w:color="000000"/>
              <w:right w:val="single" w:sz="6" w:space="0" w:color="000000"/>
            </w:tcBorders>
            <w:vAlign w:val="bottom"/>
          </w:tcPr>
          <w:p w14:paraId="553C96F4" w14:textId="77777777" w:rsidR="006836EC" w:rsidRDefault="006836EC">
            <w:pPr>
              <w:spacing w:line="120" w:lineRule="exact"/>
              <w:rPr>
                <w:rFonts w:ascii="Arial" w:hAnsi="Arial" w:cs="Arial"/>
                <w:b/>
                <w:bCs/>
                <w:sz w:val="18"/>
                <w:szCs w:val="18"/>
              </w:rPr>
            </w:pPr>
          </w:p>
          <w:p w14:paraId="553C96F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Species</w:t>
            </w:r>
          </w:p>
        </w:tc>
        <w:tc>
          <w:tcPr>
            <w:tcW w:w="1350" w:type="dxa"/>
            <w:tcBorders>
              <w:top w:val="single" w:sz="6" w:space="0" w:color="000000"/>
              <w:left w:val="single" w:sz="6" w:space="0" w:color="000000"/>
              <w:bottom w:val="single" w:sz="6" w:space="0" w:color="000000"/>
              <w:right w:val="single" w:sz="6" w:space="0" w:color="000000"/>
            </w:tcBorders>
            <w:vAlign w:val="bottom"/>
          </w:tcPr>
          <w:p w14:paraId="553C96F6" w14:textId="77777777" w:rsidR="006836EC" w:rsidRDefault="006836EC">
            <w:pPr>
              <w:spacing w:line="120" w:lineRule="exact"/>
              <w:rPr>
                <w:rFonts w:ascii="Arial" w:hAnsi="Arial" w:cs="Arial"/>
                <w:b/>
                <w:bCs/>
                <w:sz w:val="18"/>
                <w:szCs w:val="18"/>
              </w:rPr>
            </w:pPr>
          </w:p>
          <w:p w14:paraId="553C96F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Code</w:t>
            </w:r>
          </w:p>
        </w:tc>
        <w:tc>
          <w:tcPr>
            <w:tcW w:w="1974" w:type="dxa"/>
            <w:tcBorders>
              <w:top w:val="single" w:sz="6" w:space="0" w:color="000000"/>
              <w:left w:val="single" w:sz="6" w:space="0" w:color="000000"/>
              <w:bottom w:val="single" w:sz="6" w:space="0" w:color="000000"/>
              <w:right w:val="single" w:sz="6" w:space="0" w:color="000000"/>
            </w:tcBorders>
            <w:vAlign w:val="bottom"/>
          </w:tcPr>
          <w:p w14:paraId="553C96F8" w14:textId="77777777" w:rsidR="006836EC" w:rsidRDefault="006836EC">
            <w:pPr>
              <w:spacing w:line="120" w:lineRule="exact"/>
              <w:rPr>
                <w:rFonts w:ascii="Arial" w:hAnsi="Arial" w:cs="Arial"/>
                <w:b/>
                <w:bCs/>
                <w:sz w:val="18"/>
                <w:szCs w:val="18"/>
              </w:rPr>
            </w:pPr>
          </w:p>
          <w:p w14:paraId="553C96F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Amount Sold</w:t>
            </w:r>
          </w:p>
        </w:tc>
        <w:tc>
          <w:tcPr>
            <w:tcW w:w="1270" w:type="dxa"/>
            <w:tcBorders>
              <w:top w:val="single" w:sz="6" w:space="0" w:color="000000"/>
              <w:left w:val="single" w:sz="6" w:space="0" w:color="000000"/>
              <w:bottom w:val="single" w:sz="6" w:space="0" w:color="000000"/>
              <w:right w:val="single" w:sz="6" w:space="0" w:color="000000"/>
            </w:tcBorders>
            <w:vAlign w:val="bottom"/>
          </w:tcPr>
          <w:p w14:paraId="553C96FA" w14:textId="77777777" w:rsidR="006836EC" w:rsidRDefault="006836EC">
            <w:pPr>
              <w:spacing w:line="120" w:lineRule="exact"/>
              <w:rPr>
                <w:rFonts w:ascii="Arial" w:hAnsi="Arial" w:cs="Arial"/>
                <w:b/>
                <w:bCs/>
                <w:sz w:val="18"/>
                <w:szCs w:val="18"/>
              </w:rPr>
            </w:pPr>
          </w:p>
          <w:p w14:paraId="553C96F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jc w:val="center"/>
              <w:rPr>
                <w:rFonts w:ascii="Arial" w:hAnsi="Arial" w:cs="Arial"/>
                <w:b/>
                <w:bCs/>
                <w:sz w:val="18"/>
                <w:szCs w:val="18"/>
              </w:rPr>
            </w:pPr>
            <w:r>
              <w:rPr>
                <w:rFonts w:ascii="Arial" w:hAnsi="Arial" w:cs="Arial"/>
                <w:b/>
                <w:bCs/>
                <w:sz w:val="18"/>
                <w:szCs w:val="18"/>
              </w:rPr>
              <w:t>Unit</w:t>
            </w:r>
          </w:p>
        </w:tc>
        <w:tc>
          <w:tcPr>
            <w:tcW w:w="2206" w:type="dxa"/>
            <w:vMerge/>
            <w:tcBorders>
              <w:top w:val="nil"/>
              <w:left w:val="single" w:sz="6" w:space="0" w:color="000000"/>
              <w:bottom w:val="single" w:sz="6" w:space="0" w:color="000000"/>
              <w:right w:val="single" w:sz="6" w:space="0" w:color="000000"/>
            </w:tcBorders>
          </w:tcPr>
          <w:p w14:paraId="553C96F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58"/>
              <w:rPr>
                <w:rFonts w:ascii="Arial" w:hAnsi="Arial" w:cs="Arial"/>
                <w:sz w:val="18"/>
                <w:szCs w:val="18"/>
              </w:rPr>
            </w:pPr>
          </w:p>
        </w:tc>
      </w:tr>
      <w:tr w:rsidR="006836EC" w14:paraId="553C970A" w14:textId="77777777">
        <w:trPr>
          <w:jc w:val="center"/>
        </w:trPr>
        <w:tc>
          <w:tcPr>
            <w:tcW w:w="565"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6FE" w14:textId="77777777" w:rsidR="006836EC" w:rsidRDefault="006836EC">
            <w:pPr>
              <w:spacing w:line="62" w:lineRule="exact"/>
              <w:rPr>
                <w:rFonts w:ascii="Arial" w:hAnsi="Arial" w:cs="Arial"/>
                <w:sz w:val="18"/>
                <w:szCs w:val="18"/>
              </w:rPr>
            </w:pPr>
          </w:p>
          <w:p w14:paraId="553C96F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8"/>
                <w:szCs w:val="18"/>
              </w:rPr>
              <w:t>EX.</w:t>
            </w:r>
          </w:p>
        </w:tc>
        <w:tc>
          <w:tcPr>
            <w:tcW w:w="3433"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0" w14:textId="77777777" w:rsidR="006836EC" w:rsidRDefault="006836EC">
            <w:pPr>
              <w:spacing w:line="62" w:lineRule="exact"/>
              <w:rPr>
                <w:rFonts w:ascii="Arial" w:hAnsi="Arial" w:cs="Arial"/>
                <w:sz w:val="17"/>
                <w:szCs w:val="17"/>
              </w:rPr>
            </w:pPr>
          </w:p>
          <w:p w14:paraId="553C970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7"/>
                <w:szCs w:val="17"/>
              </w:rPr>
            </w:pPr>
            <w:r>
              <w:rPr>
                <w:rFonts w:ascii="Arial" w:hAnsi="Arial" w:cs="Arial"/>
                <w:b/>
                <w:bCs/>
                <w:sz w:val="17"/>
                <w:szCs w:val="17"/>
              </w:rPr>
              <w:t>Hybrid Striped Bass</w:t>
            </w:r>
          </w:p>
        </w:tc>
        <w:tc>
          <w:tcPr>
            <w:tcW w:w="1350"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2" w14:textId="77777777" w:rsidR="006836EC" w:rsidRDefault="006836EC">
            <w:pPr>
              <w:spacing w:line="62" w:lineRule="exact"/>
              <w:rPr>
                <w:rFonts w:ascii="Arial" w:hAnsi="Arial" w:cs="Arial"/>
                <w:sz w:val="17"/>
                <w:szCs w:val="17"/>
              </w:rPr>
            </w:pPr>
          </w:p>
          <w:p w14:paraId="553C970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7"/>
                <w:szCs w:val="17"/>
              </w:rPr>
            </w:pPr>
            <w:r>
              <w:rPr>
                <w:rFonts w:ascii="Arial" w:hAnsi="Arial" w:cs="Arial"/>
                <w:b/>
                <w:bCs/>
                <w:sz w:val="17"/>
                <w:szCs w:val="17"/>
              </w:rPr>
              <w:t>10</w:t>
            </w:r>
          </w:p>
        </w:tc>
        <w:tc>
          <w:tcPr>
            <w:tcW w:w="1974"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4" w14:textId="77777777" w:rsidR="006836EC" w:rsidRDefault="006836EC">
            <w:pPr>
              <w:spacing w:line="62" w:lineRule="exact"/>
              <w:rPr>
                <w:rFonts w:ascii="Arial" w:hAnsi="Arial" w:cs="Arial"/>
                <w:b/>
                <w:bCs/>
                <w:sz w:val="17"/>
                <w:szCs w:val="17"/>
              </w:rPr>
            </w:pPr>
          </w:p>
          <w:p w14:paraId="553C970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10,000</w:t>
            </w:r>
          </w:p>
        </w:tc>
        <w:tc>
          <w:tcPr>
            <w:tcW w:w="1270"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6" w14:textId="77777777" w:rsidR="006836EC" w:rsidRDefault="006836EC">
            <w:pPr>
              <w:spacing w:line="62" w:lineRule="exact"/>
              <w:rPr>
                <w:rFonts w:ascii="Arial" w:hAnsi="Arial" w:cs="Arial"/>
                <w:sz w:val="17"/>
                <w:szCs w:val="17"/>
              </w:rPr>
            </w:pPr>
          </w:p>
          <w:p w14:paraId="553C970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2</w:t>
            </w:r>
          </w:p>
        </w:tc>
        <w:tc>
          <w:tcPr>
            <w:tcW w:w="2206"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8" w14:textId="77777777" w:rsidR="006836EC" w:rsidRDefault="006836EC">
            <w:pPr>
              <w:spacing w:line="62" w:lineRule="exact"/>
              <w:rPr>
                <w:rFonts w:ascii="Arial" w:hAnsi="Arial" w:cs="Arial"/>
                <w:sz w:val="17"/>
                <w:szCs w:val="17"/>
              </w:rPr>
            </w:pPr>
          </w:p>
          <w:p w14:paraId="553C970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$26,800</w:t>
            </w:r>
          </w:p>
        </w:tc>
      </w:tr>
      <w:tr w:rsidR="006836EC" w14:paraId="553C9717" w14:textId="77777777">
        <w:trPr>
          <w:jc w:val="center"/>
        </w:trPr>
        <w:tc>
          <w:tcPr>
            <w:tcW w:w="565"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B" w14:textId="77777777" w:rsidR="006836EC" w:rsidRDefault="006836EC">
            <w:pPr>
              <w:spacing w:line="62" w:lineRule="exact"/>
              <w:rPr>
                <w:rFonts w:ascii="Arial" w:hAnsi="Arial" w:cs="Arial"/>
                <w:sz w:val="17"/>
                <w:szCs w:val="17"/>
              </w:rPr>
            </w:pPr>
          </w:p>
          <w:p w14:paraId="553C970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8"/>
                <w:szCs w:val="18"/>
              </w:rPr>
              <w:t>EX.</w:t>
            </w:r>
          </w:p>
        </w:tc>
        <w:tc>
          <w:tcPr>
            <w:tcW w:w="3433"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D" w14:textId="77777777" w:rsidR="006836EC" w:rsidRDefault="006836EC">
            <w:pPr>
              <w:spacing w:line="62" w:lineRule="exact"/>
              <w:rPr>
                <w:rFonts w:ascii="Arial" w:hAnsi="Arial" w:cs="Arial"/>
                <w:sz w:val="17"/>
                <w:szCs w:val="17"/>
              </w:rPr>
            </w:pPr>
          </w:p>
          <w:p w14:paraId="553C970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7"/>
                <w:szCs w:val="17"/>
              </w:rPr>
            </w:pPr>
            <w:r>
              <w:rPr>
                <w:rFonts w:ascii="Arial" w:hAnsi="Arial" w:cs="Arial"/>
                <w:b/>
                <w:bCs/>
                <w:sz w:val="17"/>
                <w:szCs w:val="17"/>
              </w:rPr>
              <w:t>Frogs</w:t>
            </w:r>
          </w:p>
        </w:tc>
        <w:tc>
          <w:tcPr>
            <w:tcW w:w="1350"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0F" w14:textId="77777777" w:rsidR="006836EC" w:rsidRDefault="006836EC">
            <w:pPr>
              <w:spacing w:line="62" w:lineRule="exact"/>
              <w:rPr>
                <w:rFonts w:ascii="Arial" w:hAnsi="Arial" w:cs="Arial"/>
                <w:sz w:val="17"/>
                <w:szCs w:val="17"/>
              </w:rPr>
            </w:pPr>
          </w:p>
          <w:p w14:paraId="553C971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7"/>
                <w:szCs w:val="17"/>
              </w:rPr>
            </w:pPr>
            <w:r>
              <w:rPr>
                <w:rFonts w:ascii="Arial" w:hAnsi="Arial" w:cs="Arial"/>
                <w:b/>
                <w:bCs/>
                <w:sz w:val="17"/>
                <w:szCs w:val="17"/>
              </w:rPr>
              <w:t>71</w:t>
            </w:r>
          </w:p>
        </w:tc>
        <w:tc>
          <w:tcPr>
            <w:tcW w:w="1974"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11" w14:textId="77777777" w:rsidR="006836EC" w:rsidRDefault="006836EC">
            <w:pPr>
              <w:spacing w:line="62" w:lineRule="exact"/>
              <w:rPr>
                <w:rFonts w:ascii="Arial" w:hAnsi="Arial" w:cs="Arial"/>
                <w:b/>
                <w:bCs/>
                <w:sz w:val="17"/>
                <w:szCs w:val="17"/>
              </w:rPr>
            </w:pPr>
          </w:p>
          <w:p w14:paraId="553C971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20,000</w:t>
            </w:r>
          </w:p>
        </w:tc>
        <w:tc>
          <w:tcPr>
            <w:tcW w:w="1270"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13" w14:textId="77777777" w:rsidR="006836EC" w:rsidRDefault="006836EC">
            <w:pPr>
              <w:spacing w:line="62" w:lineRule="exact"/>
              <w:rPr>
                <w:rFonts w:ascii="Arial" w:hAnsi="Arial" w:cs="Arial"/>
                <w:sz w:val="17"/>
                <w:szCs w:val="17"/>
              </w:rPr>
            </w:pPr>
          </w:p>
          <w:p w14:paraId="553C971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7"/>
                <w:szCs w:val="17"/>
              </w:rPr>
            </w:pPr>
            <w:r>
              <w:rPr>
                <w:rFonts w:ascii="Arial" w:hAnsi="Arial" w:cs="Arial"/>
                <w:b/>
                <w:bCs/>
                <w:sz w:val="17"/>
                <w:szCs w:val="17"/>
              </w:rPr>
              <w:t>1</w:t>
            </w:r>
          </w:p>
        </w:tc>
        <w:tc>
          <w:tcPr>
            <w:tcW w:w="2206" w:type="dxa"/>
            <w:tcBorders>
              <w:top w:val="single" w:sz="6" w:space="0" w:color="000000"/>
              <w:left w:val="single" w:sz="6" w:space="0" w:color="000000"/>
              <w:bottom w:val="single" w:sz="6" w:space="0" w:color="000000"/>
              <w:right w:val="single" w:sz="6" w:space="0" w:color="000000"/>
            </w:tcBorders>
            <w:shd w:val="pct20" w:color="000000" w:fill="FFFFFF"/>
            <w:vAlign w:val="center"/>
          </w:tcPr>
          <w:p w14:paraId="553C9715" w14:textId="77777777" w:rsidR="006836EC" w:rsidRDefault="006836EC">
            <w:pPr>
              <w:spacing w:line="62" w:lineRule="exact"/>
              <w:rPr>
                <w:rFonts w:ascii="Arial" w:hAnsi="Arial" w:cs="Arial"/>
                <w:sz w:val="17"/>
                <w:szCs w:val="17"/>
              </w:rPr>
            </w:pPr>
          </w:p>
          <w:p w14:paraId="553C971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r>
              <w:rPr>
                <w:rFonts w:ascii="Arial" w:hAnsi="Arial" w:cs="Arial"/>
                <w:b/>
                <w:bCs/>
                <w:sz w:val="17"/>
                <w:szCs w:val="17"/>
              </w:rPr>
              <w:t>$10,000</w:t>
            </w:r>
          </w:p>
        </w:tc>
      </w:tr>
      <w:tr w:rsidR="006836EC" w14:paraId="553C971E"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1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01</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1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1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1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1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1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25"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1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02</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2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2C"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2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03</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2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33"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2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04</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2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2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3A"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3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05</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3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41"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3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06</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3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3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48"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4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07</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4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4F"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4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08</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4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4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56"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5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09</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5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5D"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5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10</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5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5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64"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5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11</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5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6B"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6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12</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6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72"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6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13</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6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6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79"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7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14</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7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80"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7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15</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7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7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87"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8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16</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8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8E"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8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17</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8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8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95"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8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18</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9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9C"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9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19</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9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r w:rsidR="006836EC" w14:paraId="553C97A3" w14:textId="77777777">
        <w:trPr>
          <w:jc w:val="center"/>
        </w:trPr>
        <w:tc>
          <w:tcPr>
            <w:tcW w:w="565" w:type="dxa"/>
            <w:tcBorders>
              <w:top w:val="single" w:sz="6" w:space="0" w:color="000000"/>
              <w:left w:val="single" w:sz="6" w:space="0" w:color="000000"/>
              <w:bottom w:val="single" w:sz="6" w:space="0" w:color="000000"/>
              <w:right w:val="single" w:sz="6" w:space="0" w:color="000000"/>
            </w:tcBorders>
            <w:vAlign w:val="center"/>
          </w:tcPr>
          <w:p w14:paraId="553C979D" w14:textId="77777777" w:rsidR="006836EC" w:rsidRDefault="00D47AFD">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18"/>
                <w:szCs w:val="18"/>
              </w:rPr>
            </w:pPr>
            <w:r>
              <w:rPr>
                <w:rFonts w:ascii="Arial" w:hAnsi="Arial" w:cs="Arial"/>
                <w:b/>
                <w:bCs/>
                <w:sz w:val="18"/>
                <w:szCs w:val="18"/>
              </w:rPr>
              <w:t>2</w:t>
            </w:r>
            <w:r w:rsidR="006836EC">
              <w:rPr>
                <w:rFonts w:ascii="Arial" w:hAnsi="Arial" w:cs="Arial"/>
                <w:b/>
                <w:bCs/>
                <w:sz w:val="18"/>
                <w:szCs w:val="18"/>
              </w:rPr>
              <w:t>0</w:t>
            </w:r>
          </w:p>
        </w:tc>
        <w:tc>
          <w:tcPr>
            <w:tcW w:w="3433" w:type="dxa"/>
            <w:tcBorders>
              <w:top w:val="single" w:sz="6" w:space="0" w:color="000000"/>
              <w:left w:val="single" w:sz="6" w:space="0" w:color="000000"/>
              <w:bottom w:val="single" w:sz="6" w:space="0" w:color="000000"/>
              <w:right w:val="single" w:sz="6" w:space="0" w:color="000000"/>
            </w:tcBorders>
            <w:vAlign w:val="center"/>
          </w:tcPr>
          <w:p w14:paraId="553C979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c>
          <w:tcPr>
            <w:tcW w:w="135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9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101</w:t>
            </w:r>
          </w:p>
        </w:tc>
        <w:tc>
          <w:tcPr>
            <w:tcW w:w="1974"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A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201</w:t>
            </w:r>
          </w:p>
        </w:tc>
        <w:tc>
          <w:tcPr>
            <w:tcW w:w="1270"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A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rPr>
            </w:pPr>
            <w:r>
              <w:rPr>
                <w:rFonts w:ascii="Arial" w:hAnsi="Arial" w:cs="Arial"/>
                <w:vertAlign w:val="superscript"/>
              </w:rPr>
              <w:t>301</w:t>
            </w:r>
          </w:p>
        </w:tc>
        <w:tc>
          <w:tcPr>
            <w:tcW w:w="2206" w:type="dxa"/>
            <w:tcBorders>
              <w:top w:val="single" w:sz="6" w:space="0" w:color="000000"/>
              <w:left w:val="single" w:sz="6" w:space="0" w:color="000000"/>
              <w:bottom w:val="single" w:sz="6" w:space="0" w:color="000000"/>
              <w:right w:val="single" w:sz="6" w:space="0" w:color="000000"/>
            </w:tcBorders>
            <w:tcMar>
              <w:top w:w="14" w:type="dxa"/>
              <w:left w:w="29" w:type="dxa"/>
              <w:right w:w="29" w:type="dxa"/>
            </w:tcMar>
          </w:tcPr>
          <w:p w14:paraId="553C97A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vertAlign w:val="superscript"/>
              </w:rPr>
              <w:t>401</w:t>
            </w:r>
          </w:p>
        </w:tc>
      </w:tr>
    </w:tbl>
    <w:p w14:paraId="553C97A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p>
    <w:tbl>
      <w:tblPr>
        <w:tblW w:w="0" w:type="auto"/>
        <w:jc w:val="center"/>
        <w:tblLayout w:type="fixed"/>
        <w:tblCellMar>
          <w:left w:w="120" w:type="dxa"/>
          <w:right w:w="120" w:type="dxa"/>
        </w:tblCellMar>
        <w:tblLook w:val="0000" w:firstRow="0" w:lastRow="0" w:firstColumn="0" w:lastColumn="0" w:noHBand="0" w:noVBand="0"/>
      </w:tblPr>
      <w:tblGrid>
        <w:gridCol w:w="1080"/>
        <w:gridCol w:w="2067"/>
        <w:gridCol w:w="1080"/>
        <w:gridCol w:w="2938"/>
        <w:gridCol w:w="1080"/>
        <w:gridCol w:w="2553"/>
      </w:tblGrid>
      <w:tr w:rsidR="00D47AFD" w14:paraId="553C97A8" w14:textId="77777777">
        <w:trPr>
          <w:jc w:val="center"/>
        </w:trPr>
        <w:tc>
          <w:tcPr>
            <w:tcW w:w="10798" w:type="dxa"/>
            <w:gridSpan w:val="6"/>
            <w:tcBorders>
              <w:top w:val="nil"/>
              <w:left w:val="nil"/>
              <w:bottom w:val="nil"/>
              <w:right w:val="nil"/>
            </w:tcBorders>
            <w:vAlign w:val="bottom"/>
          </w:tcPr>
          <w:p w14:paraId="553C97A5" w14:textId="77777777" w:rsidR="006836EC" w:rsidRDefault="006836EC">
            <w:pPr>
              <w:spacing w:line="62" w:lineRule="exact"/>
              <w:rPr>
                <w:rFonts w:ascii="Arial" w:hAnsi="Arial" w:cs="Arial"/>
                <w:sz w:val="18"/>
                <w:szCs w:val="18"/>
              </w:rPr>
            </w:pPr>
          </w:p>
          <w:p w14:paraId="553C97A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b/>
                <w:bCs/>
                <w:sz w:val="20"/>
                <w:szCs w:val="20"/>
              </w:rPr>
            </w:pPr>
            <w:r>
              <w:rPr>
                <w:rFonts w:ascii="Arial" w:hAnsi="Arial" w:cs="Arial"/>
                <w:b/>
                <w:bCs/>
                <w:sz w:val="20"/>
                <w:szCs w:val="20"/>
              </w:rPr>
              <w:t>Table 1</w:t>
            </w:r>
            <w:r>
              <w:rPr>
                <w:rFonts w:ascii="Arial" w:hAnsi="Arial" w:cs="Arial"/>
                <w:sz w:val="20"/>
                <w:szCs w:val="20"/>
              </w:rPr>
              <w:t xml:space="preserve"> </w:t>
            </w:r>
            <w:r w:rsidR="00D22269">
              <w:rPr>
                <w:rFonts w:ascii="Arial" w:hAnsi="Arial" w:cs="Arial"/>
                <w:sz w:val="20"/>
                <w:szCs w:val="20"/>
              </w:rPr>
              <w:t>–</w:t>
            </w:r>
            <w:r>
              <w:rPr>
                <w:rFonts w:ascii="Arial" w:hAnsi="Arial" w:cs="Arial"/>
                <w:sz w:val="20"/>
                <w:szCs w:val="20"/>
              </w:rPr>
              <w:t xml:space="preserve"> </w:t>
            </w:r>
            <w:r w:rsidR="00D22269">
              <w:rPr>
                <w:rFonts w:ascii="Arial" w:hAnsi="Arial" w:cs="Arial"/>
                <w:b/>
                <w:bCs/>
                <w:sz w:val="20"/>
                <w:szCs w:val="20"/>
              </w:rPr>
              <w:t xml:space="preserve">Species </w:t>
            </w:r>
            <w:r>
              <w:rPr>
                <w:rFonts w:ascii="Arial" w:hAnsi="Arial" w:cs="Arial"/>
                <w:b/>
                <w:bCs/>
                <w:sz w:val="20"/>
                <w:szCs w:val="20"/>
              </w:rPr>
              <w:t>Code</w:t>
            </w:r>
            <w:r w:rsidR="00EF62D3">
              <w:rPr>
                <w:rFonts w:ascii="Arial" w:hAnsi="Arial" w:cs="Arial"/>
                <w:b/>
                <w:bCs/>
                <w:sz w:val="20"/>
                <w:szCs w:val="20"/>
              </w:rPr>
              <w:t>s</w:t>
            </w:r>
          </w:p>
          <w:p w14:paraId="553C97A7" w14:textId="77777777"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jc w:val="center"/>
              <w:rPr>
                <w:rFonts w:ascii="Arial" w:hAnsi="Arial" w:cs="Arial"/>
                <w:sz w:val="18"/>
                <w:szCs w:val="18"/>
              </w:rPr>
            </w:pPr>
          </w:p>
        </w:tc>
      </w:tr>
      <w:tr w:rsidR="006836EC" w14:paraId="553C97AF" w14:textId="77777777">
        <w:trPr>
          <w:jc w:val="center"/>
        </w:trPr>
        <w:tc>
          <w:tcPr>
            <w:tcW w:w="1080" w:type="dxa"/>
            <w:tcBorders>
              <w:top w:val="nil"/>
              <w:left w:val="nil"/>
              <w:bottom w:val="nil"/>
              <w:right w:val="nil"/>
            </w:tcBorders>
            <w:vAlign w:val="bottom"/>
          </w:tcPr>
          <w:p w14:paraId="553C97A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067" w:type="dxa"/>
            <w:tcBorders>
              <w:left w:val="nil"/>
              <w:bottom w:val="nil"/>
              <w:right w:val="nil"/>
            </w:tcBorders>
            <w:vAlign w:val="bottom"/>
          </w:tcPr>
          <w:p w14:paraId="553C97A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Food fish</w:t>
            </w:r>
          </w:p>
        </w:tc>
        <w:tc>
          <w:tcPr>
            <w:tcW w:w="1080" w:type="dxa"/>
            <w:tcBorders>
              <w:left w:val="nil"/>
              <w:bottom w:val="nil"/>
              <w:right w:val="nil"/>
            </w:tcBorders>
            <w:vAlign w:val="bottom"/>
          </w:tcPr>
          <w:p w14:paraId="553C97A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938" w:type="dxa"/>
            <w:tcBorders>
              <w:left w:val="nil"/>
              <w:bottom w:val="nil"/>
              <w:right w:val="nil"/>
            </w:tcBorders>
            <w:vAlign w:val="bottom"/>
          </w:tcPr>
          <w:p w14:paraId="553C97A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Ornamental/Aquarium fish</w:t>
            </w:r>
          </w:p>
        </w:tc>
        <w:tc>
          <w:tcPr>
            <w:tcW w:w="1080" w:type="dxa"/>
            <w:tcBorders>
              <w:left w:val="nil"/>
              <w:bottom w:val="nil"/>
              <w:right w:val="nil"/>
            </w:tcBorders>
            <w:vAlign w:val="bottom"/>
          </w:tcPr>
          <w:p w14:paraId="553C97A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553" w:type="dxa"/>
            <w:tcBorders>
              <w:left w:val="nil"/>
              <w:bottom w:val="nil"/>
              <w:right w:val="nil"/>
            </w:tcBorders>
            <w:vAlign w:val="bottom"/>
          </w:tcPr>
          <w:p w14:paraId="553C97A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Crustaceans</w:t>
            </w:r>
          </w:p>
        </w:tc>
      </w:tr>
      <w:tr w:rsidR="006836EC" w14:paraId="553C97BC" w14:textId="77777777">
        <w:trPr>
          <w:trHeight w:hRule="exact" w:val="206"/>
          <w:jc w:val="center"/>
        </w:trPr>
        <w:tc>
          <w:tcPr>
            <w:tcW w:w="1080" w:type="dxa"/>
            <w:tcBorders>
              <w:top w:val="nil"/>
              <w:left w:val="nil"/>
              <w:bottom w:val="nil"/>
              <w:right w:val="nil"/>
            </w:tcBorders>
            <w:vAlign w:val="bottom"/>
          </w:tcPr>
          <w:p w14:paraId="553C97B0" w14:textId="77777777" w:rsidR="006836EC" w:rsidRDefault="006836EC">
            <w:pPr>
              <w:spacing w:line="33" w:lineRule="exact"/>
              <w:rPr>
                <w:rFonts w:ascii="Arial" w:hAnsi="Arial" w:cs="Arial"/>
                <w:b/>
                <w:bCs/>
                <w:sz w:val="18"/>
                <w:szCs w:val="18"/>
              </w:rPr>
            </w:pPr>
          </w:p>
          <w:p w14:paraId="553C97B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10</w:t>
            </w:r>
          </w:p>
        </w:tc>
        <w:tc>
          <w:tcPr>
            <w:tcW w:w="2067" w:type="dxa"/>
            <w:tcBorders>
              <w:top w:val="nil"/>
              <w:left w:val="nil"/>
              <w:bottom w:val="nil"/>
              <w:right w:val="nil"/>
            </w:tcBorders>
          </w:tcPr>
          <w:p w14:paraId="553C97B2" w14:textId="77777777" w:rsidR="006836EC" w:rsidRDefault="006836EC">
            <w:pPr>
              <w:spacing w:line="33" w:lineRule="exact"/>
              <w:rPr>
                <w:rFonts w:ascii="Arial" w:hAnsi="Arial" w:cs="Arial"/>
                <w:sz w:val="16"/>
                <w:szCs w:val="16"/>
              </w:rPr>
            </w:pPr>
          </w:p>
          <w:p w14:paraId="553C97B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Hybrid Striped Bass</w:t>
            </w:r>
          </w:p>
        </w:tc>
        <w:tc>
          <w:tcPr>
            <w:tcW w:w="1080" w:type="dxa"/>
            <w:tcBorders>
              <w:top w:val="nil"/>
              <w:left w:val="nil"/>
              <w:bottom w:val="nil"/>
              <w:right w:val="nil"/>
            </w:tcBorders>
            <w:vAlign w:val="bottom"/>
          </w:tcPr>
          <w:p w14:paraId="553C97B4" w14:textId="77777777" w:rsidR="006836EC" w:rsidRDefault="006836EC">
            <w:pPr>
              <w:spacing w:line="33" w:lineRule="exact"/>
              <w:rPr>
                <w:rFonts w:ascii="Arial" w:hAnsi="Arial" w:cs="Arial"/>
                <w:sz w:val="16"/>
                <w:szCs w:val="16"/>
              </w:rPr>
            </w:pPr>
          </w:p>
          <w:p w14:paraId="553C97B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30</w:t>
            </w:r>
          </w:p>
        </w:tc>
        <w:tc>
          <w:tcPr>
            <w:tcW w:w="2938" w:type="dxa"/>
            <w:tcBorders>
              <w:top w:val="nil"/>
              <w:left w:val="nil"/>
              <w:bottom w:val="nil"/>
              <w:right w:val="nil"/>
            </w:tcBorders>
          </w:tcPr>
          <w:p w14:paraId="553C97B6" w14:textId="77777777" w:rsidR="006836EC" w:rsidRDefault="006836EC">
            <w:pPr>
              <w:spacing w:line="33" w:lineRule="exact"/>
              <w:rPr>
                <w:rFonts w:ascii="Arial" w:hAnsi="Arial" w:cs="Arial"/>
                <w:sz w:val="16"/>
                <w:szCs w:val="16"/>
              </w:rPr>
            </w:pPr>
          </w:p>
          <w:p w14:paraId="553C97B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Koi (outdoors)</w:t>
            </w:r>
          </w:p>
        </w:tc>
        <w:tc>
          <w:tcPr>
            <w:tcW w:w="1080" w:type="dxa"/>
            <w:tcBorders>
              <w:top w:val="nil"/>
              <w:left w:val="nil"/>
              <w:bottom w:val="nil"/>
              <w:right w:val="nil"/>
            </w:tcBorders>
            <w:vAlign w:val="bottom"/>
          </w:tcPr>
          <w:p w14:paraId="553C97B8" w14:textId="77777777" w:rsidR="006836EC" w:rsidRDefault="006836EC">
            <w:pPr>
              <w:spacing w:line="33" w:lineRule="exact"/>
              <w:rPr>
                <w:rFonts w:ascii="Arial" w:hAnsi="Arial" w:cs="Arial"/>
                <w:sz w:val="16"/>
                <w:szCs w:val="16"/>
              </w:rPr>
            </w:pPr>
          </w:p>
          <w:p w14:paraId="553C97B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60</w:t>
            </w:r>
          </w:p>
        </w:tc>
        <w:tc>
          <w:tcPr>
            <w:tcW w:w="2553" w:type="dxa"/>
            <w:tcBorders>
              <w:top w:val="nil"/>
              <w:left w:val="nil"/>
              <w:bottom w:val="nil"/>
              <w:right w:val="nil"/>
            </w:tcBorders>
          </w:tcPr>
          <w:p w14:paraId="553C97BA" w14:textId="77777777" w:rsidR="006836EC" w:rsidRDefault="006836EC">
            <w:pPr>
              <w:spacing w:line="33" w:lineRule="exact"/>
              <w:rPr>
                <w:rFonts w:ascii="Arial" w:hAnsi="Arial" w:cs="Arial"/>
                <w:sz w:val="16"/>
                <w:szCs w:val="16"/>
              </w:rPr>
            </w:pPr>
          </w:p>
          <w:p w14:paraId="553C97B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Crawfish</w:t>
            </w:r>
          </w:p>
        </w:tc>
      </w:tr>
      <w:tr w:rsidR="006836EC" w14:paraId="553C97C9" w14:textId="77777777">
        <w:trPr>
          <w:trHeight w:hRule="exact" w:val="206"/>
          <w:jc w:val="center"/>
        </w:trPr>
        <w:tc>
          <w:tcPr>
            <w:tcW w:w="1080" w:type="dxa"/>
            <w:tcBorders>
              <w:top w:val="nil"/>
              <w:left w:val="nil"/>
              <w:bottom w:val="nil"/>
              <w:right w:val="nil"/>
            </w:tcBorders>
            <w:vAlign w:val="bottom"/>
          </w:tcPr>
          <w:p w14:paraId="553C97BD" w14:textId="77777777" w:rsidR="006836EC" w:rsidRDefault="006836EC">
            <w:pPr>
              <w:spacing w:line="33" w:lineRule="exact"/>
              <w:rPr>
                <w:rFonts w:ascii="Arial" w:hAnsi="Arial" w:cs="Arial"/>
                <w:sz w:val="16"/>
                <w:szCs w:val="16"/>
              </w:rPr>
            </w:pPr>
          </w:p>
          <w:p w14:paraId="553C97B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11</w:t>
            </w:r>
          </w:p>
        </w:tc>
        <w:tc>
          <w:tcPr>
            <w:tcW w:w="2067" w:type="dxa"/>
            <w:tcBorders>
              <w:top w:val="nil"/>
              <w:left w:val="nil"/>
              <w:bottom w:val="nil"/>
              <w:right w:val="nil"/>
            </w:tcBorders>
          </w:tcPr>
          <w:p w14:paraId="553C97BF" w14:textId="77777777" w:rsidR="006836EC" w:rsidRDefault="006836EC">
            <w:pPr>
              <w:spacing w:line="33" w:lineRule="exact"/>
              <w:rPr>
                <w:rFonts w:ascii="Arial" w:hAnsi="Arial" w:cs="Arial"/>
                <w:sz w:val="16"/>
                <w:szCs w:val="16"/>
              </w:rPr>
            </w:pPr>
          </w:p>
          <w:p w14:paraId="553C97C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Salmon</w:t>
            </w:r>
          </w:p>
        </w:tc>
        <w:tc>
          <w:tcPr>
            <w:tcW w:w="1080" w:type="dxa"/>
            <w:tcBorders>
              <w:top w:val="nil"/>
              <w:left w:val="nil"/>
              <w:bottom w:val="nil"/>
              <w:right w:val="nil"/>
            </w:tcBorders>
            <w:vAlign w:val="bottom"/>
          </w:tcPr>
          <w:p w14:paraId="553C97C1" w14:textId="77777777" w:rsidR="006836EC" w:rsidRDefault="006836EC">
            <w:pPr>
              <w:spacing w:line="33" w:lineRule="exact"/>
              <w:rPr>
                <w:rFonts w:ascii="Arial" w:hAnsi="Arial" w:cs="Arial"/>
                <w:sz w:val="16"/>
                <w:szCs w:val="16"/>
              </w:rPr>
            </w:pPr>
          </w:p>
          <w:p w14:paraId="553C97C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31</w:t>
            </w:r>
          </w:p>
        </w:tc>
        <w:tc>
          <w:tcPr>
            <w:tcW w:w="2938" w:type="dxa"/>
            <w:tcBorders>
              <w:top w:val="nil"/>
              <w:left w:val="nil"/>
              <w:bottom w:val="nil"/>
              <w:right w:val="nil"/>
            </w:tcBorders>
          </w:tcPr>
          <w:p w14:paraId="553C97C3" w14:textId="77777777" w:rsidR="006836EC" w:rsidRDefault="006836EC">
            <w:pPr>
              <w:spacing w:line="33" w:lineRule="exact"/>
              <w:rPr>
                <w:rFonts w:ascii="Arial" w:hAnsi="Arial" w:cs="Arial"/>
                <w:sz w:val="16"/>
                <w:szCs w:val="16"/>
              </w:rPr>
            </w:pPr>
          </w:p>
          <w:p w14:paraId="553C97C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Ornamental Goldfish (outdoors)</w:t>
            </w:r>
          </w:p>
        </w:tc>
        <w:tc>
          <w:tcPr>
            <w:tcW w:w="1080" w:type="dxa"/>
            <w:tcBorders>
              <w:top w:val="nil"/>
              <w:left w:val="nil"/>
              <w:bottom w:val="nil"/>
              <w:right w:val="nil"/>
            </w:tcBorders>
            <w:vAlign w:val="bottom"/>
          </w:tcPr>
          <w:p w14:paraId="553C97C5" w14:textId="77777777" w:rsidR="006836EC" w:rsidRDefault="006836EC">
            <w:pPr>
              <w:spacing w:line="33" w:lineRule="exact"/>
              <w:rPr>
                <w:rFonts w:ascii="Arial" w:hAnsi="Arial" w:cs="Arial"/>
                <w:sz w:val="16"/>
                <w:szCs w:val="16"/>
              </w:rPr>
            </w:pPr>
          </w:p>
          <w:p w14:paraId="553C97C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61</w:t>
            </w:r>
          </w:p>
        </w:tc>
        <w:tc>
          <w:tcPr>
            <w:tcW w:w="2553" w:type="dxa"/>
            <w:tcBorders>
              <w:top w:val="nil"/>
              <w:left w:val="nil"/>
              <w:bottom w:val="nil"/>
              <w:right w:val="nil"/>
            </w:tcBorders>
          </w:tcPr>
          <w:p w14:paraId="553C97C7" w14:textId="77777777" w:rsidR="006836EC" w:rsidRDefault="006836EC">
            <w:pPr>
              <w:spacing w:line="33" w:lineRule="exact"/>
              <w:rPr>
                <w:rFonts w:ascii="Arial" w:hAnsi="Arial" w:cs="Arial"/>
                <w:sz w:val="16"/>
                <w:szCs w:val="16"/>
              </w:rPr>
            </w:pPr>
          </w:p>
          <w:p w14:paraId="553C97C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Shrimp</w:t>
            </w:r>
          </w:p>
        </w:tc>
      </w:tr>
      <w:tr w:rsidR="006836EC" w14:paraId="553C97D6" w14:textId="77777777">
        <w:trPr>
          <w:trHeight w:hRule="exact" w:val="206"/>
          <w:jc w:val="center"/>
        </w:trPr>
        <w:tc>
          <w:tcPr>
            <w:tcW w:w="1080" w:type="dxa"/>
            <w:tcBorders>
              <w:top w:val="nil"/>
              <w:left w:val="nil"/>
              <w:bottom w:val="nil"/>
              <w:right w:val="nil"/>
            </w:tcBorders>
            <w:vAlign w:val="bottom"/>
          </w:tcPr>
          <w:p w14:paraId="553C97CA" w14:textId="77777777" w:rsidR="006836EC" w:rsidRDefault="006836EC">
            <w:pPr>
              <w:spacing w:line="33" w:lineRule="exact"/>
              <w:rPr>
                <w:rFonts w:ascii="Arial" w:hAnsi="Arial" w:cs="Arial"/>
                <w:sz w:val="16"/>
                <w:szCs w:val="16"/>
              </w:rPr>
            </w:pPr>
          </w:p>
          <w:p w14:paraId="553C97C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12</w:t>
            </w:r>
          </w:p>
        </w:tc>
        <w:tc>
          <w:tcPr>
            <w:tcW w:w="2067" w:type="dxa"/>
            <w:tcBorders>
              <w:top w:val="nil"/>
              <w:left w:val="nil"/>
              <w:bottom w:val="nil"/>
              <w:right w:val="nil"/>
            </w:tcBorders>
          </w:tcPr>
          <w:p w14:paraId="553C97CC" w14:textId="77777777" w:rsidR="006836EC" w:rsidRDefault="006836EC">
            <w:pPr>
              <w:spacing w:line="33" w:lineRule="exact"/>
              <w:rPr>
                <w:rFonts w:ascii="Arial" w:hAnsi="Arial" w:cs="Arial"/>
                <w:sz w:val="16"/>
                <w:szCs w:val="16"/>
              </w:rPr>
            </w:pPr>
          </w:p>
          <w:p w14:paraId="553C97C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Tilapia</w:t>
            </w:r>
          </w:p>
        </w:tc>
        <w:tc>
          <w:tcPr>
            <w:tcW w:w="1080" w:type="dxa"/>
            <w:tcBorders>
              <w:top w:val="nil"/>
              <w:left w:val="nil"/>
              <w:bottom w:val="nil"/>
              <w:right w:val="nil"/>
            </w:tcBorders>
            <w:vAlign w:val="bottom"/>
          </w:tcPr>
          <w:p w14:paraId="553C97CE" w14:textId="77777777" w:rsidR="006836EC" w:rsidRDefault="006836EC">
            <w:pPr>
              <w:spacing w:line="33" w:lineRule="exact"/>
              <w:rPr>
                <w:rFonts w:ascii="Arial" w:hAnsi="Arial" w:cs="Arial"/>
                <w:sz w:val="16"/>
                <w:szCs w:val="16"/>
              </w:rPr>
            </w:pPr>
          </w:p>
          <w:p w14:paraId="553C97C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39</w:t>
            </w:r>
          </w:p>
        </w:tc>
        <w:tc>
          <w:tcPr>
            <w:tcW w:w="2938" w:type="dxa"/>
            <w:tcBorders>
              <w:top w:val="nil"/>
              <w:left w:val="nil"/>
              <w:bottom w:val="nil"/>
              <w:right w:val="nil"/>
            </w:tcBorders>
          </w:tcPr>
          <w:p w14:paraId="553C97D0" w14:textId="77777777" w:rsidR="006836EC" w:rsidRDefault="006836EC">
            <w:pPr>
              <w:spacing w:line="33" w:lineRule="exact"/>
              <w:rPr>
                <w:rFonts w:ascii="Arial" w:hAnsi="Arial" w:cs="Arial"/>
                <w:sz w:val="16"/>
                <w:szCs w:val="16"/>
              </w:rPr>
            </w:pPr>
          </w:p>
          <w:p w14:paraId="553C97D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Other outdoor ornamental fish</w:t>
            </w:r>
          </w:p>
        </w:tc>
        <w:tc>
          <w:tcPr>
            <w:tcW w:w="1080" w:type="dxa"/>
            <w:tcBorders>
              <w:top w:val="nil"/>
              <w:left w:val="nil"/>
              <w:bottom w:val="nil"/>
              <w:right w:val="nil"/>
            </w:tcBorders>
            <w:vAlign w:val="bottom"/>
          </w:tcPr>
          <w:p w14:paraId="553C97D2" w14:textId="77777777" w:rsidR="006836EC" w:rsidRDefault="006836EC">
            <w:pPr>
              <w:spacing w:line="33" w:lineRule="exact"/>
              <w:rPr>
                <w:rFonts w:ascii="Arial" w:hAnsi="Arial" w:cs="Arial"/>
                <w:sz w:val="16"/>
                <w:szCs w:val="16"/>
              </w:rPr>
            </w:pPr>
          </w:p>
          <w:p w14:paraId="553C97D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62</w:t>
            </w:r>
          </w:p>
        </w:tc>
        <w:tc>
          <w:tcPr>
            <w:tcW w:w="2553" w:type="dxa"/>
            <w:tcBorders>
              <w:top w:val="nil"/>
              <w:left w:val="nil"/>
              <w:bottom w:val="nil"/>
              <w:right w:val="nil"/>
            </w:tcBorders>
          </w:tcPr>
          <w:p w14:paraId="553C97D4" w14:textId="77777777" w:rsidR="006836EC" w:rsidRDefault="006836EC">
            <w:pPr>
              <w:spacing w:line="33" w:lineRule="exact"/>
              <w:rPr>
                <w:rFonts w:ascii="Arial" w:hAnsi="Arial" w:cs="Arial"/>
                <w:sz w:val="16"/>
                <w:szCs w:val="16"/>
              </w:rPr>
            </w:pPr>
          </w:p>
          <w:p w14:paraId="553C97D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Softshell Crabs</w:t>
            </w:r>
          </w:p>
        </w:tc>
      </w:tr>
      <w:tr w:rsidR="006836EC" w14:paraId="553C97E3" w14:textId="77777777">
        <w:trPr>
          <w:trHeight w:hRule="exact" w:val="206"/>
          <w:jc w:val="center"/>
        </w:trPr>
        <w:tc>
          <w:tcPr>
            <w:tcW w:w="1080" w:type="dxa"/>
            <w:tcBorders>
              <w:top w:val="nil"/>
              <w:left w:val="nil"/>
              <w:bottom w:val="nil"/>
              <w:right w:val="nil"/>
            </w:tcBorders>
            <w:vAlign w:val="bottom"/>
          </w:tcPr>
          <w:p w14:paraId="553C97D7" w14:textId="77777777" w:rsidR="006836EC" w:rsidRDefault="006836EC">
            <w:pPr>
              <w:spacing w:line="33" w:lineRule="exact"/>
              <w:rPr>
                <w:rFonts w:ascii="Arial" w:hAnsi="Arial" w:cs="Arial"/>
                <w:sz w:val="16"/>
                <w:szCs w:val="16"/>
              </w:rPr>
            </w:pPr>
          </w:p>
          <w:p w14:paraId="553C97D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13</w:t>
            </w:r>
          </w:p>
        </w:tc>
        <w:tc>
          <w:tcPr>
            <w:tcW w:w="2067" w:type="dxa"/>
            <w:tcBorders>
              <w:top w:val="nil"/>
              <w:left w:val="nil"/>
              <w:bottom w:val="nil"/>
              <w:right w:val="nil"/>
            </w:tcBorders>
          </w:tcPr>
          <w:p w14:paraId="553C97D9" w14:textId="77777777" w:rsidR="006836EC" w:rsidRDefault="006836EC">
            <w:pPr>
              <w:spacing w:line="33" w:lineRule="exact"/>
              <w:rPr>
                <w:rFonts w:ascii="Arial" w:hAnsi="Arial" w:cs="Arial"/>
                <w:sz w:val="16"/>
                <w:szCs w:val="16"/>
              </w:rPr>
            </w:pPr>
          </w:p>
          <w:p w14:paraId="553C97D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Carp</w:t>
            </w:r>
          </w:p>
        </w:tc>
        <w:tc>
          <w:tcPr>
            <w:tcW w:w="1080" w:type="dxa"/>
            <w:tcBorders>
              <w:top w:val="nil"/>
              <w:left w:val="nil"/>
              <w:bottom w:val="nil"/>
              <w:right w:val="nil"/>
            </w:tcBorders>
            <w:vAlign w:val="bottom"/>
          </w:tcPr>
          <w:p w14:paraId="553C97DB" w14:textId="77777777" w:rsidR="006836EC" w:rsidRDefault="006836EC">
            <w:pPr>
              <w:spacing w:line="33" w:lineRule="exact"/>
              <w:rPr>
                <w:rFonts w:ascii="Arial" w:hAnsi="Arial" w:cs="Arial"/>
                <w:sz w:val="16"/>
                <w:szCs w:val="16"/>
              </w:rPr>
            </w:pPr>
          </w:p>
          <w:p w14:paraId="553C97D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32</w:t>
            </w:r>
          </w:p>
        </w:tc>
        <w:tc>
          <w:tcPr>
            <w:tcW w:w="2938" w:type="dxa"/>
            <w:tcBorders>
              <w:top w:val="nil"/>
              <w:left w:val="nil"/>
              <w:bottom w:val="nil"/>
              <w:right w:val="nil"/>
            </w:tcBorders>
          </w:tcPr>
          <w:p w14:paraId="553C97DD" w14:textId="77777777" w:rsidR="006836EC" w:rsidRDefault="006836EC">
            <w:pPr>
              <w:spacing w:line="33" w:lineRule="exact"/>
              <w:rPr>
                <w:rFonts w:ascii="Arial" w:hAnsi="Arial" w:cs="Arial"/>
                <w:sz w:val="16"/>
                <w:szCs w:val="16"/>
              </w:rPr>
            </w:pPr>
          </w:p>
          <w:p w14:paraId="553C97D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6"/>
                <w:szCs w:val="16"/>
              </w:rPr>
            </w:pPr>
            <w:r>
              <w:rPr>
                <w:rFonts w:ascii="Arial" w:hAnsi="Arial" w:cs="Arial"/>
                <w:sz w:val="16"/>
                <w:szCs w:val="16"/>
              </w:rPr>
              <w:t>All aquarium fish</w:t>
            </w:r>
          </w:p>
        </w:tc>
        <w:tc>
          <w:tcPr>
            <w:tcW w:w="1080" w:type="dxa"/>
            <w:tcBorders>
              <w:top w:val="nil"/>
              <w:left w:val="nil"/>
              <w:bottom w:val="nil"/>
              <w:right w:val="nil"/>
            </w:tcBorders>
            <w:vAlign w:val="bottom"/>
          </w:tcPr>
          <w:p w14:paraId="553C97DF" w14:textId="77777777" w:rsidR="006836EC" w:rsidRDefault="006836EC">
            <w:pPr>
              <w:spacing w:line="33" w:lineRule="exact"/>
              <w:rPr>
                <w:rFonts w:ascii="Arial" w:hAnsi="Arial" w:cs="Arial"/>
                <w:sz w:val="16"/>
                <w:szCs w:val="16"/>
              </w:rPr>
            </w:pPr>
          </w:p>
          <w:p w14:paraId="553C97E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69</w:t>
            </w:r>
          </w:p>
        </w:tc>
        <w:tc>
          <w:tcPr>
            <w:tcW w:w="2553" w:type="dxa"/>
            <w:tcBorders>
              <w:top w:val="nil"/>
              <w:left w:val="nil"/>
              <w:bottom w:val="nil"/>
              <w:right w:val="nil"/>
            </w:tcBorders>
          </w:tcPr>
          <w:p w14:paraId="553C97E1" w14:textId="77777777" w:rsidR="006836EC" w:rsidRDefault="006836EC">
            <w:pPr>
              <w:spacing w:line="33" w:lineRule="exact"/>
              <w:rPr>
                <w:rFonts w:ascii="Arial" w:hAnsi="Arial" w:cs="Arial"/>
                <w:sz w:val="16"/>
                <w:szCs w:val="16"/>
              </w:rPr>
            </w:pPr>
          </w:p>
          <w:p w14:paraId="553C97E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crustaceans</w:t>
            </w:r>
          </w:p>
        </w:tc>
      </w:tr>
      <w:tr w:rsidR="006836EC" w14:paraId="553C97F0" w14:textId="77777777">
        <w:trPr>
          <w:trHeight w:hRule="exact" w:val="206"/>
          <w:jc w:val="center"/>
        </w:trPr>
        <w:tc>
          <w:tcPr>
            <w:tcW w:w="1080" w:type="dxa"/>
            <w:tcBorders>
              <w:top w:val="nil"/>
              <w:left w:val="nil"/>
              <w:bottom w:val="nil"/>
              <w:right w:val="nil"/>
            </w:tcBorders>
            <w:vAlign w:val="bottom"/>
          </w:tcPr>
          <w:p w14:paraId="553C97E4" w14:textId="77777777" w:rsidR="006836EC" w:rsidRDefault="006836EC">
            <w:pPr>
              <w:spacing w:line="33" w:lineRule="exact"/>
              <w:rPr>
                <w:rFonts w:ascii="Arial" w:hAnsi="Arial" w:cs="Arial"/>
                <w:sz w:val="18"/>
                <w:szCs w:val="18"/>
              </w:rPr>
            </w:pPr>
          </w:p>
          <w:p w14:paraId="553C97E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14</w:t>
            </w:r>
          </w:p>
        </w:tc>
        <w:tc>
          <w:tcPr>
            <w:tcW w:w="2067" w:type="dxa"/>
            <w:tcBorders>
              <w:top w:val="nil"/>
              <w:left w:val="nil"/>
              <w:bottom w:val="nil"/>
              <w:right w:val="nil"/>
            </w:tcBorders>
          </w:tcPr>
          <w:p w14:paraId="553C97E6" w14:textId="77777777" w:rsidR="006836EC" w:rsidRDefault="006836EC">
            <w:pPr>
              <w:spacing w:line="33" w:lineRule="exact"/>
              <w:rPr>
                <w:rFonts w:ascii="Arial" w:hAnsi="Arial" w:cs="Arial"/>
                <w:sz w:val="16"/>
                <w:szCs w:val="16"/>
              </w:rPr>
            </w:pPr>
          </w:p>
          <w:p w14:paraId="553C97E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Perch</w:t>
            </w:r>
          </w:p>
        </w:tc>
        <w:tc>
          <w:tcPr>
            <w:tcW w:w="1080" w:type="dxa"/>
            <w:tcBorders>
              <w:top w:val="nil"/>
              <w:left w:val="nil"/>
              <w:bottom w:val="nil"/>
              <w:right w:val="nil"/>
            </w:tcBorders>
            <w:vAlign w:val="bottom"/>
          </w:tcPr>
          <w:p w14:paraId="553C97E8" w14:textId="77777777" w:rsidR="006836EC" w:rsidRDefault="006836EC">
            <w:pPr>
              <w:spacing w:line="33" w:lineRule="exact"/>
              <w:rPr>
                <w:rFonts w:ascii="Arial" w:hAnsi="Arial" w:cs="Arial"/>
                <w:sz w:val="18"/>
                <w:szCs w:val="18"/>
              </w:rPr>
            </w:pPr>
          </w:p>
          <w:p w14:paraId="553C97E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c>
          <w:tcPr>
            <w:tcW w:w="2938" w:type="dxa"/>
            <w:tcBorders>
              <w:top w:val="nil"/>
              <w:left w:val="nil"/>
              <w:bottom w:val="nil"/>
              <w:right w:val="nil"/>
            </w:tcBorders>
          </w:tcPr>
          <w:p w14:paraId="553C97EA" w14:textId="77777777" w:rsidR="006836EC" w:rsidRDefault="006836EC">
            <w:pPr>
              <w:spacing w:line="33" w:lineRule="exact"/>
              <w:rPr>
                <w:rFonts w:ascii="Arial" w:hAnsi="Arial" w:cs="Arial"/>
                <w:sz w:val="18"/>
                <w:szCs w:val="18"/>
              </w:rPr>
            </w:pPr>
          </w:p>
          <w:p w14:paraId="553C97E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c>
          <w:tcPr>
            <w:tcW w:w="1080" w:type="dxa"/>
            <w:tcBorders>
              <w:top w:val="nil"/>
              <w:left w:val="nil"/>
              <w:bottom w:val="nil"/>
              <w:right w:val="nil"/>
            </w:tcBorders>
            <w:vAlign w:val="bottom"/>
          </w:tcPr>
          <w:p w14:paraId="553C97EC" w14:textId="77777777" w:rsidR="006836EC" w:rsidRDefault="006836EC">
            <w:pPr>
              <w:spacing w:line="33" w:lineRule="exact"/>
              <w:rPr>
                <w:rFonts w:ascii="Arial" w:hAnsi="Arial" w:cs="Arial"/>
                <w:sz w:val="18"/>
                <w:szCs w:val="18"/>
              </w:rPr>
            </w:pPr>
          </w:p>
          <w:p w14:paraId="553C97E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p>
        </w:tc>
        <w:tc>
          <w:tcPr>
            <w:tcW w:w="2553" w:type="dxa"/>
            <w:tcBorders>
              <w:top w:val="nil"/>
              <w:left w:val="nil"/>
              <w:bottom w:val="nil"/>
              <w:right w:val="nil"/>
            </w:tcBorders>
          </w:tcPr>
          <w:p w14:paraId="553C97EE" w14:textId="77777777" w:rsidR="006836EC" w:rsidRDefault="006836EC">
            <w:pPr>
              <w:spacing w:line="33" w:lineRule="exact"/>
              <w:rPr>
                <w:rFonts w:ascii="Arial" w:hAnsi="Arial" w:cs="Arial"/>
                <w:sz w:val="16"/>
                <w:szCs w:val="16"/>
              </w:rPr>
            </w:pPr>
          </w:p>
          <w:p w14:paraId="553C97E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r>
      <w:tr w:rsidR="006836EC" w14:paraId="553C97FD" w14:textId="77777777">
        <w:trPr>
          <w:trHeight w:hRule="exact" w:val="206"/>
          <w:jc w:val="center"/>
        </w:trPr>
        <w:tc>
          <w:tcPr>
            <w:tcW w:w="1080" w:type="dxa"/>
            <w:tcBorders>
              <w:top w:val="nil"/>
              <w:left w:val="nil"/>
              <w:bottom w:val="nil"/>
              <w:right w:val="nil"/>
            </w:tcBorders>
            <w:vAlign w:val="bottom"/>
          </w:tcPr>
          <w:p w14:paraId="553C97F1" w14:textId="77777777" w:rsidR="006836EC" w:rsidRDefault="006836EC">
            <w:pPr>
              <w:spacing w:line="33" w:lineRule="exact"/>
              <w:rPr>
                <w:rFonts w:ascii="Arial" w:hAnsi="Arial" w:cs="Arial"/>
                <w:sz w:val="18"/>
                <w:szCs w:val="18"/>
              </w:rPr>
            </w:pPr>
          </w:p>
          <w:p w14:paraId="553C97F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15</w:t>
            </w:r>
          </w:p>
        </w:tc>
        <w:tc>
          <w:tcPr>
            <w:tcW w:w="2067" w:type="dxa"/>
            <w:tcBorders>
              <w:top w:val="nil"/>
              <w:left w:val="nil"/>
              <w:bottom w:val="nil"/>
              <w:right w:val="nil"/>
            </w:tcBorders>
          </w:tcPr>
          <w:p w14:paraId="553C97F3" w14:textId="77777777" w:rsidR="006836EC" w:rsidRDefault="006836EC">
            <w:pPr>
              <w:spacing w:line="33" w:lineRule="exact"/>
              <w:rPr>
                <w:rFonts w:ascii="Arial" w:hAnsi="Arial" w:cs="Arial"/>
                <w:sz w:val="16"/>
                <w:szCs w:val="16"/>
              </w:rPr>
            </w:pPr>
          </w:p>
          <w:p w14:paraId="553C97F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Catfish</w:t>
            </w:r>
          </w:p>
        </w:tc>
        <w:tc>
          <w:tcPr>
            <w:tcW w:w="1080" w:type="dxa"/>
            <w:tcBorders>
              <w:top w:val="nil"/>
              <w:left w:val="nil"/>
              <w:bottom w:val="nil"/>
              <w:right w:val="nil"/>
            </w:tcBorders>
            <w:vAlign w:val="bottom"/>
          </w:tcPr>
          <w:p w14:paraId="553C97F5" w14:textId="77777777" w:rsidR="006836EC" w:rsidRDefault="006836EC">
            <w:pPr>
              <w:spacing w:line="33" w:lineRule="exact"/>
              <w:rPr>
                <w:rFonts w:ascii="Arial" w:hAnsi="Arial" w:cs="Arial"/>
                <w:sz w:val="18"/>
                <w:szCs w:val="18"/>
              </w:rPr>
            </w:pPr>
          </w:p>
          <w:p w14:paraId="553C97F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938" w:type="dxa"/>
            <w:tcBorders>
              <w:top w:val="nil"/>
              <w:left w:val="nil"/>
              <w:bottom w:val="nil"/>
              <w:right w:val="nil"/>
            </w:tcBorders>
            <w:vAlign w:val="bottom"/>
          </w:tcPr>
          <w:p w14:paraId="553C97F7" w14:textId="77777777" w:rsidR="006836EC" w:rsidRDefault="006836EC">
            <w:pPr>
              <w:spacing w:line="33" w:lineRule="exact"/>
              <w:rPr>
                <w:rFonts w:ascii="Arial" w:hAnsi="Arial" w:cs="Arial"/>
                <w:b/>
                <w:bCs/>
                <w:sz w:val="18"/>
                <w:szCs w:val="18"/>
              </w:rPr>
            </w:pPr>
          </w:p>
          <w:p w14:paraId="553C97F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Sport/Game fish</w:t>
            </w:r>
          </w:p>
        </w:tc>
        <w:tc>
          <w:tcPr>
            <w:tcW w:w="1080" w:type="dxa"/>
            <w:tcBorders>
              <w:top w:val="nil"/>
              <w:left w:val="nil"/>
              <w:bottom w:val="nil"/>
              <w:right w:val="nil"/>
            </w:tcBorders>
            <w:vAlign w:val="bottom"/>
          </w:tcPr>
          <w:p w14:paraId="553C97F9" w14:textId="77777777" w:rsidR="006836EC" w:rsidRDefault="006836EC">
            <w:pPr>
              <w:spacing w:line="33" w:lineRule="exact"/>
              <w:rPr>
                <w:rFonts w:ascii="Arial" w:hAnsi="Arial" w:cs="Arial"/>
                <w:b/>
                <w:bCs/>
                <w:sz w:val="18"/>
                <w:szCs w:val="18"/>
              </w:rPr>
            </w:pPr>
          </w:p>
          <w:p w14:paraId="553C97F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553" w:type="dxa"/>
            <w:tcBorders>
              <w:top w:val="nil"/>
              <w:left w:val="nil"/>
              <w:bottom w:val="nil"/>
              <w:right w:val="nil"/>
            </w:tcBorders>
          </w:tcPr>
          <w:p w14:paraId="553C97FB" w14:textId="77777777" w:rsidR="006836EC" w:rsidRDefault="006836EC">
            <w:pPr>
              <w:spacing w:line="33" w:lineRule="exact"/>
              <w:rPr>
                <w:rFonts w:ascii="Arial" w:hAnsi="Arial" w:cs="Arial"/>
                <w:b/>
                <w:bCs/>
                <w:sz w:val="18"/>
                <w:szCs w:val="18"/>
              </w:rPr>
            </w:pPr>
          </w:p>
          <w:p w14:paraId="553C97F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Other Aquaculture</w:t>
            </w:r>
          </w:p>
        </w:tc>
      </w:tr>
      <w:tr w:rsidR="006836EC" w14:paraId="553C980A" w14:textId="77777777">
        <w:trPr>
          <w:trHeight w:hRule="exact" w:val="206"/>
          <w:jc w:val="center"/>
        </w:trPr>
        <w:tc>
          <w:tcPr>
            <w:tcW w:w="1080" w:type="dxa"/>
            <w:tcBorders>
              <w:top w:val="nil"/>
              <w:left w:val="nil"/>
              <w:bottom w:val="nil"/>
              <w:right w:val="nil"/>
            </w:tcBorders>
            <w:vAlign w:val="bottom"/>
          </w:tcPr>
          <w:p w14:paraId="553C97FE" w14:textId="77777777" w:rsidR="006836EC" w:rsidRDefault="006836EC">
            <w:pPr>
              <w:spacing w:line="33" w:lineRule="exact"/>
              <w:rPr>
                <w:rFonts w:ascii="Arial" w:hAnsi="Arial" w:cs="Arial"/>
                <w:b/>
                <w:bCs/>
                <w:sz w:val="18"/>
                <w:szCs w:val="18"/>
              </w:rPr>
            </w:pPr>
          </w:p>
          <w:p w14:paraId="553C97F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16</w:t>
            </w:r>
          </w:p>
        </w:tc>
        <w:tc>
          <w:tcPr>
            <w:tcW w:w="2067" w:type="dxa"/>
            <w:tcBorders>
              <w:top w:val="nil"/>
              <w:left w:val="nil"/>
              <w:bottom w:val="nil"/>
              <w:right w:val="nil"/>
            </w:tcBorders>
          </w:tcPr>
          <w:p w14:paraId="553C9800" w14:textId="77777777" w:rsidR="006836EC" w:rsidRDefault="006836EC">
            <w:pPr>
              <w:spacing w:line="33" w:lineRule="exact"/>
              <w:rPr>
                <w:rFonts w:ascii="Arial" w:hAnsi="Arial" w:cs="Arial"/>
                <w:sz w:val="16"/>
                <w:szCs w:val="16"/>
              </w:rPr>
            </w:pPr>
          </w:p>
          <w:p w14:paraId="553C980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Walleye</w:t>
            </w:r>
          </w:p>
        </w:tc>
        <w:tc>
          <w:tcPr>
            <w:tcW w:w="1080" w:type="dxa"/>
            <w:tcBorders>
              <w:top w:val="nil"/>
              <w:left w:val="nil"/>
              <w:bottom w:val="nil"/>
              <w:right w:val="nil"/>
            </w:tcBorders>
            <w:vAlign w:val="bottom"/>
          </w:tcPr>
          <w:p w14:paraId="553C9802" w14:textId="77777777" w:rsidR="006836EC" w:rsidRDefault="006836EC">
            <w:pPr>
              <w:spacing w:line="33" w:lineRule="exact"/>
              <w:rPr>
                <w:rFonts w:ascii="Arial" w:hAnsi="Arial" w:cs="Arial"/>
                <w:sz w:val="18"/>
                <w:szCs w:val="18"/>
              </w:rPr>
            </w:pPr>
          </w:p>
          <w:p w14:paraId="553C980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40</w:t>
            </w:r>
          </w:p>
        </w:tc>
        <w:tc>
          <w:tcPr>
            <w:tcW w:w="2938" w:type="dxa"/>
            <w:tcBorders>
              <w:top w:val="nil"/>
              <w:left w:val="nil"/>
              <w:bottom w:val="nil"/>
              <w:right w:val="nil"/>
            </w:tcBorders>
          </w:tcPr>
          <w:p w14:paraId="553C9804" w14:textId="77777777" w:rsidR="006836EC" w:rsidRDefault="006836EC">
            <w:pPr>
              <w:spacing w:line="33" w:lineRule="exact"/>
              <w:rPr>
                <w:rFonts w:ascii="Arial" w:hAnsi="Arial" w:cs="Arial"/>
                <w:sz w:val="16"/>
                <w:szCs w:val="16"/>
              </w:rPr>
            </w:pPr>
          </w:p>
          <w:p w14:paraId="553C980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Largemouth Bass</w:t>
            </w:r>
          </w:p>
        </w:tc>
        <w:tc>
          <w:tcPr>
            <w:tcW w:w="1080" w:type="dxa"/>
            <w:tcBorders>
              <w:top w:val="nil"/>
              <w:left w:val="nil"/>
              <w:bottom w:val="nil"/>
              <w:right w:val="nil"/>
            </w:tcBorders>
            <w:vAlign w:val="bottom"/>
          </w:tcPr>
          <w:p w14:paraId="553C9806" w14:textId="77777777" w:rsidR="006836EC" w:rsidRDefault="006836EC">
            <w:pPr>
              <w:spacing w:line="33" w:lineRule="exact"/>
              <w:rPr>
                <w:rFonts w:ascii="Arial" w:hAnsi="Arial" w:cs="Arial"/>
                <w:sz w:val="18"/>
                <w:szCs w:val="18"/>
              </w:rPr>
            </w:pPr>
          </w:p>
          <w:p w14:paraId="553C980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70</w:t>
            </w:r>
          </w:p>
        </w:tc>
        <w:tc>
          <w:tcPr>
            <w:tcW w:w="2553" w:type="dxa"/>
            <w:tcBorders>
              <w:top w:val="nil"/>
              <w:left w:val="nil"/>
              <w:bottom w:val="nil"/>
              <w:right w:val="nil"/>
            </w:tcBorders>
          </w:tcPr>
          <w:p w14:paraId="553C9808" w14:textId="77777777" w:rsidR="006836EC" w:rsidRDefault="006836EC">
            <w:pPr>
              <w:spacing w:line="33" w:lineRule="exact"/>
              <w:rPr>
                <w:rFonts w:ascii="Arial" w:hAnsi="Arial" w:cs="Arial"/>
                <w:sz w:val="16"/>
                <w:szCs w:val="16"/>
              </w:rPr>
            </w:pPr>
          </w:p>
          <w:p w14:paraId="553C980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American Eels</w:t>
            </w:r>
          </w:p>
        </w:tc>
      </w:tr>
      <w:tr w:rsidR="006836EC" w14:paraId="553C9817" w14:textId="77777777">
        <w:trPr>
          <w:trHeight w:hRule="exact" w:val="206"/>
          <w:jc w:val="center"/>
        </w:trPr>
        <w:tc>
          <w:tcPr>
            <w:tcW w:w="1080" w:type="dxa"/>
            <w:tcBorders>
              <w:top w:val="nil"/>
              <w:left w:val="nil"/>
              <w:bottom w:val="nil"/>
              <w:right w:val="nil"/>
            </w:tcBorders>
            <w:vAlign w:val="bottom"/>
          </w:tcPr>
          <w:p w14:paraId="553C980B" w14:textId="77777777" w:rsidR="006836EC" w:rsidRDefault="006836EC">
            <w:pPr>
              <w:spacing w:line="33" w:lineRule="exact"/>
              <w:rPr>
                <w:rFonts w:ascii="Arial" w:hAnsi="Arial" w:cs="Arial"/>
                <w:sz w:val="18"/>
                <w:szCs w:val="18"/>
              </w:rPr>
            </w:pPr>
          </w:p>
          <w:p w14:paraId="553C980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19</w:t>
            </w:r>
          </w:p>
        </w:tc>
        <w:tc>
          <w:tcPr>
            <w:tcW w:w="2067" w:type="dxa"/>
            <w:tcBorders>
              <w:top w:val="nil"/>
              <w:left w:val="nil"/>
              <w:bottom w:val="nil"/>
              <w:right w:val="nil"/>
            </w:tcBorders>
          </w:tcPr>
          <w:p w14:paraId="553C980D" w14:textId="77777777" w:rsidR="006836EC" w:rsidRDefault="006836EC">
            <w:pPr>
              <w:spacing w:line="33" w:lineRule="exact"/>
              <w:rPr>
                <w:rFonts w:ascii="Arial" w:hAnsi="Arial" w:cs="Arial"/>
                <w:sz w:val="16"/>
                <w:szCs w:val="16"/>
              </w:rPr>
            </w:pPr>
          </w:p>
          <w:p w14:paraId="553C980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foodfish</w:t>
            </w:r>
          </w:p>
        </w:tc>
        <w:tc>
          <w:tcPr>
            <w:tcW w:w="1080" w:type="dxa"/>
            <w:tcBorders>
              <w:top w:val="nil"/>
              <w:left w:val="nil"/>
              <w:bottom w:val="nil"/>
              <w:right w:val="nil"/>
            </w:tcBorders>
            <w:vAlign w:val="bottom"/>
          </w:tcPr>
          <w:p w14:paraId="553C980F" w14:textId="77777777" w:rsidR="006836EC" w:rsidRDefault="006836EC">
            <w:pPr>
              <w:spacing w:line="33" w:lineRule="exact"/>
              <w:rPr>
                <w:rFonts w:ascii="Arial" w:hAnsi="Arial" w:cs="Arial"/>
                <w:sz w:val="18"/>
                <w:szCs w:val="18"/>
              </w:rPr>
            </w:pPr>
          </w:p>
          <w:p w14:paraId="553C981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41</w:t>
            </w:r>
          </w:p>
        </w:tc>
        <w:tc>
          <w:tcPr>
            <w:tcW w:w="2938" w:type="dxa"/>
            <w:tcBorders>
              <w:top w:val="nil"/>
              <w:left w:val="nil"/>
              <w:bottom w:val="nil"/>
              <w:right w:val="nil"/>
            </w:tcBorders>
          </w:tcPr>
          <w:p w14:paraId="553C9811" w14:textId="77777777" w:rsidR="006836EC" w:rsidRDefault="006836EC">
            <w:pPr>
              <w:spacing w:line="33" w:lineRule="exact"/>
              <w:rPr>
                <w:rFonts w:ascii="Arial" w:hAnsi="Arial" w:cs="Arial"/>
                <w:sz w:val="16"/>
                <w:szCs w:val="16"/>
              </w:rPr>
            </w:pPr>
          </w:p>
          <w:p w14:paraId="553C981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Bluegill</w:t>
            </w:r>
          </w:p>
        </w:tc>
        <w:tc>
          <w:tcPr>
            <w:tcW w:w="1080" w:type="dxa"/>
            <w:tcBorders>
              <w:top w:val="nil"/>
              <w:left w:val="nil"/>
              <w:bottom w:val="nil"/>
              <w:right w:val="nil"/>
            </w:tcBorders>
            <w:vAlign w:val="bottom"/>
          </w:tcPr>
          <w:p w14:paraId="553C9813" w14:textId="77777777" w:rsidR="006836EC" w:rsidRDefault="006836EC">
            <w:pPr>
              <w:spacing w:line="33" w:lineRule="exact"/>
              <w:rPr>
                <w:rFonts w:ascii="Arial" w:hAnsi="Arial" w:cs="Arial"/>
                <w:sz w:val="18"/>
                <w:szCs w:val="18"/>
              </w:rPr>
            </w:pPr>
          </w:p>
          <w:p w14:paraId="553C981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71</w:t>
            </w:r>
          </w:p>
        </w:tc>
        <w:tc>
          <w:tcPr>
            <w:tcW w:w="2553" w:type="dxa"/>
            <w:tcBorders>
              <w:top w:val="nil"/>
              <w:left w:val="nil"/>
              <w:bottom w:val="nil"/>
              <w:right w:val="nil"/>
            </w:tcBorders>
          </w:tcPr>
          <w:p w14:paraId="553C9815" w14:textId="77777777" w:rsidR="006836EC" w:rsidRDefault="006836EC">
            <w:pPr>
              <w:spacing w:line="33" w:lineRule="exact"/>
              <w:rPr>
                <w:rFonts w:ascii="Arial" w:hAnsi="Arial" w:cs="Arial"/>
                <w:sz w:val="16"/>
                <w:szCs w:val="16"/>
              </w:rPr>
            </w:pPr>
          </w:p>
          <w:p w14:paraId="553C981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Frogs</w:t>
            </w:r>
          </w:p>
        </w:tc>
      </w:tr>
      <w:tr w:rsidR="006836EC" w14:paraId="553C9824" w14:textId="77777777">
        <w:trPr>
          <w:trHeight w:hRule="exact" w:val="206"/>
          <w:jc w:val="center"/>
        </w:trPr>
        <w:tc>
          <w:tcPr>
            <w:tcW w:w="1080" w:type="dxa"/>
            <w:tcBorders>
              <w:top w:val="nil"/>
              <w:left w:val="nil"/>
              <w:bottom w:val="nil"/>
              <w:right w:val="nil"/>
            </w:tcBorders>
            <w:vAlign w:val="bottom"/>
          </w:tcPr>
          <w:p w14:paraId="553C9818" w14:textId="77777777" w:rsidR="006836EC" w:rsidRDefault="006836EC">
            <w:pPr>
              <w:spacing w:line="33" w:lineRule="exact"/>
              <w:rPr>
                <w:rFonts w:ascii="Arial" w:hAnsi="Arial" w:cs="Arial"/>
                <w:sz w:val="18"/>
                <w:szCs w:val="18"/>
              </w:rPr>
            </w:pPr>
          </w:p>
          <w:p w14:paraId="553C981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c>
          <w:tcPr>
            <w:tcW w:w="2067" w:type="dxa"/>
            <w:tcBorders>
              <w:top w:val="nil"/>
              <w:left w:val="nil"/>
              <w:bottom w:val="nil"/>
              <w:right w:val="nil"/>
            </w:tcBorders>
          </w:tcPr>
          <w:p w14:paraId="553C981A" w14:textId="77777777" w:rsidR="006836EC" w:rsidRDefault="006836EC">
            <w:pPr>
              <w:spacing w:line="33" w:lineRule="exact"/>
              <w:rPr>
                <w:rFonts w:ascii="Arial" w:hAnsi="Arial" w:cs="Arial"/>
                <w:sz w:val="18"/>
                <w:szCs w:val="18"/>
              </w:rPr>
            </w:pPr>
          </w:p>
          <w:p w14:paraId="553C981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c>
          <w:tcPr>
            <w:tcW w:w="1080" w:type="dxa"/>
            <w:tcBorders>
              <w:top w:val="nil"/>
              <w:left w:val="nil"/>
              <w:bottom w:val="nil"/>
              <w:right w:val="nil"/>
            </w:tcBorders>
            <w:vAlign w:val="bottom"/>
          </w:tcPr>
          <w:p w14:paraId="553C981C" w14:textId="77777777" w:rsidR="006836EC" w:rsidRDefault="006836EC">
            <w:pPr>
              <w:spacing w:line="33" w:lineRule="exact"/>
              <w:rPr>
                <w:rFonts w:ascii="Arial" w:hAnsi="Arial" w:cs="Arial"/>
                <w:sz w:val="18"/>
                <w:szCs w:val="18"/>
              </w:rPr>
            </w:pPr>
          </w:p>
          <w:p w14:paraId="553C981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42</w:t>
            </w:r>
          </w:p>
        </w:tc>
        <w:tc>
          <w:tcPr>
            <w:tcW w:w="2938" w:type="dxa"/>
            <w:tcBorders>
              <w:top w:val="nil"/>
              <w:left w:val="nil"/>
              <w:bottom w:val="nil"/>
              <w:right w:val="nil"/>
            </w:tcBorders>
          </w:tcPr>
          <w:p w14:paraId="553C981E" w14:textId="77777777" w:rsidR="006836EC" w:rsidRDefault="006836EC">
            <w:pPr>
              <w:spacing w:line="33" w:lineRule="exact"/>
              <w:rPr>
                <w:rFonts w:ascii="Arial" w:hAnsi="Arial" w:cs="Arial"/>
                <w:sz w:val="16"/>
                <w:szCs w:val="16"/>
              </w:rPr>
            </w:pPr>
          </w:p>
          <w:p w14:paraId="553C981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Crappie</w:t>
            </w:r>
          </w:p>
        </w:tc>
        <w:tc>
          <w:tcPr>
            <w:tcW w:w="1080" w:type="dxa"/>
            <w:tcBorders>
              <w:top w:val="nil"/>
              <w:left w:val="nil"/>
              <w:bottom w:val="nil"/>
              <w:right w:val="nil"/>
            </w:tcBorders>
            <w:vAlign w:val="bottom"/>
          </w:tcPr>
          <w:p w14:paraId="553C9820" w14:textId="77777777" w:rsidR="006836EC" w:rsidRDefault="006836EC">
            <w:pPr>
              <w:spacing w:line="33" w:lineRule="exact"/>
              <w:rPr>
                <w:rFonts w:ascii="Arial" w:hAnsi="Arial" w:cs="Arial"/>
                <w:sz w:val="18"/>
                <w:szCs w:val="18"/>
              </w:rPr>
            </w:pPr>
          </w:p>
          <w:p w14:paraId="553C982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72</w:t>
            </w:r>
          </w:p>
        </w:tc>
        <w:tc>
          <w:tcPr>
            <w:tcW w:w="2553" w:type="dxa"/>
            <w:tcBorders>
              <w:top w:val="nil"/>
              <w:left w:val="nil"/>
              <w:bottom w:val="nil"/>
              <w:right w:val="nil"/>
            </w:tcBorders>
          </w:tcPr>
          <w:p w14:paraId="553C9822" w14:textId="77777777" w:rsidR="006836EC" w:rsidRDefault="006836EC">
            <w:pPr>
              <w:spacing w:line="33" w:lineRule="exact"/>
              <w:rPr>
                <w:rFonts w:ascii="Arial" w:hAnsi="Arial" w:cs="Arial"/>
                <w:sz w:val="16"/>
                <w:szCs w:val="16"/>
              </w:rPr>
            </w:pPr>
          </w:p>
          <w:p w14:paraId="553C982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Tadpoles</w:t>
            </w:r>
          </w:p>
        </w:tc>
      </w:tr>
      <w:tr w:rsidR="006836EC" w14:paraId="553C9831" w14:textId="77777777">
        <w:trPr>
          <w:trHeight w:hRule="exact" w:val="206"/>
          <w:jc w:val="center"/>
        </w:trPr>
        <w:tc>
          <w:tcPr>
            <w:tcW w:w="1080" w:type="dxa"/>
            <w:tcBorders>
              <w:top w:val="nil"/>
              <w:left w:val="nil"/>
              <w:bottom w:val="nil"/>
              <w:right w:val="nil"/>
            </w:tcBorders>
            <w:vAlign w:val="bottom"/>
          </w:tcPr>
          <w:p w14:paraId="553C9825" w14:textId="77777777" w:rsidR="006836EC" w:rsidRDefault="006836EC">
            <w:pPr>
              <w:spacing w:line="33" w:lineRule="exact"/>
              <w:rPr>
                <w:rFonts w:ascii="Arial" w:hAnsi="Arial" w:cs="Arial"/>
                <w:sz w:val="18"/>
                <w:szCs w:val="18"/>
              </w:rPr>
            </w:pPr>
          </w:p>
          <w:p w14:paraId="553C982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067" w:type="dxa"/>
            <w:tcBorders>
              <w:top w:val="nil"/>
              <w:left w:val="nil"/>
              <w:bottom w:val="nil"/>
              <w:right w:val="nil"/>
            </w:tcBorders>
            <w:vAlign w:val="bottom"/>
          </w:tcPr>
          <w:p w14:paraId="553C9827" w14:textId="77777777" w:rsidR="006836EC" w:rsidRDefault="006836EC">
            <w:pPr>
              <w:spacing w:line="33" w:lineRule="exact"/>
              <w:rPr>
                <w:rFonts w:ascii="Arial" w:hAnsi="Arial" w:cs="Arial"/>
                <w:b/>
                <w:bCs/>
                <w:sz w:val="18"/>
                <w:szCs w:val="18"/>
              </w:rPr>
            </w:pPr>
          </w:p>
          <w:p w14:paraId="553C982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Baitfish</w:t>
            </w:r>
          </w:p>
        </w:tc>
        <w:tc>
          <w:tcPr>
            <w:tcW w:w="1080" w:type="dxa"/>
            <w:tcBorders>
              <w:top w:val="nil"/>
              <w:left w:val="nil"/>
              <w:bottom w:val="nil"/>
              <w:right w:val="nil"/>
            </w:tcBorders>
            <w:vAlign w:val="bottom"/>
          </w:tcPr>
          <w:p w14:paraId="553C9829" w14:textId="77777777" w:rsidR="006836EC" w:rsidRDefault="006836EC">
            <w:pPr>
              <w:spacing w:line="33" w:lineRule="exact"/>
              <w:rPr>
                <w:rFonts w:ascii="Arial" w:hAnsi="Arial" w:cs="Arial"/>
                <w:b/>
                <w:bCs/>
                <w:sz w:val="18"/>
                <w:szCs w:val="18"/>
              </w:rPr>
            </w:pPr>
          </w:p>
          <w:p w14:paraId="553C982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43</w:t>
            </w:r>
          </w:p>
        </w:tc>
        <w:tc>
          <w:tcPr>
            <w:tcW w:w="2938" w:type="dxa"/>
            <w:tcBorders>
              <w:top w:val="nil"/>
              <w:left w:val="nil"/>
              <w:bottom w:val="nil"/>
              <w:right w:val="nil"/>
            </w:tcBorders>
          </w:tcPr>
          <w:p w14:paraId="553C982B" w14:textId="77777777" w:rsidR="006836EC" w:rsidRDefault="006836EC">
            <w:pPr>
              <w:spacing w:line="33" w:lineRule="exact"/>
              <w:rPr>
                <w:rFonts w:ascii="Arial" w:hAnsi="Arial" w:cs="Arial"/>
                <w:sz w:val="16"/>
                <w:szCs w:val="16"/>
              </w:rPr>
            </w:pPr>
          </w:p>
          <w:p w14:paraId="553C982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Sunfish</w:t>
            </w:r>
          </w:p>
        </w:tc>
        <w:tc>
          <w:tcPr>
            <w:tcW w:w="1080" w:type="dxa"/>
            <w:tcBorders>
              <w:top w:val="nil"/>
              <w:left w:val="nil"/>
              <w:bottom w:val="nil"/>
              <w:right w:val="nil"/>
            </w:tcBorders>
            <w:vAlign w:val="bottom"/>
          </w:tcPr>
          <w:p w14:paraId="553C982D" w14:textId="77777777" w:rsidR="006836EC" w:rsidRDefault="006836EC">
            <w:pPr>
              <w:spacing w:line="33" w:lineRule="exact"/>
              <w:rPr>
                <w:rFonts w:ascii="Arial" w:hAnsi="Arial" w:cs="Arial"/>
                <w:sz w:val="18"/>
                <w:szCs w:val="18"/>
              </w:rPr>
            </w:pPr>
          </w:p>
          <w:p w14:paraId="553C982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73</w:t>
            </w:r>
          </w:p>
        </w:tc>
        <w:tc>
          <w:tcPr>
            <w:tcW w:w="2553" w:type="dxa"/>
            <w:tcBorders>
              <w:top w:val="nil"/>
              <w:left w:val="nil"/>
              <w:bottom w:val="nil"/>
              <w:right w:val="nil"/>
            </w:tcBorders>
          </w:tcPr>
          <w:p w14:paraId="553C982F" w14:textId="77777777" w:rsidR="006836EC" w:rsidRDefault="006836EC">
            <w:pPr>
              <w:spacing w:line="33" w:lineRule="exact"/>
              <w:rPr>
                <w:rFonts w:ascii="Arial" w:hAnsi="Arial" w:cs="Arial"/>
                <w:sz w:val="16"/>
                <w:szCs w:val="16"/>
              </w:rPr>
            </w:pPr>
          </w:p>
          <w:p w14:paraId="553C983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Newts</w:t>
            </w:r>
          </w:p>
        </w:tc>
      </w:tr>
      <w:tr w:rsidR="006836EC" w14:paraId="553C983E" w14:textId="77777777">
        <w:trPr>
          <w:trHeight w:hRule="exact" w:val="206"/>
          <w:jc w:val="center"/>
        </w:trPr>
        <w:tc>
          <w:tcPr>
            <w:tcW w:w="1080" w:type="dxa"/>
            <w:tcBorders>
              <w:top w:val="nil"/>
              <w:left w:val="nil"/>
              <w:bottom w:val="nil"/>
              <w:right w:val="nil"/>
            </w:tcBorders>
            <w:vAlign w:val="bottom"/>
          </w:tcPr>
          <w:p w14:paraId="553C9832" w14:textId="77777777" w:rsidR="006836EC" w:rsidRDefault="006836EC">
            <w:pPr>
              <w:spacing w:line="33" w:lineRule="exact"/>
              <w:rPr>
                <w:rFonts w:ascii="Arial" w:hAnsi="Arial" w:cs="Arial"/>
                <w:sz w:val="18"/>
                <w:szCs w:val="18"/>
              </w:rPr>
            </w:pPr>
          </w:p>
          <w:p w14:paraId="553C983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20</w:t>
            </w:r>
          </w:p>
        </w:tc>
        <w:tc>
          <w:tcPr>
            <w:tcW w:w="2067" w:type="dxa"/>
            <w:tcBorders>
              <w:top w:val="nil"/>
              <w:left w:val="nil"/>
              <w:bottom w:val="nil"/>
              <w:right w:val="nil"/>
            </w:tcBorders>
          </w:tcPr>
          <w:p w14:paraId="553C9834" w14:textId="77777777" w:rsidR="006836EC" w:rsidRDefault="006836EC">
            <w:pPr>
              <w:spacing w:line="33" w:lineRule="exact"/>
              <w:rPr>
                <w:rFonts w:ascii="Arial" w:hAnsi="Arial" w:cs="Arial"/>
                <w:sz w:val="16"/>
                <w:szCs w:val="16"/>
              </w:rPr>
            </w:pPr>
          </w:p>
          <w:p w14:paraId="553C983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Fathead Minnows</w:t>
            </w:r>
          </w:p>
        </w:tc>
        <w:tc>
          <w:tcPr>
            <w:tcW w:w="1080" w:type="dxa"/>
            <w:tcBorders>
              <w:top w:val="nil"/>
              <w:left w:val="nil"/>
              <w:bottom w:val="nil"/>
              <w:right w:val="nil"/>
            </w:tcBorders>
            <w:vAlign w:val="bottom"/>
          </w:tcPr>
          <w:p w14:paraId="553C9836" w14:textId="77777777" w:rsidR="006836EC" w:rsidRDefault="006836EC">
            <w:pPr>
              <w:spacing w:line="33" w:lineRule="exact"/>
              <w:rPr>
                <w:rFonts w:ascii="Arial" w:hAnsi="Arial" w:cs="Arial"/>
                <w:sz w:val="18"/>
                <w:szCs w:val="18"/>
              </w:rPr>
            </w:pPr>
          </w:p>
          <w:p w14:paraId="553C983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44</w:t>
            </w:r>
          </w:p>
        </w:tc>
        <w:tc>
          <w:tcPr>
            <w:tcW w:w="2938" w:type="dxa"/>
            <w:tcBorders>
              <w:top w:val="nil"/>
              <w:left w:val="nil"/>
              <w:bottom w:val="nil"/>
              <w:right w:val="nil"/>
            </w:tcBorders>
          </w:tcPr>
          <w:p w14:paraId="553C9838" w14:textId="77777777" w:rsidR="006836EC" w:rsidRDefault="006836EC">
            <w:pPr>
              <w:spacing w:line="33" w:lineRule="exact"/>
              <w:rPr>
                <w:rFonts w:ascii="Arial" w:hAnsi="Arial" w:cs="Arial"/>
                <w:sz w:val="16"/>
                <w:szCs w:val="16"/>
              </w:rPr>
            </w:pPr>
          </w:p>
          <w:p w14:paraId="553C983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Smallmouth Bass</w:t>
            </w:r>
          </w:p>
        </w:tc>
        <w:tc>
          <w:tcPr>
            <w:tcW w:w="1080" w:type="dxa"/>
            <w:tcBorders>
              <w:top w:val="nil"/>
              <w:left w:val="nil"/>
              <w:bottom w:val="nil"/>
              <w:right w:val="nil"/>
            </w:tcBorders>
            <w:vAlign w:val="bottom"/>
          </w:tcPr>
          <w:p w14:paraId="553C983A" w14:textId="77777777" w:rsidR="006836EC" w:rsidRDefault="006836EC">
            <w:pPr>
              <w:spacing w:line="33" w:lineRule="exact"/>
              <w:rPr>
                <w:rFonts w:ascii="Arial" w:hAnsi="Arial" w:cs="Arial"/>
                <w:sz w:val="18"/>
                <w:szCs w:val="18"/>
              </w:rPr>
            </w:pPr>
          </w:p>
          <w:p w14:paraId="553C983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77</w:t>
            </w:r>
          </w:p>
        </w:tc>
        <w:tc>
          <w:tcPr>
            <w:tcW w:w="2553" w:type="dxa"/>
            <w:tcBorders>
              <w:top w:val="nil"/>
              <w:left w:val="nil"/>
              <w:bottom w:val="nil"/>
              <w:right w:val="nil"/>
            </w:tcBorders>
          </w:tcPr>
          <w:p w14:paraId="553C983C" w14:textId="77777777" w:rsidR="006836EC" w:rsidRDefault="006836EC">
            <w:pPr>
              <w:spacing w:line="33" w:lineRule="exact"/>
              <w:rPr>
                <w:rFonts w:ascii="Arial" w:hAnsi="Arial" w:cs="Arial"/>
                <w:sz w:val="16"/>
                <w:szCs w:val="16"/>
              </w:rPr>
            </w:pPr>
          </w:p>
          <w:p w14:paraId="553C983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Algae and sea vegetables</w:t>
            </w:r>
          </w:p>
        </w:tc>
      </w:tr>
      <w:tr w:rsidR="006836EC" w14:paraId="553C984B" w14:textId="77777777">
        <w:trPr>
          <w:trHeight w:hRule="exact" w:val="206"/>
          <w:jc w:val="center"/>
        </w:trPr>
        <w:tc>
          <w:tcPr>
            <w:tcW w:w="1080" w:type="dxa"/>
            <w:tcBorders>
              <w:top w:val="nil"/>
              <w:left w:val="nil"/>
              <w:bottom w:val="nil"/>
              <w:right w:val="nil"/>
            </w:tcBorders>
            <w:vAlign w:val="bottom"/>
          </w:tcPr>
          <w:p w14:paraId="553C983F" w14:textId="77777777" w:rsidR="006836EC" w:rsidRDefault="006836EC">
            <w:pPr>
              <w:spacing w:line="33" w:lineRule="exact"/>
              <w:rPr>
                <w:rFonts w:ascii="Arial" w:hAnsi="Arial" w:cs="Arial"/>
                <w:sz w:val="18"/>
                <w:szCs w:val="18"/>
              </w:rPr>
            </w:pPr>
          </w:p>
          <w:p w14:paraId="553C984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28</w:t>
            </w:r>
          </w:p>
        </w:tc>
        <w:tc>
          <w:tcPr>
            <w:tcW w:w="2067" w:type="dxa"/>
            <w:tcBorders>
              <w:top w:val="nil"/>
              <w:left w:val="nil"/>
              <w:bottom w:val="nil"/>
              <w:right w:val="nil"/>
            </w:tcBorders>
          </w:tcPr>
          <w:p w14:paraId="553C9841" w14:textId="77777777" w:rsidR="006836EC" w:rsidRDefault="006836EC">
            <w:pPr>
              <w:spacing w:line="33" w:lineRule="exact"/>
              <w:rPr>
                <w:rFonts w:ascii="Arial" w:hAnsi="Arial" w:cs="Arial"/>
                <w:sz w:val="16"/>
                <w:szCs w:val="16"/>
              </w:rPr>
            </w:pPr>
          </w:p>
          <w:p w14:paraId="553C984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All other minnows</w:t>
            </w:r>
          </w:p>
        </w:tc>
        <w:tc>
          <w:tcPr>
            <w:tcW w:w="1080" w:type="dxa"/>
            <w:tcBorders>
              <w:top w:val="nil"/>
              <w:left w:val="nil"/>
              <w:bottom w:val="nil"/>
              <w:right w:val="nil"/>
            </w:tcBorders>
            <w:vAlign w:val="bottom"/>
          </w:tcPr>
          <w:p w14:paraId="553C9843" w14:textId="77777777" w:rsidR="006836EC" w:rsidRDefault="006836EC">
            <w:pPr>
              <w:spacing w:line="33" w:lineRule="exact"/>
              <w:rPr>
                <w:rFonts w:ascii="Arial" w:hAnsi="Arial" w:cs="Arial"/>
                <w:sz w:val="18"/>
                <w:szCs w:val="18"/>
              </w:rPr>
            </w:pPr>
          </w:p>
          <w:p w14:paraId="553C984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45</w:t>
            </w:r>
          </w:p>
        </w:tc>
        <w:tc>
          <w:tcPr>
            <w:tcW w:w="2938" w:type="dxa"/>
            <w:tcBorders>
              <w:top w:val="nil"/>
              <w:left w:val="nil"/>
              <w:bottom w:val="nil"/>
              <w:right w:val="nil"/>
            </w:tcBorders>
          </w:tcPr>
          <w:p w14:paraId="553C9845" w14:textId="77777777" w:rsidR="006836EC" w:rsidRDefault="006836EC">
            <w:pPr>
              <w:spacing w:line="33" w:lineRule="exact"/>
              <w:rPr>
                <w:rFonts w:ascii="Arial" w:hAnsi="Arial" w:cs="Arial"/>
                <w:sz w:val="16"/>
                <w:szCs w:val="16"/>
              </w:rPr>
            </w:pPr>
          </w:p>
          <w:p w14:paraId="553C984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Rock Bass</w:t>
            </w:r>
          </w:p>
        </w:tc>
        <w:tc>
          <w:tcPr>
            <w:tcW w:w="1080" w:type="dxa"/>
            <w:tcBorders>
              <w:top w:val="nil"/>
              <w:left w:val="nil"/>
              <w:right w:val="nil"/>
            </w:tcBorders>
            <w:vAlign w:val="bottom"/>
          </w:tcPr>
          <w:p w14:paraId="553C9847" w14:textId="77777777" w:rsidR="006836EC" w:rsidRDefault="006836EC">
            <w:pPr>
              <w:spacing w:line="33" w:lineRule="exact"/>
              <w:rPr>
                <w:rFonts w:ascii="Arial" w:hAnsi="Arial" w:cs="Arial"/>
                <w:sz w:val="18"/>
                <w:szCs w:val="18"/>
              </w:rPr>
            </w:pPr>
          </w:p>
          <w:p w14:paraId="553C984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79</w:t>
            </w:r>
          </w:p>
        </w:tc>
        <w:tc>
          <w:tcPr>
            <w:tcW w:w="2553" w:type="dxa"/>
            <w:tcBorders>
              <w:top w:val="nil"/>
              <w:left w:val="nil"/>
              <w:right w:val="nil"/>
            </w:tcBorders>
          </w:tcPr>
          <w:p w14:paraId="553C9849" w14:textId="77777777" w:rsidR="006836EC" w:rsidRDefault="006836EC">
            <w:pPr>
              <w:spacing w:line="33" w:lineRule="exact"/>
              <w:rPr>
                <w:rFonts w:ascii="Arial" w:hAnsi="Arial" w:cs="Arial"/>
                <w:sz w:val="16"/>
                <w:szCs w:val="16"/>
              </w:rPr>
            </w:pPr>
          </w:p>
          <w:p w14:paraId="553C984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animal aquaculture</w:t>
            </w:r>
          </w:p>
        </w:tc>
      </w:tr>
      <w:tr w:rsidR="0069291B" w14:paraId="553C9855" w14:textId="77777777">
        <w:trPr>
          <w:trHeight w:hRule="exact" w:val="206"/>
          <w:jc w:val="center"/>
        </w:trPr>
        <w:tc>
          <w:tcPr>
            <w:tcW w:w="1080" w:type="dxa"/>
            <w:tcBorders>
              <w:top w:val="nil"/>
              <w:left w:val="nil"/>
              <w:bottom w:val="nil"/>
              <w:right w:val="nil"/>
            </w:tcBorders>
            <w:vAlign w:val="bottom"/>
          </w:tcPr>
          <w:p w14:paraId="553C984C" w14:textId="77777777" w:rsidR="0069291B" w:rsidRDefault="0069291B">
            <w:pPr>
              <w:spacing w:line="33" w:lineRule="exact"/>
              <w:rPr>
                <w:rFonts w:ascii="Arial" w:hAnsi="Arial" w:cs="Arial"/>
                <w:sz w:val="18"/>
                <w:szCs w:val="18"/>
              </w:rPr>
            </w:pPr>
          </w:p>
          <w:p w14:paraId="553C984D" w14:textId="77777777"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21</w:t>
            </w:r>
          </w:p>
        </w:tc>
        <w:tc>
          <w:tcPr>
            <w:tcW w:w="2067" w:type="dxa"/>
            <w:tcBorders>
              <w:top w:val="nil"/>
              <w:left w:val="nil"/>
              <w:bottom w:val="nil"/>
              <w:right w:val="nil"/>
            </w:tcBorders>
          </w:tcPr>
          <w:p w14:paraId="553C984E" w14:textId="77777777" w:rsidR="0069291B" w:rsidRDefault="0069291B">
            <w:pPr>
              <w:spacing w:line="33" w:lineRule="exact"/>
              <w:rPr>
                <w:rFonts w:ascii="Arial" w:hAnsi="Arial" w:cs="Arial"/>
                <w:sz w:val="16"/>
                <w:szCs w:val="16"/>
              </w:rPr>
            </w:pPr>
          </w:p>
          <w:p w14:paraId="553C984F" w14:textId="77777777"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Golden Shiners</w:t>
            </w:r>
          </w:p>
        </w:tc>
        <w:tc>
          <w:tcPr>
            <w:tcW w:w="1080" w:type="dxa"/>
            <w:tcBorders>
              <w:top w:val="nil"/>
              <w:left w:val="nil"/>
              <w:bottom w:val="nil"/>
              <w:right w:val="nil"/>
            </w:tcBorders>
            <w:vAlign w:val="bottom"/>
          </w:tcPr>
          <w:p w14:paraId="553C9850" w14:textId="77777777" w:rsidR="0069291B" w:rsidRDefault="0069291B">
            <w:pPr>
              <w:spacing w:line="33" w:lineRule="exact"/>
              <w:rPr>
                <w:rFonts w:ascii="Arial" w:hAnsi="Arial" w:cs="Arial"/>
                <w:sz w:val="18"/>
                <w:szCs w:val="18"/>
              </w:rPr>
            </w:pPr>
          </w:p>
          <w:p w14:paraId="553C9851" w14:textId="77777777"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46</w:t>
            </w:r>
          </w:p>
        </w:tc>
        <w:tc>
          <w:tcPr>
            <w:tcW w:w="2938" w:type="dxa"/>
            <w:tcBorders>
              <w:top w:val="nil"/>
              <w:left w:val="nil"/>
              <w:bottom w:val="nil"/>
              <w:right w:val="nil"/>
            </w:tcBorders>
          </w:tcPr>
          <w:p w14:paraId="553C9852" w14:textId="77777777" w:rsidR="0069291B" w:rsidRDefault="0069291B">
            <w:pPr>
              <w:spacing w:line="33" w:lineRule="exact"/>
              <w:rPr>
                <w:rFonts w:ascii="Arial" w:hAnsi="Arial" w:cs="Arial"/>
                <w:sz w:val="16"/>
                <w:szCs w:val="16"/>
              </w:rPr>
            </w:pPr>
          </w:p>
          <w:p w14:paraId="553C9853" w14:textId="77777777"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Pickerel</w:t>
            </w:r>
          </w:p>
        </w:tc>
        <w:tc>
          <w:tcPr>
            <w:tcW w:w="3633" w:type="dxa"/>
            <w:gridSpan w:val="2"/>
            <w:tcBorders>
              <w:top w:val="nil"/>
              <w:left w:val="nil"/>
              <w:bottom w:val="single" w:sz="6" w:space="0" w:color="auto"/>
              <w:right w:val="nil"/>
            </w:tcBorders>
            <w:vAlign w:val="bottom"/>
          </w:tcPr>
          <w:p w14:paraId="553C9854" w14:textId="77777777" w:rsidR="0069291B" w:rsidRDefault="0069291B">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r>
      <w:tr w:rsidR="00D47AFD" w14:paraId="553C985F" w14:textId="77777777">
        <w:trPr>
          <w:trHeight w:hRule="exact" w:val="182"/>
          <w:jc w:val="center"/>
        </w:trPr>
        <w:tc>
          <w:tcPr>
            <w:tcW w:w="1080" w:type="dxa"/>
            <w:tcBorders>
              <w:top w:val="nil"/>
              <w:left w:val="nil"/>
              <w:bottom w:val="nil"/>
              <w:right w:val="nil"/>
            </w:tcBorders>
            <w:vAlign w:val="bottom"/>
          </w:tcPr>
          <w:p w14:paraId="553C9856" w14:textId="77777777" w:rsidR="006836EC" w:rsidRDefault="006836EC">
            <w:pPr>
              <w:spacing w:line="19" w:lineRule="exact"/>
              <w:rPr>
                <w:rFonts w:ascii="Arial" w:hAnsi="Arial" w:cs="Arial"/>
                <w:sz w:val="18"/>
                <w:szCs w:val="18"/>
              </w:rPr>
            </w:pPr>
          </w:p>
          <w:p w14:paraId="553C985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22</w:t>
            </w:r>
          </w:p>
        </w:tc>
        <w:tc>
          <w:tcPr>
            <w:tcW w:w="2067" w:type="dxa"/>
            <w:tcBorders>
              <w:top w:val="nil"/>
              <w:left w:val="nil"/>
              <w:bottom w:val="nil"/>
              <w:right w:val="nil"/>
            </w:tcBorders>
          </w:tcPr>
          <w:p w14:paraId="553C9858" w14:textId="77777777" w:rsidR="006836EC" w:rsidRDefault="006836EC">
            <w:pPr>
              <w:spacing w:line="19" w:lineRule="exact"/>
              <w:rPr>
                <w:rFonts w:ascii="Arial" w:hAnsi="Arial" w:cs="Arial"/>
                <w:sz w:val="16"/>
                <w:szCs w:val="16"/>
              </w:rPr>
            </w:pPr>
          </w:p>
          <w:p w14:paraId="553C985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Common Shiners</w:t>
            </w:r>
          </w:p>
        </w:tc>
        <w:tc>
          <w:tcPr>
            <w:tcW w:w="1080" w:type="dxa"/>
            <w:tcBorders>
              <w:top w:val="nil"/>
              <w:left w:val="nil"/>
              <w:bottom w:val="nil"/>
              <w:right w:val="nil"/>
            </w:tcBorders>
            <w:vAlign w:val="bottom"/>
          </w:tcPr>
          <w:p w14:paraId="553C985A" w14:textId="77777777" w:rsidR="006836EC" w:rsidRDefault="006836EC">
            <w:pPr>
              <w:spacing w:line="19" w:lineRule="exact"/>
              <w:rPr>
                <w:rFonts w:ascii="Arial" w:hAnsi="Arial" w:cs="Arial"/>
                <w:sz w:val="18"/>
                <w:szCs w:val="18"/>
              </w:rPr>
            </w:pPr>
          </w:p>
          <w:p w14:paraId="553C985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47</w:t>
            </w:r>
          </w:p>
        </w:tc>
        <w:tc>
          <w:tcPr>
            <w:tcW w:w="2938" w:type="dxa"/>
            <w:tcBorders>
              <w:top w:val="nil"/>
              <w:left w:val="nil"/>
              <w:bottom w:val="nil"/>
              <w:right w:val="nil"/>
            </w:tcBorders>
          </w:tcPr>
          <w:p w14:paraId="553C985C" w14:textId="77777777" w:rsidR="006836EC" w:rsidRDefault="006836EC">
            <w:pPr>
              <w:spacing w:line="19" w:lineRule="exact"/>
              <w:rPr>
                <w:rFonts w:ascii="Arial" w:hAnsi="Arial" w:cs="Arial"/>
                <w:sz w:val="16"/>
                <w:szCs w:val="16"/>
              </w:rPr>
            </w:pPr>
          </w:p>
          <w:p w14:paraId="553C985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Bullheads</w:t>
            </w:r>
          </w:p>
        </w:tc>
        <w:tc>
          <w:tcPr>
            <w:tcW w:w="3633" w:type="dxa"/>
            <w:gridSpan w:val="2"/>
            <w:vMerge w:val="restart"/>
            <w:tcBorders>
              <w:top w:val="single" w:sz="6" w:space="0" w:color="auto"/>
              <w:left w:val="nil"/>
              <w:bottom w:val="nil"/>
              <w:right w:val="nil"/>
            </w:tcBorders>
            <w:vAlign w:val="center"/>
          </w:tcPr>
          <w:p w14:paraId="553C985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r>
              <w:rPr>
                <w:rFonts w:ascii="Arial" w:hAnsi="Arial" w:cs="Arial"/>
                <w:b/>
                <w:bCs/>
                <w:sz w:val="20"/>
                <w:szCs w:val="20"/>
              </w:rPr>
              <w:t>Table 2</w:t>
            </w:r>
          </w:p>
        </w:tc>
      </w:tr>
      <w:tr w:rsidR="00D47AFD" w14:paraId="553C9869" w14:textId="77777777">
        <w:trPr>
          <w:trHeight w:hRule="exact" w:val="211"/>
          <w:jc w:val="center"/>
        </w:trPr>
        <w:tc>
          <w:tcPr>
            <w:tcW w:w="1080" w:type="dxa"/>
            <w:tcBorders>
              <w:top w:val="nil"/>
              <w:left w:val="nil"/>
              <w:bottom w:val="nil"/>
              <w:right w:val="nil"/>
            </w:tcBorders>
            <w:vAlign w:val="bottom"/>
          </w:tcPr>
          <w:p w14:paraId="553C9860" w14:textId="77777777" w:rsidR="006836EC" w:rsidRDefault="006836EC">
            <w:pPr>
              <w:spacing w:line="33" w:lineRule="exact"/>
              <w:rPr>
                <w:rFonts w:ascii="Arial" w:hAnsi="Arial" w:cs="Arial"/>
                <w:sz w:val="18"/>
                <w:szCs w:val="18"/>
              </w:rPr>
            </w:pPr>
          </w:p>
          <w:p w14:paraId="553C986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27</w:t>
            </w:r>
          </w:p>
        </w:tc>
        <w:tc>
          <w:tcPr>
            <w:tcW w:w="2067" w:type="dxa"/>
            <w:tcBorders>
              <w:top w:val="nil"/>
              <w:left w:val="nil"/>
              <w:bottom w:val="nil"/>
              <w:right w:val="nil"/>
            </w:tcBorders>
          </w:tcPr>
          <w:p w14:paraId="553C9862" w14:textId="77777777" w:rsidR="006836EC" w:rsidRDefault="006836EC">
            <w:pPr>
              <w:spacing w:line="33" w:lineRule="exact"/>
              <w:rPr>
                <w:rFonts w:ascii="Arial" w:hAnsi="Arial" w:cs="Arial"/>
                <w:sz w:val="16"/>
                <w:szCs w:val="16"/>
              </w:rPr>
            </w:pPr>
          </w:p>
          <w:p w14:paraId="553C986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All other shiners</w:t>
            </w:r>
          </w:p>
        </w:tc>
        <w:tc>
          <w:tcPr>
            <w:tcW w:w="1080" w:type="dxa"/>
            <w:tcBorders>
              <w:top w:val="nil"/>
              <w:left w:val="nil"/>
              <w:bottom w:val="nil"/>
              <w:right w:val="nil"/>
            </w:tcBorders>
            <w:vAlign w:val="bottom"/>
          </w:tcPr>
          <w:p w14:paraId="553C9864" w14:textId="77777777" w:rsidR="006836EC" w:rsidRDefault="006836EC">
            <w:pPr>
              <w:spacing w:line="33" w:lineRule="exact"/>
              <w:rPr>
                <w:rFonts w:ascii="Arial" w:hAnsi="Arial" w:cs="Arial"/>
                <w:sz w:val="18"/>
                <w:szCs w:val="18"/>
              </w:rPr>
            </w:pPr>
          </w:p>
          <w:p w14:paraId="553C986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49</w:t>
            </w:r>
          </w:p>
        </w:tc>
        <w:tc>
          <w:tcPr>
            <w:tcW w:w="2938" w:type="dxa"/>
            <w:tcBorders>
              <w:top w:val="nil"/>
              <w:left w:val="nil"/>
              <w:bottom w:val="nil"/>
            </w:tcBorders>
          </w:tcPr>
          <w:p w14:paraId="553C9866" w14:textId="77777777" w:rsidR="006836EC" w:rsidRDefault="006836EC">
            <w:pPr>
              <w:spacing w:line="33" w:lineRule="exact"/>
              <w:rPr>
                <w:rFonts w:ascii="Arial" w:hAnsi="Arial" w:cs="Arial"/>
                <w:sz w:val="16"/>
                <w:szCs w:val="16"/>
              </w:rPr>
            </w:pPr>
          </w:p>
          <w:p w14:paraId="553C986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sport/game fish</w:t>
            </w:r>
          </w:p>
        </w:tc>
        <w:tc>
          <w:tcPr>
            <w:tcW w:w="3633" w:type="dxa"/>
            <w:gridSpan w:val="2"/>
            <w:vMerge/>
            <w:tcBorders>
              <w:top w:val="nil"/>
            </w:tcBorders>
            <w:vAlign w:val="bottom"/>
          </w:tcPr>
          <w:p w14:paraId="553C986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r>
      <w:tr w:rsidR="006836EC" w14:paraId="553C9873" w14:textId="77777777">
        <w:trPr>
          <w:trHeight w:hRule="exact" w:val="182"/>
          <w:jc w:val="center"/>
        </w:trPr>
        <w:tc>
          <w:tcPr>
            <w:tcW w:w="1080" w:type="dxa"/>
            <w:tcBorders>
              <w:top w:val="nil"/>
              <w:left w:val="nil"/>
              <w:bottom w:val="nil"/>
              <w:right w:val="nil"/>
            </w:tcBorders>
            <w:vAlign w:val="bottom"/>
          </w:tcPr>
          <w:p w14:paraId="553C986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23</w:t>
            </w:r>
          </w:p>
        </w:tc>
        <w:tc>
          <w:tcPr>
            <w:tcW w:w="2067" w:type="dxa"/>
            <w:tcBorders>
              <w:top w:val="nil"/>
              <w:left w:val="nil"/>
              <w:bottom w:val="nil"/>
              <w:right w:val="nil"/>
            </w:tcBorders>
          </w:tcPr>
          <w:p w14:paraId="553C986B" w14:textId="77777777" w:rsidR="006836EC" w:rsidRDefault="006836EC">
            <w:pPr>
              <w:spacing w:line="19" w:lineRule="exact"/>
              <w:rPr>
                <w:rFonts w:ascii="Arial" w:hAnsi="Arial" w:cs="Arial"/>
                <w:sz w:val="16"/>
                <w:szCs w:val="16"/>
              </w:rPr>
            </w:pPr>
          </w:p>
          <w:p w14:paraId="553C986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Suckers</w:t>
            </w:r>
          </w:p>
        </w:tc>
        <w:tc>
          <w:tcPr>
            <w:tcW w:w="1080" w:type="dxa"/>
            <w:tcBorders>
              <w:top w:val="nil"/>
              <w:left w:val="nil"/>
              <w:bottom w:val="nil"/>
              <w:right w:val="nil"/>
            </w:tcBorders>
            <w:vAlign w:val="bottom"/>
          </w:tcPr>
          <w:p w14:paraId="553C986D" w14:textId="77777777" w:rsidR="006836EC" w:rsidRDefault="006836EC">
            <w:pPr>
              <w:spacing w:line="19" w:lineRule="exact"/>
              <w:rPr>
                <w:rFonts w:ascii="Arial" w:hAnsi="Arial" w:cs="Arial"/>
                <w:sz w:val="18"/>
                <w:szCs w:val="18"/>
              </w:rPr>
            </w:pPr>
          </w:p>
          <w:p w14:paraId="553C986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80</w:t>
            </w:r>
          </w:p>
        </w:tc>
        <w:tc>
          <w:tcPr>
            <w:tcW w:w="2938" w:type="dxa"/>
            <w:tcBorders>
              <w:top w:val="nil"/>
              <w:left w:val="nil"/>
              <w:bottom w:val="nil"/>
              <w:right w:val="nil"/>
            </w:tcBorders>
          </w:tcPr>
          <w:p w14:paraId="553C986F" w14:textId="77777777" w:rsidR="006836EC" w:rsidRDefault="006836EC">
            <w:pPr>
              <w:spacing w:line="19" w:lineRule="exact"/>
              <w:rPr>
                <w:rFonts w:ascii="Arial" w:hAnsi="Arial" w:cs="Arial"/>
                <w:sz w:val="16"/>
                <w:szCs w:val="16"/>
              </w:rPr>
            </w:pPr>
          </w:p>
          <w:p w14:paraId="553C987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fish than listed above</w:t>
            </w:r>
          </w:p>
        </w:tc>
        <w:tc>
          <w:tcPr>
            <w:tcW w:w="1080" w:type="dxa"/>
            <w:vMerge w:val="restart"/>
            <w:tcBorders>
              <w:left w:val="nil"/>
              <w:bottom w:val="nil"/>
              <w:right w:val="nil"/>
            </w:tcBorders>
            <w:vAlign w:val="bottom"/>
          </w:tcPr>
          <w:p w14:paraId="553C987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553" w:type="dxa"/>
            <w:vMerge w:val="restart"/>
            <w:tcBorders>
              <w:left w:val="nil"/>
              <w:bottom w:val="nil"/>
              <w:right w:val="nil"/>
            </w:tcBorders>
            <w:vAlign w:val="bottom"/>
          </w:tcPr>
          <w:p w14:paraId="553C987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Units of Measure for Sales</w:t>
            </w:r>
          </w:p>
        </w:tc>
      </w:tr>
      <w:tr w:rsidR="006836EC" w14:paraId="553C987E" w14:textId="77777777">
        <w:trPr>
          <w:trHeight w:hRule="exact" w:val="206"/>
          <w:jc w:val="center"/>
        </w:trPr>
        <w:tc>
          <w:tcPr>
            <w:tcW w:w="1080" w:type="dxa"/>
            <w:tcBorders>
              <w:top w:val="nil"/>
              <w:left w:val="nil"/>
              <w:bottom w:val="nil"/>
              <w:right w:val="nil"/>
            </w:tcBorders>
            <w:vAlign w:val="bottom"/>
          </w:tcPr>
          <w:p w14:paraId="553C9874" w14:textId="77777777" w:rsidR="006836EC" w:rsidRDefault="006836EC">
            <w:pPr>
              <w:spacing w:line="33" w:lineRule="exact"/>
              <w:rPr>
                <w:rFonts w:ascii="Arial" w:hAnsi="Arial" w:cs="Arial"/>
                <w:b/>
                <w:bCs/>
                <w:sz w:val="18"/>
                <w:szCs w:val="18"/>
              </w:rPr>
            </w:pPr>
          </w:p>
          <w:p w14:paraId="553C987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24</w:t>
            </w:r>
          </w:p>
        </w:tc>
        <w:tc>
          <w:tcPr>
            <w:tcW w:w="2067" w:type="dxa"/>
            <w:tcBorders>
              <w:top w:val="nil"/>
              <w:left w:val="nil"/>
              <w:bottom w:val="nil"/>
              <w:right w:val="nil"/>
            </w:tcBorders>
          </w:tcPr>
          <w:p w14:paraId="553C9876" w14:textId="77777777" w:rsidR="006836EC" w:rsidRDefault="006836EC">
            <w:pPr>
              <w:spacing w:line="33" w:lineRule="exact"/>
              <w:rPr>
                <w:rFonts w:ascii="Arial" w:hAnsi="Arial" w:cs="Arial"/>
                <w:sz w:val="16"/>
                <w:szCs w:val="16"/>
              </w:rPr>
            </w:pPr>
          </w:p>
          <w:p w14:paraId="553C987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Rosey Reds</w:t>
            </w:r>
          </w:p>
        </w:tc>
        <w:tc>
          <w:tcPr>
            <w:tcW w:w="1080" w:type="dxa"/>
            <w:tcBorders>
              <w:top w:val="nil"/>
              <w:left w:val="nil"/>
              <w:bottom w:val="nil"/>
              <w:right w:val="nil"/>
            </w:tcBorders>
            <w:vAlign w:val="bottom"/>
          </w:tcPr>
          <w:p w14:paraId="553C9878" w14:textId="77777777" w:rsidR="006836EC" w:rsidRDefault="006836EC">
            <w:pPr>
              <w:spacing w:line="33" w:lineRule="exact"/>
              <w:rPr>
                <w:rFonts w:ascii="Arial" w:hAnsi="Arial" w:cs="Arial"/>
                <w:sz w:val="18"/>
                <w:szCs w:val="18"/>
              </w:rPr>
            </w:pPr>
          </w:p>
          <w:p w14:paraId="553C987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b/>
                <w:bCs/>
                <w:sz w:val="18"/>
                <w:szCs w:val="18"/>
              </w:rPr>
            </w:pPr>
            <w:r>
              <w:rPr>
                <w:rFonts w:ascii="Arial" w:hAnsi="Arial" w:cs="Arial"/>
                <w:b/>
                <w:bCs/>
                <w:sz w:val="18"/>
                <w:szCs w:val="18"/>
              </w:rPr>
              <w:t>Code</w:t>
            </w:r>
          </w:p>
        </w:tc>
        <w:tc>
          <w:tcPr>
            <w:tcW w:w="2938" w:type="dxa"/>
            <w:tcBorders>
              <w:top w:val="nil"/>
              <w:left w:val="nil"/>
              <w:bottom w:val="nil"/>
            </w:tcBorders>
            <w:vAlign w:val="bottom"/>
          </w:tcPr>
          <w:p w14:paraId="553C987A" w14:textId="77777777" w:rsidR="006836EC" w:rsidRDefault="006836EC">
            <w:pPr>
              <w:spacing w:line="33" w:lineRule="exact"/>
              <w:rPr>
                <w:rFonts w:ascii="Arial" w:hAnsi="Arial" w:cs="Arial"/>
                <w:b/>
                <w:bCs/>
                <w:sz w:val="18"/>
                <w:szCs w:val="18"/>
              </w:rPr>
            </w:pPr>
          </w:p>
          <w:p w14:paraId="553C987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b/>
                <w:bCs/>
                <w:sz w:val="18"/>
                <w:szCs w:val="18"/>
              </w:rPr>
            </w:pPr>
            <w:r>
              <w:rPr>
                <w:rFonts w:ascii="Arial" w:hAnsi="Arial" w:cs="Arial"/>
                <w:b/>
                <w:bCs/>
                <w:sz w:val="18"/>
                <w:szCs w:val="18"/>
              </w:rPr>
              <w:t xml:space="preserve">     Mollusks</w:t>
            </w:r>
          </w:p>
        </w:tc>
        <w:tc>
          <w:tcPr>
            <w:tcW w:w="1080" w:type="dxa"/>
            <w:vMerge/>
            <w:tcBorders>
              <w:top w:val="nil"/>
              <w:right w:val="nil"/>
            </w:tcBorders>
            <w:vAlign w:val="bottom"/>
          </w:tcPr>
          <w:p w14:paraId="553C987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8"/>
                <w:szCs w:val="18"/>
              </w:rPr>
            </w:pPr>
          </w:p>
        </w:tc>
        <w:tc>
          <w:tcPr>
            <w:tcW w:w="2553" w:type="dxa"/>
            <w:vMerge/>
            <w:tcBorders>
              <w:top w:val="nil"/>
              <w:left w:val="nil"/>
            </w:tcBorders>
          </w:tcPr>
          <w:p w14:paraId="553C987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r>
      <w:tr w:rsidR="006836EC" w14:paraId="553C988B" w14:textId="77777777">
        <w:trPr>
          <w:trHeight w:hRule="exact" w:val="206"/>
          <w:jc w:val="center"/>
        </w:trPr>
        <w:tc>
          <w:tcPr>
            <w:tcW w:w="1080" w:type="dxa"/>
            <w:tcBorders>
              <w:top w:val="nil"/>
              <w:left w:val="nil"/>
              <w:bottom w:val="nil"/>
              <w:right w:val="nil"/>
            </w:tcBorders>
            <w:vAlign w:val="bottom"/>
          </w:tcPr>
          <w:p w14:paraId="553C987F" w14:textId="77777777" w:rsidR="006836EC" w:rsidRDefault="006836EC">
            <w:pPr>
              <w:spacing w:line="33" w:lineRule="exact"/>
              <w:rPr>
                <w:rFonts w:ascii="Arial" w:hAnsi="Arial" w:cs="Arial"/>
                <w:sz w:val="18"/>
                <w:szCs w:val="18"/>
              </w:rPr>
            </w:pPr>
          </w:p>
          <w:p w14:paraId="553C988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25</w:t>
            </w:r>
          </w:p>
        </w:tc>
        <w:tc>
          <w:tcPr>
            <w:tcW w:w="2067" w:type="dxa"/>
            <w:tcBorders>
              <w:top w:val="nil"/>
              <w:left w:val="nil"/>
              <w:bottom w:val="nil"/>
              <w:right w:val="nil"/>
            </w:tcBorders>
          </w:tcPr>
          <w:p w14:paraId="553C9881" w14:textId="77777777" w:rsidR="006836EC" w:rsidRDefault="006836EC">
            <w:pPr>
              <w:spacing w:line="33" w:lineRule="exact"/>
              <w:rPr>
                <w:rFonts w:ascii="Arial" w:hAnsi="Arial" w:cs="Arial"/>
                <w:sz w:val="16"/>
                <w:szCs w:val="16"/>
              </w:rPr>
            </w:pPr>
          </w:p>
          <w:p w14:paraId="553C988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Feeder Goldfish</w:t>
            </w:r>
          </w:p>
        </w:tc>
        <w:tc>
          <w:tcPr>
            <w:tcW w:w="1080" w:type="dxa"/>
            <w:tcBorders>
              <w:top w:val="nil"/>
              <w:left w:val="nil"/>
              <w:bottom w:val="nil"/>
              <w:right w:val="nil"/>
            </w:tcBorders>
            <w:vAlign w:val="bottom"/>
          </w:tcPr>
          <w:p w14:paraId="553C9883" w14:textId="77777777" w:rsidR="006836EC" w:rsidRDefault="006836EC">
            <w:pPr>
              <w:spacing w:line="33" w:lineRule="exact"/>
              <w:rPr>
                <w:rFonts w:ascii="Arial" w:hAnsi="Arial" w:cs="Arial"/>
                <w:sz w:val="18"/>
                <w:szCs w:val="18"/>
              </w:rPr>
            </w:pPr>
          </w:p>
          <w:p w14:paraId="553C988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50</w:t>
            </w:r>
          </w:p>
        </w:tc>
        <w:tc>
          <w:tcPr>
            <w:tcW w:w="2938" w:type="dxa"/>
            <w:tcBorders>
              <w:top w:val="nil"/>
              <w:left w:val="nil"/>
              <w:bottom w:val="nil"/>
              <w:right w:val="nil"/>
            </w:tcBorders>
          </w:tcPr>
          <w:p w14:paraId="553C9885" w14:textId="77777777" w:rsidR="006836EC" w:rsidRDefault="006836EC">
            <w:pPr>
              <w:spacing w:line="33" w:lineRule="exact"/>
              <w:rPr>
                <w:rFonts w:ascii="Arial" w:hAnsi="Arial" w:cs="Arial"/>
                <w:sz w:val="16"/>
                <w:szCs w:val="16"/>
              </w:rPr>
            </w:pPr>
          </w:p>
          <w:p w14:paraId="553C988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Clams</w:t>
            </w:r>
          </w:p>
        </w:tc>
        <w:tc>
          <w:tcPr>
            <w:tcW w:w="1080" w:type="dxa"/>
            <w:tcBorders>
              <w:left w:val="nil"/>
              <w:bottom w:val="nil"/>
              <w:right w:val="nil"/>
            </w:tcBorders>
            <w:vAlign w:val="bottom"/>
          </w:tcPr>
          <w:p w14:paraId="553C9887" w14:textId="77777777" w:rsidR="006836EC" w:rsidRDefault="006836EC">
            <w:pPr>
              <w:spacing w:line="33" w:lineRule="exact"/>
              <w:rPr>
                <w:rFonts w:ascii="Arial" w:hAnsi="Arial" w:cs="Arial"/>
                <w:sz w:val="18"/>
                <w:szCs w:val="18"/>
              </w:rPr>
            </w:pPr>
          </w:p>
          <w:p w14:paraId="553C988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1</w:t>
            </w:r>
          </w:p>
        </w:tc>
        <w:tc>
          <w:tcPr>
            <w:tcW w:w="2553" w:type="dxa"/>
            <w:tcBorders>
              <w:left w:val="nil"/>
              <w:bottom w:val="nil"/>
              <w:right w:val="nil"/>
            </w:tcBorders>
          </w:tcPr>
          <w:p w14:paraId="553C9889" w14:textId="77777777" w:rsidR="006836EC" w:rsidRDefault="006836EC">
            <w:pPr>
              <w:spacing w:line="33" w:lineRule="exact"/>
              <w:rPr>
                <w:rFonts w:ascii="Arial" w:hAnsi="Arial" w:cs="Arial"/>
                <w:sz w:val="16"/>
                <w:szCs w:val="16"/>
              </w:rPr>
            </w:pPr>
          </w:p>
          <w:p w14:paraId="553C988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Number or count (preferred unit)</w:t>
            </w:r>
          </w:p>
        </w:tc>
      </w:tr>
      <w:tr w:rsidR="006836EC" w14:paraId="553C9898" w14:textId="77777777">
        <w:trPr>
          <w:trHeight w:hRule="exact" w:val="206"/>
          <w:jc w:val="center"/>
        </w:trPr>
        <w:tc>
          <w:tcPr>
            <w:tcW w:w="1080" w:type="dxa"/>
            <w:tcBorders>
              <w:top w:val="nil"/>
              <w:left w:val="nil"/>
              <w:bottom w:val="nil"/>
              <w:right w:val="nil"/>
            </w:tcBorders>
            <w:vAlign w:val="bottom"/>
          </w:tcPr>
          <w:p w14:paraId="553C988C" w14:textId="77777777" w:rsidR="006836EC" w:rsidRDefault="006836EC">
            <w:pPr>
              <w:spacing w:line="33" w:lineRule="exact"/>
              <w:rPr>
                <w:rFonts w:ascii="Arial" w:hAnsi="Arial" w:cs="Arial"/>
                <w:sz w:val="18"/>
                <w:szCs w:val="18"/>
              </w:rPr>
            </w:pPr>
          </w:p>
          <w:p w14:paraId="553C988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26</w:t>
            </w:r>
          </w:p>
        </w:tc>
        <w:tc>
          <w:tcPr>
            <w:tcW w:w="2067" w:type="dxa"/>
            <w:tcBorders>
              <w:top w:val="nil"/>
              <w:left w:val="nil"/>
              <w:bottom w:val="nil"/>
              <w:right w:val="nil"/>
            </w:tcBorders>
          </w:tcPr>
          <w:p w14:paraId="553C988E" w14:textId="77777777" w:rsidR="006836EC" w:rsidRDefault="006836EC">
            <w:pPr>
              <w:spacing w:line="33" w:lineRule="exact"/>
              <w:rPr>
                <w:rFonts w:ascii="Arial" w:hAnsi="Arial" w:cs="Arial"/>
                <w:sz w:val="16"/>
                <w:szCs w:val="16"/>
              </w:rPr>
            </w:pPr>
          </w:p>
          <w:p w14:paraId="553C988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All species of Dace</w:t>
            </w:r>
          </w:p>
        </w:tc>
        <w:tc>
          <w:tcPr>
            <w:tcW w:w="1080" w:type="dxa"/>
            <w:tcBorders>
              <w:top w:val="nil"/>
              <w:left w:val="nil"/>
              <w:bottom w:val="nil"/>
              <w:right w:val="nil"/>
            </w:tcBorders>
            <w:vAlign w:val="bottom"/>
          </w:tcPr>
          <w:p w14:paraId="553C9890" w14:textId="77777777" w:rsidR="006836EC" w:rsidRDefault="006836EC">
            <w:pPr>
              <w:spacing w:line="33" w:lineRule="exact"/>
              <w:rPr>
                <w:rFonts w:ascii="Arial" w:hAnsi="Arial" w:cs="Arial"/>
                <w:sz w:val="18"/>
                <w:szCs w:val="18"/>
              </w:rPr>
            </w:pPr>
          </w:p>
          <w:p w14:paraId="553C989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51</w:t>
            </w:r>
          </w:p>
        </w:tc>
        <w:tc>
          <w:tcPr>
            <w:tcW w:w="2938" w:type="dxa"/>
            <w:tcBorders>
              <w:top w:val="nil"/>
              <w:left w:val="nil"/>
              <w:bottom w:val="nil"/>
              <w:right w:val="nil"/>
            </w:tcBorders>
          </w:tcPr>
          <w:p w14:paraId="553C9892" w14:textId="77777777" w:rsidR="006836EC" w:rsidRDefault="006836EC">
            <w:pPr>
              <w:spacing w:line="33" w:lineRule="exact"/>
              <w:rPr>
                <w:rFonts w:ascii="Arial" w:hAnsi="Arial" w:cs="Arial"/>
                <w:sz w:val="16"/>
                <w:szCs w:val="16"/>
              </w:rPr>
            </w:pPr>
          </w:p>
          <w:p w14:paraId="553C989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Mussels</w:t>
            </w:r>
          </w:p>
        </w:tc>
        <w:tc>
          <w:tcPr>
            <w:tcW w:w="1080" w:type="dxa"/>
            <w:tcBorders>
              <w:top w:val="nil"/>
              <w:left w:val="nil"/>
              <w:bottom w:val="nil"/>
              <w:right w:val="nil"/>
            </w:tcBorders>
            <w:vAlign w:val="bottom"/>
          </w:tcPr>
          <w:p w14:paraId="553C9894" w14:textId="77777777" w:rsidR="006836EC" w:rsidRDefault="006836EC">
            <w:pPr>
              <w:spacing w:line="33" w:lineRule="exact"/>
              <w:rPr>
                <w:rFonts w:ascii="Arial" w:hAnsi="Arial" w:cs="Arial"/>
                <w:sz w:val="18"/>
                <w:szCs w:val="18"/>
              </w:rPr>
            </w:pPr>
          </w:p>
          <w:p w14:paraId="553C989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w:t>
            </w:r>
          </w:p>
        </w:tc>
        <w:tc>
          <w:tcPr>
            <w:tcW w:w="2553" w:type="dxa"/>
            <w:tcBorders>
              <w:top w:val="nil"/>
              <w:left w:val="nil"/>
              <w:bottom w:val="nil"/>
              <w:right w:val="nil"/>
            </w:tcBorders>
          </w:tcPr>
          <w:p w14:paraId="553C9896" w14:textId="77777777" w:rsidR="006836EC" w:rsidRDefault="006836EC">
            <w:pPr>
              <w:spacing w:line="33" w:lineRule="exact"/>
              <w:rPr>
                <w:rFonts w:ascii="Arial" w:hAnsi="Arial" w:cs="Arial"/>
                <w:sz w:val="16"/>
                <w:szCs w:val="16"/>
              </w:rPr>
            </w:pPr>
          </w:p>
          <w:p w14:paraId="553C989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Pounds live weight</w:t>
            </w:r>
          </w:p>
        </w:tc>
      </w:tr>
      <w:tr w:rsidR="006836EC" w14:paraId="553C98A5" w14:textId="77777777">
        <w:trPr>
          <w:trHeight w:hRule="exact" w:val="206"/>
          <w:jc w:val="center"/>
        </w:trPr>
        <w:tc>
          <w:tcPr>
            <w:tcW w:w="1080" w:type="dxa"/>
            <w:tcBorders>
              <w:top w:val="nil"/>
              <w:left w:val="nil"/>
              <w:bottom w:val="nil"/>
              <w:right w:val="nil"/>
            </w:tcBorders>
            <w:vAlign w:val="bottom"/>
          </w:tcPr>
          <w:p w14:paraId="553C9899" w14:textId="77777777" w:rsidR="006836EC" w:rsidRDefault="006836EC">
            <w:pPr>
              <w:spacing w:line="33" w:lineRule="exact"/>
              <w:rPr>
                <w:rFonts w:ascii="Arial" w:hAnsi="Arial" w:cs="Arial"/>
                <w:sz w:val="18"/>
                <w:szCs w:val="18"/>
              </w:rPr>
            </w:pPr>
          </w:p>
          <w:p w14:paraId="553C989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29</w:t>
            </w:r>
          </w:p>
        </w:tc>
        <w:tc>
          <w:tcPr>
            <w:tcW w:w="2067" w:type="dxa"/>
            <w:tcBorders>
              <w:top w:val="nil"/>
              <w:left w:val="nil"/>
              <w:bottom w:val="nil"/>
              <w:right w:val="nil"/>
            </w:tcBorders>
          </w:tcPr>
          <w:p w14:paraId="553C989B" w14:textId="77777777" w:rsidR="006836EC" w:rsidRDefault="006836EC">
            <w:pPr>
              <w:spacing w:line="33" w:lineRule="exact"/>
              <w:rPr>
                <w:rFonts w:ascii="Arial" w:hAnsi="Arial" w:cs="Arial"/>
                <w:sz w:val="16"/>
                <w:szCs w:val="16"/>
              </w:rPr>
            </w:pPr>
          </w:p>
          <w:p w14:paraId="553C989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Other baitfish</w:t>
            </w:r>
          </w:p>
        </w:tc>
        <w:tc>
          <w:tcPr>
            <w:tcW w:w="1080" w:type="dxa"/>
            <w:tcBorders>
              <w:top w:val="nil"/>
              <w:left w:val="nil"/>
              <w:bottom w:val="nil"/>
              <w:right w:val="nil"/>
            </w:tcBorders>
            <w:vAlign w:val="bottom"/>
          </w:tcPr>
          <w:p w14:paraId="553C989D" w14:textId="77777777" w:rsidR="006836EC" w:rsidRDefault="006836EC">
            <w:pPr>
              <w:spacing w:line="33" w:lineRule="exact"/>
              <w:rPr>
                <w:rFonts w:ascii="Arial" w:hAnsi="Arial" w:cs="Arial"/>
                <w:sz w:val="18"/>
                <w:szCs w:val="18"/>
              </w:rPr>
            </w:pPr>
          </w:p>
          <w:p w14:paraId="553C989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52</w:t>
            </w:r>
          </w:p>
        </w:tc>
        <w:tc>
          <w:tcPr>
            <w:tcW w:w="2938" w:type="dxa"/>
            <w:tcBorders>
              <w:top w:val="nil"/>
              <w:left w:val="nil"/>
              <w:bottom w:val="nil"/>
              <w:right w:val="nil"/>
            </w:tcBorders>
          </w:tcPr>
          <w:p w14:paraId="553C989F" w14:textId="77777777" w:rsidR="006836EC" w:rsidRDefault="006836EC">
            <w:pPr>
              <w:spacing w:line="33" w:lineRule="exact"/>
              <w:rPr>
                <w:rFonts w:ascii="Arial" w:hAnsi="Arial" w:cs="Arial"/>
                <w:sz w:val="16"/>
                <w:szCs w:val="16"/>
              </w:rPr>
            </w:pPr>
          </w:p>
          <w:p w14:paraId="553C98A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Oysters</w:t>
            </w:r>
          </w:p>
        </w:tc>
        <w:tc>
          <w:tcPr>
            <w:tcW w:w="1080" w:type="dxa"/>
            <w:tcBorders>
              <w:top w:val="nil"/>
              <w:left w:val="nil"/>
              <w:bottom w:val="nil"/>
              <w:right w:val="nil"/>
            </w:tcBorders>
            <w:vAlign w:val="bottom"/>
          </w:tcPr>
          <w:p w14:paraId="553C98A1" w14:textId="77777777" w:rsidR="006836EC" w:rsidRDefault="006836EC">
            <w:pPr>
              <w:spacing w:line="33" w:lineRule="exact"/>
              <w:rPr>
                <w:rFonts w:ascii="Arial" w:hAnsi="Arial" w:cs="Arial"/>
                <w:sz w:val="18"/>
                <w:szCs w:val="18"/>
              </w:rPr>
            </w:pPr>
          </w:p>
          <w:p w14:paraId="553C98A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3</w:t>
            </w:r>
          </w:p>
        </w:tc>
        <w:tc>
          <w:tcPr>
            <w:tcW w:w="2553" w:type="dxa"/>
            <w:tcBorders>
              <w:top w:val="nil"/>
              <w:left w:val="nil"/>
              <w:bottom w:val="nil"/>
              <w:right w:val="nil"/>
            </w:tcBorders>
          </w:tcPr>
          <w:p w14:paraId="553C98A3" w14:textId="77777777" w:rsidR="006836EC" w:rsidRDefault="006836EC">
            <w:pPr>
              <w:spacing w:line="33" w:lineRule="exact"/>
              <w:rPr>
                <w:rFonts w:ascii="Arial" w:hAnsi="Arial" w:cs="Arial"/>
                <w:sz w:val="16"/>
                <w:szCs w:val="16"/>
              </w:rPr>
            </w:pPr>
          </w:p>
          <w:p w14:paraId="553C98A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Dozen</w:t>
            </w:r>
          </w:p>
        </w:tc>
      </w:tr>
      <w:tr w:rsidR="006836EC" w14:paraId="553C98AC" w14:textId="77777777">
        <w:trPr>
          <w:jc w:val="center"/>
        </w:trPr>
        <w:tc>
          <w:tcPr>
            <w:tcW w:w="1080" w:type="dxa"/>
            <w:tcBorders>
              <w:top w:val="nil"/>
              <w:left w:val="nil"/>
              <w:bottom w:val="nil"/>
              <w:right w:val="nil"/>
            </w:tcBorders>
            <w:vAlign w:val="bottom"/>
          </w:tcPr>
          <w:p w14:paraId="553C98A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p>
        </w:tc>
        <w:tc>
          <w:tcPr>
            <w:tcW w:w="2067" w:type="dxa"/>
            <w:tcBorders>
              <w:top w:val="nil"/>
              <w:left w:val="nil"/>
              <w:bottom w:val="nil"/>
              <w:right w:val="nil"/>
            </w:tcBorders>
          </w:tcPr>
          <w:p w14:paraId="553C98A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p>
        </w:tc>
        <w:tc>
          <w:tcPr>
            <w:tcW w:w="1080" w:type="dxa"/>
            <w:tcBorders>
              <w:top w:val="nil"/>
              <w:left w:val="nil"/>
              <w:bottom w:val="nil"/>
              <w:right w:val="nil"/>
            </w:tcBorders>
            <w:vAlign w:val="bottom"/>
          </w:tcPr>
          <w:p w14:paraId="553C98A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53</w:t>
            </w:r>
          </w:p>
        </w:tc>
        <w:tc>
          <w:tcPr>
            <w:tcW w:w="2938" w:type="dxa"/>
            <w:tcBorders>
              <w:top w:val="nil"/>
              <w:left w:val="nil"/>
              <w:bottom w:val="nil"/>
              <w:right w:val="nil"/>
            </w:tcBorders>
          </w:tcPr>
          <w:p w14:paraId="553C98A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Snails</w:t>
            </w:r>
          </w:p>
        </w:tc>
        <w:tc>
          <w:tcPr>
            <w:tcW w:w="1080" w:type="dxa"/>
            <w:tcBorders>
              <w:top w:val="nil"/>
              <w:left w:val="nil"/>
              <w:bottom w:val="nil"/>
              <w:right w:val="nil"/>
            </w:tcBorders>
            <w:vAlign w:val="bottom"/>
          </w:tcPr>
          <w:p w14:paraId="553C98A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jc w:val="center"/>
              <w:rPr>
                <w:rFonts w:ascii="Arial" w:hAnsi="Arial" w:cs="Arial"/>
                <w:sz w:val="16"/>
                <w:szCs w:val="16"/>
              </w:rPr>
            </w:pPr>
            <w:r>
              <w:rPr>
                <w:rFonts w:ascii="Arial" w:hAnsi="Arial" w:cs="Arial"/>
                <w:sz w:val="16"/>
                <w:szCs w:val="16"/>
              </w:rPr>
              <w:t>4</w:t>
            </w:r>
          </w:p>
        </w:tc>
        <w:tc>
          <w:tcPr>
            <w:tcW w:w="2553" w:type="dxa"/>
            <w:tcBorders>
              <w:top w:val="nil"/>
              <w:left w:val="nil"/>
              <w:bottom w:val="nil"/>
              <w:right w:val="nil"/>
            </w:tcBorders>
          </w:tcPr>
          <w:p w14:paraId="553C98AB" w14:textId="77777777" w:rsidR="006836EC" w:rsidRDefault="006836EC">
            <w:pPr>
              <w:tabs>
                <w:tab w:val="righ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14"/>
              <w:rPr>
                <w:rFonts w:ascii="Arial" w:hAnsi="Arial" w:cs="Arial"/>
                <w:sz w:val="18"/>
                <w:szCs w:val="18"/>
              </w:rPr>
            </w:pPr>
            <w:r>
              <w:rPr>
                <w:rFonts w:ascii="Arial" w:hAnsi="Arial" w:cs="Arial"/>
                <w:sz w:val="16"/>
                <w:szCs w:val="16"/>
              </w:rPr>
              <w:t>Eggs</w:t>
            </w:r>
          </w:p>
        </w:tc>
      </w:tr>
      <w:tr w:rsidR="006836EC" w14:paraId="553C98B3" w14:textId="77777777">
        <w:trPr>
          <w:jc w:val="center"/>
        </w:trPr>
        <w:tc>
          <w:tcPr>
            <w:tcW w:w="1080" w:type="dxa"/>
            <w:tcBorders>
              <w:top w:val="nil"/>
              <w:left w:val="nil"/>
              <w:bottom w:val="nil"/>
              <w:right w:val="nil"/>
            </w:tcBorders>
            <w:vAlign w:val="bottom"/>
          </w:tcPr>
          <w:p w14:paraId="553C98A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8"/>
                <w:szCs w:val="18"/>
              </w:rPr>
            </w:pPr>
          </w:p>
        </w:tc>
        <w:tc>
          <w:tcPr>
            <w:tcW w:w="2067" w:type="dxa"/>
            <w:tcBorders>
              <w:top w:val="nil"/>
              <w:left w:val="nil"/>
              <w:bottom w:val="nil"/>
              <w:right w:val="nil"/>
            </w:tcBorders>
          </w:tcPr>
          <w:p w14:paraId="553C98AE" w14:textId="77777777" w:rsidR="00837776" w:rsidRDefault="0083777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1080" w:type="dxa"/>
            <w:tcBorders>
              <w:top w:val="nil"/>
              <w:left w:val="nil"/>
              <w:bottom w:val="nil"/>
              <w:right w:val="nil"/>
            </w:tcBorders>
            <w:vAlign w:val="bottom"/>
          </w:tcPr>
          <w:p w14:paraId="553C98A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59</w:t>
            </w:r>
          </w:p>
        </w:tc>
        <w:tc>
          <w:tcPr>
            <w:tcW w:w="2938" w:type="dxa"/>
            <w:tcBorders>
              <w:top w:val="nil"/>
              <w:left w:val="nil"/>
              <w:bottom w:val="nil"/>
              <w:right w:val="nil"/>
            </w:tcBorders>
          </w:tcPr>
          <w:p w14:paraId="553C98B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Other mollusks</w:t>
            </w:r>
          </w:p>
        </w:tc>
        <w:tc>
          <w:tcPr>
            <w:tcW w:w="1080" w:type="dxa"/>
            <w:tcBorders>
              <w:top w:val="nil"/>
              <w:left w:val="nil"/>
              <w:bottom w:val="nil"/>
              <w:right w:val="nil"/>
            </w:tcBorders>
            <w:vAlign w:val="bottom"/>
          </w:tcPr>
          <w:p w14:paraId="553C98B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sz w:val="16"/>
                <w:szCs w:val="16"/>
              </w:rPr>
              <w:t>5</w:t>
            </w:r>
          </w:p>
        </w:tc>
        <w:tc>
          <w:tcPr>
            <w:tcW w:w="2553" w:type="dxa"/>
            <w:tcBorders>
              <w:top w:val="nil"/>
              <w:left w:val="nil"/>
              <w:bottom w:val="nil"/>
              <w:right w:val="nil"/>
            </w:tcBorders>
          </w:tcPr>
          <w:p w14:paraId="553C98B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6"/>
                <w:szCs w:val="16"/>
              </w:rPr>
              <w:t>Other (specify)</w:t>
            </w:r>
          </w:p>
        </w:tc>
      </w:tr>
    </w:tbl>
    <w:p w14:paraId="553C98B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8B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b/>
          <w:bCs/>
        </w:rPr>
      </w:pPr>
    </w:p>
    <w:p w14:paraId="553C98B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r>
        <w:rPr>
          <w:rFonts w:ascii="Arial" w:hAnsi="Arial" w:cs="Arial"/>
          <w:b/>
          <w:bCs/>
        </w:rPr>
        <w:t>SECTION 5:</w:t>
      </w:r>
      <w:r>
        <w:rPr>
          <w:rFonts w:ascii="Arial" w:hAnsi="Arial" w:cs="Arial"/>
          <w:b/>
          <w:bCs/>
        </w:rPr>
        <w:tab/>
        <w:t>CHANGE IN OPERATOR</w:t>
      </w:r>
    </w:p>
    <w:p w14:paraId="553C98B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8B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20"/>
          <w:szCs w:val="20"/>
        </w:rPr>
        <w:t>Has this operation (</w:t>
      </w:r>
      <w:r>
        <w:rPr>
          <w:rFonts w:ascii="Arial" w:hAnsi="Arial" w:cs="Arial"/>
          <w:i/>
          <w:iCs/>
          <w:sz w:val="20"/>
          <w:szCs w:val="20"/>
        </w:rPr>
        <w:t>name on label</w:t>
      </w:r>
      <w:r>
        <w:rPr>
          <w:rFonts w:ascii="Arial" w:hAnsi="Arial" w:cs="Arial"/>
          <w:sz w:val="20"/>
          <w:szCs w:val="20"/>
        </w:rPr>
        <w:t>) been sold, or turned over to someone else?</w:t>
      </w:r>
    </w:p>
    <w:p w14:paraId="553C98B9" w14:textId="77777777" w:rsidR="009C6C0A" w:rsidRDefault="009C6C0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rFonts w:ascii="Arial" w:hAnsi="Arial" w:cs="Arial"/>
          <w:sz w:val="18"/>
          <w:szCs w:val="18"/>
        </w:rPr>
      </w:pPr>
    </w:p>
    <w:p w14:paraId="553C98BA" w14:textId="77777777" w:rsidR="009C6C0A" w:rsidRDefault="009C6C0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rFonts w:ascii="Arial" w:hAnsi="Arial" w:cs="Arial"/>
          <w:sz w:val="18"/>
          <w:szCs w:val="18"/>
        </w:rPr>
      </w:pPr>
    </w:p>
    <w:p w14:paraId="553C98BB" w14:textId="77777777" w:rsidR="006836EC" w:rsidRDefault="006E4914">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7776" w:hanging="7388"/>
        <w:rPr>
          <w:rFonts w:ascii="Arial" w:hAnsi="Arial" w:cs="Arial"/>
          <w:sz w:val="18"/>
          <w:szCs w:val="18"/>
        </w:rPr>
      </w:pPr>
      <w:r>
        <w:rPr>
          <w:noProof/>
        </w:rPr>
        <mc:AlternateContent>
          <mc:Choice Requires="wps">
            <w:drawing>
              <wp:anchor distT="0" distB="0" distL="114300" distR="114300" simplePos="0" relativeHeight="251657728" behindDoc="1" locked="1" layoutInCell="0" allowOverlap="1" wp14:anchorId="553C996A" wp14:editId="553C996B">
                <wp:simplePos x="0" y="0"/>
                <wp:positionH relativeFrom="margin">
                  <wp:posOffset>86995</wp:posOffset>
                </wp:positionH>
                <wp:positionV relativeFrom="paragraph">
                  <wp:posOffset>0</wp:posOffset>
                </wp:positionV>
                <wp:extent cx="9525" cy="137160"/>
                <wp:effectExtent l="0" t="3175" r="1270" b="254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53C9972" w14:textId="77777777" w:rsidR="00B7360F" w:rsidRPr="004F4DB0" w:rsidRDefault="00B7360F" w:rsidP="004F4DB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996A" id="Rectangle 6" o:spid="_x0000_s1027" style="position:absolute;left:0;text-align:left;margin-left:6.85pt;margin-top:0;width:.75pt;height:10.8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" o:allowincell="f" filled="f" stroked="f" strokeweight="0">
                <v:textbox inset="0,0,0,0">
                  <w:txbxContent>
                    <w:p w14:paraId="553C9972" w14:textId="77777777" w:rsidR="00B7360F" w:rsidRPr="004F4DB0" w:rsidRDefault="00B7360F" w:rsidP="004F4DB0"/>
                  </w:txbxContent>
                </v:textbox>
                <w10:wrap anchorx="margin"/>
                <w10:anchorlock/>
              </v:rect>
            </w:pict>
          </mc:Fallback>
        </mc:AlternateContent>
      </w:r>
      <w:r w:rsidR="006836EC">
        <w:rPr>
          <w:rFonts w:ascii="Arial" w:hAnsi="Arial" w:cs="Arial"/>
          <w:sz w:val="20"/>
          <w:szCs w:val="20"/>
        </w:rPr>
        <w:tab/>
      </w:r>
      <w:r w:rsidR="00C90412">
        <w:rPr>
          <w:lang w:val="en-CA"/>
        </w:rPr>
        <w:fldChar w:fldCharType="begin"/>
      </w:r>
      <w:r w:rsidR="009C6C0A">
        <w:rPr>
          <w:lang w:val="en-CA"/>
        </w:rPr>
        <w:instrText xml:space="preserve"> SEQ CHAPTER \h \r 1</w:instrText>
      </w:r>
      <w:r w:rsidR="00C90412">
        <w:rPr>
          <w:lang w:val="en-CA"/>
        </w:rPr>
        <w:fldChar w:fldCharType="end"/>
      </w:r>
      <w:r w:rsidR="00616A82" w:rsidRPr="00681923">
        <w:rPr>
          <w:sz w:val="40"/>
          <w:szCs w:val="40"/>
        </w:rPr>
        <w:t>□</w:t>
      </w:r>
      <w:r w:rsidR="009C6C0A">
        <w:rPr>
          <w:rFonts w:ascii="WP TypographicSymbols" w:hAnsi="WP TypographicSymbols" w:cs="WP TypographicSymbols"/>
          <w:sz w:val="26"/>
          <w:szCs w:val="26"/>
        </w:rPr>
        <w:t xml:space="preserve"> </w:t>
      </w:r>
      <w:r w:rsidR="006836EC">
        <w:rPr>
          <w:rFonts w:ascii="Arial" w:hAnsi="Arial" w:cs="Arial"/>
          <w:b/>
          <w:bCs/>
          <w:sz w:val="20"/>
          <w:szCs w:val="20"/>
        </w:rPr>
        <w:t>YES</w:t>
      </w:r>
      <w:r w:rsidR="006836EC">
        <w:rPr>
          <w:rFonts w:ascii="Arial" w:hAnsi="Arial" w:cs="Arial"/>
          <w:sz w:val="20"/>
          <w:szCs w:val="20"/>
        </w:rPr>
        <w:t xml:space="preserve"> - </w:t>
      </w:r>
      <w:r w:rsidR="006836EC">
        <w:rPr>
          <w:rFonts w:ascii="Arial" w:hAnsi="Arial" w:cs="Arial"/>
          <w:i/>
          <w:iCs/>
          <w:sz w:val="20"/>
          <w:szCs w:val="20"/>
        </w:rPr>
        <w:t>Please identify the new operator(s</w:t>
      </w:r>
      <w:r w:rsidR="006836EC">
        <w:rPr>
          <w:rFonts w:ascii="Arial" w:hAnsi="Arial" w:cs="Arial"/>
          <w:sz w:val="20"/>
          <w:szCs w:val="20"/>
        </w:rPr>
        <w:t>).</w:t>
      </w:r>
      <w:r w:rsidR="006836EC">
        <w:rPr>
          <w:rFonts w:ascii="Arial" w:hAnsi="Arial" w:cs="Arial"/>
          <w:sz w:val="20"/>
          <w:szCs w:val="20"/>
        </w:rPr>
        <w:tab/>
      </w:r>
      <w:r w:rsidR="006836EC">
        <w:rPr>
          <w:rFonts w:ascii="Arial" w:hAnsi="Arial" w:cs="Arial"/>
          <w:sz w:val="20"/>
          <w:szCs w:val="20"/>
        </w:rPr>
        <w:tab/>
      </w:r>
      <w:r w:rsidR="006836EC">
        <w:rPr>
          <w:rFonts w:ascii="Arial" w:hAnsi="Arial" w:cs="Arial"/>
          <w:sz w:val="20"/>
          <w:szCs w:val="20"/>
        </w:rPr>
        <w:tab/>
      </w:r>
      <w:r w:rsidR="00616A82" w:rsidRPr="00681923">
        <w:rPr>
          <w:sz w:val="40"/>
          <w:szCs w:val="40"/>
        </w:rPr>
        <w:t>□</w:t>
      </w:r>
      <w:r w:rsidR="00616A82">
        <w:rPr>
          <w:sz w:val="40"/>
          <w:szCs w:val="40"/>
        </w:rPr>
        <w:t xml:space="preserve"> </w:t>
      </w:r>
      <w:r w:rsidR="006836EC">
        <w:rPr>
          <w:rFonts w:ascii="Arial" w:hAnsi="Arial" w:cs="Arial"/>
          <w:b/>
          <w:bCs/>
          <w:sz w:val="20"/>
          <w:szCs w:val="20"/>
        </w:rPr>
        <w:t>NO</w:t>
      </w:r>
      <w:r w:rsidR="006836EC">
        <w:rPr>
          <w:rFonts w:ascii="Arial" w:hAnsi="Arial" w:cs="Arial"/>
          <w:sz w:val="20"/>
          <w:szCs w:val="20"/>
        </w:rPr>
        <w:t xml:space="preserve"> - </w:t>
      </w:r>
      <w:r w:rsidR="006836EC">
        <w:rPr>
          <w:rFonts w:ascii="Arial" w:hAnsi="Arial" w:cs="Arial"/>
          <w:i/>
          <w:iCs/>
          <w:sz w:val="20"/>
          <w:szCs w:val="20"/>
        </w:rPr>
        <w:t>Go to Section 6.</w:t>
      </w:r>
      <w:r w:rsidR="006836EC">
        <w:rPr>
          <w:rFonts w:ascii="Arial" w:hAnsi="Arial" w:cs="Arial"/>
          <w:sz w:val="20"/>
          <w:szCs w:val="20"/>
        </w:rPr>
        <w:tab/>
      </w:r>
      <w:r w:rsidR="006836EC">
        <w:rPr>
          <w:rFonts w:ascii="Arial" w:hAnsi="Arial" w:cs="Arial"/>
          <w:sz w:val="20"/>
          <w:szCs w:val="20"/>
        </w:rPr>
        <w:tab/>
      </w:r>
    </w:p>
    <w:p w14:paraId="553C98B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bl>
      <w:tblPr>
        <w:tblW w:w="0" w:type="auto"/>
        <w:jc w:val="center"/>
        <w:tblLayout w:type="fixed"/>
        <w:tblCellMar>
          <w:left w:w="60" w:type="dxa"/>
          <w:right w:w="60" w:type="dxa"/>
        </w:tblCellMar>
        <w:tblLook w:val="0000" w:firstRow="0" w:lastRow="0" w:firstColumn="0" w:lastColumn="0" w:noHBand="0" w:noVBand="0"/>
      </w:tblPr>
      <w:tblGrid>
        <w:gridCol w:w="2002"/>
        <w:gridCol w:w="3870"/>
        <w:gridCol w:w="630"/>
        <w:gridCol w:w="990"/>
        <w:gridCol w:w="450"/>
        <w:gridCol w:w="1350"/>
      </w:tblGrid>
      <w:tr w:rsidR="00D47AFD" w14:paraId="553C98C1" w14:textId="77777777">
        <w:trPr>
          <w:trHeight w:hRule="exact" w:val="504"/>
          <w:jc w:val="center"/>
        </w:trPr>
        <w:tc>
          <w:tcPr>
            <w:tcW w:w="2002" w:type="dxa"/>
            <w:tcBorders>
              <w:top w:val="nil"/>
              <w:left w:val="nil"/>
              <w:bottom w:val="nil"/>
              <w:right w:val="nil"/>
            </w:tcBorders>
            <w:vAlign w:val="bottom"/>
          </w:tcPr>
          <w:p w14:paraId="553C98BD" w14:textId="77777777" w:rsidR="006836EC" w:rsidRDefault="006836EC">
            <w:pPr>
              <w:spacing w:line="120" w:lineRule="exact"/>
              <w:rPr>
                <w:rFonts w:ascii="Arial" w:hAnsi="Arial" w:cs="Arial"/>
                <w:sz w:val="18"/>
                <w:szCs w:val="18"/>
              </w:rPr>
            </w:pPr>
          </w:p>
          <w:p w14:paraId="553C98B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Operation Name:</w:t>
            </w:r>
          </w:p>
        </w:tc>
        <w:tc>
          <w:tcPr>
            <w:tcW w:w="7290" w:type="dxa"/>
            <w:gridSpan w:val="5"/>
            <w:tcBorders>
              <w:top w:val="nil"/>
              <w:left w:val="nil"/>
              <w:bottom w:val="single" w:sz="4" w:space="0" w:color="auto"/>
              <w:right w:val="nil"/>
            </w:tcBorders>
            <w:vAlign w:val="center"/>
          </w:tcPr>
          <w:p w14:paraId="553C98BF" w14:textId="77777777" w:rsidR="006836EC" w:rsidRDefault="006836EC">
            <w:pPr>
              <w:spacing w:line="120" w:lineRule="exact"/>
              <w:rPr>
                <w:rFonts w:ascii="Arial" w:hAnsi="Arial" w:cs="Arial"/>
                <w:sz w:val="18"/>
                <w:szCs w:val="18"/>
              </w:rPr>
            </w:pPr>
          </w:p>
          <w:p w14:paraId="553C98C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D47AFD" w14:paraId="553C98C6" w14:textId="77777777">
        <w:trPr>
          <w:trHeight w:hRule="exact" w:val="504"/>
          <w:jc w:val="center"/>
        </w:trPr>
        <w:tc>
          <w:tcPr>
            <w:tcW w:w="2002" w:type="dxa"/>
            <w:tcBorders>
              <w:top w:val="nil"/>
              <w:left w:val="nil"/>
              <w:bottom w:val="nil"/>
              <w:right w:val="nil"/>
            </w:tcBorders>
            <w:vAlign w:val="bottom"/>
          </w:tcPr>
          <w:p w14:paraId="553C98C2" w14:textId="77777777" w:rsidR="006836EC" w:rsidRDefault="006836EC">
            <w:pPr>
              <w:spacing w:line="120" w:lineRule="exact"/>
              <w:rPr>
                <w:rFonts w:ascii="Arial" w:hAnsi="Arial" w:cs="Arial"/>
                <w:sz w:val="18"/>
                <w:szCs w:val="18"/>
              </w:rPr>
            </w:pPr>
          </w:p>
          <w:p w14:paraId="553C98C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Operator Name:</w:t>
            </w:r>
          </w:p>
        </w:tc>
        <w:tc>
          <w:tcPr>
            <w:tcW w:w="7290" w:type="dxa"/>
            <w:gridSpan w:val="5"/>
            <w:tcBorders>
              <w:top w:val="single" w:sz="4" w:space="0" w:color="auto"/>
              <w:left w:val="nil"/>
              <w:bottom w:val="single" w:sz="7" w:space="0" w:color="000000"/>
              <w:right w:val="nil"/>
            </w:tcBorders>
            <w:vAlign w:val="center"/>
          </w:tcPr>
          <w:p w14:paraId="553C98C4" w14:textId="77777777" w:rsidR="006836EC" w:rsidRDefault="006836EC">
            <w:pPr>
              <w:spacing w:line="120" w:lineRule="exact"/>
              <w:rPr>
                <w:rFonts w:ascii="Arial" w:hAnsi="Arial" w:cs="Arial"/>
                <w:sz w:val="18"/>
                <w:szCs w:val="18"/>
              </w:rPr>
            </w:pPr>
          </w:p>
          <w:p w14:paraId="553C98C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D47AFD" w14:paraId="553C98CB" w14:textId="77777777">
        <w:trPr>
          <w:trHeight w:hRule="exact" w:val="504"/>
          <w:jc w:val="center"/>
        </w:trPr>
        <w:tc>
          <w:tcPr>
            <w:tcW w:w="2002" w:type="dxa"/>
            <w:tcBorders>
              <w:top w:val="nil"/>
              <w:left w:val="nil"/>
              <w:bottom w:val="nil"/>
              <w:right w:val="nil"/>
            </w:tcBorders>
            <w:vAlign w:val="bottom"/>
          </w:tcPr>
          <w:p w14:paraId="553C98C7" w14:textId="77777777" w:rsidR="006836EC" w:rsidRDefault="006836EC">
            <w:pPr>
              <w:spacing w:line="120" w:lineRule="exact"/>
              <w:rPr>
                <w:rFonts w:ascii="Arial" w:hAnsi="Arial" w:cs="Arial"/>
                <w:sz w:val="18"/>
                <w:szCs w:val="18"/>
              </w:rPr>
            </w:pPr>
          </w:p>
          <w:p w14:paraId="553C98C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Address:</w:t>
            </w:r>
          </w:p>
        </w:tc>
        <w:tc>
          <w:tcPr>
            <w:tcW w:w="7290" w:type="dxa"/>
            <w:gridSpan w:val="5"/>
            <w:tcBorders>
              <w:top w:val="single" w:sz="7" w:space="0" w:color="000000"/>
              <w:left w:val="nil"/>
              <w:bottom w:val="single" w:sz="7" w:space="0" w:color="000000"/>
              <w:right w:val="nil"/>
            </w:tcBorders>
            <w:vAlign w:val="center"/>
          </w:tcPr>
          <w:p w14:paraId="553C98C9" w14:textId="77777777" w:rsidR="006836EC" w:rsidRDefault="006836EC">
            <w:pPr>
              <w:spacing w:line="120" w:lineRule="exact"/>
              <w:rPr>
                <w:rFonts w:ascii="Arial" w:hAnsi="Arial" w:cs="Arial"/>
                <w:sz w:val="18"/>
                <w:szCs w:val="18"/>
              </w:rPr>
            </w:pPr>
          </w:p>
          <w:p w14:paraId="553C98C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6836EC" w14:paraId="553C98D8" w14:textId="77777777">
        <w:trPr>
          <w:trHeight w:hRule="exact" w:val="504"/>
          <w:jc w:val="center"/>
        </w:trPr>
        <w:tc>
          <w:tcPr>
            <w:tcW w:w="2002" w:type="dxa"/>
            <w:tcBorders>
              <w:top w:val="nil"/>
              <w:left w:val="nil"/>
              <w:bottom w:val="nil"/>
              <w:right w:val="nil"/>
            </w:tcBorders>
            <w:vAlign w:val="bottom"/>
          </w:tcPr>
          <w:p w14:paraId="553C98CC" w14:textId="77777777" w:rsidR="006836EC" w:rsidRDefault="006836EC">
            <w:pPr>
              <w:spacing w:line="120" w:lineRule="exact"/>
              <w:rPr>
                <w:rFonts w:ascii="Arial" w:hAnsi="Arial" w:cs="Arial"/>
                <w:sz w:val="18"/>
                <w:szCs w:val="18"/>
              </w:rPr>
            </w:pPr>
          </w:p>
          <w:p w14:paraId="553C98C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City:</w:t>
            </w:r>
          </w:p>
        </w:tc>
        <w:tc>
          <w:tcPr>
            <w:tcW w:w="3870" w:type="dxa"/>
            <w:tcBorders>
              <w:top w:val="single" w:sz="6" w:space="0" w:color="000000"/>
              <w:left w:val="nil"/>
              <w:bottom w:val="single" w:sz="6" w:space="0" w:color="000000"/>
              <w:right w:val="nil"/>
            </w:tcBorders>
            <w:vAlign w:val="center"/>
          </w:tcPr>
          <w:p w14:paraId="553C98CE" w14:textId="77777777" w:rsidR="006836EC" w:rsidRDefault="006836EC">
            <w:pPr>
              <w:spacing w:line="120" w:lineRule="exact"/>
              <w:rPr>
                <w:rFonts w:ascii="Arial" w:hAnsi="Arial" w:cs="Arial"/>
                <w:sz w:val="18"/>
                <w:szCs w:val="18"/>
              </w:rPr>
            </w:pPr>
          </w:p>
          <w:p w14:paraId="553C98C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630" w:type="dxa"/>
            <w:tcBorders>
              <w:left w:val="nil"/>
              <w:right w:val="nil"/>
            </w:tcBorders>
            <w:vAlign w:val="bottom"/>
          </w:tcPr>
          <w:p w14:paraId="553C98D0" w14:textId="77777777" w:rsidR="004F4DB0" w:rsidRDefault="004F4DB0">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rFonts w:ascii="Arial" w:hAnsi="Arial" w:cs="Arial"/>
                <w:sz w:val="18"/>
                <w:szCs w:val="18"/>
              </w:rPr>
            </w:pPr>
          </w:p>
          <w:p w14:paraId="553C98D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rFonts w:ascii="Arial" w:hAnsi="Arial" w:cs="Arial"/>
                <w:sz w:val="18"/>
                <w:szCs w:val="18"/>
              </w:rPr>
            </w:pPr>
            <w:r>
              <w:rPr>
                <w:rFonts w:ascii="Arial" w:hAnsi="Arial" w:cs="Arial"/>
                <w:sz w:val="18"/>
                <w:szCs w:val="18"/>
              </w:rPr>
              <w:t>State:</w:t>
            </w:r>
          </w:p>
        </w:tc>
        <w:tc>
          <w:tcPr>
            <w:tcW w:w="990" w:type="dxa"/>
            <w:tcBorders>
              <w:top w:val="single" w:sz="6" w:space="0" w:color="000000"/>
              <w:left w:val="nil"/>
              <w:bottom w:val="single" w:sz="6" w:space="0" w:color="000000"/>
              <w:right w:val="nil"/>
            </w:tcBorders>
            <w:vAlign w:val="center"/>
          </w:tcPr>
          <w:p w14:paraId="553C98D2" w14:textId="77777777" w:rsidR="006836EC" w:rsidRDefault="006836EC">
            <w:pPr>
              <w:spacing w:line="120" w:lineRule="exact"/>
              <w:rPr>
                <w:rFonts w:ascii="Arial" w:hAnsi="Arial" w:cs="Arial"/>
                <w:sz w:val="18"/>
                <w:szCs w:val="18"/>
              </w:rPr>
            </w:pPr>
          </w:p>
          <w:p w14:paraId="553C98D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450" w:type="dxa"/>
            <w:tcBorders>
              <w:top w:val="single" w:sz="7" w:space="0" w:color="000000"/>
              <w:left w:val="nil"/>
              <w:right w:val="nil"/>
            </w:tcBorders>
            <w:vAlign w:val="bottom"/>
          </w:tcPr>
          <w:p w14:paraId="553C98D4" w14:textId="77777777" w:rsidR="006836EC" w:rsidRDefault="006836EC">
            <w:pPr>
              <w:spacing w:line="120" w:lineRule="exact"/>
              <w:rPr>
                <w:rFonts w:ascii="Arial" w:hAnsi="Arial" w:cs="Arial"/>
                <w:sz w:val="18"/>
                <w:szCs w:val="18"/>
              </w:rPr>
            </w:pPr>
          </w:p>
          <w:p w14:paraId="553C98D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right"/>
              <w:rPr>
                <w:rFonts w:ascii="Arial" w:hAnsi="Arial" w:cs="Arial"/>
                <w:sz w:val="18"/>
                <w:szCs w:val="18"/>
              </w:rPr>
            </w:pPr>
            <w:r>
              <w:rPr>
                <w:rFonts w:ascii="Arial" w:hAnsi="Arial" w:cs="Arial"/>
                <w:sz w:val="18"/>
                <w:szCs w:val="18"/>
              </w:rPr>
              <w:t>Zip:</w:t>
            </w:r>
          </w:p>
        </w:tc>
        <w:tc>
          <w:tcPr>
            <w:tcW w:w="1350" w:type="dxa"/>
            <w:tcBorders>
              <w:top w:val="single" w:sz="6" w:space="0" w:color="000000"/>
              <w:left w:val="nil"/>
              <w:bottom w:val="single" w:sz="6" w:space="0" w:color="000000"/>
              <w:right w:val="nil"/>
            </w:tcBorders>
            <w:vAlign w:val="center"/>
          </w:tcPr>
          <w:p w14:paraId="553C98D6" w14:textId="77777777" w:rsidR="006836EC" w:rsidRDefault="006836EC">
            <w:pPr>
              <w:spacing w:line="120" w:lineRule="exact"/>
              <w:rPr>
                <w:rFonts w:ascii="Arial" w:hAnsi="Arial" w:cs="Arial"/>
                <w:sz w:val="18"/>
                <w:szCs w:val="18"/>
              </w:rPr>
            </w:pPr>
          </w:p>
          <w:p w14:paraId="553C98D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r w:rsidR="00D47AFD" w14:paraId="553C98E1" w14:textId="77777777">
        <w:trPr>
          <w:trHeight w:hRule="exact" w:val="504"/>
          <w:jc w:val="center"/>
        </w:trPr>
        <w:tc>
          <w:tcPr>
            <w:tcW w:w="2002" w:type="dxa"/>
            <w:tcBorders>
              <w:top w:val="nil"/>
              <w:left w:val="nil"/>
              <w:bottom w:val="nil"/>
              <w:right w:val="nil"/>
            </w:tcBorders>
            <w:vAlign w:val="bottom"/>
          </w:tcPr>
          <w:p w14:paraId="553C98D9" w14:textId="77777777" w:rsidR="006836EC" w:rsidRDefault="006836EC">
            <w:pPr>
              <w:spacing w:line="120" w:lineRule="exact"/>
              <w:rPr>
                <w:rFonts w:ascii="Arial" w:hAnsi="Arial" w:cs="Arial"/>
                <w:sz w:val="18"/>
                <w:szCs w:val="18"/>
              </w:rPr>
            </w:pPr>
          </w:p>
          <w:p w14:paraId="553C98D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18"/>
                <w:szCs w:val="18"/>
              </w:rPr>
              <w:t>Phone:</w:t>
            </w:r>
          </w:p>
        </w:tc>
        <w:tc>
          <w:tcPr>
            <w:tcW w:w="5490" w:type="dxa"/>
            <w:gridSpan w:val="3"/>
            <w:tcBorders>
              <w:left w:val="nil"/>
              <w:bottom w:val="single" w:sz="6" w:space="0" w:color="000000"/>
              <w:right w:val="nil"/>
            </w:tcBorders>
            <w:vAlign w:val="center"/>
          </w:tcPr>
          <w:p w14:paraId="553C98DB" w14:textId="77777777" w:rsidR="006836EC" w:rsidRDefault="006836EC">
            <w:pPr>
              <w:spacing w:line="120" w:lineRule="exact"/>
              <w:rPr>
                <w:rFonts w:ascii="Arial" w:hAnsi="Arial" w:cs="Arial"/>
                <w:sz w:val="18"/>
                <w:szCs w:val="18"/>
              </w:rPr>
            </w:pPr>
          </w:p>
          <w:p w14:paraId="553C98D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450" w:type="dxa"/>
            <w:tcBorders>
              <w:top w:val="nil"/>
              <w:left w:val="nil"/>
              <w:bottom w:val="single" w:sz="6" w:space="0" w:color="000000"/>
              <w:right w:val="nil"/>
            </w:tcBorders>
            <w:vAlign w:val="center"/>
          </w:tcPr>
          <w:p w14:paraId="553C98DD" w14:textId="77777777" w:rsidR="006836EC" w:rsidRDefault="006836EC">
            <w:pPr>
              <w:spacing w:line="120" w:lineRule="exact"/>
              <w:rPr>
                <w:rFonts w:ascii="Arial" w:hAnsi="Arial" w:cs="Arial"/>
                <w:sz w:val="18"/>
                <w:szCs w:val="18"/>
              </w:rPr>
            </w:pPr>
          </w:p>
          <w:p w14:paraId="553C98D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1350" w:type="dxa"/>
            <w:tcBorders>
              <w:left w:val="nil"/>
              <w:bottom w:val="single" w:sz="6" w:space="0" w:color="000000"/>
              <w:right w:val="nil"/>
            </w:tcBorders>
            <w:vAlign w:val="center"/>
          </w:tcPr>
          <w:p w14:paraId="553C98DF" w14:textId="77777777" w:rsidR="006836EC" w:rsidRDefault="006836EC">
            <w:pPr>
              <w:spacing w:line="120" w:lineRule="exact"/>
              <w:rPr>
                <w:rFonts w:ascii="Arial" w:hAnsi="Arial" w:cs="Arial"/>
                <w:sz w:val="18"/>
                <w:szCs w:val="18"/>
              </w:rPr>
            </w:pPr>
          </w:p>
          <w:p w14:paraId="553C98E0"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r>
    </w:tbl>
    <w:p w14:paraId="553C98E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b/>
          <w:bCs/>
          <w:sz w:val="18"/>
          <w:szCs w:val="18"/>
        </w:rPr>
      </w:pPr>
    </w:p>
    <w:p w14:paraId="553C98E3"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sz w:val="18"/>
          <w:szCs w:val="18"/>
        </w:rPr>
      </w:pPr>
    </w:p>
    <w:p w14:paraId="553C98E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sz w:val="18"/>
          <w:szCs w:val="18"/>
        </w:rPr>
      </w:pPr>
    </w:p>
    <w:p w14:paraId="553C98E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sz w:val="18"/>
          <w:szCs w:val="18"/>
        </w:rPr>
      </w:pPr>
    </w:p>
    <w:p w14:paraId="553C98E6"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line="120" w:lineRule="auto"/>
        <w:rPr>
          <w:rFonts w:ascii="Arial" w:hAnsi="Arial" w:cs="Arial"/>
          <w:b/>
          <w:bCs/>
        </w:rPr>
      </w:pPr>
    </w:p>
    <w:p w14:paraId="553C98E7" w14:textId="77777777" w:rsidR="006836EC" w:rsidRDefault="006836EC" w:rsidP="004F4DB0">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555" w:hanging="1555"/>
        <w:rPr>
          <w:rFonts w:ascii="Arial" w:hAnsi="Arial" w:cs="Arial"/>
          <w:b/>
          <w:bCs/>
        </w:rPr>
      </w:pPr>
      <w:r>
        <w:rPr>
          <w:rFonts w:ascii="Arial" w:hAnsi="Arial" w:cs="Arial"/>
          <w:b/>
          <w:bCs/>
        </w:rPr>
        <w:t>SECTION 6:</w:t>
      </w:r>
      <w:r>
        <w:rPr>
          <w:rFonts w:ascii="Arial" w:hAnsi="Arial" w:cs="Arial"/>
          <w:b/>
          <w:bCs/>
        </w:rPr>
        <w:tab/>
        <w:t>CONCLUSION</w:t>
      </w:r>
    </w:p>
    <w:p w14:paraId="553C98E8"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8E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8E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88" w:hanging="388"/>
        <w:rPr>
          <w:rFonts w:ascii="Arial" w:hAnsi="Arial" w:cs="Arial"/>
          <w:sz w:val="20"/>
          <w:szCs w:val="20"/>
        </w:rPr>
      </w:pPr>
      <w:r>
        <w:rPr>
          <w:rFonts w:ascii="Arial" w:hAnsi="Arial" w:cs="Arial"/>
          <w:sz w:val="20"/>
          <w:szCs w:val="20"/>
        </w:rPr>
        <w:t>1.</w:t>
      </w:r>
      <w:r>
        <w:rPr>
          <w:rFonts w:ascii="Arial" w:hAnsi="Arial" w:cs="Arial"/>
          <w:sz w:val="20"/>
          <w:szCs w:val="20"/>
        </w:rPr>
        <w:tab/>
        <w:t>Do you make any day-to-day decisions for another aquaculture operation?</w:t>
      </w:r>
    </w:p>
    <w:p w14:paraId="553C98E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8E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3499" w:hanging="3111"/>
        <w:rPr>
          <w:rFonts w:ascii="Arial" w:hAnsi="Arial" w:cs="Arial"/>
          <w:b/>
          <w:bCs/>
          <w:sz w:val="20"/>
          <w:szCs w:val="20"/>
        </w:rPr>
      </w:pPr>
      <w:r>
        <w:rPr>
          <w:rFonts w:ascii="Arial" w:hAnsi="Arial" w:cs="Arial"/>
          <w:sz w:val="20"/>
          <w:szCs w:val="20"/>
        </w:rPr>
        <w:tab/>
      </w:r>
      <w:r w:rsidR="00C90412">
        <w:rPr>
          <w:lang w:val="en-CA"/>
        </w:rPr>
        <w:fldChar w:fldCharType="begin"/>
      </w:r>
      <w:r w:rsidR="009C6C0A">
        <w:rPr>
          <w:lang w:val="en-CA"/>
        </w:rPr>
        <w:instrText xml:space="preserve"> SEQ CHAPTER \h \r 1</w:instrText>
      </w:r>
      <w:r w:rsidR="00C90412">
        <w:rPr>
          <w:lang w:val="en-CA"/>
        </w:rPr>
        <w:fldChar w:fldCharType="end"/>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YES</w:t>
      </w:r>
      <w:r>
        <w:rPr>
          <w:rFonts w:ascii="Arial" w:hAnsi="Arial" w:cs="Arial"/>
          <w:sz w:val="20"/>
          <w:szCs w:val="20"/>
        </w:rPr>
        <w:t xml:space="preserve"> - </w:t>
      </w:r>
      <w:r>
        <w:rPr>
          <w:rFonts w:ascii="Arial" w:hAnsi="Arial" w:cs="Arial"/>
          <w:i/>
          <w:iCs/>
          <w:sz w:val="20"/>
          <w:szCs w:val="20"/>
        </w:rPr>
        <w:t>List other operation</w:t>
      </w:r>
      <w:r>
        <w:rPr>
          <w:rFonts w:ascii="Arial" w:hAnsi="Arial" w:cs="Arial"/>
          <w:sz w:val="20"/>
          <w:szCs w:val="20"/>
        </w:rPr>
        <w:t>(</w:t>
      </w:r>
      <w:r>
        <w:rPr>
          <w:rFonts w:ascii="Arial" w:hAnsi="Arial" w:cs="Arial"/>
          <w:i/>
          <w:iCs/>
          <w:sz w:val="20"/>
          <w:szCs w:val="20"/>
        </w:rPr>
        <w:t>s</w:t>
      </w:r>
      <w:r>
        <w:rPr>
          <w:rFonts w:ascii="Arial" w:hAnsi="Arial" w:cs="Arial"/>
          <w:sz w:val="20"/>
          <w:szCs w:val="20"/>
        </w:rPr>
        <w:t xml:space="preserve">) </w:t>
      </w:r>
      <w:r>
        <w:rPr>
          <w:rFonts w:ascii="Arial" w:hAnsi="Arial" w:cs="Arial"/>
          <w:sz w:val="20"/>
          <w:szCs w:val="20"/>
        </w:rPr>
        <w:tab/>
      </w:r>
      <w:r>
        <w:rPr>
          <w:rFonts w:ascii="Arial" w:hAnsi="Arial" w:cs="Arial"/>
          <w:b/>
          <w:bCs/>
          <w:sz w:val="20"/>
          <w:szCs w:val="20"/>
          <w:u w:val="single"/>
        </w:rPr>
        <w:t xml:space="preserve">                                                        _____________                       </w:t>
      </w:r>
      <w:r>
        <w:rPr>
          <w:rFonts w:ascii="Arial" w:hAnsi="Arial" w:cs="Arial"/>
          <w:sz w:val="20"/>
          <w:szCs w:val="20"/>
        </w:rPr>
        <w:t xml:space="preserve">                                                              </w:t>
      </w:r>
    </w:p>
    <w:p w14:paraId="553C98E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ind w:left="1166" w:hanging="778"/>
        <w:rPr>
          <w:rFonts w:ascii="Arial" w:hAnsi="Arial" w:cs="Arial"/>
          <w:sz w:val="20"/>
          <w:szCs w:val="20"/>
        </w:rPr>
      </w:pPr>
      <w:r>
        <w:rPr>
          <w:rFonts w:ascii="Arial" w:hAnsi="Arial" w:cs="Arial"/>
          <w:sz w:val="20"/>
          <w:szCs w:val="20"/>
        </w:rPr>
        <w:tab/>
      </w:r>
      <w:r w:rsidR="00C90412">
        <w:rPr>
          <w:lang w:val="en-CA"/>
        </w:rPr>
        <w:fldChar w:fldCharType="begin"/>
      </w:r>
      <w:r w:rsidR="009C6C0A">
        <w:rPr>
          <w:lang w:val="en-CA"/>
        </w:rPr>
        <w:instrText xml:space="preserve"> SEQ CHAPTER \h \r 1</w:instrText>
      </w:r>
      <w:r w:rsidR="00C90412">
        <w:rPr>
          <w:lang w:val="en-CA"/>
        </w:rPr>
        <w:fldChar w:fldCharType="end"/>
      </w:r>
      <w:r w:rsidR="00616A82" w:rsidRPr="00681923">
        <w:rPr>
          <w:sz w:val="40"/>
          <w:szCs w:val="40"/>
        </w:rPr>
        <w:t>□</w:t>
      </w:r>
      <w:r w:rsidR="009C6C0A">
        <w:rPr>
          <w:rFonts w:ascii="WP TypographicSymbols" w:hAnsi="WP TypographicSymbols" w:cs="WP TypographicSymbols"/>
          <w:sz w:val="26"/>
          <w:szCs w:val="26"/>
        </w:rPr>
        <w:t xml:space="preserve"> </w:t>
      </w:r>
      <w:r>
        <w:rPr>
          <w:rFonts w:ascii="Arial" w:hAnsi="Arial" w:cs="Arial"/>
          <w:b/>
          <w:bCs/>
          <w:sz w:val="20"/>
          <w:szCs w:val="20"/>
        </w:rPr>
        <w:t>NO</w:t>
      </w:r>
      <w:r>
        <w:rPr>
          <w:rFonts w:ascii="Arial" w:hAnsi="Arial" w:cs="Arial"/>
          <w:sz w:val="20"/>
          <w:szCs w:val="20"/>
        </w:rPr>
        <w:tab/>
      </w:r>
    </w:p>
    <w:p w14:paraId="553C98E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p w14:paraId="553C98E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bl>
      <w:tblPr>
        <w:tblW w:w="10170" w:type="dxa"/>
        <w:tblInd w:w="-46" w:type="dxa"/>
        <w:tblLayout w:type="fixed"/>
        <w:tblCellMar>
          <w:left w:w="44" w:type="dxa"/>
          <w:right w:w="44" w:type="dxa"/>
        </w:tblCellMar>
        <w:tblLook w:val="0000" w:firstRow="0" w:lastRow="0" w:firstColumn="0" w:lastColumn="0" w:noHBand="0" w:noVBand="0"/>
      </w:tblPr>
      <w:tblGrid>
        <w:gridCol w:w="8730"/>
        <w:gridCol w:w="1440"/>
      </w:tblGrid>
      <w:tr w:rsidR="006836EC" w14:paraId="553C98F5" w14:textId="77777777">
        <w:trPr>
          <w:trHeight w:hRule="exact" w:val="504"/>
        </w:trPr>
        <w:tc>
          <w:tcPr>
            <w:tcW w:w="8730" w:type="dxa"/>
            <w:tcBorders>
              <w:top w:val="single" w:sz="6" w:space="0" w:color="FFFFFF"/>
              <w:left w:val="single" w:sz="6" w:space="0" w:color="FFFFFF"/>
              <w:bottom w:val="single" w:sz="6" w:space="0" w:color="FFFFFF"/>
              <w:right w:val="nil"/>
            </w:tcBorders>
            <w:vAlign w:val="center"/>
          </w:tcPr>
          <w:p w14:paraId="553C98F0" w14:textId="77777777" w:rsidR="006836EC" w:rsidRDefault="006836EC">
            <w:pPr>
              <w:spacing w:line="28" w:lineRule="exact"/>
              <w:rPr>
                <w:rFonts w:ascii="Arial" w:hAnsi="Arial" w:cs="Arial"/>
                <w:sz w:val="18"/>
                <w:szCs w:val="18"/>
              </w:rPr>
            </w:pPr>
          </w:p>
          <w:p w14:paraId="553C98F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r>
              <w:rPr>
                <w:rFonts w:ascii="Arial" w:hAnsi="Arial" w:cs="Arial"/>
                <w:sz w:val="20"/>
                <w:szCs w:val="20"/>
              </w:rPr>
              <w:t>2.  Would you like to receive a free copy of the results of this survey in the mail?</w:t>
            </w:r>
          </w:p>
          <w:p w14:paraId="553C98F2"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i/>
                <w:iCs/>
                <w:sz w:val="14"/>
                <w:szCs w:val="14"/>
              </w:rPr>
              <w:t xml:space="preserve">       </w:t>
            </w:r>
          </w:p>
        </w:tc>
        <w:tc>
          <w:tcPr>
            <w:tcW w:w="1440" w:type="dxa"/>
            <w:tcBorders>
              <w:top w:val="nil"/>
              <w:left w:val="nil"/>
              <w:bottom w:val="nil"/>
              <w:right w:val="nil"/>
            </w:tcBorders>
          </w:tcPr>
          <w:p w14:paraId="553C98F3" w14:textId="77777777" w:rsidR="006836EC" w:rsidRDefault="006836EC">
            <w:pPr>
              <w:spacing w:line="28" w:lineRule="exact"/>
              <w:rPr>
                <w:rFonts w:ascii="Arial" w:hAnsi="Arial" w:cs="Arial"/>
                <w:sz w:val="18"/>
                <w:szCs w:val="18"/>
              </w:rPr>
            </w:pPr>
          </w:p>
          <w:p w14:paraId="553C98F4"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6836EC" w14:paraId="553C98FA" w14:textId="77777777">
        <w:trPr>
          <w:trHeight w:hRule="exact" w:val="216"/>
        </w:trPr>
        <w:tc>
          <w:tcPr>
            <w:tcW w:w="8730" w:type="dxa"/>
            <w:vMerge w:val="restart"/>
            <w:tcBorders>
              <w:top w:val="single" w:sz="6" w:space="0" w:color="FFFFFF"/>
              <w:left w:val="single" w:sz="6" w:space="0" w:color="FFFFFF"/>
              <w:bottom w:val="nil"/>
              <w:right w:val="nil"/>
            </w:tcBorders>
            <w:vAlign w:val="center"/>
          </w:tcPr>
          <w:p w14:paraId="553C98F6" w14:textId="77777777" w:rsidR="006836EC" w:rsidRDefault="006836EC">
            <w:pPr>
              <w:spacing w:line="28" w:lineRule="exact"/>
              <w:rPr>
                <w:rFonts w:ascii="Arial" w:hAnsi="Arial" w:cs="Arial"/>
                <w:sz w:val="18"/>
                <w:szCs w:val="18"/>
              </w:rPr>
            </w:pPr>
          </w:p>
          <w:p w14:paraId="553C98F7" w14:textId="77777777" w:rsidR="006836EC" w:rsidRDefault="006836EC">
            <w:pPr>
              <w:tabs>
                <w:tab w:val="right" w:leader="dot" w:pos="9632"/>
                <w:tab w:val="left" w:pos="9700"/>
                <w:tab w:val="left" w:pos="10088"/>
                <w:tab w:val="left" w:pos="10476"/>
              </w:tabs>
              <w:spacing w:after="28"/>
              <w:rPr>
                <w:rFonts w:ascii="Arial" w:hAnsi="Arial" w:cs="Arial"/>
                <w:sz w:val="18"/>
                <w:szCs w:val="18"/>
              </w:rPr>
            </w:pPr>
            <w:r>
              <w:rPr>
                <w:rFonts w:ascii="Arial" w:hAnsi="Arial" w:cs="Arial"/>
                <w:sz w:val="20"/>
                <w:szCs w:val="20"/>
              </w:rPr>
              <w:t xml:space="preserve">    </w:t>
            </w:r>
            <w:r>
              <w:rPr>
                <w:rFonts w:ascii="Arial" w:hAnsi="Arial" w:cs="Arial"/>
                <w:b/>
                <w:bCs/>
                <w:sz w:val="20"/>
                <w:szCs w:val="20"/>
              </w:rPr>
              <w:t xml:space="preserve">           </w:t>
            </w:r>
            <w:r w:rsidR="00616A82" w:rsidRPr="00681923">
              <w:rPr>
                <w:sz w:val="40"/>
                <w:szCs w:val="40"/>
              </w:rPr>
              <w:t>□</w:t>
            </w:r>
            <w:r>
              <w:rPr>
                <w:rFonts w:ascii="Arial" w:hAnsi="Arial" w:cs="Arial"/>
                <w:b/>
                <w:bCs/>
                <w:sz w:val="20"/>
                <w:szCs w:val="20"/>
              </w:rPr>
              <w:t>YES = 1</w:t>
            </w:r>
            <w:r>
              <w:rPr>
                <w:rFonts w:ascii="Arial" w:hAnsi="Arial" w:cs="Arial"/>
                <w:sz w:val="20"/>
                <w:szCs w:val="20"/>
              </w:rPr>
              <w:tab/>
            </w:r>
          </w:p>
        </w:tc>
        <w:tc>
          <w:tcPr>
            <w:tcW w:w="1440" w:type="dxa"/>
            <w:tcBorders>
              <w:top w:val="nil"/>
              <w:left w:val="nil"/>
              <w:bottom w:val="single" w:sz="6" w:space="0" w:color="auto"/>
              <w:right w:val="nil"/>
            </w:tcBorders>
          </w:tcPr>
          <w:p w14:paraId="553C98F8" w14:textId="77777777" w:rsidR="006836EC" w:rsidRDefault="006836EC">
            <w:pPr>
              <w:spacing w:line="28" w:lineRule="exact"/>
              <w:rPr>
                <w:rFonts w:ascii="Arial" w:hAnsi="Arial" w:cs="Arial"/>
                <w:sz w:val="18"/>
                <w:szCs w:val="18"/>
              </w:rPr>
            </w:pPr>
          </w:p>
          <w:p w14:paraId="553C98F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7B45E7" w14:paraId="553C9900" w14:textId="77777777">
        <w:trPr>
          <w:trHeight w:hRule="exact" w:val="216"/>
        </w:trPr>
        <w:tc>
          <w:tcPr>
            <w:tcW w:w="8730" w:type="dxa"/>
            <w:vMerge/>
            <w:tcBorders>
              <w:top w:val="nil"/>
              <w:left w:val="single" w:sz="6" w:space="0" w:color="FFFFFF"/>
              <w:bottom w:val="single" w:sz="6" w:space="0" w:color="FFFFFF"/>
              <w:right w:val="single" w:sz="6" w:space="0" w:color="auto"/>
            </w:tcBorders>
            <w:vAlign w:val="center"/>
          </w:tcPr>
          <w:p w14:paraId="553C98FB" w14:textId="77777777"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20"/>
                <w:szCs w:val="20"/>
              </w:rPr>
            </w:pPr>
          </w:p>
        </w:tc>
        <w:tc>
          <w:tcPr>
            <w:tcW w:w="1440" w:type="dxa"/>
            <w:vMerge w:val="restart"/>
            <w:tcBorders>
              <w:top w:val="single" w:sz="6" w:space="0" w:color="auto"/>
              <w:left w:val="single" w:sz="6" w:space="0" w:color="auto"/>
              <w:bottom w:val="single" w:sz="6" w:space="0" w:color="auto"/>
              <w:right w:val="single" w:sz="6" w:space="0" w:color="auto"/>
            </w:tcBorders>
          </w:tcPr>
          <w:p w14:paraId="553C98FC" w14:textId="77777777" w:rsidR="007B45E7" w:rsidRDefault="007B45E7">
            <w:pPr>
              <w:spacing w:line="28" w:lineRule="exact"/>
              <w:rPr>
                <w:rFonts w:ascii="Arial" w:hAnsi="Arial" w:cs="Arial"/>
                <w:sz w:val="20"/>
                <w:szCs w:val="20"/>
              </w:rPr>
            </w:pPr>
          </w:p>
          <w:p w14:paraId="553C98FD" w14:textId="77777777"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r>
              <w:rPr>
                <w:rFonts w:ascii="Arial" w:hAnsi="Arial" w:cs="Arial"/>
                <w:sz w:val="14"/>
                <w:szCs w:val="14"/>
              </w:rPr>
              <w:t>099</w:t>
            </w:r>
          </w:p>
          <w:p w14:paraId="553C98FE" w14:textId="77777777" w:rsidR="007B45E7" w:rsidRDefault="007B45E7">
            <w:pPr>
              <w:spacing w:line="28" w:lineRule="exact"/>
              <w:rPr>
                <w:rFonts w:ascii="Arial" w:hAnsi="Arial" w:cs="Arial"/>
                <w:sz w:val="20"/>
                <w:szCs w:val="20"/>
              </w:rPr>
            </w:pPr>
          </w:p>
          <w:p w14:paraId="553C98FF" w14:textId="77777777" w:rsidR="007B45E7" w:rsidRDefault="007B45E7" w:rsidP="009F737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7B45E7" w14:paraId="553C9904" w14:textId="77777777">
        <w:trPr>
          <w:trHeight w:val="375"/>
        </w:trPr>
        <w:tc>
          <w:tcPr>
            <w:tcW w:w="8730" w:type="dxa"/>
            <w:vMerge w:val="restart"/>
            <w:tcBorders>
              <w:top w:val="single" w:sz="6" w:space="0" w:color="FFFFFF"/>
              <w:left w:val="single" w:sz="6" w:space="0" w:color="FFFFFF"/>
              <w:bottom w:val="nil"/>
              <w:right w:val="single" w:sz="6" w:space="0" w:color="auto"/>
            </w:tcBorders>
            <w:vAlign w:val="center"/>
          </w:tcPr>
          <w:p w14:paraId="553C9901" w14:textId="77777777" w:rsidR="007B45E7" w:rsidRDefault="007B45E7">
            <w:pPr>
              <w:tabs>
                <w:tab w:val="right" w:leader="dot" w:pos="9632"/>
                <w:tab w:val="left" w:pos="9700"/>
                <w:tab w:val="left" w:pos="10088"/>
                <w:tab w:val="left" w:pos="10476"/>
              </w:tabs>
              <w:rPr>
                <w:rFonts w:ascii="Arial" w:hAnsi="Arial" w:cs="Arial"/>
                <w:sz w:val="20"/>
                <w:szCs w:val="20"/>
              </w:rPr>
            </w:pPr>
            <w:r>
              <w:rPr>
                <w:rFonts w:ascii="Arial" w:hAnsi="Arial" w:cs="Arial"/>
                <w:sz w:val="20"/>
                <w:szCs w:val="20"/>
              </w:rPr>
              <w:t xml:space="preserve">     </w:t>
            </w:r>
            <w:r>
              <w:rPr>
                <w:rFonts w:ascii="Arial" w:hAnsi="Arial" w:cs="Arial"/>
                <w:b/>
                <w:bCs/>
                <w:sz w:val="20"/>
                <w:szCs w:val="20"/>
              </w:rPr>
              <w:t xml:space="preserve">          </w:t>
            </w:r>
            <w:r w:rsidR="00616A82" w:rsidRPr="00681923">
              <w:rPr>
                <w:sz w:val="40"/>
                <w:szCs w:val="40"/>
              </w:rPr>
              <w:t>□</w:t>
            </w:r>
            <w:r>
              <w:rPr>
                <w:rFonts w:ascii="Arial" w:hAnsi="Arial" w:cs="Arial"/>
                <w:b/>
                <w:bCs/>
                <w:sz w:val="20"/>
                <w:szCs w:val="20"/>
              </w:rPr>
              <w:t>NO  = 3</w:t>
            </w:r>
            <w:r>
              <w:rPr>
                <w:rFonts w:ascii="Arial" w:hAnsi="Arial" w:cs="Arial"/>
                <w:sz w:val="20"/>
                <w:szCs w:val="20"/>
              </w:rPr>
              <w:tab/>
            </w:r>
          </w:p>
          <w:p w14:paraId="553C9902" w14:textId="77777777"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tc>
        <w:tc>
          <w:tcPr>
            <w:tcW w:w="1440" w:type="dxa"/>
            <w:vMerge/>
            <w:tcBorders>
              <w:left w:val="single" w:sz="6" w:space="0" w:color="auto"/>
              <w:bottom w:val="single" w:sz="6" w:space="0" w:color="auto"/>
              <w:right w:val="single" w:sz="6" w:space="0" w:color="auto"/>
            </w:tcBorders>
          </w:tcPr>
          <w:p w14:paraId="553C9903" w14:textId="77777777" w:rsidR="007B45E7" w:rsidRDefault="007B45E7" w:rsidP="009F7376">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r w:rsidR="006836EC" w14:paraId="553C9908" w14:textId="77777777">
        <w:trPr>
          <w:trHeight w:hRule="exact" w:val="216"/>
        </w:trPr>
        <w:tc>
          <w:tcPr>
            <w:tcW w:w="8730" w:type="dxa"/>
            <w:vMerge/>
            <w:tcBorders>
              <w:top w:val="nil"/>
              <w:left w:val="single" w:sz="6" w:space="0" w:color="FFFFFF"/>
              <w:bottom w:val="single" w:sz="6" w:space="0" w:color="FFFFFF"/>
              <w:right w:val="nil"/>
            </w:tcBorders>
          </w:tcPr>
          <w:p w14:paraId="553C9905"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20"/>
                <w:szCs w:val="20"/>
              </w:rPr>
            </w:pPr>
          </w:p>
        </w:tc>
        <w:tc>
          <w:tcPr>
            <w:tcW w:w="1440" w:type="dxa"/>
            <w:tcBorders>
              <w:top w:val="single" w:sz="6" w:space="0" w:color="auto"/>
              <w:left w:val="nil"/>
              <w:bottom w:val="nil"/>
              <w:right w:val="nil"/>
            </w:tcBorders>
          </w:tcPr>
          <w:p w14:paraId="553C9906" w14:textId="77777777" w:rsidR="006836EC" w:rsidRDefault="006836EC">
            <w:pPr>
              <w:spacing w:line="28" w:lineRule="exact"/>
              <w:rPr>
                <w:rFonts w:ascii="Arial" w:hAnsi="Arial" w:cs="Arial"/>
                <w:sz w:val="20"/>
                <w:szCs w:val="20"/>
              </w:rPr>
            </w:pPr>
          </w:p>
          <w:p w14:paraId="553C9907"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spacing w:after="28"/>
              <w:rPr>
                <w:rFonts w:ascii="Arial" w:hAnsi="Arial" w:cs="Arial"/>
                <w:sz w:val="18"/>
                <w:szCs w:val="18"/>
              </w:rPr>
            </w:pPr>
          </w:p>
        </w:tc>
      </w:tr>
    </w:tbl>
    <w:p w14:paraId="553C9909"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8"/>
          <w:szCs w:val="18"/>
        </w:rPr>
      </w:pPr>
    </w:p>
    <w:p w14:paraId="553C990A"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rPr>
      </w:pPr>
    </w:p>
    <w:p w14:paraId="553C990B"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u w:val="single"/>
        </w:rPr>
      </w:pPr>
      <w:r>
        <w:rPr>
          <w:rFonts w:ascii="Arial" w:hAnsi="Arial" w:cs="Arial"/>
          <w:sz w:val="22"/>
          <w:szCs w:val="22"/>
        </w:rPr>
        <w:t xml:space="preserve">REPORTED BY:   </w:t>
      </w:r>
      <w:r>
        <w:rPr>
          <w:rFonts w:ascii="Arial" w:hAnsi="Arial" w:cs="Arial"/>
          <w:b/>
          <w:bCs/>
          <w:sz w:val="22"/>
          <w:szCs w:val="22"/>
          <w:u w:val="single"/>
        </w:rPr>
        <w:t xml:space="preserve">                                                                                                         </w:t>
      </w:r>
    </w:p>
    <w:p w14:paraId="553C990C"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rPr>
      </w:pPr>
    </w:p>
    <w:p w14:paraId="553C990D"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u w:val="single"/>
        </w:rPr>
      </w:pPr>
      <w:r>
        <w:rPr>
          <w:rFonts w:ascii="Arial" w:hAnsi="Arial" w:cs="Arial"/>
          <w:sz w:val="22"/>
          <w:szCs w:val="22"/>
        </w:rPr>
        <w:t xml:space="preserve">DATE:   </w:t>
      </w:r>
      <w:r>
        <w:rPr>
          <w:rFonts w:ascii="Arial" w:hAnsi="Arial" w:cs="Arial"/>
          <w:sz w:val="22"/>
          <w:szCs w:val="22"/>
          <w:u w:val="single"/>
        </w:rPr>
        <w:t xml:space="preserve">                                                          </w:t>
      </w:r>
    </w:p>
    <w:p w14:paraId="553C990E"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2"/>
          <w:szCs w:val="22"/>
          <w:u w:val="single"/>
        </w:rPr>
      </w:pPr>
    </w:p>
    <w:p w14:paraId="553C990F"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6"/>
          <w:szCs w:val="16"/>
        </w:rPr>
      </w:pPr>
      <w:r>
        <w:rPr>
          <w:rFonts w:ascii="Arial" w:hAnsi="Arial" w:cs="Arial"/>
          <w:sz w:val="22"/>
          <w:szCs w:val="22"/>
        </w:rPr>
        <w:t>TELEPHONE:</w:t>
      </w:r>
      <w:r>
        <w:rPr>
          <w:rFonts w:ascii="Arial" w:hAnsi="Arial" w:cs="Arial"/>
          <w:sz w:val="18"/>
          <w:szCs w:val="18"/>
        </w:rPr>
        <w:t xml:space="preserve">   (Area code)  </w:t>
      </w:r>
      <w:r>
        <w:rPr>
          <w:rFonts w:ascii="Arial" w:hAnsi="Arial" w:cs="Arial"/>
          <w:b/>
          <w:bCs/>
          <w:sz w:val="16"/>
          <w:szCs w:val="16"/>
          <w:u w:val="single"/>
        </w:rPr>
        <w:t xml:space="preserve">                                  </w:t>
      </w:r>
      <w:r>
        <w:rPr>
          <w:rFonts w:ascii="Arial" w:hAnsi="Arial" w:cs="Arial"/>
          <w:sz w:val="16"/>
          <w:szCs w:val="16"/>
        </w:rPr>
        <w:t xml:space="preserve">   </w:t>
      </w:r>
      <w:r>
        <w:rPr>
          <w:rFonts w:ascii="Arial" w:hAnsi="Arial" w:cs="Arial"/>
          <w:sz w:val="18"/>
          <w:szCs w:val="18"/>
        </w:rPr>
        <w:t>(Number)</w:t>
      </w:r>
      <w:r>
        <w:rPr>
          <w:rFonts w:ascii="Arial" w:hAnsi="Arial" w:cs="Arial"/>
          <w:sz w:val="16"/>
          <w:szCs w:val="16"/>
        </w:rPr>
        <w:t xml:space="preserve">  </w:t>
      </w:r>
      <w:r>
        <w:rPr>
          <w:rFonts w:ascii="Arial" w:hAnsi="Arial" w:cs="Arial"/>
          <w:sz w:val="16"/>
          <w:szCs w:val="16"/>
          <w:u w:val="single"/>
        </w:rPr>
        <w:t xml:space="preserve">                                                                         </w:t>
      </w:r>
    </w:p>
    <w:p w14:paraId="553C9910" w14:textId="77777777" w:rsidR="007B45E7" w:rsidRDefault="007B45E7">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6"/>
          <w:szCs w:val="16"/>
        </w:rPr>
      </w:pPr>
    </w:p>
    <w:p w14:paraId="553C9911" w14:textId="77777777" w:rsidR="006836EC" w:rsidRDefault="006836EC">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16"/>
          <w:szCs w:val="16"/>
        </w:rPr>
      </w:pPr>
    </w:p>
    <w:p w14:paraId="553C9912" w14:textId="77777777" w:rsidR="006836EC" w:rsidRDefault="006836EC" w:rsidP="00DB3E30">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jc w:val="center"/>
        <w:rPr>
          <w:rFonts w:ascii="Arial" w:hAnsi="Arial" w:cs="Arial"/>
          <w:sz w:val="16"/>
          <w:szCs w:val="16"/>
        </w:rPr>
      </w:pPr>
      <w:r>
        <w:rPr>
          <w:rFonts w:ascii="Arial" w:hAnsi="Arial" w:cs="Arial"/>
          <w:b/>
          <w:bCs/>
          <w:sz w:val="28"/>
          <w:szCs w:val="28"/>
        </w:rPr>
        <w:t>THANK YOU FOR YOUR COOPERATION.</w:t>
      </w:r>
    </w:p>
    <w:p w14:paraId="553C9913" w14:textId="77777777" w:rsidR="009C6C0A" w:rsidRDefault="009C6C0A">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rPr>
          <w:rFonts w:ascii="Arial" w:hAnsi="Arial" w:cs="Arial"/>
          <w:sz w:val="20"/>
          <w:szCs w:val="20"/>
        </w:rPr>
      </w:pPr>
    </w:p>
    <w:tbl>
      <w:tblPr>
        <w:tblW w:w="11088" w:type="dxa"/>
        <w:tblInd w:w="58" w:type="dxa"/>
        <w:tblLayout w:type="fixed"/>
        <w:tblCellMar>
          <w:left w:w="0" w:type="dxa"/>
          <w:right w:w="0" w:type="dxa"/>
        </w:tblCellMar>
        <w:tblLook w:val="01E0" w:firstRow="1" w:lastRow="1" w:firstColumn="1" w:lastColumn="1" w:noHBand="0" w:noVBand="0"/>
      </w:tblPr>
      <w:tblGrid>
        <w:gridCol w:w="11088"/>
      </w:tblGrid>
      <w:tr w:rsidR="00476B48" w:rsidRPr="00E46505" w14:paraId="553C9915" w14:textId="77777777" w:rsidTr="006C7D13">
        <w:trPr>
          <w:cantSplit/>
          <w:trHeight w:hRule="exact" w:val="473"/>
        </w:trPr>
        <w:tc>
          <w:tcPr>
            <w:tcW w:w="11088"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29" w:type="dxa"/>
              <w:right w:w="58" w:type="dxa"/>
            </w:tcMar>
          </w:tcPr>
          <w:p w14:paraId="553C9914" w14:textId="77777777" w:rsidR="00476B48" w:rsidRPr="006C7D13" w:rsidRDefault="00476B48" w:rsidP="006C7D13">
            <w:pPr>
              <w:jc w:val="center"/>
              <w:rPr>
                <w:b/>
              </w:rPr>
            </w:pPr>
            <w:r w:rsidRPr="006C7D13">
              <w:rPr>
                <w:b/>
              </w:rPr>
              <w:t>OFFICE USE</w:t>
            </w:r>
          </w:p>
        </w:tc>
      </w:tr>
    </w:tbl>
    <w:p w14:paraId="553C9916" w14:textId="77777777" w:rsidR="00476B48" w:rsidRPr="00E46505" w:rsidRDefault="00476B48" w:rsidP="00476B48">
      <w:pPr>
        <w:spacing w:line="40" w:lineRule="auto"/>
        <w:rPr>
          <w:sz w:val="4"/>
        </w:rPr>
      </w:pPr>
    </w:p>
    <w:tbl>
      <w:tblPr>
        <w:tblW w:w="1108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ayout w:type="fixed"/>
        <w:tblCellMar>
          <w:left w:w="0" w:type="dxa"/>
          <w:right w:w="0" w:type="dxa"/>
        </w:tblCellMar>
        <w:tblLook w:val="0000" w:firstRow="0" w:lastRow="0" w:firstColumn="0" w:lastColumn="0" w:noHBand="0" w:noVBand="0"/>
      </w:tblPr>
      <w:tblGrid>
        <w:gridCol w:w="1440"/>
        <w:gridCol w:w="720"/>
        <w:gridCol w:w="1080"/>
        <w:gridCol w:w="720"/>
        <w:gridCol w:w="1440"/>
        <w:gridCol w:w="720"/>
        <w:gridCol w:w="960"/>
        <w:gridCol w:w="960"/>
        <w:gridCol w:w="1512"/>
        <w:gridCol w:w="12"/>
        <w:gridCol w:w="1524"/>
      </w:tblGrid>
      <w:tr w:rsidR="00476B48" w:rsidRPr="00E46505" w14:paraId="553C991D" w14:textId="77777777" w:rsidTr="00203091">
        <w:trPr>
          <w:cantSplit/>
        </w:trPr>
        <w:tc>
          <w:tcPr>
            <w:tcW w:w="2160" w:type="dxa"/>
            <w:gridSpan w:val="2"/>
            <w:shd w:val="clear" w:color="000000" w:fill="auto"/>
            <w:tcMar>
              <w:top w:w="58" w:type="dxa"/>
              <w:left w:w="58" w:type="dxa"/>
              <w:right w:w="58" w:type="dxa"/>
            </w:tcMar>
            <w:vAlign w:val="bottom"/>
          </w:tcPr>
          <w:p w14:paraId="553C9917" w14:textId="77777777" w:rsidR="00476B48" w:rsidRPr="00E46505" w:rsidRDefault="00476B48" w:rsidP="00203091">
            <w:pPr>
              <w:jc w:val="center"/>
              <w:rPr>
                <w:b/>
                <w:bCs/>
                <w:sz w:val="16"/>
              </w:rPr>
            </w:pPr>
            <w:r w:rsidRPr="00E46505">
              <w:rPr>
                <w:b/>
                <w:bCs/>
                <w:sz w:val="16"/>
              </w:rPr>
              <w:t>Response</w:t>
            </w:r>
          </w:p>
        </w:tc>
        <w:tc>
          <w:tcPr>
            <w:tcW w:w="1800" w:type="dxa"/>
            <w:gridSpan w:val="2"/>
            <w:tcBorders>
              <w:right w:val="single" w:sz="4" w:space="0" w:color="auto"/>
            </w:tcBorders>
            <w:shd w:val="clear" w:color="000000" w:fill="auto"/>
            <w:tcMar>
              <w:left w:w="58" w:type="dxa"/>
            </w:tcMar>
            <w:vAlign w:val="bottom"/>
          </w:tcPr>
          <w:p w14:paraId="553C9918" w14:textId="77777777" w:rsidR="00476B48" w:rsidRPr="00E46505" w:rsidRDefault="00476B48" w:rsidP="00203091">
            <w:pPr>
              <w:jc w:val="center"/>
              <w:rPr>
                <w:b/>
                <w:bCs/>
                <w:sz w:val="16"/>
              </w:rPr>
            </w:pPr>
            <w:r w:rsidRPr="00E46505">
              <w:rPr>
                <w:b/>
                <w:bCs/>
                <w:sz w:val="16"/>
              </w:rPr>
              <w:t>Respondent</w:t>
            </w:r>
          </w:p>
        </w:tc>
        <w:tc>
          <w:tcPr>
            <w:tcW w:w="2160" w:type="dxa"/>
            <w:gridSpan w:val="2"/>
            <w:tcBorders>
              <w:top w:val="single" w:sz="4" w:space="0" w:color="auto"/>
              <w:left w:val="single" w:sz="4" w:space="0" w:color="auto"/>
              <w:bottom w:val="single" w:sz="4" w:space="0" w:color="auto"/>
            </w:tcBorders>
            <w:shd w:val="clear" w:color="000000" w:fill="auto"/>
            <w:tcMar>
              <w:left w:w="58" w:type="dxa"/>
            </w:tcMar>
            <w:vAlign w:val="bottom"/>
          </w:tcPr>
          <w:p w14:paraId="553C9919" w14:textId="77777777" w:rsidR="00476B48" w:rsidRPr="00E46505" w:rsidRDefault="00476B48" w:rsidP="00203091">
            <w:pPr>
              <w:jc w:val="center"/>
              <w:rPr>
                <w:b/>
                <w:bCs/>
                <w:sz w:val="16"/>
              </w:rPr>
            </w:pPr>
            <w:r w:rsidRPr="00E46505">
              <w:rPr>
                <w:b/>
                <w:bCs/>
                <w:sz w:val="16"/>
              </w:rPr>
              <w:t>Mode</w:t>
            </w:r>
          </w:p>
        </w:tc>
        <w:tc>
          <w:tcPr>
            <w:tcW w:w="960" w:type="dxa"/>
            <w:shd w:val="clear" w:color="000000" w:fill="auto"/>
            <w:tcMar>
              <w:left w:w="58" w:type="dxa"/>
            </w:tcMar>
            <w:vAlign w:val="bottom"/>
          </w:tcPr>
          <w:p w14:paraId="553C991A" w14:textId="77777777" w:rsidR="00476B48" w:rsidRPr="00E46505" w:rsidRDefault="00476B48" w:rsidP="00203091">
            <w:pPr>
              <w:jc w:val="center"/>
              <w:rPr>
                <w:b/>
                <w:bCs/>
                <w:sz w:val="16"/>
              </w:rPr>
            </w:pPr>
            <w:r w:rsidRPr="00E46505">
              <w:rPr>
                <w:b/>
                <w:bCs/>
                <w:sz w:val="16"/>
              </w:rPr>
              <w:t>Enum.</w:t>
            </w:r>
          </w:p>
        </w:tc>
        <w:tc>
          <w:tcPr>
            <w:tcW w:w="960" w:type="dxa"/>
            <w:shd w:val="clear" w:color="000000" w:fill="auto"/>
            <w:vAlign w:val="bottom"/>
          </w:tcPr>
          <w:p w14:paraId="553C991B" w14:textId="77777777" w:rsidR="00476B48" w:rsidRPr="00E46505" w:rsidRDefault="00476B48" w:rsidP="00203091">
            <w:pPr>
              <w:jc w:val="center"/>
              <w:rPr>
                <w:b/>
                <w:bCs/>
                <w:sz w:val="16"/>
              </w:rPr>
            </w:pPr>
            <w:r w:rsidRPr="00E46505">
              <w:rPr>
                <w:b/>
                <w:bCs/>
                <w:sz w:val="16"/>
              </w:rPr>
              <w:t>Eval.</w:t>
            </w:r>
          </w:p>
        </w:tc>
        <w:tc>
          <w:tcPr>
            <w:tcW w:w="3048" w:type="dxa"/>
            <w:gridSpan w:val="3"/>
            <w:shd w:val="clear" w:color="000000" w:fill="auto"/>
            <w:vAlign w:val="bottom"/>
          </w:tcPr>
          <w:p w14:paraId="553C991C" w14:textId="77777777" w:rsidR="00476B48" w:rsidRPr="00E46505" w:rsidRDefault="00476B48" w:rsidP="00203091">
            <w:pPr>
              <w:jc w:val="center"/>
              <w:rPr>
                <w:b/>
                <w:bCs/>
                <w:sz w:val="16"/>
              </w:rPr>
            </w:pPr>
            <w:r w:rsidRPr="00E46505">
              <w:rPr>
                <w:b/>
                <w:bCs/>
                <w:sz w:val="16"/>
              </w:rPr>
              <w:t>Office Use for POID</w:t>
            </w:r>
          </w:p>
        </w:tc>
      </w:tr>
      <w:tr w:rsidR="00476B48" w:rsidRPr="00E46505" w14:paraId="553C993D" w14:textId="77777777" w:rsidTr="00203091">
        <w:trPr>
          <w:cantSplit/>
          <w:trHeight w:val="616"/>
        </w:trPr>
        <w:tc>
          <w:tcPr>
            <w:tcW w:w="1440" w:type="dxa"/>
            <w:vMerge w:val="restart"/>
            <w:shd w:val="clear" w:color="000000" w:fill="auto"/>
            <w:tcMar>
              <w:top w:w="58" w:type="dxa"/>
              <w:left w:w="58" w:type="dxa"/>
              <w:right w:w="58" w:type="dxa"/>
            </w:tcMar>
          </w:tcPr>
          <w:p w14:paraId="553C991E" w14:textId="77777777" w:rsidR="00476B48" w:rsidRPr="00E46505" w:rsidRDefault="00476B48" w:rsidP="00203091">
            <w:pPr>
              <w:spacing w:line="180" w:lineRule="exact"/>
              <w:rPr>
                <w:sz w:val="16"/>
              </w:rPr>
            </w:pPr>
            <w:r w:rsidRPr="00E46505">
              <w:rPr>
                <w:sz w:val="16"/>
              </w:rPr>
              <w:t>1-Comp</w:t>
            </w:r>
          </w:p>
          <w:p w14:paraId="553C991F" w14:textId="77777777" w:rsidR="00476B48" w:rsidRPr="00E46505" w:rsidRDefault="00476B48" w:rsidP="00203091">
            <w:pPr>
              <w:spacing w:line="180" w:lineRule="exact"/>
              <w:rPr>
                <w:sz w:val="16"/>
              </w:rPr>
            </w:pPr>
            <w:r w:rsidRPr="00E46505">
              <w:rPr>
                <w:sz w:val="16"/>
              </w:rPr>
              <w:t>2-R</w:t>
            </w:r>
          </w:p>
          <w:p w14:paraId="553C9920" w14:textId="77777777" w:rsidR="00476B48" w:rsidRPr="00E46505" w:rsidRDefault="00476B48" w:rsidP="00203091">
            <w:pPr>
              <w:spacing w:line="180" w:lineRule="exact"/>
              <w:rPr>
                <w:sz w:val="16"/>
              </w:rPr>
            </w:pPr>
            <w:r w:rsidRPr="00E46505">
              <w:rPr>
                <w:sz w:val="16"/>
              </w:rPr>
              <w:t>3-Inac</w:t>
            </w:r>
          </w:p>
          <w:p w14:paraId="553C9921" w14:textId="77777777" w:rsidR="00476B48" w:rsidRPr="00E46505" w:rsidRDefault="00476B48" w:rsidP="00203091">
            <w:pPr>
              <w:spacing w:line="180" w:lineRule="exact"/>
              <w:rPr>
                <w:sz w:val="16"/>
              </w:rPr>
            </w:pPr>
            <w:r w:rsidRPr="00E46505">
              <w:rPr>
                <w:sz w:val="16"/>
              </w:rPr>
              <w:t>4-Office Hold</w:t>
            </w:r>
          </w:p>
          <w:p w14:paraId="553C9922" w14:textId="77777777" w:rsidR="00476B48" w:rsidRPr="00E46505" w:rsidRDefault="00476B48" w:rsidP="00203091">
            <w:pPr>
              <w:spacing w:line="180" w:lineRule="exact"/>
              <w:rPr>
                <w:sz w:val="16"/>
              </w:rPr>
            </w:pPr>
            <w:r w:rsidRPr="00E46505">
              <w:rPr>
                <w:sz w:val="16"/>
              </w:rPr>
              <w:t>5-R – Est</w:t>
            </w:r>
          </w:p>
          <w:p w14:paraId="553C9923" w14:textId="77777777" w:rsidR="00476B48" w:rsidRPr="00E46505" w:rsidRDefault="00476B48" w:rsidP="00203091">
            <w:pPr>
              <w:spacing w:line="180" w:lineRule="exact"/>
              <w:rPr>
                <w:sz w:val="16"/>
              </w:rPr>
            </w:pPr>
            <w:r w:rsidRPr="00E46505">
              <w:rPr>
                <w:sz w:val="16"/>
              </w:rPr>
              <w:t>6-Inac – Est</w:t>
            </w:r>
          </w:p>
          <w:p w14:paraId="553C9924" w14:textId="77777777" w:rsidR="00476B48" w:rsidRPr="00E46505" w:rsidRDefault="00476B48" w:rsidP="00203091">
            <w:pPr>
              <w:spacing w:line="180" w:lineRule="exact"/>
              <w:rPr>
                <w:sz w:val="16"/>
              </w:rPr>
            </w:pPr>
            <w:r w:rsidRPr="00E46505">
              <w:rPr>
                <w:sz w:val="16"/>
              </w:rPr>
              <w:t>7-Off Hold – Est</w:t>
            </w:r>
          </w:p>
          <w:p w14:paraId="553C9925" w14:textId="77777777" w:rsidR="00476B48" w:rsidRPr="00E46505" w:rsidRDefault="00476B48" w:rsidP="00203091">
            <w:pPr>
              <w:spacing w:line="180" w:lineRule="exact"/>
              <w:rPr>
                <w:bCs/>
                <w:sz w:val="16"/>
              </w:rPr>
            </w:pPr>
            <w:r w:rsidRPr="00E46505">
              <w:rPr>
                <w:sz w:val="16"/>
              </w:rPr>
              <w:t>8-Known Zero</w:t>
            </w:r>
          </w:p>
        </w:tc>
        <w:tc>
          <w:tcPr>
            <w:tcW w:w="720" w:type="dxa"/>
            <w:vMerge w:val="restart"/>
            <w:shd w:val="clear" w:color="000000" w:fill="auto"/>
            <w:tcMar>
              <w:left w:w="58" w:type="dxa"/>
            </w:tcMar>
          </w:tcPr>
          <w:p w14:paraId="553C9926" w14:textId="77777777" w:rsidR="00476B48" w:rsidRPr="00E46505" w:rsidRDefault="00476B48" w:rsidP="00203091">
            <w:pPr>
              <w:rPr>
                <w:bCs/>
                <w:sz w:val="16"/>
              </w:rPr>
            </w:pPr>
            <w:r w:rsidRPr="00E46505">
              <w:rPr>
                <w:bCs/>
                <w:sz w:val="16"/>
              </w:rPr>
              <w:t>9901</w:t>
            </w:r>
          </w:p>
        </w:tc>
        <w:tc>
          <w:tcPr>
            <w:tcW w:w="1080" w:type="dxa"/>
            <w:vMerge w:val="restart"/>
            <w:tcBorders>
              <w:right w:val="single" w:sz="4" w:space="0" w:color="auto"/>
            </w:tcBorders>
            <w:shd w:val="clear" w:color="000000" w:fill="auto"/>
            <w:tcMar>
              <w:left w:w="58" w:type="dxa"/>
            </w:tcMar>
          </w:tcPr>
          <w:p w14:paraId="553C9927" w14:textId="77777777" w:rsidR="00476B48" w:rsidRPr="00E46505" w:rsidRDefault="00476B48" w:rsidP="00203091">
            <w:pPr>
              <w:spacing w:line="180" w:lineRule="exact"/>
              <w:rPr>
                <w:sz w:val="16"/>
              </w:rPr>
            </w:pPr>
            <w:r w:rsidRPr="00E46505">
              <w:rPr>
                <w:sz w:val="16"/>
              </w:rPr>
              <w:t>1-Op/Mgr</w:t>
            </w:r>
          </w:p>
          <w:p w14:paraId="553C9928" w14:textId="77777777" w:rsidR="00476B48" w:rsidRPr="00E46505" w:rsidRDefault="00476B48" w:rsidP="00203091">
            <w:pPr>
              <w:spacing w:line="180" w:lineRule="exact"/>
              <w:rPr>
                <w:sz w:val="16"/>
              </w:rPr>
            </w:pPr>
            <w:r w:rsidRPr="00E46505">
              <w:rPr>
                <w:sz w:val="16"/>
              </w:rPr>
              <w:t>2-Sp</w:t>
            </w:r>
          </w:p>
          <w:p w14:paraId="553C9929" w14:textId="77777777" w:rsidR="00476B48" w:rsidRPr="00E46505" w:rsidRDefault="00476B48" w:rsidP="00203091">
            <w:pPr>
              <w:spacing w:line="180" w:lineRule="exact"/>
              <w:rPr>
                <w:sz w:val="16"/>
              </w:rPr>
            </w:pPr>
            <w:r w:rsidRPr="00E46505">
              <w:rPr>
                <w:sz w:val="16"/>
              </w:rPr>
              <w:t>3-Acct/Bkpr</w:t>
            </w:r>
          </w:p>
          <w:p w14:paraId="553C992A" w14:textId="77777777" w:rsidR="00476B48" w:rsidRPr="00E46505" w:rsidRDefault="00476B48" w:rsidP="00203091">
            <w:pPr>
              <w:spacing w:line="180" w:lineRule="exact"/>
              <w:rPr>
                <w:sz w:val="16"/>
              </w:rPr>
            </w:pPr>
            <w:r w:rsidRPr="00E46505">
              <w:rPr>
                <w:sz w:val="16"/>
              </w:rPr>
              <w:t>4-Partner</w:t>
            </w:r>
          </w:p>
          <w:p w14:paraId="553C992B" w14:textId="77777777" w:rsidR="00476B48" w:rsidRPr="00E46505" w:rsidRDefault="00476B48" w:rsidP="00203091">
            <w:pPr>
              <w:spacing w:line="180" w:lineRule="exact"/>
              <w:rPr>
                <w:sz w:val="16"/>
              </w:rPr>
            </w:pPr>
            <w:r w:rsidRPr="00E46505">
              <w:rPr>
                <w:sz w:val="16"/>
              </w:rPr>
              <w:t>9-Oth</w:t>
            </w:r>
          </w:p>
          <w:p w14:paraId="553C992C" w14:textId="77777777" w:rsidR="00476B48" w:rsidRPr="00E46505" w:rsidRDefault="00476B48" w:rsidP="00203091">
            <w:pPr>
              <w:rPr>
                <w:b/>
                <w:bCs/>
                <w:sz w:val="16"/>
              </w:rPr>
            </w:pPr>
          </w:p>
        </w:tc>
        <w:tc>
          <w:tcPr>
            <w:tcW w:w="720" w:type="dxa"/>
            <w:vMerge w:val="restart"/>
            <w:tcBorders>
              <w:right w:val="single" w:sz="4" w:space="0" w:color="auto"/>
            </w:tcBorders>
            <w:shd w:val="clear" w:color="000000" w:fill="auto"/>
            <w:tcMar>
              <w:left w:w="29" w:type="dxa"/>
            </w:tcMar>
          </w:tcPr>
          <w:p w14:paraId="553C992D" w14:textId="77777777" w:rsidR="00476B48" w:rsidRPr="00E46505" w:rsidRDefault="00476B48" w:rsidP="00203091">
            <w:pPr>
              <w:rPr>
                <w:bCs/>
                <w:sz w:val="16"/>
              </w:rPr>
            </w:pPr>
            <w:r w:rsidRPr="00E46505">
              <w:rPr>
                <w:bCs/>
                <w:sz w:val="16"/>
              </w:rPr>
              <w:t>9902</w:t>
            </w:r>
          </w:p>
        </w:tc>
        <w:tc>
          <w:tcPr>
            <w:tcW w:w="1440" w:type="dxa"/>
            <w:vMerge w:val="restart"/>
            <w:tcBorders>
              <w:top w:val="single" w:sz="4" w:space="0" w:color="auto"/>
              <w:left w:val="single" w:sz="4" w:space="0" w:color="auto"/>
              <w:right w:val="single" w:sz="4" w:space="0" w:color="auto"/>
            </w:tcBorders>
            <w:shd w:val="clear" w:color="000000" w:fill="auto"/>
            <w:tcMar>
              <w:left w:w="58" w:type="dxa"/>
            </w:tcMar>
          </w:tcPr>
          <w:p w14:paraId="553C992E" w14:textId="77777777" w:rsidR="00476B48" w:rsidRPr="00E46505" w:rsidRDefault="00476B48" w:rsidP="00203091">
            <w:pPr>
              <w:spacing w:line="180" w:lineRule="exact"/>
              <w:rPr>
                <w:sz w:val="16"/>
              </w:rPr>
            </w:pPr>
            <w:r w:rsidRPr="00E46505">
              <w:rPr>
                <w:sz w:val="16"/>
              </w:rPr>
              <w:t>1-Mail</w:t>
            </w:r>
          </w:p>
          <w:p w14:paraId="553C992F" w14:textId="77777777" w:rsidR="00476B48" w:rsidRPr="00E46505" w:rsidRDefault="00476B48" w:rsidP="00203091">
            <w:pPr>
              <w:spacing w:line="180" w:lineRule="exact"/>
              <w:rPr>
                <w:sz w:val="16"/>
              </w:rPr>
            </w:pPr>
            <w:r w:rsidRPr="00E46505">
              <w:rPr>
                <w:sz w:val="16"/>
              </w:rPr>
              <w:t>2-Tel</w:t>
            </w:r>
          </w:p>
          <w:p w14:paraId="553C9930" w14:textId="77777777" w:rsidR="00476B48" w:rsidRPr="00E46505" w:rsidRDefault="00476B48" w:rsidP="00203091">
            <w:pPr>
              <w:spacing w:line="180" w:lineRule="exact"/>
              <w:rPr>
                <w:sz w:val="16"/>
              </w:rPr>
            </w:pPr>
            <w:r w:rsidRPr="00E46505">
              <w:rPr>
                <w:sz w:val="16"/>
              </w:rPr>
              <w:t>3-Face-to-Face</w:t>
            </w:r>
          </w:p>
          <w:p w14:paraId="553C9931" w14:textId="77777777" w:rsidR="00476B48" w:rsidRPr="00E46505" w:rsidRDefault="00476B48" w:rsidP="00203091">
            <w:pPr>
              <w:spacing w:line="180" w:lineRule="exact"/>
              <w:rPr>
                <w:sz w:val="16"/>
              </w:rPr>
            </w:pPr>
            <w:r w:rsidRPr="00E46505">
              <w:rPr>
                <w:sz w:val="16"/>
              </w:rPr>
              <w:t>4-CATI</w:t>
            </w:r>
          </w:p>
          <w:p w14:paraId="553C9932" w14:textId="77777777" w:rsidR="00476B48" w:rsidRPr="00E46505" w:rsidRDefault="00476B48" w:rsidP="00203091">
            <w:pPr>
              <w:spacing w:line="180" w:lineRule="exact"/>
              <w:rPr>
                <w:sz w:val="16"/>
              </w:rPr>
            </w:pPr>
            <w:r w:rsidRPr="00E46505">
              <w:rPr>
                <w:sz w:val="16"/>
              </w:rPr>
              <w:t>5-Web</w:t>
            </w:r>
          </w:p>
          <w:p w14:paraId="553C9933" w14:textId="77777777" w:rsidR="00476B48" w:rsidRPr="00E46505" w:rsidRDefault="00476B48" w:rsidP="00203091">
            <w:pPr>
              <w:spacing w:line="180" w:lineRule="exact"/>
              <w:rPr>
                <w:sz w:val="16"/>
              </w:rPr>
            </w:pPr>
            <w:r w:rsidRPr="00E46505">
              <w:rPr>
                <w:sz w:val="16"/>
              </w:rPr>
              <w:t>6-e-mail</w:t>
            </w:r>
          </w:p>
          <w:p w14:paraId="553C9934" w14:textId="77777777" w:rsidR="00476B48" w:rsidRPr="00E46505" w:rsidRDefault="00476B48" w:rsidP="00203091">
            <w:pPr>
              <w:spacing w:line="180" w:lineRule="exact"/>
              <w:rPr>
                <w:sz w:val="16"/>
              </w:rPr>
            </w:pPr>
            <w:r w:rsidRPr="00E46505">
              <w:rPr>
                <w:sz w:val="16"/>
              </w:rPr>
              <w:t>7-Fax</w:t>
            </w:r>
          </w:p>
          <w:p w14:paraId="553C9935" w14:textId="77777777" w:rsidR="00476B48" w:rsidRPr="00E46505" w:rsidRDefault="00476B48" w:rsidP="00203091">
            <w:pPr>
              <w:spacing w:line="180" w:lineRule="exact"/>
              <w:rPr>
                <w:sz w:val="16"/>
              </w:rPr>
            </w:pPr>
            <w:r w:rsidRPr="00E46505">
              <w:rPr>
                <w:sz w:val="16"/>
              </w:rPr>
              <w:t>8-CAPI</w:t>
            </w:r>
          </w:p>
          <w:p w14:paraId="553C9936" w14:textId="77777777" w:rsidR="00476B48" w:rsidRPr="00E46505" w:rsidRDefault="00476B48" w:rsidP="00203091">
            <w:pPr>
              <w:spacing w:line="180" w:lineRule="exact"/>
              <w:rPr>
                <w:sz w:val="16"/>
              </w:rPr>
            </w:pPr>
            <w:r w:rsidRPr="00E46505">
              <w:rPr>
                <w:sz w:val="16"/>
              </w:rPr>
              <w:t>19-Other</w:t>
            </w:r>
          </w:p>
        </w:tc>
        <w:tc>
          <w:tcPr>
            <w:tcW w:w="720" w:type="dxa"/>
            <w:vMerge w:val="restart"/>
            <w:tcBorders>
              <w:left w:val="single" w:sz="4" w:space="0" w:color="auto"/>
            </w:tcBorders>
            <w:shd w:val="clear" w:color="000000" w:fill="auto"/>
            <w:tcMar>
              <w:left w:w="58" w:type="dxa"/>
            </w:tcMar>
          </w:tcPr>
          <w:p w14:paraId="553C9937" w14:textId="77777777" w:rsidR="00476B48" w:rsidRPr="00E46505" w:rsidRDefault="00476B48" w:rsidP="00203091">
            <w:pPr>
              <w:rPr>
                <w:bCs/>
                <w:sz w:val="16"/>
              </w:rPr>
            </w:pPr>
            <w:r w:rsidRPr="00E46505">
              <w:rPr>
                <w:bCs/>
                <w:sz w:val="16"/>
              </w:rPr>
              <w:t>9903</w:t>
            </w:r>
          </w:p>
        </w:tc>
        <w:tc>
          <w:tcPr>
            <w:tcW w:w="960" w:type="dxa"/>
            <w:vMerge w:val="restart"/>
            <w:shd w:val="clear" w:color="000000" w:fill="auto"/>
            <w:tcMar>
              <w:left w:w="58" w:type="dxa"/>
            </w:tcMar>
          </w:tcPr>
          <w:p w14:paraId="553C9938" w14:textId="77777777" w:rsidR="00476B48" w:rsidRPr="00E46505" w:rsidRDefault="00476B48" w:rsidP="00203091">
            <w:pPr>
              <w:rPr>
                <w:bCs/>
                <w:sz w:val="16"/>
              </w:rPr>
            </w:pPr>
            <w:r w:rsidRPr="00E46505">
              <w:rPr>
                <w:bCs/>
                <w:sz w:val="16"/>
              </w:rPr>
              <w:t>098</w:t>
            </w:r>
          </w:p>
        </w:tc>
        <w:tc>
          <w:tcPr>
            <w:tcW w:w="960" w:type="dxa"/>
            <w:vMerge w:val="restart"/>
            <w:shd w:val="clear" w:color="000000" w:fill="auto"/>
            <w:tcMar>
              <w:left w:w="29" w:type="dxa"/>
            </w:tcMar>
          </w:tcPr>
          <w:p w14:paraId="553C9939" w14:textId="77777777" w:rsidR="00476B48" w:rsidRPr="00E46505" w:rsidRDefault="00476B48" w:rsidP="00203091">
            <w:pPr>
              <w:rPr>
                <w:bCs/>
                <w:sz w:val="16"/>
              </w:rPr>
            </w:pPr>
            <w:r w:rsidRPr="00E46505">
              <w:rPr>
                <w:bCs/>
                <w:sz w:val="16"/>
              </w:rPr>
              <w:t>100</w:t>
            </w:r>
          </w:p>
        </w:tc>
        <w:tc>
          <w:tcPr>
            <w:tcW w:w="3048" w:type="dxa"/>
            <w:gridSpan w:val="3"/>
            <w:tcBorders>
              <w:bottom w:val="single" w:sz="4" w:space="0" w:color="auto"/>
            </w:tcBorders>
            <w:shd w:val="clear" w:color="000000" w:fill="auto"/>
          </w:tcPr>
          <w:p w14:paraId="553C993A" w14:textId="77777777" w:rsidR="00476B48" w:rsidRPr="00E46505" w:rsidRDefault="00476B48" w:rsidP="00203091">
            <w:pPr>
              <w:rPr>
                <w:sz w:val="16"/>
              </w:rPr>
            </w:pPr>
            <w:r w:rsidRPr="00E46505">
              <w:rPr>
                <w:sz w:val="16"/>
              </w:rPr>
              <w:t>789</w:t>
            </w:r>
          </w:p>
          <w:p w14:paraId="553C993B" w14:textId="77777777" w:rsidR="00476B48" w:rsidRPr="00E46505" w:rsidRDefault="00476B48" w:rsidP="00203091">
            <w:pPr>
              <w:rPr>
                <w:sz w:val="16"/>
              </w:rPr>
            </w:pPr>
          </w:p>
          <w:p w14:paraId="553C993C" w14:textId="77777777" w:rsidR="00476B48" w:rsidRPr="00E46505" w:rsidRDefault="00476B48" w:rsidP="00203091">
            <w:pPr>
              <w:rPr>
                <w:b/>
                <w:bCs/>
                <w:sz w:val="16"/>
              </w:rPr>
            </w:pPr>
            <w:r w:rsidRPr="00E46505">
              <w:rPr>
                <w:sz w:val="16"/>
                <w:shd w:val="clear" w:color="auto" w:fill="FFFFFF"/>
              </w:rPr>
              <w:t xml:space="preserve">       __  __  __  -  __  __  __  -  __  __  __</w:t>
            </w:r>
          </w:p>
        </w:tc>
      </w:tr>
      <w:tr w:rsidR="00476B48" w:rsidRPr="00E46505" w14:paraId="553C9947" w14:textId="77777777" w:rsidTr="00203091">
        <w:trPr>
          <w:cantSplit/>
          <w:trHeight w:val="20"/>
        </w:trPr>
        <w:tc>
          <w:tcPr>
            <w:tcW w:w="1440" w:type="dxa"/>
            <w:vMerge/>
            <w:shd w:val="clear" w:color="000000" w:fill="auto"/>
            <w:tcMar>
              <w:top w:w="58" w:type="dxa"/>
              <w:left w:w="58" w:type="dxa"/>
              <w:right w:w="58" w:type="dxa"/>
            </w:tcMar>
          </w:tcPr>
          <w:p w14:paraId="553C993E" w14:textId="77777777" w:rsidR="00476B48" w:rsidRPr="00E46505" w:rsidRDefault="00476B48" w:rsidP="00203091">
            <w:pPr>
              <w:rPr>
                <w:sz w:val="16"/>
              </w:rPr>
            </w:pPr>
          </w:p>
        </w:tc>
        <w:tc>
          <w:tcPr>
            <w:tcW w:w="720" w:type="dxa"/>
            <w:vMerge/>
            <w:shd w:val="clear" w:color="000000" w:fill="auto"/>
            <w:tcMar>
              <w:left w:w="58" w:type="dxa"/>
            </w:tcMar>
          </w:tcPr>
          <w:p w14:paraId="553C993F" w14:textId="77777777" w:rsidR="00476B48" w:rsidRPr="00E46505" w:rsidRDefault="00476B48" w:rsidP="00203091">
            <w:pPr>
              <w:rPr>
                <w:sz w:val="16"/>
              </w:rPr>
            </w:pPr>
          </w:p>
        </w:tc>
        <w:tc>
          <w:tcPr>
            <w:tcW w:w="1080" w:type="dxa"/>
            <w:vMerge/>
            <w:tcBorders>
              <w:right w:val="single" w:sz="4" w:space="0" w:color="auto"/>
            </w:tcBorders>
            <w:shd w:val="clear" w:color="000000" w:fill="auto"/>
            <w:tcMar>
              <w:left w:w="58" w:type="dxa"/>
            </w:tcMar>
          </w:tcPr>
          <w:p w14:paraId="553C9940" w14:textId="77777777" w:rsidR="00476B48" w:rsidRPr="00E46505" w:rsidRDefault="00476B48" w:rsidP="00203091">
            <w:pPr>
              <w:rPr>
                <w:sz w:val="16"/>
              </w:rPr>
            </w:pPr>
          </w:p>
        </w:tc>
        <w:tc>
          <w:tcPr>
            <w:tcW w:w="720" w:type="dxa"/>
            <w:vMerge/>
            <w:tcBorders>
              <w:right w:val="single" w:sz="4" w:space="0" w:color="auto"/>
            </w:tcBorders>
            <w:shd w:val="clear" w:color="000000" w:fill="auto"/>
          </w:tcPr>
          <w:p w14:paraId="553C9941" w14:textId="77777777" w:rsidR="00476B48" w:rsidRPr="00E46505" w:rsidRDefault="00476B48" w:rsidP="00203091">
            <w:pPr>
              <w:rPr>
                <w:sz w:val="16"/>
              </w:rPr>
            </w:pPr>
          </w:p>
        </w:tc>
        <w:tc>
          <w:tcPr>
            <w:tcW w:w="1440" w:type="dxa"/>
            <w:vMerge/>
            <w:tcBorders>
              <w:left w:val="single" w:sz="4" w:space="0" w:color="auto"/>
              <w:right w:val="single" w:sz="4" w:space="0" w:color="auto"/>
            </w:tcBorders>
            <w:shd w:val="clear" w:color="000000" w:fill="auto"/>
            <w:tcMar>
              <w:left w:w="58" w:type="dxa"/>
            </w:tcMar>
          </w:tcPr>
          <w:p w14:paraId="553C9942" w14:textId="77777777" w:rsidR="00476B48" w:rsidRPr="00E46505" w:rsidRDefault="00476B48" w:rsidP="00203091">
            <w:pPr>
              <w:rPr>
                <w:sz w:val="16"/>
              </w:rPr>
            </w:pPr>
          </w:p>
        </w:tc>
        <w:tc>
          <w:tcPr>
            <w:tcW w:w="720" w:type="dxa"/>
            <w:vMerge/>
            <w:tcBorders>
              <w:left w:val="single" w:sz="4" w:space="0" w:color="auto"/>
            </w:tcBorders>
            <w:shd w:val="clear" w:color="000000" w:fill="auto"/>
            <w:tcMar>
              <w:left w:w="58" w:type="dxa"/>
            </w:tcMar>
          </w:tcPr>
          <w:p w14:paraId="553C9943" w14:textId="77777777" w:rsidR="00476B48" w:rsidRPr="00E46505" w:rsidRDefault="00476B48" w:rsidP="00203091">
            <w:pPr>
              <w:rPr>
                <w:sz w:val="16"/>
              </w:rPr>
            </w:pPr>
          </w:p>
        </w:tc>
        <w:tc>
          <w:tcPr>
            <w:tcW w:w="960" w:type="dxa"/>
            <w:vMerge/>
            <w:shd w:val="clear" w:color="000000" w:fill="auto"/>
            <w:tcMar>
              <w:left w:w="58" w:type="dxa"/>
            </w:tcMar>
          </w:tcPr>
          <w:p w14:paraId="553C9944" w14:textId="77777777" w:rsidR="00476B48" w:rsidRPr="00E46505" w:rsidRDefault="00476B48" w:rsidP="00203091">
            <w:pPr>
              <w:jc w:val="center"/>
              <w:rPr>
                <w:sz w:val="16"/>
                <w:szCs w:val="16"/>
              </w:rPr>
            </w:pPr>
          </w:p>
        </w:tc>
        <w:tc>
          <w:tcPr>
            <w:tcW w:w="960" w:type="dxa"/>
            <w:vMerge/>
            <w:shd w:val="clear" w:color="000000" w:fill="auto"/>
            <w:tcMar>
              <w:left w:w="58" w:type="dxa"/>
            </w:tcMar>
          </w:tcPr>
          <w:p w14:paraId="553C9945" w14:textId="77777777" w:rsidR="00476B48" w:rsidRPr="00E46505" w:rsidRDefault="00476B48" w:rsidP="00203091">
            <w:pPr>
              <w:jc w:val="center"/>
              <w:rPr>
                <w:bCs/>
                <w:sz w:val="16"/>
                <w:szCs w:val="16"/>
              </w:rPr>
            </w:pPr>
          </w:p>
        </w:tc>
        <w:tc>
          <w:tcPr>
            <w:tcW w:w="3048" w:type="dxa"/>
            <w:gridSpan w:val="3"/>
            <w:tcBorders>
              <w:bottom w:val="single" w:sz="4" w:space="0" w:color="auto"/>
              <w:right w:val="single" w:sz="4" w:space="0" w:color="auto"/>
            </w:tcBorders>
            <w:shd w:val="clear" w:color="000000" w:fill="auto"/>
            <w:vAlign w:val="bottom"/>
          </w:tcPr>
          <w:p w14:paraId="553C9946" w14:textId="77777777" w:rsidR="00476B48" w:rsidRPr="00E46505" w:rsidRDefault="00476B48" w:rsidP="00203091">
            <w:pPr>
              <w:jc w:val="center"/>
              <w:rPr>
                <w:b/>
                <w:bCs/>
                <w:sz w:val="16"/>
              </w:rPr>
            </w:pPr>
          </w:p>
        </w:tc>
      </w:tr>
      <w:tr w:rsidR="00476B48" w:rsidRPr="00E46505" w14:paraId="553C9951" w14:textId="77777777" w:rsidTr="00203091">
        <w:trPr>
          <w:cantSplit/>
          <w:trHeight w:val="20"/>
        </w:trPr>
        <w:tc>
          <w:tcPr>
            <w:tcW w:w="1440" w:type="dxa"/>
            <w:vMerge/>
            <w:shd w:val="clear" w:color="000000" w:fill="auto"/>
            <w:tcMar>
              <w:top w:w="58" w:type="dxa"/>
              <w:left w:w="58" w:type="dxa"/>
              <w:right w:w="58" w:type="dxa"/>
            </w:tcMar>
          </w:tcPr>
          <w:p w14:paraId="553C9948" w14:textId="77777777" w:rsidR="00476B48" w:rsidRPr="00E46505" w:rsidRDefault="00476B48" w:rsidP="00203091">
            <w:pPr>
              <w:rPr>
                <w:sz w:val="16"/>
              </w:rPr>
            </w:pPr>
          </w:p>
        </w:tc>
        <w:tc>
          <w:tcPr>
            <w:tcW w:w="720" w:type="dxa"/>
            <w:vMerge/>
            <w:shd w:val="clear" w:color="000000" w:fill="auto"/>
            <w:tcMar>
              <w:left w:w="58" w:type="dxa"/>
            </w:tcMar>
          </w:tcPr>
          <w:p w14:paraId="553C9949" w14:textId="77777777" w:rsidR="00476B48" w:rsidRPr="00E46505" w:rsidRDefault="00476B48" w:rsidP="00203091">
            <w:pPr>
              <w:rPr>
                <w:sz w:val="16"/>
              </w:rPr>
            </w:pPr>
          </w:p>
        </w:tc>
        <w:tc>
          <w:tcPr>
            <w:tcW w:w="1080" w:type="dxa"/>
            <w:vMerge/>
            <w:tcBorders>
              <w:right w:val="single" w:sz="4" w:space="0" w:color="auto"/>
            </w:tcBorders>
            <w:shd w:val="clear" w:color="000000" w:fill="auto"/>
            <w:tcMar>
              <w:left w:w="58" w:type="dxa"/>
            </w:tcMar>
          </w:tcPr>
          <w:p w14:paraId="553C994A" w14:textId="77777777" w:rsidR="00476B48" w:rsidRPr="00E46505" w:rsidRDefault="00476B48" w:rsidP="00203091">
            <w:pPr>
              <w:rPr>
                <w:sz w:val="16"/>
              </w:rPr>
            </w:pPr>
          </w:p>
        </w:tc>
        <w:tc>
          <w:tcPr>
            <w:tcW w:w="720" w:type="dxa"/>
            <w:vMerge/>
            <w:tcBorders>
              <w:right w:val="single" w:sz="4" w:space="0" w:color="auto"/>
            </w:tcBorders>
            <w:shd w:val="clear" w:color="000000" w:fill="auto"/>
          </w:tcPr>
          <w:p w14:paraId="553C994B" w14:textId="77777777" w:rsidR="00476B48" w:rsidRPr="00E46505" w:rsidRDefault="00476B48" w:rsidP="00203091">
            <w:pPr>
              <w:rPr>
                <w:sz w:val="16"/>
              </w:rPr>
            </w:pPr>
          </w:p>
        </w:tc>
        <w:tc>
          <w:tcPr>
            <w:tcW w:w="1440" w:type="dxa"/>
            <w:vMerge/>
            <w:tcBorders>
              <w:left w:val="single" w:sz="4" w:space="0" w:color="auto"/>
              <w:right w:val="single" w:sz="4" w:space="0" w:color="auto"/>
            </w:tcBorders>
            <w:shd w:val="clear" w:color="000000" w:fill="auto"/>
            <w:tcMar>
              <w:left w:w="58" w:type="dxa"/>
            </w:tcMar>
          </w:tcPr>
          <w:p w14:paraId="553C994C" w14:textId="77777777" w:rsidR="00476B48" w:rsidRPr="00E46505" w:rsidRDefault="00476B48" w:rsidP="00203091">
            <w:pPr>
              <w:rPr>
                <w:sz w:val="16"/>
              </w:rPr>
            </w:pPr>
          </w:p>
        </w:tc>
        <w:tc>
          <w:tcPr>
            <w:tcW w:w="720" w:type="dxa"/>
            <w:vMerge/>
            <w:tcBorders>
              <w:left w:val="single" w:sz="4" w:space="0" w:color="auto"/>
            </w:tcBorders>
            <w:shd w:val="clear" w:color="000000" w:fill="auto"/>
            <w:tcMar>
              <w:left w:w="58" w:type="dxa"/>
            </w:tcMar>
          </w:tcPr>
          <w:p w14:paraId="553C994D" w14:textId="77777777" w:rsidR="00476B48" w:rsidRPr="00E46505" w:rsidRDefault="00476B48" w:rsidP="00203091">
            <w:pPr>
              <w:rPr>
                <w:sz w:val="16"/>
              </w:rPr>
            </w:pPr>
          </w:p>
        </w:tc>
        <w:tc>
          <w:tcPr>
            <w:tcW w:w="960" w:type="dxa"/>
            <w:vMerge/>
            <w:shd w:val="clear" w:color="000000" w:fill="auto"/>
            <w:tcMar>
              <w:left w:w="58" w:type="dxa"/>
            </w:tcMar>
          </w:tcPr>
          <w:p w14:paraId="553C994E" w14:textId="77777777" w:rsidR="00476B48" w:rsidRPr="00E46505" w:rsidRDefault="00476B48" w:rsidP="00203091">
            <w:pPr>
              <w:jc w:val="center"/>
              <w:rPr>
                <w:sz w:val="16"/>
                <w:szCs w:val="16"/>
              </w:rPr>
            </w:pPr>
          </w:p>
        </w:tc>
        <w:tc>
          <w:tcPr>
            <w:tcW w:w="960" w:type="dxa"/>
            <w:vMerge/>
            <w:shd w:val="clear" w:color="000000" w:fill="auto"/>
            <w:tcMar>
              <w:left w:w="58" w:type="dxa"/>
            </w:tcMar>
          </w:tcPr>
          <w:p w14:paraId="553C994F" w14:textId="77777777" w:rsidR="00476B48" w:rsidRPr="00E46505" w:rsidRDefault="00476B48" w:rsidP="00203091">
            <w:pPr>
              <w:jc w:val="center"/>
              <w:rPr>
                <w:bCs/>
                <w:sz w:val="16"/>
                <w:szCs w:val="16"/>
              </w:rPr>
            </w:pPr>
          </w:p>
        </w:tc>
        <w:tc>
          <w:tcPr>
            <w:tcW w:w="3048" w:type="dxa"/>
            <w:gridSpan w:val="3"/>
            <w:tcBorders>
              <w:top w:val="single" w:sz="4" w:space="0" w:color="auto"/>
              <w:left w:val="single" w:sz="4" w:space="0" w:color="auto"/>
              <w:bottom w:val="single" w:sz="4" w:space="0" w:color="auto"/>
              <w:right w:val="single" w:sz="4" w:space="0" w:color="auto"/>
            </w:tcBorders>
            <w:shd w:val="clear" w:color="000000" w:fill="auto"/>
            <w:tcMar>
              <w:top w:w="1" w:type="dxa"/>
              <w:bottom w:w="1" w:type="dxa"/>
            </w:tcMar>
            <w:vAlign w:val="bottom"/>
          </w:tcPr>
          <w:p w14:paraId="553C9950" w14:textId="77777777" w:rsidR="00476B48" w:rsidRPr="00E46505" w:rsidRDefault="00476B48" w:rsidP="00203091">
            <w:pPr>
              <w:jc w:val="center"/>
              <w:rPr>
                <w:b/>
                <w:bCs/>
                <w:sz w:val="16"/>
              </w:rPr>
            </w:pPr>
            <w:r w:rsidRPr="00E46505">
              <w:rPr>
                <w:b/>
                <w:bCs/>
                <w:sz w:val="16"/>
              </w:rPr>
              <w:t>Optional Use</w:t>
            </w:r>
          </w:p>
        </w:tc>
      </w:tr>
      <w:tr w:rsidR="00476B48" w:rsidRPr="00E46505" w14:paraId="553C995C" w14:textId="77777777" w:rsidTr="00203091">
        <w:trPr>
          <w:cantSplit/>
          <w:trHeight w:val="288"/>
        </w:trPr>
        <w:tc>
          <w:tcPr>
            <w:tcW w:w="1440" w:type="dxa"/>
            <w:vMerge/>
            <w:tcBorders>
              <w:bottom w:val="single" w:sz="4" w:space="0" w:color="auto"/>
            </w:tcBorders>
            <w:shd w:val="clear" w:color="000000" w:fill="auto"/>
            <w:tcMar>
              <w:top w:w="58" w:type="dxa"/>
              <w:left w:w="58" w:type="dxa"/>
              <w:right w:w="58" w:type="dxa"/>
            </w:tcMar>
          </w:tcPr>
          <w:p w14:paraId="553C9952" w14:textId="77777777" w:rsidR="00476B48" w:rsidRPr="00E46505" w:rsidRDefault="00476B48" w:rsidP="00203091">
            <w:pPr>
              <w:rPr>
                <w:sz w:val="16"/>
              </w:rPr>
            </w:pPr>
          </w:p>
        </w:tc>
        <w:tc>
          <w:tcPr>
            <w:tcW w:w="720" w:type="dxa"/>
            <w:vMerge/>
            <w:tcBorders>
              <w:bottom w:val="single" w:sz="4" w:space="0" w:color="auto"/>
            </w:tcBorders>
            <w:shd w:val="clear" w:color="000000" w:fill="auto"/>
            <w:tcMar>
              <w:left w:w="58" w:type="dxa"/>
            </w:tcMar>
          </w:tcPr>
          <w:p w14:paraId="553C9953" w14:textId="77777777" w:rsidR="00476B48" w:rsidRPr="00E46505" w:rsidRDefault="00476B48" w:rsidP="00203091">
            <w:pPr>
              <w:rPr>
                <w:sz w:val="16"/>
              </w:rPr>
            </w:pPr>
          </w:p>
        </w:tc>
        <w:tc>
          <w:tcPr>
            <w:tcW w:w="1080" w:type="dxa"/>
            <w:vMerge/>
            <w:tcBorders>
              <w:bottom w:val="single" w:sz="4" w:space="0" w:color="auto"/>
              <w:right w:val="single" w:sz="4" w:space="0" w:color="auto"/>
            </w:tcBorders>
            <w:shd w:val="clear" w:color="000000" w:fill="auto"/>
            <w:tcMar>
              <w:left w:w="58" w:type="dxa"/>
            </w:tcMar>
          </w:tcPr>
          <w:p w14:paraId="553C9954" w14:textId="77777777" w:rsidR="00476B48" w:rsidRPr="00E46505" w:rsidRDefault="00476B48" w:rsidP="00203091">
            <w:pPr>
              <w:rPr>
                <w:sz w:val="16"/>
              </w:rPr>
            </w:pPr>
          </w:p>
        </w:tc>
        <w:tc>
          <w:tcPr>
            <w:tcW w:w="720" w:type="dxa"/>
            <w:vMerge/>
            <w:tcBorders>
              <w:bottom w:val="single" w:sz="4" w:space="0" w:color="auto"/>
              <w:right w:val="single" w:sz="4" w:space="0" w:color="auto"/>
            </w:tcBorders>
            <w:shd w:val="clear" w:color="000000" w:fill="auto"/>
          </w:tcPr>
          <w:p w14:paraId="553C9955" w14:textId="77777777" w:rsidR="00476B48" w:rsidRPr="00E46505" w:rsidRDefault="00476B48" w:rsidP="00203091">
            <w:pPr>
              <w:rPr>
                <w:sz w:val="16"/>
              </w:rPr>
            </w:pPr>
          </w:p>
        </w:tc>
        <w:tc>
          <w:tcPr>
            <w:tcW w:w="1440" w:type="dxa"/>
            <w:vMerge/>
            <w:tcBorders>
              <w:left w:val="single" w:sz="4" w:space="0" w:color="auto"/>
              <w:bottom w:val="single" w:sz="4" w:space="0" w:color="auto"/>
              <w:right w:val="single" w:sz="4" w:space="0" w:color="auto"/>
            </w:tcBorders>
            <w:shd w:val="clear" w:color="000000" w:fill="auto"/>
            <w:tcMar>
              <w:left w:w="58" w:type="dxa"/>
            </w:tcMar>
          </w:tcPr>
          <w:p w14:paraId="553C9956" w14:textId="77777777" w:rsidR="00476B48" w:rsidRPr="00E46505" w:rsidRDefault="00476B48" w:rsidP="00203091">
            <w:pPr>
              <w:rPr>
                <w:sz w:val="16"/>
              </w:rPr>
            </w:pPr>
          </w:p>
        </w:tc>
        <w:tc>
          <w:tcPr>
            <w:tcW w:w="720" w:type="dxa"/>
            <w:vMerge/>
            <w:tcBorders>
              <w:left w:val="single" w:sz="4" w:space="0" w:color="auto"/>
              <w:bottom w:val="single" w:sz="4" w:space="0" w:color="auto"/>
            </w:tcBorders>
            <w:shd w:val="clear" w:color="000000" w:fill="auto"/>
            <w:tcMar>
              <w:left w:w="58" w:type="dxa"/>
            </w:tcMar>
          </w:tcPr>
          <w:p w14:paraId="553C9957" w14:textId="77777777" w:rsidR="00476B48" w:rsidRPr="00E46505" w:rsidRDefault="00476B48" w:rsidP="00203091">
            <w:pPr>
              <w:rPr>
                <w:sz w:val="16"/>
              </w:rPr>
            </w:pPr>
          </w:p>
        </w:tc>
        <w:tc>
          <w:tcPr>
            <w:tcW w:w="960" w:type="dxa"/>
            <w:vMerge/>
            <w:tcBorders>
              <w:bottom w:val="single" w:sz="4" w:space="0" w:color="auto"/>
            </w:tcBorders>
            <w:shd w:val="clear" w:color="000000" w:fill="auto"/>
            <w:tcMar>
              <w:left w:w="58" w:type="dxa"/>
            </w:tcMar>
          </w:tcPr>
          <w:p w14:paraId="553C9958" w14:textId="77777777" w:rsidR="00476B48" w:rsidRPr="00E46505" w:rsidRDefault="00476B48" w:rsidP="00203091">
            <w:pPr>
              <w:jc w:val="center"/>
              <w:rPr>
                <w:sz w:val="16"/>
                <w:szCs w:val="16"/>
              </w:rPr>
            </w:pPr>
          </w:p>
        </w:tc>
        <w:tc>
          <w:tcPr>
            <w:tcW w:w="960" w:type="dxa"/>
            <w:vMerge/>
            <w:tcBorders>
              <w:bottom w:val="single" w:sz="4" w:space="0" w:color="auto"/>
            </w:tcBorders>
            <w:shd w:val="clear" w:color="000000" w:fill="auto"/>
            <w:tcMar>
              <w:left w:w="58" w:type="dxa"/>
            </w:tcMar>
          </w:tcPr>
          <w:p w14:paraId="553C9959" w14:textId="77777777" w:rsidR="00476B48" w:rsidRPr="00E46505" w:rsidRDefault="00476B48" w:rsidP="00203091">
            <w:pPr>
              <w:jc w:val="center"/>
              <w:rPr>
                <w:bCs/>
                <w:sz w:val="16"/>
                <w:szCs w:val="16"/>
              </w:rPr>
            </w:pPr>
          </w:p>
        </w:tc>
        <w:tc>
          <w:tcPr>
            <w:tcW w:w="1524" w:type="dxa"/>
            <w:gridSpan w:val="2"/>
            <w:tcBorders>
              <w:left w:val="single" w:sz="4" w:space="0" w:color="auto"/>
              <w:bottom w:val="single" w:sz="4" w:space="0" w:color="auto"/>
              <w:right w:val="single" w:sz="4" w:space="0" w:color="auto"/>
            </w:tcBorders>
            <w:shd w:val="clear" w:color="000000" w:fill="auto"/>
            <w:tcMar>
              <w:left w:w="29" w:type="dxa"/>
            </w:tcMar>
          </w:tcPr>
          <w:p w14:paraId="553C995A" w14:textId="77777777" w:rsidR="00476B48" w:rsidRPr="00E46505" w:rsidRDefault="00476B48" w:rsidP="00203091">
            <w:pPr>
              <w:rPr>
                <w:bCs/>
                <w:sz w:val="16"/>
              </w:rPr>
            </w:pPr>
            <w:r w:rsidRPr="00E46505">
              <w:rPr>
                <w:bCs/>
                <w:sz w:val="16"/>
              </w:rPr>
              <w:t>895</w:t>
            </w:r>
          </w:p>
        </w:tc>
        <w:tc>
          <w:tcPr>
            <w:tcW w:w="1524" w:type="dxa"/>
            <w:tcBorders>
              <w:left w:val="single" w:sz="4" w:space="0" w:color="auto"/>
              <w:bottom w:val="single" w:sz="4" w:space="0" w:color="auto"/>
              <w:right w:val="single" w:sz="4" w:space="0" w:color="auto"/>
            </w:tcBorders>
            <w:shd w:val="clear" w:color="000000" w:fill="auto"/>
            <w:tcMar>
              <w:left w:w="29" w:type="dxa"/>
            </w:tcMar>
          </w:tcPr>
          <w:p w14:paraId="553C995B" w14:textId="77777777" w:rsidR="00476B48" w:rsidRPr="00E46505" w:rsidRDefault="00476B48" w:rsidP="00203091">
            <w:pPr>
              <w:rPr>
                <w:bCs/>
                <w:sz w:val="16"/>
              </w:rPr>
            </w:pPr>
            <w:r w:rsidRPr="00E46505">
              <w:rPr>
                <w:bCs/>
                <w:sz w:val="16"/>
              </w:rPr>
              <w:t>896</w:t>
            </w:r>
          </w:p>
        </w:tc>
      </w:tr>
      <w:tr w:rsidR="00476B48" w:rsidRPr="00E46505" w14:paraId="553C9962" w14:textId="77777777" w:rsidTr="00203091">
        <w:trPr>
          <w:cantSplit/>
        </w:trPr>
        <w:tc>
          <w:tcPr>
            <w:tcW w:w="6120" w:type="dxa"/>
            <w:gridSpan w:val="6"/>
            <w:shd w:val="clear" w:color="000000" w:fill="auto"/>
            <w:tcMar>
              <w:top w:w="58" w:type="dxa"/>
              <w:left w:w="58" w:type="dxa"/>
              <w:right w:w="58" w:type="dxa"/>
            </w:tcMar>
            <w:vAlign w:val="center"/>
          </w:tcPr>
          <w:p w14:paraId="553C995D" w14:textId="77777777" w:rsidR="00476B48" w:rsidRPr="00E46505" w:rsidRDefault="00476B48" w:rsidP="00203091">
            <w:pPr>
              <w:rPr>
                <w:sz w:val="16"/>
              </w:rPr>
            </w:pPr>
            <w:r w:rsidRPr="00E46505">
              <w:rPr>
                <w:sz w:val="16"/>
              </w:rPr>
              <w:t>S/E Name</w:t>
            </w:r>
          </w:p>
        </w:tc>
        <w:tc>
          <w:tcPr>
            <w:tcW w:w="960" w:type="dxa"/>
            <w:tcBorders>
              <w:right w:val="nil"/>
            </w:tcBorders>
            <w:shd w:val="clear" w:color="000000" w:fill="auto"/>
            <w:tcMar>
              <w:left w:w="58" w:type="dxa"/>
            </w:tcMar>
            <w:vAlign w:val="bottom"/>
          </w:tcPr>
          <w:p w14:paraId="553C995E" w14:textId="77777777" w:rsidR="00476B48" w:rsidRPr="00E46505" w:rsidRDefault="00476B48" w:rsidP="00203091"/>
        </w:tc>
        <w:tc>
          <w:tcPr>
            <w:tcW w:w="960" w:type="dxa"/>
            <w:tcBorders>
              <w:top w:val="single" w:sz="4" w:space="0" w:color="auto"/>
              <w:left w:val="nil"/>
              <w:bottom w:val="single" w:sz="4" w:space="0" w:color="auto"/>
              <w:right w:val="nil"/>
            </w:tcBorders>
            <w:shd w:val="clear" w:color="000000" w:fill="auto"/>
            <w:tcMar>
              <w:left w:w="58" w:type="dxa"/>
            </w:tcMar>
            <w:vAlign w:val="bottom"/>
          </w:tcPr>
          <w:p w14:paraId="553C995F" w14:textId="77777777" w:rsidR="00476B48" w:rsidRPr="00E46505" w:rsidRDefault="00476B48" w:rsidP="00203091">
            <w:pPr>
              <w:jc w:val="center"/>
              <w:rPr>
                <w:sz w:val="16"/>
              </w:rPr>
            </w:pPr>
          </w:p>
        </w:tc>
        <w:tc>
          <w:tcPr>
            <w:tcW w:w="1512" w:type="dxa"/>
            <w:tcBorders>
              <w:top w:val="single" w:sz="4" w:space="0" w:color="auto"/>
              <w:left w:val="nil"/>
              <w:bottom w:val="single" w:sz="4" w:space="0" w:color="auto"/>
              <w:right w:val="nil"/>
            </w:tcBorders>
            <w:shd w:val="clear" w:color="000000" w:fill="auto"/>
            <w:vAlign w:val="bottom"/>
          </w:tcPr>
          <w:p w14:paraId="553C9960" w14:textId="77777777" w:rsidR="00476B48" w:rsidRPr="00E46505" w:rsidRDefault="00476B48" w:rsidP="00203091">
            <w:pPr>
              <w:jc w:val="center"/>
              <w:rPr>
                <w:sz w:val="16"/>
              </w:rPr>
            </w:pPr>
          </w:p>
        </w:tc>
        <w:tc>
          <w:tcPr>
            <w:tcW w:w="1536" w:type="dxa"/>
            <w:gridSpan w:val="2"/>
            <w:tcBorders>
              <w:top w:val="single" w:sz="4" w:space="0" w:color="auto"/>
              <w:left w:val="nil"/>
              <w:bottom w:val="single" w:sz="4" w:space="0" w:color="auto"/>
              <w:right w:val="single" w:sz="4" w:space="0" w:color="auto"/>
            </w:tcBorders>
            <w:shd w:val="clear" w:color="000000" w:fill="auto"/>
            <w:vAlign w:val="bottom"/>
          </w:tcPr>
          <w:p w14:paraId="553C9961" w14:textId="77777777" w:rsidR="00476B48" w:rsidRPr="00E46505" w:rsidRDefault="00476B48" w:rsidP="00203091">
            <w:pPr>
              <w:jc w:val="center"/>
              <w:rPr>
                <w:sz w:val="16"/>
              </w:rPr>
            </w:pPr>
          </w:p>
        </w:tc>
      </w:tr>
    </w:tbl>
    <w:p w14:paraId="553C9963" w14:textId="77777777" w:rsidR="006836EC" w:rsidRDefault="006836EC" w:rsidP="005A13F2">
      <w:pPr>
        <w:tabs>
          <w:tab w:val="left" w:pos="0"/>
          <w:tab w:val="left" w:pos="388"/>
          <w:tab w:val="left" w:pos="776"/>
          <w:tab w:val="left" w:pos="1164"/>
          <w:tab w:val="left" w:pos="1552"/>
          <w:tab w:val="left" w:pos="1940"/>
          <w:tab w:val="left" w:pos="2328"/>
          <w:tab w:val="left" w:pos="2716"/>
          <w:tab w:val="left" w:pos="3104"/>
          <w:tab w:val="left" w:pos="3492"/>
          <w:tab w:val="left" w:pos="3880"/>
          <w:tab w:val="left" w:pos="4268"/>
          <w:tab w:val="left" w:pos="4656"/>
          <w:tab w:val="left" w:pos="5044"/>
          <w:tab w:val="left" w:pos="5432"/>
          <w:tab w:val="left" w:pos="5820"/>
          <w:tab w:val="left" w:pos="6208"/>
          <w:tab w:val="left" w:pos="6596"/>
          <w:tab w:val="left" w:pos="6984"/>
          <w:tab w:val="left" w:pos="7372"/>
          <w:tab w:val="left" w:pos="7760"/>
          <w:tab w:val="left" w:pos="8148"/>
          <w:tab w:val="left" w:pos="8536"/>
          <w:tab w:val="left" w:pos="8924"/>
          <w:tab w:val="left" w:pos="9312"/>
          <w:tab w:val="left" w:pos="9700"/>
          <w:tab w:val="left" w:pos="10088"/>
          <w:tab w:val="left" w:pos="10476"/>
        </w:tabs>
      </w:pPr>
    </w:p>
    <w:sectPr w:rsidR="006836EC" w:rsidSect="00910EB7">
      <w:footerReference w:type="default" r:id="rId12"/>
      <w:pgSz w:w="12240" w:h="15840" w:code="1"/>
      <w:pgMar w:top="432" w:right="432" w:bottom="432" w:left="432" w:header="547" w:footer="0" w:gutter="14"/>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C996E" w14:textId="77777777" w:rsidR="007C424B" w:rsidRDefault="007C424B">
      <w:r>
        <w:separator/>
      </w:r>
    </w:p>
  </w:endnote>
  <w:endnote w:type="continuationSeparator" w:id="0">
    <w:p w14:paraId="553C996F" w14:textId="77777777" w:rsidR="007C424B" w:rsidRDefault="007C4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C9970" w14:textId="77777777" w:rsidR="00B7360F" w:rsidRPr="00274BCB" w:rsidRDefault="00B7360F" w:rsidP="00274B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3C996C" w14:textId="77777777" w:rsidR="007C424B" w:rsidRDefault="007C424B">
      <w:r>
        <w:separator/>
      </w:r>
    </w:p>
  </w:footnote>
  <w:footnote w:type="continuationSeparator" w:id="0">
    <w:p w14:paraId="553C996D" w14:textId="77777777" w:rsidR="007C424B" w:rsidRDefault="007C42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0000002"/>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0000004"/>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15:restartNumberingAfterBreak="0">
    <w:nsid w:val="00000005"/>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15:restartNumberingAfterBreak="0">
    <w:nsid w:val="00000006"/>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6" w15:restartNumberingAfterBreak="0">
    <w:nsid w:val="00000007"/>
    <w:multiLevelType w:val="multilevel"/>
    <w:tmpl w:val="00000000"/>
    <w:name w:val="ParaNumbers2"/>
    <w:lvl w:ilvl="0">
      <w:start w:val="1"/>
      <w:numFmt w:val="decimal"/>
      <w:lvlText w:val="%1."/>
      <w:lvlJc w:val="left"/>
    </w:lvl>
    <w:lvl w:ilvl="1">
      <w:start w:val="1"/>
      <w:numFmt w:val="lowerLetter"/>
      <w:isLgl/>
      <w:lvlText w:val="%1%2."/>
      <w:lvlJc w:val="left"/>
    </w:lvl>
    <w:lvl w:ilvl="2">
      <w:start w:val="1"/>
      <w:numFmt w:val="decimal"/>
      <w:isLgl/>
      <w:lvlText w:val="%1%2(%3)"/>
      <w:lvlJc w:val="left"/>
    </w:lvl>
    <w:lvl w:ilvl="3">
      <w:start w:val="1"/>
      <w:numFmt w:val="lowerLetter"/>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7" w15:restartNumberingAfterBreak="0">
    <w:nsid w:val="21EA477B"/>
    <w:multiLevelType w:val="hybridMultilevel"/>
    <w:tmpl w:val="0EFA0F04"/>
    <w:lvl w:ilvl="0" w:tplc="FA369D0A">
      <w:start w:val="5"/>
      <w:numFmt w:val="lowerLetter"/>
      <w:lvlText w:val="%1."/>
      <w:lvlJc w:val="left"/>
      <w:pPr>
        <w:tabs>
          <w:tab w:val="num" w:pos="795"/>
        </w:tabs>
        <w:ind w:left="795" w:hanging="39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num w:numId="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EC"/>
    <w:rsid w:val="0000033F"/>
    <w:rsid w:val="00012EA0"/>
    <w:rsid w:val="00014478"/>
    <w:rsid w:val="00015285"/>
    <w:rsid w:val="00021684"/>
    <w:rsid w:val="000436E6"/>
    <w:rsid w:val="000807BE"/>
    <w:rsid w:val="00086607"/>
    <w:rsid w:val="000A2370"/>
    <w:rsid w:val="000A293D"/>
    <w:rsid w:val="000B6DF8"/>
    <w:rsid w:val="001A3B0B"/>
    <w:rsid w:val="001B27D5"/>
    <w:rsid w:val="001B66C7"/>
    <w:rsid w:val="001F1C60"/>
    <w:rsid w:val="00203091"/>
    <w:rsid w:val="00220782"/>
    <w:rsid w:val="00274BCB"/>
    <w:rsid w:val="002C497A"/>
    <w:rsid w:val="002C6F46"/>
    <w:rsid w:val="003137C7"/>
    <w:rsid w:val="00346388"/>
    <w:rsid w:val="003A7F65"/>
    <w:rsid w:val="003B7874"/>
    <w:rsid w:val="003E5C0A"/>
    <w:rsid w:val="003E6ADC"/>
    <w:rsid w:val="003F054C"/>
    <w:rsid w:val="003F5727"/>
    <w:rsid w:val="003F6C85"/>
    <w:rsid w:val="004043C0"/>
    <w:rsid w:val="00423DFB"/>
    <w:rsid w:val="004426AA"/>
    <w:rsid w:val="00443772"/>
    <w:rsid w:val="00476B48"/>
    <w:rsid w:val="00496100"/>
    <w:rsid w:val="004B7B40"/>
    <w:rsid w:val="004D0ED4"/>
    <w:rsid w:val="004E2E79"/>
    <w:rsid w:val="004F4DB0"/>
    <w:rsid w:val="004F6A31"/>
    <w:rsid w:val="00522BF8"/>
    <w:rsid w:val="00570829"/>
    <w:rsid w:val="00594E17"/>
    <w:rsid w:val="005A13F2"/>
    <w:rsid w:val="005A1E5E"/>
    <w:rsid w:val="005C1167"/>
    <w:rsid w:val="005C3F88"/>
    <w:rsid w:val="005E107D"/>
    <w:rsid w:val="005E3E53"/>
    <w:rsid w:val="006073D0"/>
    <w:rsid w:val="00611A63"/>
    <w:rsid w:val="00613E7F"/>
    <w:rsid w:val="00616A82"/>
    <w:rsid w:val="00654C94"/>
    <w:rsid w:val="00664833"/>
    <w:rsid w:val="006836EC"/>
    <w:rsid w:val="0069291B"/>
    <w:rsid w:val="006C4ED1"/>
    <w:rsid w:val="006C7D13"/>
    <w:rsid w:val="006D4F3C"/>
    <w:rsid w:val="006E4914"/>
    <w:rsid w:val="006E4C2C"/>
    <w:rsid w:val="00704161"/>
    <w:rsid w:val="0071172B"/>
    <w:rsid w:val="00722611"/>
    <w:rsid w:val="007564E6"/>
    <w:rsid w:val="0076050C"/>
    <w:rsid w:val="007B45E7"/>
    <w:rsid w:val="007C424B"/>
    <w:rsid w:val="007F27B0"/>
    <w:rsid w:val="00837776"/>
    <w:rsid w:val="00855487"/>
    <w:rsid w:val="00866FEB"/>
    <w:rsid w:val="008B42CD"/>
    <w:rsid w:val="008B7A74"/>
    <w:rsid w:val="008C1676"/>
    <w:rsid w:val="008D40C6"/>
    <w:rsid w:val="008E4BAA"/>
    <w:rsid w:val="008E4DF4"/>
    <w:rsid w:val="00910EB7"/>
    <w:rsid w:val="00916F73"/>
    <w:rsid w:val="00947031"/>
    <w:rsid w:val="00963D6C"/>
    <w:rsid w:val="00977245"/>
    <w:rsid w:val="009A23A5"/>
    <w:rsid w:val="009B0223"/>
    <w:rsid w:val="009C6C0A"/>
    <w:rsid w:val="009F7376"/>
    <w:rsid w:val="00A05C36"/>
    <w:rsid w:val="00A12529"/>
    <w:rsid w:val="00A95FC8"/>
    <w:rsid w:val="00AB56EE"/>
    <w:rsid w:val="00AC2289"/>
    <w:rsid w:val="00AD1A89"/>
    <w:rsid w:val="00AF4440"/>
    <w:rsid w:val="00B1196B"/>
    <w:rsid w:val="00B25CF7"/>
    <w:rsid w:val="00B7360F"/>
    <w:rsid w:val="00BF1F0C"/>
    <w:rsid w:val="00C10EB5"/>
    <w:rsid w:val="00C3352B"/>
    <w:rsid w:val="00C354B5"/>
    <w:rsid w:val="00C42BD7"/>
    <w:rsid w:val="00C43133"/>
    <w:rsid w:val="00C570CD"/>
    <w:rsid w:val="00C65222"/>
    <w:rsid w:val="00C80718"/>
    <w:rsid w:val="00C90412"/>
    <w:rsid w:val="00CB275F"/>
    <w:rsid w:val="00CC3A28"/>
    <w:rsid w:val="00CD1EF0"/>
    <w:rsid w:val="00CD517A"/>
    <w:rsid w:val="00CD7569"/>
    <w:rsid w:val="00D22269"/>
    <w:rsid w:val="00D43282"/>
    <w:rsid w:val="00D47AFD"/>
    <w:rsid w:val="00D54317"/>
    <w:rsid w:val="00D70386"/>
    <w:rsid w:val="00D714CD"/>
    <w:rsid w:val="00D95367"/>
    <w:rsid w:val="00DB3E30"/>
    <w:rsid w:val="00DE42C6"/>
    <w:rsid w:val="00DF04B2"/>
    <w:rsid w:val="00E1594C"/>
    <w:rsid w:val="00E24308"/>
    <w:rsid w:val="00E5751A"/>
    <w:rsid w:val="00E644E4"/>
    <w:rsid w:val="00E81E4A"/>
    <w:rsid w:val="00E96349"/>
    <w:rsid w:val="00EC3623"/>
    <w:rsid w:val="00EE7C25"/>
    <w:rsid w:val="00EF62D3"/>
    <w:rsid w:val="00F0049B"/>
    <w:rsid w:val="00F056CC"/>
    <w:rsid w:val="00F06B7C"/>
    <w:rsid w:val="00F43E26"/>
    <w:rsid w:val="00F54454"/>
    <w:rsid w:val="00F5575B"/>
    <w:rsid w:val="00F73617"/>
    <w:rsid w:val="00F76C1A"/>
    <w:rsid w:val="00FD5A6D"/>
    <w:rsid w:val="00FE3E11"/>
    <w:rsid w:val="00FF0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3C963D"/>
  <w15:docId w15:val="{FE0167B8-9DEC-4E96-A3A6-360D0665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412"/>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C90412"/>
  </w:style>
  <w:style w:type="paragraph" w:styleId="BalloonText">
    <w:name w:val="Balloon Text"/>
    <w:basedOn w:val="Normal"/>
    <w:semiHidden/>
    <w:rsid w:val="00D47AFD"/>
    <w:rPr>
      <w:rFonts w:ascii="Tahoma" w:hAnsi="Tahoma" w:cs="Tahoma"/>
      <w:sz w:val="16"/>
      <w:szCs w:val="16"/>
    </w:rPr>
  </w:style>
  <w:style w:type="paragraph" w:styleId="Header">
    <w:name w:val="header"/>
    <w:basedOn w:val="Normal"/>
    <w:rsid w:val="00D47AFD"/>
    <w:pPr>
      <w:tabs>
        <w:tab w:val="center" w:pos="4320"/>
        <w:tab w:val="right" w:pos="8640"/>
      </w:tabs>
    </w:pPr>
  </w:style>
  <w:style w:type="paragraph" w:styleId="Footer">
    <w:name w:val="footer"/>
    <w:basedOn w:val="Normal"/>
    <w:rsid w:val="00D47AFD"/>
    <w:pPr>
      <w:tabs>
        <w:tab w:val="center" w:pos="4320"/>
        <w:tab w:val="right" w:pos="8640"/>
      </w:tabs>
    </w:pPr>
  </w:style>
  <w:style w:type="table" w:styleId="TableGrid">
    <w:name w:val="Table Grid"/>
    <w:basedOn w:val="TableNormal"/>
    <w:rsid w:val="00220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E433D-AE12-4A01-9A64-CDF5C453D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021C5C8-31E7-4352-87C7-CE2AAC7EBEEF}">
  <ds:schemaRefs>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s>
</ds:datastoreItem>
</file>

<file path=customXml/itemProps3.xml><?xml version="1.0" encoding="utf-8"?>
<ds:datastoreItem xmlns:ds="http://schemas.openxmlformats.org/officeDocument/2006/customXml" ds:itemID="{77332AB3-8076-4EE4-BE39-B41C053786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64B77655.dotm</Template>
  <TotalTime>0</TotalTime>
  <Pages>4</Pages>
  <Words>1180</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Project 178  QID 090154</vt:lpstr>
    </vt:vector>
  </TitlesOfParts>
  <Company/>
  <LinksUpToDate>false</LinksUpToDate>
  <CharactersWithSpaces>8059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178  QID 090154</dc:title>
  <dc:subject/>
  <dc:creator>USDA</dc:creator>
  <cp:keywords/>
  <dc:description/>
  <cp:lastModifiedBy>Hancock, David - NASS</cp:lastModifiedBy>
  <cp:revision>2</cp:revision>
  <cp:lastPrinted>2013-12-05T18:58:00Z</cp:lastPrinted>
  <dcterms:created xsi:type="dcterms:W3CDTF">2017-02-09T18:20:00Z</dcterms:created>
  <dcterms:modified xsi:type="dcterms:W3CDTF">2017-02-09T18:20:00Z</dcterms:modified>
</cp:coreProperties>
</file>