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Pr="00B13EE2" w:rsidR="00D61BA1" w:rsidRDefault="00D61BA1" w14:paraId="4138FE5C" w14:textId="018C565C">
      <w:pPr>
        <w:rPr>
          <w:b/>
          <w:bCs/>
          <w:noProof/>
        </w:rPr>
      </w:pPr>
      <w:r w:rsidRPr="00B13EE2">
        <w:rPr>
          <w:b/>
          <w:bCs/>
          <w:noProof/>
        </w:rPr>
        <w:t xml:space="preserve">NASA’s International Space Apps Challenge </w:t>
      </w:r>
    </w:p>
    <w:p w:rsidRPr="00B13EE2" w:rsidR="00D61BA1" w:rsidRDefault="00D61BA1" w14:paraId="7FD9B5E0" w14:textId="4F3AC666">
      <w:pPr>
        <w:rPr>
          <w:b/>
          <w:bCs/>
          <w:noProof/>
        </w:rPr>
      </w:pPr>
      <w:r w:rsidRPr="00B13EE2">
        <w:rPr>
          <w:b/>
          <w:bCs/>
          <w:noProof/>
        </w:rPr>
        <w:t>Participant Survey</w:t>
      </w:r>
      <w:r w:rsidRPr="00B13EE2" w:rsidR="00B13EE2">
        <w:rPr>
          <w:b/>
          <w:bCs/>
          <w:noProof/>
        </w:rPr>
        <w:t>, October 2020</w:t>
      </w:r>
    </w:p>
    <w:p w:rsidR="00D61BA1" w:rsidRDefault="00D61BA1" w14:paraId="34D3AEA6" w14:textId="77777777">
      <w:pPr>
        <w:rPr>
          <w:noProof/>
        </w:rPr>
      </w:pPr>
    </w:p>
    <w:p w:rsidR="00A9204E" w:rsidRDefault="00B23F75" w14:paraId="1A817E38" w14:textId="2B31E5EA">
      <w:r>
        <w:rPr>
          <w:noProof/>
        </w:rPr>
        <w:drawing>
          <wp:inline distT="0" distB="0" distL="0" distR="0" wp14:anchorId="344E1148" wp14:editId="5A56BAD4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name="_GoBack" w:id="0"/>
      <w:bookmarkEnd w:id="0"/>
    </w:p>
    <w:p w:rsidR="003475AD" w:rsidRDefault="003475AD" w14:paraId="74D3DC18" w14:textId="77777777"/>
    <w:p w:rsidR="003475AD" w:rsidRDefault="003475AD" w14:paraId="7EAF75EF" w14:textId="77777777">
      <w:r>
        <w:rPr>
          <w:noProof/>
        </w:rPr>
        <w:drawing>
          <wp:inline distT="0" distB="0" distL="0" distR="0" wp14:anchorId="4977715E" wp14:editId="06450F93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D" w:rsidRDefault="003475AD" w14:paraId="2C4C3D59" w14:textId="77777777"/>
    <w:p w:rsidR="003475AD" w:rsidRDefault="003475AD" w14:paraId="03DA4BFD" w14:textId="77777777">
      <w:r>
        <w:rPr>
          <w:noProof/>
        </w:rPr>
        <w:lastRenderedPageBreak/>
        <w:drawing>
          <wp:inline distT="0" distB="0" distL="0" distR="0" wp14:anchorId="22732783" wp14:editId="36BF8D67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D" w:rsidRDefault="003475AD" w14:paraId="68A1D56A" w14:textId="77777777"/>
    <w:p w:rsidR="003475AD" w:rsidRDefault="003475AD" w14:paraId="23853FAB" w14:textId="77777777">
      <w:r>
        <w:rPr>
          <w:noProof/>
        </w:rPr>
        <w:drawing>
          <wp:inline distT="0" distB="0" distL="0" distR="0" wp14:anchorId="6DA086D3" wp14:editId="426147C2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D" w:rsidRDefault="003475AD" w14:paraId="49E835C6" w14:textId="77777777"/>
    <w:p w:rsidR="003475AD" w:rsidRDefault="003475AD" w14:paraId="6C63BEAD" w14:textId="77777777">
      <w:r>
        <w:rPr>
          <w:noProof/>
        </w:rPr>
        <w:lastRenderedPageBreak/>
        <w:drawing>
          <wp:inline distT="0" distB="0" distL="0" distR="0" wp14:anchorId="290AC81A" wp14:editId="1DAB5322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D" w:rsidRDefault="003475AD" w14:paraId="4996D335" w14:textId="77777777"/>
    <w:p w:rsidR="003475AD" w:rsidRDefault="003475AD" w14:paraId="3A316282" w14:textId="77777777">
      <w:r>
        <w:rPr>
          <w:noProof/>
        </w:rPr>
        <w:drawing>
          <wp:inline distT="0" distB="0" distL="0" distR="0" wp14:anchorId="50A0EFFB" wp14:editId="4923459A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D" w:rsidRDefault="003475AD" w14:paraId="139CEF4B" w14:textId="77777777"/>
    <w:p w:rsidR="003475AD" w:rsidRDefault="003475AD" w14:paraId="0694D077" w14:textId="77777777">
      <w:r>
        <w:rPr>
          <w:noProof/>
        </w:rPr>
        <w:lastRenderedPageBreak/>
        <w:drawing>
          <wp:inline distT="0" distB="0" distL="0" distR="0" wp14:anchorId="6932017B" wp14:editId="3E6FB209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AD" w:rsidRDefault="003475AD" w14:paraId="160E0BE5" w14:textId="77777777"/>
    <w:p w:rsidR="003475AD" w:rsidRDefault="002E3E7B" w14:paraId="33EB1F8B" w14:textId="172B87F9">
      <w:r>
        <w:rPr>
          <w:noProof/>
        </w:rPr>
        <w:drawing>
          <wp:inline distT="0" distB="0" distL="0" distR="0" wp14:anchorId="2058BD1D" wp14:editId="0904C5F9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7B" w:rsidRDefault="002E3E7B" w14:paraId="7C0C1CDE" w14:textId="1683840F"/>
    <w:p w:rsidR="002E3E7B" w:rsidRDefault="002E3E7B" w14:paraId="4E6E0352" w14:textId="33E82ECB">
      <w:r>
        <w:rPr>
          <w:noProof/>
        </w:rPr>
        <w:lastRenderedPageBreak/>
        <w:drawing>
          <wp:inline distT="0" distB="0" distL="0" distR="0" wp14:anchorId="1F762962" wp14:editId="25727B12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7B" w:rsidRDefault="002E3E7B" w14:paraId="6D57DFA2" w14:textId="5F0EAB6A"/>
    <w:p w:rsidR="002E3E7B" w:rsidRDefault="008604DF" w14:paraId="50D2DAF9" w14:textId="6C474B3E">
      <w:r>
        <w:rPr>
          <w:noProof/>
        </w:rPr>
        <w:drawing>
          <wp:inline distT="0" distB="0" distL="0" distR="0" wp14:anchorId="653F2296" wp14:editId="4994CB47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4DF" w:rsidRDefault="008604DF" w14:paraId="061E6B4F" w14:textId="58076AD2"/>
    <w:p w:rsidR="008604DF" w:rsidRDefault="008604DF" w14:paraId="2F99F22D" w14:textId="64A097AF">
      <w:r>
        <w:rPr>
          <w:noProof/>
        </w:rPr>
        <w:lastRenderedPageBreak/>
        <w:drawing>
          <wp:inline distT="0" distB="0" distL="0" distR="0" wp14:anchorId="2338E544" wp14:editId="3E6CEC44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19C" w:rsidRDefault="00F9319C" w14:paraId="7FE80E41" w14:textId="0477D338"/>
    <w:p w:rsidR="00F9319C" w:rsidRDefault="00F9319C" w14:paraId="03EECBB6" w14:textId="6F1340BA">
      <w:r>
        <w:rPr>
          <w:noProof/>
        </w:rPr>
        <w:drawing>
          <wp:inline distT="0" distB="0" distL="0" distR="0" wp14:anchorId="2B88FF5B" wp14:editId="6A2A2D28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19C" w:rsidRDefault="00F9319C" w14:paraId="50A720AC" w14:textId="752451F9"/>
    <w:p w:rsidR="00F9319C" w:rsidRDefault="00F31010" w14:paraId="0D69C18F" w14:textId="05BDECAB">
      <w:r>
        <w:rPr>
          <w:noProof/>
        </w:rPr>
        <w:lastRenderedPageBreak/>
        <w:drawing>
          <wp:inline distT="0" distB="0" distL="0" distR="0" wp14:anchorId="01BD71A1" wp14:editId="323A683E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010" w:rsidRDefault="00F31010" w14:paraId="622CFCF0" w14:textId="72F07274"/>
    <w:p w:rsidR="00F31010" w:rsidRDefault="00F31010" w14:paraId="0D63C23B" w14:textId="3E788E73">
      <w:r>
        <w:rPr>
          <w:noProof/>
        </w:rPr>
        <w:drawing>
          <wp:inline distT="0" distB="0" distL="0" distR="0" wp14:anchorId="13FEFCDE" wp14:editId="5DDB3B23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010" w:rsidRDefault="00F31010" w14:paraId="31FD985C" w14:textId="6BC1C6DB"/>
    <w:p w:rsidR="00F31010" w:rsidRDefault="00F31010" w14:paraId="03F6B354" w14:textId="23F20F19">
      <w:r>
        <w:rPr>
          <w:noProof/>
        </w:rPr>
        <w:lastRenderedPageBreak/>
        <w:drawing>
          <wp:inline distT="0" distB="0" distL="0" distR="0" wp14:anchorId="131962F3" wp14:editId="255F0E43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C22" w:rsidRDefault="00BB6C22" w14:paraId="1839E603" w14:textId="0039AFD9"/>
    <w:p w:rsidR="00BB6C22" w:rsidRDefault="00BB6C22" w14:paraId="401BD87F" w14:textId="0BBD4DCD">
      <w:r>
        <w:rPr>
          <w:noProof/>
        </w:rPr>
        <w:drawing>
          <wp:inline distT="0" distB="0" distL="0" distR="0" wp14:anchorId="72E73581" wp14:editId="187997B2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C22" w:rsidRDefault="00BB6C22" w14:paraId="785E658B" w14:textId="51760CD1"/>
    <w:p w:rsidR="00BB6C22" w:rsidRDefault="00BB6C22" w14:paraId="38D695A1" w14:textId="5AEB2C29">
      <w:r>
        <w:rPr>
          <w:noProof/>
        </w:rPr>
        <w:lastRenderedPageBreak/>
        <w:drawing>
          <wp:inline distT="0" distB="0" distL="0" distR="0" wp14:anchorId="5BFB585D" wp14:editId="53AE25C0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C22" w:rsidRDefault="00BB6C22" w14:paraId="0B0A12F0" w14:textId="59CB625E"/>
    <w:p w:rsidR="00BB6C22" w:rsidRDefault="00E12711" w14:paraId="6A898FFB" w14:textId="25B9BDCA">
      <w:r>
        <w:rPr>
          <w:noProof/>
        </w:rPr>
        <w:lastRenderedPageBreak/>
        <w:drawing>
          <wp:inline distT="0" distB="0" distL="0" distR="0" wp14:anchorId="1800AB0E" wp14:editId="713002DE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56255" wp14:editId="65C084F6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711" w:rsidRDefault="00E12711" w14:paraId="61B2C1DA" w14:textId="21C3AF60"/>
    <w:p w:rsidR="00E12711" w:rsidRDefault="00011C69" w14:paraId="6B2BADEB" w14:textId="0398878A">
      <w:r>
        <w:rPr>
          <w:noProof/>
        </w:rPr>
        <w:lastRenderedPageBreak/>
        <w:drawing>
          <wp:inline distT="0" distB="0" distL="0" distR="0" wp14:anchorId="66E651E6" wp14:editId="1F43B58C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C69" w:rsidRDefault="00011C69" w14:paraId="0D947E25" w14:textId="14B81016"/>
    <w:p w:rsidR="00011C69" w:rsidRDefault="00011C69" w14:paraId="744DC9C5" w14:textId="2726F50C">
      <w:r>
        <w:rPr>
          <w:noProof/>
        </w:rPr>
        <w:drawing>
          <wp:inline distT="0" distB="0" distL="0" distR="0" wp14:anchorId="67612A7E" wp14:editId="66DF7F63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C69" w:rsidRDefault="00011C69" w14:paraId="1C939F69" w14:textId="73ADD5F5"/>
    <w:p w:rsidR="00011C69" w:rsidRDefault="00011C69" w14:paraId="6EF604F2" w14:textId="4BEE8364">
      <w:r>
        <w:rPr>
          <w:noProof/>
        </w:rPr>
        <w:lastRenderedPageBreak/>
        <w:drawing>
          <wp:inline distT="0" distB="0" distL="0" distR="0" wp14:anchorId="0B9D58AC" wp14:editId="13FC2A46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C69" w:rsidRDefault="00011C69" w14:paraId="18336381" w14:textId="7F103533"/>
    <w:p w:rsidR="00011C69" w:rsidRDefault="00011C69" w14:paraId="2BD5E2E2" w14:textId="77777777"/>
    <w:sectPr w:rsidR="00011C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2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6F128CC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AA0AA1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6928A4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5ACAD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17AC73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D4E1D3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0C027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F5E5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A7202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4CE3B8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B515D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081A78F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0B2F3CA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5C5697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98929E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EDE304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3AEB0273"/>
    <w:multiLevelType w:val="multilevel"/>
    <w:tmpl w:val="526206A0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7" w15:restartNumberingAfterBreak="0">
    <w:nsid w:val="43F8503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484C4F29"/>
    <w:multiLevelType w:val="multilevel"/>
    <w:tmpl w:val="D8061F64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9" w15:restartNumberingAfterBreak="0">
    <w:nsid w:val="59350CFB"/>
    <w:multiLevelType w:val="multilevel"/>
    <w:tmpl w:val="9DF09F0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5DEC6B47"/>
    <w:multiLevelType w:val="multilevel"/>
    <w:tmpl w:val="604E1C0A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1" w15:restartNumberingAfterBreak="0">
    <w:nsid w:val="6E9514D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7D8C2C6D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19"/>
  </w:num>
  <w:num w:numId="2">
    <w:abstractNumId w:val="12"/>
  </w:num>
  <w:num w:numId="3">
    <w:abstractNumId w:val="10"/>
  </w:num>
  <w:num w:numId="4">
    <w:abstractNumId w:val="21"/>
  </w:num>
  <w:num w:numId="5">
    <w:abstractNumId w:val="13"/>
  </w:num>
  <w:num w:numId="6">
    <w:abstractNumId w:val="16"/>
  </w:num>
  <w:num w:numId="7">
    <w:abstractNumId w:val="18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14"/>
  </w:num>
  <w:num w:numId="19">
    <w:abstractNumId w:val="15"/>
  </w:num>
  <w:num w:numId="20">
    <w:abstractNumId w:val="20"/>
  </w:num>
  <w:num w:numId="21">
    <w:abstractNumId w:val="17"/>
  </w:num>
  <w:num w:numId="22">
    <w:abstractNumId w:val="11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5AD"/>
    <w:rsid w:val="00011C69"/>
    <w:rsid w:val="002E3E7B"/>
    <w:rsid w:val="003475AD"/>
    <w:rsid w:val="00645252"/>
    <w:rsid w:val="006D3D74"/>
    <w:rsid w:val="0083569A"/>
    <w:rsid w:val="008604DF"/>
    <w:rsid w:val="00930D21"/>
    <w:rsid w:val="00A9204E"/>
    <w:rsid w:val="00B13EE2"/>
    <w:rsid w:val="00B23F75"/>
    <w:rsid w:val="00BB6C22"/>
    <w:rsid w:val="00D61BA1"/>
    <w:rsid w:val="00E12711"/>
    <w:rsid w:val="00F31010"/>
    <w:rsid w:val="00F93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5E6C21"/>
  <w15:chartTrackingRefBased/>
  <w15:docId w15:val="{4FFF5E48-ACDE-43D5-B56B-858E0AB85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83569A"/>
  </w:style>
  <w:style w:type="paragraph" w:styleId="Heading1">
    <w:name w:val="heading 1"/>
    <w:basedOn w:val="Normal"/>
    <w:next w:val="Normal"/>
    <w:link w:val="Heading1Char"/>
    <w:uiPriority w:val="9"/>
    <w:qFormat/>
    <w:rsid w:val="006D3D7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3D7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1F4E79" w:themeColor="accent1" w:themeShade="8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3D7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D3D7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D3D7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D3D74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6D3D74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6D3D74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6D3D74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D3D74"/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D3D74"/>
    <w:rPr>
      <w:rFonts w:asciiTheme="majorHAnsi" w:eastAsiaTheme="majorEastAsia" w:hAnsiTheme="majorHAnsi" w:cstheme="majorBidi"/>
      <w:color w:val="1F4E79" w:themeColor="accent1" w:themeShade="80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6D3D74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rsid w:val="006D3D74"/>
    <w:rPr>
      <w:rFonts w:asciiTheme="majorHAnsi" w:eastAsiaTheme="majorEastAsia" w:hAnsiTheme="majorHAnsi" w:cstheme="majorBidi"/>
      <w:color w:val="1F4E79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rsid w:val="00645252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645252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paragraph" w:styleId="Title">
    <w:name w:val="Title"/>
    <w:basedOn w:val="Normal"/>
    <w:next w:val="Normal"/>
    <w:link w:val="TitleChar"/>
    <w:uiPriority w:val="10"/>
    <w:qFormat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inorEastAsia"/>
      <w:color w:val="5A5A5A" w:themeColor="text1" w:themeTint="A5"/>
      <w:spacing w:val="15"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645252"/>
    <w:rPr>
      <w:i/>
      <w:iCs/>
      <w:color w:val="1F4E79" w:themeColor="accent1" w:themeShade="80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5252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ind w:left="864" w:right="864"/>
      <w:jc w:val="center"/>
    </w:pPr>
    <w:rPr>
      <w:i/>
      <w:iCs/>
      <w:color w:val="1F4E7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5252"/>
    <w:rPr>
      <w:i/>
      <w:iCs/>
      <w:color w:val="1F4E79" w:themeColor="accent1" w:themeShade="80"/>
    </w:rPr>
  </w:style>
  <w:style w:type="character" w:styleId="SubtleReference">
    <w:name w:val="Subtle Reference"/>
    <w:basedOn w:val="DefaultParagraphFont"/>
    <w:uiPriority w:val="31"/>
    <w:qFormat/>
    <w:rPr>
      <w:smallCaps/>
      <w:color w:val="5A5A5A" w:themeColor="text1" w:themeTint="A5"/>
    </w:rPr>
  </w:style>
  <w:style w:type="character" w:styleId="IntenseReference">
    <w:name w:val="Intense Reference"/>
    <w:basedOn w:val="DefaultParagraphFont"/>
    <w:uiPriority w:val="32"/>
    <w:qFormat/>
    <w:rsid w:val="00645252"/>
    <w:rPr>
      <w:b/>
      <w:bCs/>
      <w:caps w:val="0"/>
      <w:smallCaps/>
      <w:color w:val="1F4E79" w:themeColor="accent1" w:themeShade="80"/>
      <w:spacing w:val="5"/>
    </w:rPr>
  </w:style>
  <w:style w:type="character" w:styleId="BookTitle">
    <w:name w:val="Book Title"/>
    <w:basedOn w:val="DefaultParagraphFont"/>
    <w:uiPriority w:val="33"/>
    <w:qFormat/>
    <w:rPr>
      <w:b/>
      <w:bCs/>
      <w:i/>
      <w:iCs/>
      <w:spacing w:val="5"/>
    </w:rPr>
  </w:style>
  <w:style w:type="character" w:styleId="Hyperlink">
    <w:name w:val="Hyperlink"/>
    <w:basedOn w:val="DefaultParagraphFont"/>
    <w:uiPriority w:val="99"/>
    <w:unhideWhenUsed/>
    <w:rsid w:val="00645252"/>
    <w:rPr>
      <w:color w:val="1F4E79" w:themeColor="accent1" w:themeShade="80"/>
      <w:u w:val="single"/>
    </w:rPr>
  </w:style>
  <w:style w:type="character" w:styleId="FollowedHyperlink">
    <w:name w:val="FollowedHyperlink"/>
    <w:basedOn w:val="DefaultParagraphFont"/>
    <w:uiPriority w:val="99"/>
    <w:unhideWhenUsed/>
    <w:rPr>
      <w:color w:val="954F72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45252"/>
    <w:pPr>
      <w:spacing w:after="200"/>
    </w:pPr>
    <w:rPr>
      <w:i/>
      <w:iCs/>
      <w:color w:val="44546A" w:themeColor="text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45252"/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5252"/>
    <w:rPr>
      <w:rFonts w:ascii="Segoe UI" w:hAnsi="Segoe UI" w:cs="Segoe UI"/>
      <w:szCs w:val="18"/>
    </w:rPr>
  </w:style>
  <w:style w:type="paragraph" w:styleId="BlockText">
    <w:name w:val="Block Text"/>
    <w:basedOn w:val="Normal"/>
    <w:uiPriority w:val="99"/>
    <w:semiHidden/>
    <w:unhideWhenUsed/>
    <w:rsid w:val="00645252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/>
      <w:i/>
      <w:iCs/>
      <w:color w:val="1F4E79" w:themeColor="accent1" w:themeShade="80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645252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45252"/>
    <w:rPr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45252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45252"/>
    <w:rPr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645252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5252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5252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525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5252"/>
    <w:rPr>
      <w:b/>
      <w:bCs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45252"/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45252"/>
    <w:rPr>
      <w:rFonts w:ascii="Segoe UI" w:hAnsi="Segoe UI" w:cs="Segoe UI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45252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45252"/>
    <w:rPr>
      <w:szCs w:val="20"/>
    </w:rPr>
  </w:style>
  <w:style w:type="paragraph" w:styleId="EnvelopeReturn">
    <w:name w:val="envelope return"/>
    <w:basedOn w:val="Normal"/>
    <w:uiPriority w:val="99"/>
    <w:semiHidden/>
    <w:unhideWhenUsed/>
    <w:rsid w:val="00645252"/>
    <w:rPr>
      <w:rFonts w:asciiTheme="majorHAnsi" w:eastAsiaTheme="majorEastAsia" w:hAnsiTheme="majorHAnsi" w:cstheme="majorBidi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45252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45252"/>
    <w:rPr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character" w:styleId="HTMLKeyboard">
    <w:name w:val="HTML Keyboard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45252"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45252"/>
    <w:rPr>
      <w:rFonts w:ascii="Consolas" w:hAnsi="Consolas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645252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64525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45252"/>
    <w:rPr>
      <w:rFonts w:ascii="Consolas" w:hAnsi="Consolas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45252"/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45252"/>
    <w:rPr>
      <w:rFonts w:ascii="Consolas" w:hAnsi="Consolas"/>
      <w:szCs w:val="21"/>
    </w:rPr>
  </w:style>
  <w:style w:type="character" w:styleId="PlaceholderText">
    <w:name w:val="Placeholder Text"/>
    <w:basedOn w:val="DefaultParagraphFont"/>
    <w:uiPriority w:val="99"/>
    <w:semiHidden/>
    <w:rsid w:val="00645252"/>
    <w:rPr>
      <w:color w:val="3B3838" w:themeColor="background2" w:themeShade="40"/>
    </w:rPr>
  </w:style>
  <w:style w:type="paragraph" w:styleId="Header">
    <w:name w:val="header"/>
    <w:basedOn w:val="Normal"/>
    <w:link w:val="HeaderChar"/>
    <w:uiPriority w:val="99"/>
    <w:semiHidden/>
    <w:unhideWhenUsed/>
    <w:rsid w:val="006D3D74"/>
  </w:style>
  <w:style w:type="character" w:customStyle="1" w:styleId="HeaderChar">
    <w:name w:val="Header Char"/>
    <w:basedOn w:val="DefaultParagraphFont"/>
    <w:link w:val="Header"/>
    <w:uiPriority w:val="99"/>
    <w:semiHidden/>
    <w:rsid w:val="006D3D74"/>
  </w:style>
  <w:style w:type="paragraph" w:styleId="Footer">
    <w:name w:val="footer"/>
    <w:basedOn w:val="Normal"/>
    <w:link w:val="FooterChar"/>
    <w:uiPriority w:val="99"/>
    <w:semiHidden/>
    <w:unhideWhenUsed/>
    <w:rsid w:val="006D3D74"/>
  </w:style>
  <w:style w:type="character" w:customStyle="1" w:styleId="FooterChar">
    <w:name w:val="Footer Char"/>
    <w:basedOn w:val="DefaultParagraphFont"/>
    <w:link w:val="Footer"/>
    <w:uiPriority w:val="99"/>
    <w:semiHidden/>
    <w:rsid w:val="006D3D74"/>
  </w:style>
  <w:style w:type="paragraph" w:styleId="TOC9">
    <w:name w:val="toc 9"/>
    <w:basedOn w:val="Normal"/>
    <w:next w:val="Normal"/>
    <w:autoRedefine/>
    <w:uiPriority w:val="39"/>
    <w:semiHidden/>
    <w:unhideWhenUsed/>
    <w:rsid w:val="0083569A"/>
    <w:pPr>
      <w:spacing w:after="120"/>
      <w:ind w:left="175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chau2\AppData\Roaming\Microsoft\Templates\Single%20spaced%20(blank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07F1E79ECB7734382A77ACAABEF143B" ma:contentTypeVersion="8" ma:contentTypeDescription="Create a new document." ma:contentTypeScope="" ma:versionID="747b811eb1ad77ef7386f410e71231b8">
  <xsd:schema xmlns:xsd="http://www.w3.org/2001/XMLSchema" xmlns:xs="http://www.w3.org/2001/XMLSchema" xmlns:p="http://schemas.microsoft.com/office/2006/metadata/properties" xmlns:ns3="31eea445-6ea2-4322-a36b-61daf234eec9" targetNamespace="http://schemas.microsoft.com/office/2006/metadata/properties" ma:root="true" ma:fieldsID="0de3f282a6f1db724d2deca5754f2c3c" ns3:_="">
    <xsd:import namespace="31eea445-6ea2-4322-a36b-61daf234eec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eea445-6ea2-4322-a36b-61daf234ee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FBDB1CC-CEFB-4E46-8174-1F0AA0D30B24}">
  <ds:schemaRefs>
    <ds:schemaRef ds:uri="http://purl.org/dc/dcmitype/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schemas.microsoft.com/office/infopath/2007/PartnerControls"/>
    <ds:schemaRef ds:uri="http://schemas.microsoft.com/office/2006/metadata/properties"/>
    <ds:schemaRef ds:uri="http://purl.org/dc/terms/"/>
    <ds:schemaRef ds:uri="31eea445-6ea2-4322-a36b-61daf234eec9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550AF5C9-DB72-4FBA-9111-485E23D527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DF6A9A2-EA07-486A-BDCC-CCB658EC9BB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1eea445-6ea2-4322-a36b-61daf234eec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Single spaced (blank).dotx</Template>
  <TotalTime>0</TotalTime>
  <Pages>12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Chau, Jessica (HQ-DK000)[BOOZ ALLEN &amp; HAMILTON INC]</dc:creator>
  <cp:keywords/>
  <dc:description/>
  <cp:lastModifiedBy>Chau, Jessica (HQ-DK000)[BOOZ ALLEN &amp; HAMILTON INC]</cp:lastModifiedBy>
  <cp:revision>3</cp:revision>
  <dcterms:created xsi:type="dcterms:W3CDTF">2020-11-02T16:16:00Z</dcterms:created>
  <dcterms:modified xsi:type="dcterms:W3CDTF">2020-11-02T16:16:00Z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ternalTags">
    <vt:lpwstr/>
  </property>
  <property fmtid="{D5CDD505-2E9C-101B-9397-08002B2CF9AE}" pid="3" name="ContentTypeId">
    <vt:lpwstr>0x010100B07F1E79ECB7734382A77ACAABEF143B</vt:lpwstr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CampaignTags">
    <vt:lpwstr/>
  </property>
  <property fmtid="{D5CDD505-2E9C-101B-9397-08002B2CF9AE}" pid="7" name="ScenarioTags">
    <vt:lpwstr/>
  </property>
</Properties>
</file>