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DBFB54" w14:textId="6F3181FD" w:rsidR="00F22A18" w:rsidRPr="001F5FFA" w:rsidRDefault="00F7229C" w:rsidP="00F7229C">
      <w:pPr>
        <w:pStyle w:val="BodyText"/>
        <w:kinsoku w:val="0"/>
        <w:overflowPunct w:val="0"/>
        <w:spacing w:before="8" w:after="120"/>
        <w:ind w:left="0" w:firstLine="0"/>
        <w:rPr>
          <w:rFonts w:ascii="Arial" w:hAnsi="Arial" w:cs="Arial"/>
          <w:b w:val="0"/>
          <w:bCs w:val="0"/>
          <w:sz w:val="13"/>
          <w:szCs w:val="13"/>
        </w:rPr>
      </w:pPr>
      <w:bookmarkStart w:id="0" w:name="_GoBack"/>
      <w:bookmarkEnd w:id="0"/>
      <w:r w:rsidRPr="00662D4C">
        <w:rPr>
          <w:rFonts w:ascii="Arial" w:hAnsi="Arial" w:cs="Arial"/>
          <w:b w:val="0"/>
          <w:bCs w:val="0"/>
          <w:noProof/>
          <w:sz w:val="20"/>
          <w:szCs w:val="20"/>
        </w:rPr>
        <mc:AlternateContent>
          <mc:Choice Requires="wps">
            <w:drawing>
              <wp:anchor distT="0" distB="0" distL="114300" distR="114300" simplePos="0" relativeHeight="251664896" behindDoc="0" locked="0" layoutInCell="1" allowOverlap="1" wp14:anchorId="436E9C86" wp14:editId="7E4B51EE">
                <wp:simplePos x="0" y="0"/>
                <wp:positionH relativeFrom="column">
                  <wp:posOffset>5348605</wp:posOffset>
                </wp:positionH>
                <wp:positionV relativeFrom="paragraph">
                  <wp:posOffset>5715</wp:posOffset>
                </wp:positionV>
                <wp:extent cx="1346835" cy="1403985"/>
                <wp:effectExtent l="0" t="0" r="5715" b="762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403985"/>
                        </a:xfrm>
                        <a:prstGeom prst="rect">
                          <a:avLst/>
                        </a:prstGeom>
                        <a:solidFill>
                          <a:srgbClr val="FFFFFF"/>
                        </a:solidFill>
                        <a:ln w="9525">
                          <a:noFill/>
                          <a:miter lim="800000"/>
                          <a:headEnd/>
                          <a:tailEnd/>
                        </a:ln>
                      </wps:spPr>
                      <wps:txbx>
                        <w:txbxContent>
                          <w:p w14:paraId="3E6E44F7" w14:textId="77777777" w:rsidR="00662D4C" w:rsidRPr="00662D4C" w:rsidRDefault="00662D4C">
                            <w:pPr>
                              <w:rPr>
                                <w:rFonts w:ascii="Arial" w:hAnsi="Arial" w:cs="Arial"/>
                                <w:sz w:val="16"/>
                              </w:rPr>
                            </w:pPr>
                            <w:r w:rsidRPr="00662D4C">
                              <w:rPr>
                                <w:rFonts w:ascii="Arial" w:hAnsi="Arial" w:cs="Arial"/>
                                <w:sz w:val="16"/>
                              </w:rPr>
                              <w:t>National Animal</w:t>
                            </w:r>
                            <w:r>
                              <w:rPr>
                                <w:rFonts w:ascii="Arial" w:hAnsi="Arial" w:cs="Arial"/>
                                <w:sz w:val="16"/>
                              </w:rPr>
                              <w:t xml:space="preserve"> </w:t>
                            </w:r>
                            <w:r w:rsidRPr="00662D4C">
                              <w:rPr>
                                <w:rFonts w:ascii="Arial" w:hAnsi="Arial" w:cs="Arial"/>
                                <w:sz w:val="16"/>
                              </w:rPr>
                              <w:t>Health Monitoring</w:t>
                            </w:r>
                            <w:r>
                              <w:rPr>
                                <w:rFonts w:ascii="Arial" w:hAnsi="Arial" w:cs="Arial"/>
                                <w:sz w:val="16"/>
                              </w:rPr>
                              <w:t xml:space="preserve"> </w:t>
                            </w:r>
                            <w:r w:rsidRPr="00662D4C">
                              <w:rPr>
                                <w:rFonts w:ascii="Arial" w:hAnsi="Arial" w:cs="Arial"/>
                                <w:sz w:val="16"/>
                              </w:rPr>
                              <w:t>System</w:t>
                            </w:r>
                          </w:p>
                          <w:p w14:paraId="27587BD8" w14:textId="77777777" w:rsidR="00662D4C" w:rsidRPr="00662D4C" w:rsidRDefault="00662D4C">
                            <w:pPr>
                              <w:rPr>
                                <w:rFonts w:ascii="Arial" w:hAnsi="Arial" w:cs="Arial"/>
                                <w:sz w:val="16"/>
                              </w:rPr>
                            </w:pPr>
                          </w:p>
                          <w:p w14:paraId="0893C538" w14:textId="77777777" w:rsidR="00662D4C" w:rsidRDefault="00662D4C">
                            <w:pPr>
                              <w:rPr>
                                <w:rFonts w:ascii="Arial" w:hAnsi="Arial" w:cs="Arial"/>
                                <w:sz w:val="16"/>
                              </w:rPr>
                            </w:pPr>
                            <w:r>
                              <w:rPr>
                                <w:rFonts w:ascii="Arial" w:hAnsi="Arial" w:cs="Arial"/>
                                <w:sz w:val="16"/>
                              </w:rPr>
                              <w:t>2150 Centre Ave, Bldg B</w:t>
                            </w:r>
                          </w:p>
                          <w:p w14:paraId="2801AE37" w14:textId="77777777" w:rsidR="00662D4C" w:rsidRDefault="00742D0B">
                            <w:pPr>
                              <w:rPr>
                                <w:rFonts w:ascii="Arial" w:hAnsi="Arial" w:cs="Arial"/>
                                <w:sz w:val="16"/>
                              </w:rPr>
                            </w:pPr>
                            <w:r>
                              <w:rPr>
                                <w:rFonts w:ascii="Arial" w:hAnsi="Arial" w:cs="Arial"/>
                                <w:sz w:val="16"/>
                              </w:rPr>
                              <w:t>Fort Collins, CO 80526</w:t>
                            </w:r>
                          </w:p>
                          <w:p w14:paraId="638548A6" w14:textId="77777777" w:rsidR="00662D4C" w:rsidRDefault="00662D4C">
                            <w:pPr>
                              <w:rPr>
                                <w:rFonts w:ascii="Arial" w:hAnsi="Arial" w:cs="Arial"/>
                                <w:sz w:val="16"/>
                              </w:rPr>
                            </w:pPr>
                          </w:p>
                          <w:p w14:paraId="0B40EBE3" w14:textId="77777777" w:rsidR="00662D4C" w:rsidRDefault="00662D4C">
                            <w:pPr>
                              <w:rPr>
                                <w:rFonts w:ascii="Arial" w:hAnsi="Arial" w:cs="Arial"/>
                                <w:sz w:val="16"/>
                              </w:rPr>
                            </w:pPr>
                            <w:r>
                              <w:rPr>
                                <w:rFonts w:ascii="Arial" w:hAnsi="Arial" w:cs="Arial"/>
                                <w:sz w:val="16"/>
                              </w:rPr>
                              <w:t>Form Approved</w:t>
                            </w:r>
                          </w:p>
                          <w:p w14:paraId="54A6264D" w14:textId="056D29D6" w:rsidR="00662D4C" w:rsidRDefault="00310043">
                            <w:pPr>
                              <w:rPr>
                                <w:rFonts w:ascii="Arial" w:hAnsi="Arial" w:cs="Arial"/>
                                <w:sz w:val="16"/>
                              </w:rPr>
                            </w:pPr>
                            <w:r>
                              <w:rPr>
                                <w:rFonts w:ascii="Arial" w:hAnsi="Arial" w:cs="Arial"/>
                                <w:sz w:val="16"/>
                              </w:rPr>
                              <w:t>OMB Number 0579</w:t>
                            </w:r>
                            <w:r w:rsidR="001E2325">
                              <w:rPr>
                                <w:rFonts w:ascii="Arial" w:hAnsi="Arial" w:cs="Arial"/>
                                <w:sz w:val="16"/>
                              </w:rPr>
                              <w:t>-0354</w:t>
                            </w:r>
                          </w:p>
                          <w:p w14:paraId="051832B7" w14:textId="1F1D032E" w:rsidR="00662D4C" w:rsidRPr="00662D4C" w:rsidRDefault="00662D4C">
                            <w:pPr>
                              <w:rPr>
                                <w:rFonts w:ascii="Arial" w:hAnsi="Arial" w:cs="Arial"/>
                                <w:sz w:val="16"/>
                              </w:rPr>
                            </w:pPr>
                            <w:r>
                              <w:rPr>
                                <w:rFonts w:ascii="Arial" w:hAnsi="Arial" w:cs="Arial"/>
                                <w:sz w:val="16"/>
                              </w:rPr>
                              <w:t>Approval expires: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1.15pt;margin-top:.45pt;width:106.05pt;height:110.5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" stroked="f">
                <v:textbox style="mso-fit-shape-to-text:t">
                  <w:txbxContent>
                    <w:p w14:paraId="3E6E44F7" w14:textId="77777777" w:rsidR="00662D4C" w:rsidRPr="00662D4C" w:rsidRDefault="00662D4C">
                      <w:pPr>
                        <w:rPr>
                          <w:rFonts w:ascii="Arial" w:hAnsi="Arial" w:cs="Arial"/>
                          <w:sz w:val="16"/>
                        </w:rPr>
                      </w:pPr>
                      <w:r w:rsidRPr="00662D4C">
                        <w:rPr>
                          <w:rFonts w:ascii="Arial" w:hAnsi="Arial" w:cs="Arial"/>
                          <w:sz w:val="16"/>
                        </w:rPr>
                        <w:t>National Animal</w:t>
                      </w:r>
                      <w:r>
                        <w:rPr>
                          <w:rFonts w:ascii="Arial" w:hAnsi="Arial" w:cs="Arial"/>
                          <w:sz w:val="16"/>
                        </w:rPr>
                        <w:t xml:space="preserve"> </w:t>
                      </w:r>
                      <w:r w:rsidRPr="00662D4C">
                        <w:rPr>
                          <w:rFonts w:ascii="Arial" w:hAnsi="Arial" w:cs="Arial"/>
                          <w:sz w:val="16"/>
                        </w:rPr>
                        <w:t>Health Monitoring</w:t>
                      </w:r>
                      <w:r>
                        <w:rPr>
                          <w:rFonts w:ascii="Arial" w:hAnsi="Arial" w:cs="Arial"/>
                          <w:sz w:val="16"/>
                        </w:rPr>
                        <w:t xml:space="preserve"> </w:t>
                      </w:r>
                      <w:r w:rsidRPr="00662D4C">
                        <w:rPr>
                          <w:rFonts w:ascii="Arial" w:hAnsi="Arial" w:cs="Arial"/>
                          <w:sz w:val="16"/>
                        </w:rPr>
                        <w:t>System</w:t>
                      </w:r>
                    </w:p>
                    <w:p w14:paraId="27587BD8" w14:textId="77777777" w:rsidR="00662D4C" w:rsidRPr="00662D4C" w:rsidRDefault="00662D4C">
                      <w:pPr>
                        <w:rPr>
                          <w:rFonts w:ascii="Arial" w:hAnsi="Arial" w:cs="Arial"/>
                          <w:sz w:val="16"/>
                        </w:rPr>
                      </w:pPr>
                    </w:p>
                    <w:p w14:paraId="0893C538" w14:textId="77777777" w:rsidR="00662D4C" w:rsidRDefault="00662D4C">
                      <w:pPr>
                        <w:rPr>
                          <w:rFonts w:ascii="Arial" w:hAnsi="Arial" w:cs="Arial"/>
                          <w:sz w:val="16"/>
                        </w:rPr>
                      </w:pPr>
                      <w:r>
                        <w:rPr>
                          <w:rFonts w:ascii="Arial" w:hAnsi="Arial" w:cs="Arial"/>
                          <w:sz w:val="16"/>
                        </w:rPr>
                        <w:t>2150 Centre Ave, Bldg B</w:t>
                      </w:r>
                    </w:p>
                    <w:p w14:paraId="2801AE37" w14:textId="77777777" w:rsidR="00662D4C" w:rsidRDefault="00742D0B">
                      <w:pPr>
                        <w:rPr>
                          <w:rFonts w:ascii="Arial" w:hAnsi="Arial" w:cs="Arial"/>
                          <w:sz w:val="16"/>
                        </w:rPr>
                      </w:pPr>
                      <w:r>
                        <w:rPr>
                          <w:rFonts w:ascii="Arial" w:hAnsi="Arial" w:cs="Arial"/>
                          <w:sz w:val="16"/>
                        </w:rPr>
                        <w:t>Fort Collins, CO 80526</w:t>
                      </w:r>
                    </w:p>
                    <w:p w14:paraId="638548A6" w14:textId="77777777" w:rsidR="00662D4C" w:rsidRDefault="00662D4C">
                      <w:pPr>
                        <w:rPr>
                          <w:rFonts w:ascii="Arial" w:hAnsi="Arial" w:cs="Arial"/>
                          <w:sz w:val="16"/>
                        </w:rPr>
                      </w:pPr>
                    </w:p>
                    <w:p w14:paraId="0B40EBE3" w14:textId="77777777" w:rsidR="00662D4C" w:rsidRDefault="00662D4C">
                      <w:pPr>
                        <w:rPr>
                          <w:rFonts w:ascii="Arial" w:hAnsi="Arial" w:cs="Arial"/>
                          <w:sz w:val="16"/>
                        </w:rPr>
                      </w:pPr>
                      <w:r>
                        <w:rPr>
                          <w:rFonts w:ascii="Arial" w:hAnsi="Arial" w:cs="Arial"/>
                          <w:sz w:val="16"/>
                        </w:rPr>
                        <w:t>Form Approved</w:t>
                      </w:r>
                    </w:p>
                    <w:p w14:paraId="54A6264D" w14:textId="056D29D6" w:rsidR="00662D4C" w:rsidRDefault="00310043">
                      <w:pPr>
                        <w:rPr>
                          <w:rFonts w:ascii="Arial" w:hAnsi="Arial" w:cs="Arial"/>
                          <w:sz w:val="16"/>
                        </w:rPr>
                      </w:pPr>
                      <w:r>
                        <w:rPr>
                          <w:rFonts w:ascii="Arial" w:hAnsi="Arial" w:cs="Arial"/>
                          <w:sz w:val="16"/>
                        </w:rPr>
                        <w:t>OMB Number 0579</w:t>
                      </w:r>
                      <w:r w:rsidR="001E2325">
                        <w:rPr>
                          <w:rFonts w:ascii="Arial" w:hAnsi="Arial" w:cs="Arial"/>
                          <w:sz w:val="16"/>
                        </w:rPr>
                        <w:t>-0354</w:t>
                      </w:r>
                    </w:p>
                    <w:p w14:paraId="051832B7" w14:textId="1F1D032E" w:rsidR="00662D4C" w:rsidRPr="00662D4C" w:rsidRDefault="00662D4C">
                      <w:pPr>
                        <w:rPr>
                          <w:rFonts w:ascii="Arial" w:hAnsi="Arial" w:cs="Arial"/>
                          <w:sz w:val="16"/>
                        </w:rPr>
                      </w:pPr>
                      <w:r>
                        <w:rPr>
                          <w:rFonts w:ascii="Arial" w:hAnsi="Arial" w:cs="Arial"/>
                          <w:sz w:val="16"/>
                        </w:rPr>
                        <w:t>Approval expires:</w:t>
                      </w:r>
                    </w:p>
                  </w:txbxContent>
                </v:textbox>
              </v:shape>
            </w:pict>
          </mc:Fallback>
        </mc:AlternateContent>
      </w:r>
    </w:p>
    <w:p w14:paraId="7245A68C" w14:textId="10A025C2" w:rsidR="00F22A18" w:rsidRDefault="00662D4C">
      <w:pPr>
        <w:pStyle w:val="BodyText"/>
        <w:kinsoku w:val="0"/>
        <w:overflowPunct w:val="0"/>
        <w:spacing w:before="0"/>
        <w:ind w:left="0" w:firstLine="0"/>
        <w:rPr>
          <w:rFonts w:ascii="Arial" w:hAnsi="Arial" w:cs="Arial"/>
          <w:b w:val="0"/>
          <w:bCs w:val="0"/>
          <w:sz w:val="20"/>
          <w:szCs w:val="20"/>
        </w:rPr>
      </w:pPr>
      <w:r w:rsidRPr="00964D4F">
        <w:rPr>
          <w:rFonts w:ascii="Arial" w:hAnsi="Arial" w:cs="Arial"/>
          <w:b w:val="0"/>
          <w:bCs w:val="0"/>
          <w:noProof/>
          <w:sz w:val="20"/>
          <w:szCs w:val="20"/>
        </w:rPr>
        <mc:AlternateContent>
          <mc:Choice Requires="wps">
            <w:drawing>
              <wp:anchor distT="0" distB="0" distL="114300" distR="114300" simplePos="0" relativeHeight="251662848" behindDoc="0" locked="0" layoutInCell="1" allowOverlap="1" wp14:anchorId="5C8C454C" wp14:editId="48E36490">
                <wp:simplePos x="0" y="0"/>
                <wp:positionH relativeFrom="column">
                  <wp:align>center</wp:align>
                </wp:positionH>
                <wp:positionV relativeFrom="paragraph">
                  <wp:posOffset>0</wp:posOffset>
                </wp:positionV>
                <wp:extent cx="279082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403985"/>
                        </a:xfrm>
                        <a:prstGeom prst="rect">
                          <a:avLst/>
                        </a:prstGeom>
                        <a:solidFill>
                          <a:srgbClr val="FFFFFF"/>
                        </a:solidFill>
                        <a:ln w="9525">
                          <a:noFill/>
                          <a:miter lim="800000"/>
                          <a:headEnd/>
                          <a:tailEnd/>
                        </a:ln>
                      </wps:spPr>
                      <wps:txbx>
                        <w:txbxContent>
                          <w:p w14:paraId="02B3E6C1" w14:textId="77777777" w:rsidR="00964D4F" w:rsidRPr="00F91061" w:rsidRDefault="00964D4F" w:rsidP="00662D4C">
                            <w:pPr>
                              <w:jc w:val="center"/>
                              <w:rPr>
                                <w:rFonts w:ascii="Arial" w:hAnsi="Arial" w:cs="Arial"/>
                                <w:b/>
                                <w:sz w:val="36"/>
                              </w:rPr>
                            </w:pPr>
                            <w:r w:rsidRPr="00F91061">
                              <w:rPr>
                                <w:rFonts w:ascii="Arial" w:hAnsi="Arial" w:cs="Arial"/>
                                <w:b/>
                                <w:sz w:val="36"/>
                              </w:rPr>
                              <w:t xml:space="preserve">NAHMS </w:t>
                            </w:r>
                            <w:r w:rsidR="00C85B32" w:rsidRPr="00F91061">
                              <w:rPr>
                                <w:rFonts w:ascii="Arial" w:hAnsi="Arial" w:cs="Arial"/>
                                <w:b/>
                                <w:sz w:val="36"/>
                              </w:rPr>
                              <w:t>Goat 2019</w:t>
                            </w:r>
                          </w:p>
                          <w:p w14:paraId="3379F735" w14:textId="1D7F8FAE" w:rsidR="00742D0B" w:rsidRPr="00F91061" w:rsidRDefault="00742D0B" w:rsidP="00662D4C">
                            <w:pPr>
                              <w:jc w:val="center"/>
                              <w:rPr>
                                <w:rFonts w:ascii="Arial" w:hAnsi="Arial" w:cs="Arial"/>
                                <w:b/>
                                <w:sz w:val="36"/>
                              </w:rPr>
                            </w:pPr>
                            <w:r w:rsidRPr="00F91061">
                              <w:rPr>
                                <w:rFonts w:ascii="Arial" w:hAnsi="Arial" w:cs="Arial"/>
                                <w:b/>
                                <w:sz w:val="36"/>
                              </w:rPr>
                              <w:t>Pre</w:t>
                            </w:r>
                            <w:r w:rsidR="00CC699F" w:rsidRPr="00F91061">
                              <w:rPr>
                                <w:rFonts w:ascii="Arial" w:hAnsi="Arial" w:cs="Arial"/>
                                <w:b/>
                                <w:sz w:val="36"/>
                              </w:rPr>
                              <w:t>-</w:t>
                            </w:r>
                            <w:r w:rsidRPr="00F91061">
                              <w:rPr>
                                <w:rFonts w:ascii="Arial" w:hAnsi="Arial" w:cs="Arial"/>
                                <w:b/>
                                <w:sz w:val="36"/>
                              </w:rPr>
                              <w:t>deworming</w:t>
                            </w:r>
                            <w:r w:rsidR="00CC699F" w:rsidRPr="00F91061">
                              <w:rPr>
                                <w:rFonts w:ascii="Arial" w:hAnsi="Arial" w:cs="Arial"/>
                                <w:b/>
                                <w:sz w:val="36"/>
                              </w:rPr>
                              <w:t xml:space="preserve"> (Kit A)</w:t>
                            </w:r>
                          </w:p>
                          <w:p w14:paraId="690D7861" w14:textId="2D698CEE" w:rsidR="00662D4C" w:rsidRPr="00F91061" w:rsidRDefault="004D1EE1" w:rsidP="00662D4C">
                            <w:pPr>
                              <w:jc w:val="center"/>
                              <w:rPr>
                                <w:rFonts w:ascii="Arial" w:hAnsi="Arial" w:cs="Arial"/>
                                <w:b/>
                                <w:sz w:val="36"/>
                              </w:rPr>
                            </w:pPr>
                            <w:r w:rsidRPr="00F91061">
                              <w:rPr>
                                <w:rFonts w:ascii="Arial" w:hAnsi="Arial" w:cs="Arial"/>
                                <w:b/>
                                <w:sz w:val="36"/>
                              </w:rPr>
                              <w:t>Collection</w:t>
                            </w:r>
                            <w:r w:rsidR="00662D4C" w:rsidRPr="00F91061">
                              <w:rPr>
                                <w:rFonts w:ascii="Arial" w:hAnsi="Arial" w:cs="Arial"/>
                                <w:b/>
                                <w:sz w:val="36"/>
                              </w:rPr>
                              <w:t xml:space="preserve"> Record</w:t>
                            </w:r>
                          </w:p>
                          <w:p w14:paraId="44D0100F" w14:textId="77777777" w:rsidR="00964D4F" w:rsidRDefault="00964D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0;width:219.75pt;height:110.55pt;z-index:25166284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PIJQIAACU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" stroked="f">
                <v:textbox style="mso-fit-shape-to-text:t">
                  <w:txbxContent>
                    <w:p w14:paraId="02B3E6C1" w14:textId="77777777" w:rsidR="00964D4F" w:rsidRPr="00F91061" w:rsidRDefault="00964D4F" w:rsidP="00662D4C">
                      <w:pPr>
                        <w:jc w:val="center"/>
                        <w:rPr>
                          <w:rFonts w:ascii="Arial" w:hAnsi="Arial" w:cs="Arial"/>
                          <w:b/>
                          <w:sz w:val="36"/>
                        </w:rPr>
                      </w:pPr>
                      <w:r w:rsidRPr="00F91061">
                        <w:rPr>
                          <w:rFonts w:ascii="Arial" w:hAnsi="Arial" w:cs="Arial"/>
                          <w:b/>
                          <w:sz w:val="36"/>
                        </w:rPr>
                        <w:t xml:space="preserve">NAHMS </w:t>
                      </w:r>
                      <w:r w:rsidR="00C85B32" w:rsidRPr="00F91061">
                        <w:rPr>
                          <w:rFonts w:ascii="Arial" w:hAnsi="Arial" w:cs="Arial"/>
                          <w:b/>
                          <w:sz w:val="36"/>
                        </w:rPr>
                        <w:t>Goat 2019</w:t>
                      </w:r>
                    </w:p>
                    <w:p w14:paraId="3379F735" w14:textId="1D7F8FAE" w:rsidR="00742D0B" w:rsidRPr="00F91061" w:rsidRDefault="00742D0B" w:rsidP="00662D4C">
                      <w:pPr>
                        <w:jc w:val="center"/>
                        <w:rPr>
                          <w:rFonts w:ascii="Arial" w:hAnsi="Arial" w:cs="Arial"/>
                          <w:b/>
                          <w:sz w:val="36"/>
                        </w:rPr>
                      </w:pPr>
                      <w:r w:rsidRPr="00F91061">
                        <w:rPr>
                          <w:rFonts w:ascii="Arial" w:hAnsi="Arial" w:cs="Arial"/>
                          <w:b/>
                          <w:sz w:val="36"/>
                        </w:rPr>
                        <w:t>Pre</w:t>
                      </w:r>
                      <w:r w:rsidR="00CC699F" w:rsidRPr="00F91061">
                        <w:rPr>
                          <w:rFonts w:ascii="Arial" w:hAnsi="Arial" w:cs="Arial"/>
                          <w:b/>
                          <w:sz w:val="36"/>
                        </w:rPr>
                        <w:t>-</w:t>
                      </w:r>
                      <w:r w:rsidRPr="00F91061">
                        <w:rPr>
                          <w:rFonts w:ascii="Arial" w:hAnsi="Arial" w:cs="Arial"/>
                          <w:b/>
                          <w:sz w:val="36"/>
                        </w:rPr>
                        <w:t>deworming</w:t>
                      </w:r>
                      <w:r w:rsidR="00CC699F" w:rsidRPr="00F91061">
                        <w:rPr>
                          <w:rFonts w:ascii="Arial" w:hAnsi="Arial" w:cs="Arial"/>
                          <w:b/>
                          <w:sz w:val="36"/>
                        </w:rPr>
                        <w:t xml:space="preserve"> (Kit A)</w:t>
                      </w:r>
                    </w:p>
                    <w:p w14:paraId="690D7861" w14:textId="2D698CEE" w:rsidR="00662D4C" w:rsidRPr="00F91061" w:rsidRDefault="004D1EE1" w:rsidP="00662D4C">
                      <w:pPr>
                        <w:jc w:val="center"/>
                        <w:rPr>
                          <w:rFonts w:ascii="Arial" w:hAnsi="Arial" w:cs="Arial"/>
                          <w:b/>
                          <w:sz w:val="36"/>
                        </w:rPr>
                      </w:pPr>
                      <w:r w:rsidRPr="00F91061">
                        <w:rPr>
                          <w:rFonts w:ascii="Arial" w:hAnsi="Arial" w:cs="Arial"/>
                          <w:b/>
                          <w:sz w:val="36"/>
                        </w:rPr>
                        <w:t>Collection</w:t>
                      </w:r>
                      <w:r w:rsidR="00662D4C" w:rsidRPr="00F91061">
                        <w:rPr>
                          <w:rFonts w:ascii="Arial" w:hAnsi="Arial" w:cs="Arial"/>
                          <w:b/>
                          <w:sz w:val="36"/>
                        </w:rPr>
                        <w:t xml:space="preserve"> Record</w:t>
                      </w:r>
                    </w:p>
                    <w:p w14:paraId="44D0100F" w14:textId="77777777" w:rsidR="00964D4F" w:rsidRDefault="00964D4F"/>
                  </w:txbxContent>
                </v:textbox>
              </v:shape>
            </w:pict>
          </mc:Fallback>
        </mc:AlternateContent>
      </w:r>
      <w:r w:rsidR="00964D4F">
        <w:rPr>
          <w:rFonts w:ascii="Arial" w:hAnsi="Arial" w:cs="Arial"/>
          <w:b w:val="0"/>
          <w:bCs w:val="0"/>
          <w:noProof/>
          <w:sz w:val="20"/>
          <w:szCs w:val="20"/>
        </w:rPr>
        <w:drawing>
          <wp:inline distT="0" distB="0" distL="0" distR="0" wp14:anchorId="5672E8E1" wp14:editId="43B98D66">
            <wp:extent cx="781050" cy="53430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_color_lg.tif"/>
                    <pic:cNvPicPr/>
                  </pic:nvPicPr>
                  <pic:blipFill>
                    <a:blip r:embed="rId9">
                      <a:extLst>
                        <a:ext uri="{28A0092B-C50C-407E-A947-70E740481C1C}">
                          <a14:useLocalDpi xmlns:a14="http://schemas.microsoft.com/office/drawing/2010/main" val="0"/>
                        </a:ext>
                      </a:extLst>
                    </a:blip>
                    <a:stretch>
                      <a:fillRect/>
                    </a:stretch>
                  </pic:blipFill>
                  <pic:spPr>
                    <a:xfrm>
                      <a:off x="0" y="0"/>
                      <a:ext cx="785292" cy="537204"/>
                    </a:xfrm>
                    <a:prstGeom prst="rect">
                      <a:avLst/>
                    </a:prstGeom>
                  </pic:spPr>
                </pic:pic>
              </a:graphicData>
            </a:graphic>
          </wp:inline>
        </w:drawing>
      </w:r>
    </w:p>
    <w:p w14:paraId="75132B50" w14:textId="77777777" w:rsidR="00964D4F" w:rsidRDefault="00964D4F">
      <w:pPr>
        <w:pStyle w:val="BodyText"/>
        <w:kinsoku w:val="0"/>
        <w:overflowPunct w:val="0"/>
        <w:spacing w:before="0"/>
        <w:ind w:left="0" w:firstLine="0"/>
        <w:rPr>
          <w:rFonts w:ascii="Arial" w:hAnsi="Arial" w:cs="Arial"/>
          <w:b w:val="0"/>
          <w:bCs w:val="0"/>
          <w:sz w:val="20"/>
          <w:szCs w:val="20"/>
        </w:rPr>
      </w:pPr>
    </w:p>
    <w:p w14:paraId="7B718FF9" w14:textId="77777777" w:rsidR="00964D4F" w:rsidRDefault="00964D4F">
      <w:pPr>
        <w:pStyle w:val="BodyText"/>
        <w:kinsoku w:val="0"/>
        <w:overflowPunct w:val="0"/>
        <w:spacing w:before="0"/>
        <w:ind w:left="0" w:firstLine="0"/>
        <w:rPr>
          <w:rFonts w:ascii="Arial" w:hAnsi="Arial" w:cs="Arial"/>
          <w:b w:val="0"/>
          <w:bCs w:val="0"/>
          <w:sz w:val="16"/>
          <w:szCs w:val="20"/>
        </w:rPr>
      </w:pPr>
      <w:r>
        <w:rPr>
          <w:rFonts w:ascii="Arial" w:hAnsi="Arial" w:cs="Arial"/>
          <w:b w:val="0"/>
          <w:bCs w:val="0"/>
          <w:sz w:val="16"/>
          <w:szCs w:val="20"/>
        </w:rPr>
        <w:t>Animal and Plant</w:t>
      </w:r>
    </w:p>
    <w:p w14:paraId="4EAD43A9" w14:textId="77777777" w:rsidR="00964D4F" w:rsidRDefault="00964D4F">
      <w:pPr>
        <w:pStyle w:val="BodyText"/>
        <w:kinsoku w:val="0"/>
        <w:overflowPunct w:val="0"/>
        <w:spacing w:before="0"/>
        <w:ind w:left="0" w:firstLine="0"/>
        <w:rPr>
          <w:rFonts w:ascii="Arial" w:hAnsi="Arial" w:cs="Arial"/>
          <w:b w:val="0"/>
          <w:bCs w:val="0"/>
          <w:sz w:val="16"/>
          <w:szCs w:val="20"/>
        </w:rPr>
      </w:pPr>
      <w:r>
        <w:rPr>
          <w:rFonts w:ascii="Arial" w:hAnsi="Arial" w:cs="Arial"/>
          <w:b w:val="0"/>
          <w:bCs w:val="0"/>
          <w:sz w:val="16"/>
          <w:szCs w:val="20"/>
        </w:rPr>
        <w:t>Health Inspection</w:t>
      </w:r>
    </w:p>
    <w:p w14:paraId="68097C24" w14:textId="77777777" w:rsidR="00964D4F" w:rsidRDefault="00964D4F">
      <w:pPr>
        <w:pStyle w:val="BodyText"/>
        <w:kinsoku w:val="0"/>
        <w:overflowPunct w:val="0"/>
        <w:spacing w:before="0"/>
        <w:ind w:left="0" w:firstLine="0"/>
        <w:rPr>
          <w:rFonts w:ascii="Arial" w:hAnsi="Arial" w:cs="Arial"/>
          <w:b w:val="0"/>
          <w:bCs w:val="0"/>
          <w:sz w:val="16"/>
          <w:szCs w:val="20"/>
        </w:rPr>
      </w:pPr>
      <w:r>
        <w:rPr>
          <w:rFonts w:ascii="Arial" w:hAnsi="Arial" w:cs="Arial"/>
          <w:b w:val="0"/>
          <w:bCs w:val="0"/>
          <w:sz w:val="16"/>
          <w:szCs w:val="20"/>
        </w:rPr>
        <w:t>Service</w:t>
      </w:r>
    </w:p>
    <w:p w14:paraId="4EEC516F" w14:textId="77777777" w:rsidR="00964D4F" w:rsidRDefault="00964D4F">
      <w:pPr>
        <w:pStyle w:val="BodyText"/>
        <w:kinsoku w:val="0"/>
        <w:overflowPunct w:val="0"/>
        <w:spacing w:before="0"/>
        <w:ind w:left="0" w:firstLine="0"/>
        <w:rPr>
          <w:rFonts w:ascii="Arial" w:hAnsi="Arial" w:cs="Arial"/>
          <w:b w:val="0"/>
          <w:bCs w:val="0"/>
          <w:sz w:val="16"/>
          <w:szCs w:val="20"/>
        </w:rPr>
      </w:pPr>
    </w:p>
    <w:p w14:paraId="5AFCFFCA" w14:textId="77777777" w:rsidR="00964D4F" w:rsidRDefault="00964D4F">
      <w:pPr>
        <w:pStyle w:val="BodyText"/>
        <w:kinsoku w:val="0"/>
        <w:overflowPunct w:val="0"/>
        <w:spacing w:before="0"/>
        <w:ind w:left="0" w:firstLine="0"/>
        <w:rPr>
          <w:rFonts w:ascii="Arial" w:hAnsi="Arial" w:cs="Arial"/>
          <w:b w:val="0"/>
          <w:bCs w:val="0"/>
          <w:sz w:val="16"/>
          <w:szCs w:val="20"/>
        </w:rPr>
      </w:pPr>
      <w:r>
        <w:rPr>
          <w:rFonts w:ascii="Arial" w:hAnsi="Arial" w:cs="Arial"/>
          <w:b w:val="0"/>
          <w:bCs w:val="0"/>
          <w:sz w:val="16"/>
          <w:szCs w:val="20"/>
        </w:rPr>
        <w:t>Veterinary</w:t>
      </w:r>
    </w:p>
    <w:p w14:paraId="36EDDAE0" w14:textId="77777777" w:rsidR="00964D4F" w:rsidRPr="00964D4F" w:rsidRDefault="00964D4F">
      <w:pPr>
        <w:pStyle w:val="BodyText"/>
        <w:kinsoku w:val="0"/>
        <w:overflowPunct w:val="0"/>
        <w:spacing w:before="0"/>
        <w:ind w:left="0" w:firstLine="0"/>
        <w:rPr>
          <w:rFonts w:ascii="Arial" w:hAnsi="Arial" w:cs="Arial"/>
          <w:b w:val="0"/>
          <w:bCs w:val="0"/>
          <w:sz w:val="16"/>
          <w:szCs w:val="20"/>
        </w:rPr>
      </w:pPr>
      <w:r>
        <w:rPr>
          <w:rFonts w:ascii="Arial" w:hAnsi="Arial" w:cs="Arial"/>
          <w:b w:val="0"/>
          <w:bCs w:val="0"/>
          <w:sz w:val="16"/>
          <w:szCs w:val="20"/>
        </w:rPr>
        <w:t>Services</w:t>
      </w:r>
    </w:p>
    <w:p w14:paraId="5DF28BD4" w14:textId="77777777" w:rsidR="00F22A18" w:rsidRDefault="00F22A18">
      <w:pPr>
        <w:pStyle w:val="BodyText"/>
        <w:kinsoku w:val="0"/>
        <w:overflowPunct w:val="0"/>
        <w:spacing w:before="0"/>
        <w:ind w:left="0" w:firstLine="0"/>
        <w:rPr>
          <w:rFonts w:ascii="Arial" w:hAnsi="Arial" w:cs="Arial"/>
          <w:b w:val="0"/>
          <w:bCs w:val="0"/>
          <w:sz w:val="20"/>
          <w:szCs w:val="20"/>
        </w:rPr>
      </w:pPr>
    </w:p>
    <w:p w14:paraId="3CEB36A8" w14:textId="77777777" w:rsidR="00F22A18" w:rsidRDefault="00F22A18">
      <w:pPr>
        <w:pStyle w:val="BodyText"/>
        <w:kinsoku w:val="0"/>
        <w:overflowPunct w:val="0"/>
        <w:spacing w:before="5"/>
        <w:ind w:left="0" w:firstLine="0"/>
        <w:rPr>
          <w:rFonts w:ascii="Arial" w:hAnsi="Arial" w:cs="Arial"/>
          <w:b w:val="0"/>
          <w:bCs w:val="0"/>
          <w:sz w:val="17"/>
          <w:szCs w:val="17"/>
        </w:rPr>
      </w:pPr>
    </w:p>
    <w:p w14:paraId="59CF78C6" w14:textId="77777777" w:rsidR="009C56AB" w:rsidRPr="00293E50" w:rsidRDefault="009C56AB" w:rsidP="009C56AB">
      <w:pPr>
        <w:pStyle w:val="BodyText"/>
        <w:tabs>
          <w:tab w:val="left" w:pos="360"/>
          <w:tab w:val="left" w:pos="720"/>
        </w:tabs>
        <w:kinsoku w:val="0"/>
        <w:overflowPunct w:val="0"/>
        <w:spacing w:before="1"/>
        <w:ind w:left="0" w:firstLine="0"/>
        <w:rPr>
          <w:rFonts w:ascii="Arial" w:hAnsi="Arial" w:cs="Arial"/>
          <w:bCs w:val="0"/>
          <w:sz w:val="24"/>
          <w:szCs w:val="20"/>
        </w:rPr>
      </w:pPr>
      <w:r w:rsidRPr="00293E50">
        <w:rPr>
          <w:rFonts w:ascii="Arial" w:hAnsi="Arial" w:cs="Arial"/>
          <w:bCs w:val="0"/>
          <w:sz w:val="24"/>
          <w:szCs w:val="20"/>
        </w:rPr>
        <w:t>Kit contents:</w:t>
      </w:r>
    </w:p>
    <w:p w14:paraId="07593321" w14:textId="46748AA5" w:rsidR="009C56AB" w:rsidRDefault="00EB3E3E" w:rsidP="009C56AB">
      <w:pPr>
        <w:pStyle w:val="DefaultText"/>
        <w:tabs>
          <w:tab w:val="left" w:pos="2160"/>
          <w:tab w:val="left" w:pos="4050"/>
        </w:tabs>
      </w:pPr>
      <w:r>
        <w:t>25</w:t>
      </w:r>
      <w:r w:rsidR="009C56AB">
        <w:t xml:space="preserve"> small Whirl-Pak</w:t>
      </w:r>
      <w:r w:rsidR="009C56AB">
        <w:rPr>
          <w:rFonts w:cs="Arial"/>
        </w:rPr>
        <w:t>®</w:t>
      </w:r>
      <w:r w:rsidR="00AD5198">
        <w:t xml:space="preserve"> bags, </w:t>
      </w:r>
      <w:r w:rsidR="001D638D">
        <w:t xml:space="preserve">lubricant, </w:t>
      </w:r>
      <w:r w:rsidR="00AD5198">
        <w:t xml:space="preserve">2 ice packs, </w:t>
      </w:r>
      <w:r w:rsidR="009C56AB">
        <w:t xml:space="preserve">1 liner bag, 1 medium </w:t>
      </w:r>
      <w:r w:rsidR="006C2AF1">
        <w:t>insulated</w:t>
      </w:r>
      <w:r w:rsidR="001D638D">
        <w:t xml:space="preserve"> cooler, </w:t>
      </w:r>
      <w:r w:rsidR="009C56AB">
        <w:t xml:space="preserve">and paperwork that includes submission form, </w:t>
      </w:r>
      <w:r w:rsidR="009C56AB" w:rsidRPr="00BB4FB8">
        <w:t xml:space="preserve">labels, and </w:t>
      </w:r>
      <w:r w:rsidR="00AD5198" w:rsidRPr="00BB4FB8">
        <w:t xml:space="preserve">1 </w:t>
      </w:r>
      <w:r w:rsidR="009C56AB" w:rsidRPr="00BB4FB8">
        <w:t xml:space="preserve">UPS airbill addressed to LSU in </w:t>
      </w:r>
      <w:r w:rsidR="009C56AB" w:rsidRPr="00BB4FB8">
        <w:rPr>
          <w:lang w:val="en"/>
        </w:rPr>
        <w:t>Baton Rouge, LA</w:t>
      </w:r>
      <w:r w:rsidR="00992781" w:rsidRPr="00BB4FB8">
        <w:rPr>
          <w:lang w:val="en"/>
        </w:rPr>
        <w:t>.</w:t>
      </w:r>
      <w:r w:rsidR="00887EB5" w:rsidRPr="00BB4FB8">
        <w:rPr>
          <w:lang w:val="en"/>
        </w:rPr>
        <w:t xml:space="preserve"> You will need to provide you own gloves. </w:t>
      </w:r>
      <w:r w:rsidR="00A837F4" w:rsidRPr="00BB4FB8">
        <w:rPr>
          <w:lang w:val="en"/>
        </w:rPr>
        <w:t xml:space="preserve">Use clean gloves for each goat. </w:t>
      </w:r>
    </w:p>
    <w:p w14:paraId="3ED4D2D2" w14:textId="586FEDA7" w:rsidR="00160EDD" w:rsidRDefault="005610D4" w:rsidP="0020332D">
      <w:pPr>
        <w:pStyle w:val="BodyText"/>
        <w:tabs>
          <w:tab w:val="left" w:pos="360"/>
          <w:tab w:val="left" w:pos="802"/>
          <w:tab w:val="center" w:pos="2880"/>
          <w:tab w:val="center" w:pos="5760"/>
          <w:tab w:val="right" w:leader="dot" w:pos="8280"/>
          <w:tab w:val="right" w:pos="10170"/>
        </w:tabs>
        <w:kinsoku w:val="0"/>
        <w:overflowPunct w:val="0"/>
        <w:spacing w:before="0"/>
        <w:ind w:left="0" w:firstLine="0"/>
        <w:rPr>
          <w:rFonts w:ascii="Arial" w:hAnsi="Arial" w:cs="Arial"/>
          <w:b w:val="0"/>
          <w:bCs w:val="0"/>
        </w:rPr>
      </w:pPr>
      <w:r>
        <w:rPr>
          <w:rFonts w:ascii="Arial" w:hAnsi="Arial" w:cs="Arial"/>
          <w:b w:val="0"/>
          <w:spacing w:val="-3"/>
        </w:rPr>
        <w:tab/>
      </w:r>
      <w:r>
        <w:rPr>
          <w:rFonts w:ascii="Arial" w:hAnsi="Arial" w:cs="Arial"/>
          <w:b w:val="0"/>
          <w:spacing w:val="-3"/>
        </w:rPr>
        <w:tab/>
      </w:r>
      <w:r>
        <w:rPr>
          <w:rFonts w:ascii="Arial" w:hAnsi="Arial" w:cs="Arial"/>
          <w:b w:val="0"/>
          <w:spacing w:val="-3"/>
        </w:rPr>
        <w:tab/>
      </w:r>
    </w:p>
    <w:p w14:paraId="040B1B62" w14:textId="77777777" w:rsidR="009C56AB" w:rsidRDefault="009C56AB" w:rsidP="0020332D">
      <w:pPr>
        <w:pStyle w:val="BodyText"/>
        <w:tabs>
          <w:tab w:val="left" w:pos="360"/>
          <w:tab w:val="left" w:pos="720"/>
          <w:tab w:val="right" w:leader="dot" w:pos="8280"/>
          <w:tab w:val="right" w:pos="10170"/>
        </w:tabs>
        <w:kinsoku w:val="0"/>
        <w:overflowPunct w:val="0"/>
        <w:spacing w:before="1"/>
        <w:ind w:left="0" w:firstLine="0"/>
        <w:jc w:val="center"/>
        <w:rPr>
          <w:rFonts w:ascii="Arial" w:hAnsi="Arial" w:cs="Arial"/>
          <w:bCs w:val="0"/>
          <w:sz w:val="28"/>
        </w:rPr>
      </w:pPr>
    </w:p>
    <w:p w14:paraId="05A8A903" w14:textId="77777777" w:rsidR="00366F25" w:rsidRPr="00406A7D" w:rsidRDefault="003D7FB9" w:rsidP="0020332D">
      <w:pPr>
        <w:pStyle w:val="BodyText"/>
        <w:tabs>
          <w:tab w:val="left" w:pos="360"/>
          <w:tab w:val="left" w:pos="720"/>
          <w:tab w:val="right" w:leader="dot" w:pos="8280"/>
          <w:tab w:val="right" w:pos="10170"/>
        </w:tabs>
        <w:kinsoku w:val="0"/>
        <w:overflowPunct w:val="0"/>
        <w:spacing w:before="1"/>
        <w:ind w:left="0" w:firstLine="0"/>
        <w:jc w:val="center"/>
        <w:rPr>
          <w:rFonts w:ascii="Arial" w:hAnsi="Arial" w:cs="Arial"/>
          <w:bCs w:val="0"/>
          <w:sz w:val="28"/>
        </w:rPr>
      </w:pPr>
      <w:r w:rsidRPr="00406A7D">
        <w:rPr>
          <w:rFonts w:ascii="Arial" w:hAnsi="Arial" w:cs="Arial"/>
          <w:bCs w:val="0"/>
          <w:sz w:val="28"/>
        </w:rPr>
        <w:t>Collection Instructions</w:t>
      </w:r>
    </w:p>
    <w:p w14:paraId="5BDD54B3" w14:textId="77777777" w:rsidR="00406A7D" w:rsidRDefault="00406A7D" w:rsidP="00406A7D">
      <w:pPr>
        <w:ind w:left="-720"/>
        <w:rPr>
          <w:rFonts w:ascii="Arial" w:hAnsi="Arial" w:cs="Arial"/>
          <w:b/>
          <w:bCs/>
        </w:rPr>
      </w:pPr>
    </w:p>
    <w:p w14:paraId="090B9339" w14:textId="77777777" w:rsidR="0020332D" w:rsidRPr="007D7740" w:rsidRDefault="0020332D" w:rsidP="009C56AB">
      <w:pPr>
        <w:rPr>
          <w:rFonts w:ascii="Arial" w:hAnsi="Arial" w:cs="Arial"/>
          <w:b/>
          <w:bCs/>
          <w:sz w:val="22"/>
        </w:rPr>
      </w:pPr>
    </w:p>
    <w:p w14:paraId="2AD94E9C" w14:textId="0A68A96C" w:rsidR="00785BA0" w:rsidRPr="005D510C" w:rsidRDefault="00785BA0" w:rsidP="00785BA0">
      <w:pPr>
        <w:pStyle w:val="ListParagraph"/>
        <w:numPr>
          <w:ilvl w:val="0"/>
          <w:numId w:val="9"/>
        </w:numPr>
        <w:ind w:left="360"/>
        <w:rPr>
          <w:rFonts w:ascii="Arial" w:hAnsi="Arial" w:cs="Arial"/>
          <w:sz w:val="20"/>
          <w:szCs w:val="22"/>
        </w:rPr>
      </w:pPr>
      <w:r w:rsidRPr="005D510C">
        <w:rPr>
          <w:rFonts w:ascii="Arial" w:hAnsi="Arial" w:cs="Arial"/>
          <w:b/>
          <w:sz w:val="22"/>
        </w:rPr>
        <w:t>Collect samples Sunday-Wednesday.</w:t>
      </w:r>
      <w:r w:rsidRPr="005D510C">
        <w:rPr>
          <w:rFonts w:ascii="Arial" w:hAnsi="Arial" w:cs="Arial"/>
          <w:sz w:val="22"/>
        </w:rPr>
        <w:t xml:space="preserve"> </w:t>
      </w:r>
      <w:r w:rsidRPr="00243B7E">
        <w:rPr>
          <w:rFonts w:ascii="Arial" w:hAnsi="Arial" w:cs="Arial"/>
          <w:b/>
          <w:sz w:val="22"/>
        </w:rPr>
        <w:t>Sample goats that have not been dewormed in the previous 60 days.</w:t>
      </w:r>
      <w:r w:rsidR="006C605F" w:rsidRPr="005D510C">
        <w:rPr>
          <w:rFonts w:ascii="Arial" w:hAnsi="Arial" w:cs="Arial"/>
          <w:sz w:val="22"/>
        </w:rPr>
        <w:t xml:space="preserve"> We recommend deworming animals at time of collection. </w:t>
      </w:r>
    </w:p>
    <w:p w14:paraId="183FFB22" w14:textId="77777777" w:rsidR="00785BA0" w:rsidRPr="00785BA0" w:rsidRDefault="00785BA0" w:rsidP="00785BA0">
      <w:pPr>
        <w:pStyle w:val="ListParagraph"/>
        <w:ind w:left="360"/>
        <w:rPr>
          <w:rFonts w:ascii="Arial" w:hAnsi="Arial" w:cs="Arial"/>
          <w:sz w:val="22"/>
          <w:szCs w:val="22"/>
        </w:rPr>
      </w:pPr>
    </w:p>
    <w:p w14:paraId="01F00944" w14:textId="5C68D993" w:rsidR="007D7740" w:rsidRPr="00785BA0" w:rsidRDefault="00E52965" w:rsidP="00785BA0">
      <w:pPr>
        <w:pStyle w:val="ListParagraph"/>
        <w:numPr>
          <w:ilvl w:val="0"/>
          <w:numId w:val="9"/>
        </w:numPr>
        <w:ind w:left="360"/>
        <w:rPr>
          <w:rFonts w:ascii="Arial" w:hAnsi="Arial" w:cs="Arial"/>
          <w:sz w:val="22"/>
          <w:szCs w:val="22"/>
        </w:rPr>
      </w:pPr>
      <w:r w:rsidRPr="00AD5198">
        <w:rPr>
          <w:rFonts w:ascii="Arial" w:hAnsi="Arial" w:cs="Arial"/>
          <w:sz w:val="22"/>
          <w:szCs w:val="22"/>
        </w:rPr>
        <w:t xml:space="preserve">The number of samples collected is based on the number of resident goats on the operation. Goats sampled should represent the </w:t>
      </w:r>
      <w:r w:rsidR="006F391C" w:rsidRPr="00AD5198">
        <w:rPr>
          <w:rFonts w:ascii="Arial" w:hAnsi="Arial" w:cs="Arial"/>
          <w:sz w:val="22"/>
          <w:szCs w:val="22"/>
        </w:rPr>
        <w:t xml:space="preserve">goats and </w:t>
      </w:r>
      <w:r w:rsidRPr="00AD5198">
        <w:rPr>
          <w:rFonts w:ascii="Arial" w:hAnsi="Arial" w:cs="Arial"/>
          <w:sz w:val="22"/>
          <w:szCs w:val="22"/>
        </w:rPr>
        <w:t>kids on the operation in terms of ag</w:t>
      </w:r>
      <w:r w:rsidR="00680066" w:rsidRPr="00AD5198">
        <w:rPr>
          <w:rFonts w:ascii="Arial" w:hAnsi="Arial" w:cs="Arial"/>
          <w:sz w:val="22"/>
          <w:szCs w:val="22"/>
        </w:rPr>
        <w:t xml:space="preserve">e, </w:t>
      </w:r>
      <w:r w:rsidR="006F391C" w:rsidRPr="00AD5198">
        <w:rPr>
          <w:rFonts w:ascii="Arial" w:hAnsi="Arial" w:cs="Arial"/>
          <w:sz w:val="22"/>
          <w:szCs w:val="22"/>
        </w:rPr>
        <w:t xml:space="preserve">sex, </w:t>
      </w:r>
      <w:r w:rsidR="00680066" w:rsidRPr="00AD5198">
        <w:rPr>
          <w:rFonts w:ascii="Arial" w:hAnsi="Arial" w:cs="Arial"/>
          <w:sz w:val="22"/>
          <w:szCs w:val="22"/>
        </w:rPr>
        <w:t>b</w:t>
      </w:r>
      <w:r w:rsidRPr="00AD5198">
        <w:rPr>
          <w:rFonts w:ascii="Arial" w:hAnsi="Arial" w:cs="Arial"/>
          <w:sz w:val="22"/>
          <w:szCs w:val="22"/>
        </w:rPr>
        <w:t xml:space="preserve">reed, and use. </w:t>
      </w:r>
      <w:r w:rsidRPr="00243B7E">
        <w:rPr>
          <w:rFonts w:ascii="Arial" w:hAnsi="Arial" w:cs="Arial"/>
          <w:b/>
          <w:sz w:val="22"/>
        </w:rPr>
        <w:t>We recommend including</w:t>
      </w:r>
      <w:r w:rsidRPr="00243B7E">
        <w:rPr>
          <w:rFonts w:ascii="Arial" w:hAnsi="Arial" w:cs="Arial"/>
          <w:b/>
          <w:bCs/>
          <w:sz w:val="22"/>
        </w:rPr>
        <w:t xml:space="preserve"> </w:t>
      </w:r>
      <w:r w:rsidRPr="00243B7E">
        <w:rPr>
          <w:rFonts w:ascii="Arial" w:hAnsi="Arial" w:cs="Arial"/>
          <w:b/>
          <w:sz w:val="22"/>
        </w:rPr>
        <w:t>goats that the owner believes are likely to have worms.</w:t>
      </w:r>
      <w:r w:rsidR="00785BA0" w:rsidRPr="00243B7E">
        <w:rPr>
          <w:rFonts w:ascii="Arial" w:hAnsi="Arial" w:cs="Arial"/>
          <w:b/>
          <w:sz w:val="22"/>
        </w:rPr>
        <w:t xml:space="preserve"> </w:t>
      </w:r>
      <w:r w:rsidR="007D7740" w:rsidRPr="00785BA0">
        <w:rPr>
          <w:rFonts w:ascii="Arial" w:hAnsi="Arial" w:cs="Arial"/>
          <w:bCs/>
          <w:sz w:val="22"/>
        </w:rPr>
        <w:t xml:space="preserve">Use the following chart for determining sample numbers: </w:t>
      </w:r>
    </w:p>
    <w:p w14:paraId="1E835D12" w14:textId="77777777" w:rsidR="007D7740" w:rsidRPr="007D7740" w:rsidRDefault="007D7740" w:rsidP="007D7740">
      <w:pPr>
        <w:ind w:left="-720" w:firstLine="720"/>
        <w:rPr>
          <w:rFonts w:ascii="Arial" w:hAnsi="Arial" w:cs="Arial"/>
          <w:bCs/>
        </w:rPr>
      </w:pPr>
    </w:p>
    <w:tbl>
      <w:tblPr>
        <w:tblStyle w:val="TableGrid"/>
        <w:tblW w:w="8198" w:type="dxa"/>
        <w:tblInd w:w="617" w:type="dxa"/>
        <w:tblLook w:val="04A0" w:firstRow="1" w:lastRow="0" w:firstColumn="1" w:lastColumn="0" w:noHBand="0" w:noVBand="1"/>
      </w:tblPr>
      <w:tblGrid>
        <w:gridCol w:w="4688"/>
        <w:gridCol w:w="3510"/>
      </w:tblGrid>
      <w:tr w:rsidR="00E52965" w:rsidRPr="00911E94" w14:paraId="5B3AD043" w14:textId="77777777" w:rsidTr="009D46A5">
        <w:tc>
          <w:tcPr>
            <w:tcW w:w="4688" w:type="dxa"/>
          </w:tcPr>
          <w:p w14:paraId="0C1E111D" w14:textId="2A9380DC" w:rsidR="00E52965" w:rsidRPr="00911E94" w:rsidRDefault="00E52965" w:rsidP="006F391C">
            <w:pPr>
              <w:jc w:val="both"/>
              <w:rPr>
                <w:rFonts w:ascii="Arial" w:hAnsi="Arial" w:cs="Arial"/>
                <w:b/>
                <w:bCs/>
                <w:sz w:val="22"/>
                <w:szCs w:val="22"/>
              </w:rPr>
            </w:pPr>
            <w:r>
              <w:rPr>
                <w:rFonts w:ascii="Arial" w:hAnsi="Arial" w:cs="Arial"/>
                <w:b/>
                <w:bCs/>
                <w:sz w:val="22"/>
                <w:szCs w:val="22"/>
              </w:rPr>
              <w:t xml:space="preserve">Number </w:t>
            </w:r>
            <w:r w:rsidRPr="00911E94">
              <w:rPr>
                <w:rFonts w:ascii="Arial" w:hAnsi="Arial" w:cs="Arial"/>
                <w:b/>
                <w:bCs/>
                <w:sz w:val="22"/>
                <w:szCs w:val="22"/>
              </w:rPr>
              <w:t xml:space="preserve">of </w:t>
            </w:r>
            <w:r w:rsidR="006F391C">
              <w:rPr>
                <w:rFonts w:ascii="Arial" w:hAnsi="Arial" w:cs="Arial"/>
                <w:b/>
                <w:bCs/>
                <w:sz w:val="22"/>
                <w:szCs w:val="22"/>
              </w:rPr>
              <w:t>Goats</w:t>
            </w:r>
            <w:r w:rsidRPr="00911E94">
              <w:rPr>
                <w:rFonts w:ascii="Arial" w:hAnsi="Arial" w:cs="Arial"/>
                <w:b/>
                <w:bCs/>
                <w:sz w:val="22"/>
                <w:szCs w:val="22"/>
              </w:rPr>
              <w:t xml:space="preserve"> on an Operation</w:t>
            </w:r>
          </w:p>
        </w:tc>
        <w:tc>
          <w:tcPr>
            <w:tcW w:w="3510" w:type="dxa"/>
          </w:tcPr>
          <w:p w14:paraId="78832BF8" w14:textId="77777777" w:rsidR="00E52965" w:rsidRPr="00911E94" w:rsidRDefault="00E52965" w:rsidP="000B2ABC">
            <w:pPr>
              <w:jc w:val="both"/>
              <w:rPr>
                <w:rFonts w:ascii="Arial" w:hAnsi="Arial" w:cs="Arial"/>
                <w:b/>
                <w:sz w:val="22"/>
                <w:szCs w:val="22"/>
              </w:rPr>
            </w:pPr>
            <w:r w:rsidRPr="00911E94">
              <w:rPr>
                <w:rFonts w:ascii="Arial" w:hAnsi="Arial" w:cs="Arial"/>
                <w:b/>
                <w:sz w:val="22"/>
                <w:szCs w:val="22"/>
              </w:rPr>
              <w:t>Sample Number</w:t>
            </w:r>
          </w:p>
        </w:tc>
      </w:tr>
      <w:tr w:rsidR="00E52965" w:rsidRPr="00911E94" w14:paraId="37F3AD18" w14:textId="77777777" w:rsidTr="009D46A5">
        <w:tc>
          <w:tcPr>
            <w:tcW w:w="4688" w:type="dxa"/>
          </w:tcPr>
          <w:p w14:paraId="7A548E40" w14:textId="1508522F" w:rsidR="00E52965" w:rsidRPr="00911E94" w:rsidRDefault="00E52965" w:rsidP="006F391C">
            <w:pPr>
              <w:jc w:val="both"/>
              <w:rPr>
                <w:rFonts w:ascii="Arial" w:hAnsi="Arial" w:cs="Arial"/>
                <w:b/>
                <w:bCs/>
                <w:sz w:val="22"/>
                <w:szCs w:val="22"/>
              </w:rPr>
            </w:pPr>
            <w:r>
              <w:rPr>
                <w:rFonts w:ascii="Arial" w:hAnsi="Arial" w:cs="Arial"/>
                <w:bCs/>
                <w:sz w:val="22"/>
                <w:szCs w:val="22"/>
              </w:rPr>
              <w:t>1</w:t>
            </w:r>
            <w:r w:rsidRPr="00911E94">
              <w:rPr>
                <w:rFonts w:ascii="Arial" w:hAnsi="Arial" w:cs="Arial"/>
                <w:bCs/>
                <w:sz w:val="22"/>
                <w:szCs w:val="22"/>
              </w:rPr>
              <w:t xml:space="preserve"> to </w:t>
            </w:r>
            <w:r>
              <w:rPr>
                <w:rFonts w:ascii="Arial" w:hAnsi="Arial" w:cs="Arial"/>
                <w:bCs/>
                <w:sz w:val="22"/>
                <w:szCs w:val="22"/>
              </w:rPr>
              <w:t>1</w:t>
            </w:r>
            <w:r w:rsidRPr="00911E94">
              <w:rPr>
                <w:rFonts w:ascii="Arial" w:hAnsi="Arial" w:cs="Arial"/>
                <w:bCs/>
                <w:sz w:val="22"/>
                <w:szCs w:val="22"/>
              </w:rPr>
              <w:t xml:space="preserve">9 </w:t>
            </w:r>
            <w:r w:rsidR="006F391C">
              <w:rPr>
                <w:rFonts w:ascii="Arial" w:hAnsi="Arial" w:cs="Arial"/>
                <w:bCs/>
                <w:sz w:val="22"/>
                <w:szCs w:val="22"/>
              </w:rPr>
              <w:t>goats</w:t>
            </w:r>
            <w:r w:rsidRPr="00911E94">
              <w:rPr>
                <w:rFonts w:ascii="Arial" w:hAnsi="Arial" w:cs="Arial"/>
                <w:bCs/>
                <w:sz w:val="22"/>
                <w:szCs w:val="22"/>
              </w:rPr>
              <w:tab/>
              <w:t xml:space="preserve"> </w:t>
            </w:r>
          </w:p>
        </w:tc>
        <w:tc>
          <w:tcPr>
            <w:tcW w:w="3510" w:type="dxa"/>
          </w:tcPr>
          <w:p w14:paraId="18E22D61" w14:textId="77C3367C" w:rsidR="00E52965" w:rsidRPr="00911E94" w:rsidRDefault="00E52965" w:rsidP="006F391C">
            <w:pPr>
              <w:jc w:val="both"/>
              <w:rPr>
                <w:rFonts w:ascii="Arial" w:hAnsi="Arial" w:cs="Arial"/>
                <w:bCs/>
                <w:sz w:val="22"/>
                <w:szCs w:val="22"/>
              </w:rPr>
            </w:pPr>
            <w:r>
              <w:rPr>
                <w:rFonts w:ascii="Arial" w:hAnsi="Arial" w:cs="Arial"/>
                <w:bCs/>
                <w:sz w:val="22"/>
                <w:szCs w:val="22"/>
              </w:rPr>
              <w:t xml:space="preserve">Sample all </w:t>
            </w:r>
            <w:r w:rsidR="006F391C">
              <w:rPr>
                <w:rFonts w:ascii="Arial" w:hAnsi="Arial" w:cs="Arial"/>
                <w:bCs/>
                <w:sz w:val="22"/>
                <w:szCs w:val="22"/>
              </w:rPr>
              <w:t>goats</w:t>
            </w:r>
            <w:r>
              <w:rPr>
                <w:rFonts w:ascii="Arial" w:hAnsi="Arial" w:cs="Arial"/>
                <w:bCs/>
                <w:sz w:val="22"/>
                <w:szCs w:val="22"/>
              </w:rPr>
              <w:t xml:space="preserve"> </w:t>
            </w:r>
          </w:p>
        </w:tc>
      </w:tr>
      <w:tr w:rsidR="00E52965" w:rsidRPr="00911E94" w14:paraId="39BCDF70" w14:textId="77777777" w:rsidTr="009D46A5">
        <w:tc>
          <w:tcPr>
            <w:tcW w:w="4688" w:type="dxa"/>
          </w:tcPr>
          <w:p w14:paraId="1A4436CE" w14:textId="7B45A146" w:rsidR="00E52965" w:rsidRPr="00911E94" w:rsidRDefault="00E52965" w:rsidP="006F391C">
            <w:pPr>
              <w:tabs>
                <w:tab w:val="left" w:pos="-90"/>
                <w:tab w:val="left" w:pos="1800"/>
              </w:tabs>
              <w:jc w:val="both"/>
              <w:rPr>
                <w:rFonts w:ascii="Arial" w:hAnsi="Arial" w:cs="Arial"/>
                <w:bCs/>
                <w:sz w:val="22"/>
                <w:szCs w:val="22"/>
              </w:rPr>
            </w:pPr>
            <w:r>
              <w:rPr>
                <w:rFonts w:ascii="Arial" w:hAnsi="Arial" w:cs="Arial"/>
                <w:bCs/>
                <w:sz w:val="22"/>
                <w:szCs w:val="22"/>
              </w:rPr>
              <w:t>20 to 49</w:t>
            </w:r>
            <w:r w:rsidRPr="00911E94">
              <w:rPr>
                <w:rFonts w:ascii="Arial" w:hAnsi="Arial" w:cs="Arial"/>
                <w:bCs/>
                <w:sz w:val="22"/>
                <w:szCs w:val="22"/>
              </w:rPr>
              <w:t xml:space="preserve"> </w:t>
            </w:r>
            <w:r w:rsidR="006F391C">
              <w:rPr>
                <w:rFonts w:ascii="Arial" w:hAnsi="Arial" w:cs="Arial"/>
                <w:bCs/>
                <w:sz w:val="22"/>
                <w:szCs w:val="22"/>
              </w:rPr>
              <w:t>goats</w:t>
            </w:r>
            <w:r w:rsidRPr="00911E94">
              <w:rPr>
                <w:rFonts w:ascii="Arial" w:hAnsi="Arial" w:cs="Arial"/>
                <w:bCs/>
                <w:sz w:val="22"/>
                <w:szCs w:val="22"/>
              </w:rPr>
              <w:tab/>
            </w:r>
          </w:p>
        </w:tc>
        <w:tc>
          <w:tcPr>
            <w:tcW w:w="3510" w:type="dxa"/>
          </w:tcPr>
          <w:p w14:paraId="45F74272" w14:textId="170E2697" w:rsidR="00E52965" w:rsidRPr="00911E94" w:rsidRDefault="00E52965" w:rsidP="006F391C">
            <w:pPr>
              <w:tabs>
                <w:tab w:val="left" w:pos="-90"/>
                <w:tab w:val="left" w:pos="1800"/>
              </w:tabs>
              <w:jc w:val="both"/>
              <w:rPr>
                <w:rFonts w:ascii="Arial" w:hAnsi="Arial" w:cs="Arial"/>
                <w:bCs/>
                <w:sz w:val="22"/>
                <w:szCs w:val="22"/>
              </w:rPr>
            </w:pPr>
            <w:r>
              <w:rPr>
                <w:rFonts w:ascii="Arial" w:hAnsi="Arial" w:cs="Arial"/>
                <w:bCs/>
                <w:sz w:val="22"/>
                <w:szCs w:val="22"/>
              </w:rPr>
              <w:t xml:space="preserve">Sample 20 </w:t>
            </w:r>
            <w:r w:rsidR="006F391C">
              <w:rPr>
                <w:rFonts w:ascii="Arial" w:hAnsi="Arial" w:cs="Arial"/>
                <w:bCs/>
                <w:sz w:val="22"/>
                <w:szCs w:val="22"/>
              </w:rPr>
              <w:t>goats</w:t>
            </w:r>
            <w:r>
              <w:rPr>
                <w:rFonts w:ascii="Arial" w:hAnsi="Arial" w:cs="Arial"/>
                <w:bCs/>
                <w:sz w:val="22"/>
                <w:szCs w:val="22"/>
              </w:rPr>
              <w:t xml:space="preserve"> </w:t>
            </w:r>
          </w:p>
        </w:tc>
      </w:tr>
      <w:tr w:rsidR="00E52965" w:rsidRPr="00911E94" w14:paraId="299E874F" w14:textId="77777777" w:rsidTr="009D46A5">
        <w:tc>
          <w:tcPr>
            <w:tcW w:w="4688" w:type="dxa"/>
          </w:tcPr>
          <w:p w14:paraId="1DD4A53B" w14:textId="79CD7144" w:rsidR="00E52965" w:rsidRPr="00911E94" w:rsidRDefault="00E52965" w:rsidP="006F391C">
            <w:pPr>
              <w:tabs>
                <w:tab w:val="left" w:pos="-90"/>
                <w:tab w:val="left" w:pos="1800"/>
              </w:tabs>
              <w:jc w:val="both"/>
              <w:rPr>
                <w:rFonts w:ascii="Arial" w:hAnsi="Arial" w:cs="Arial"/>
                <w:bCs/>
                <w:sz w:val="22"/>
                <w:szCs w:val="22"/>
              </w:rPr>
            </w:pPr>
            <w:r>
              <w:rPr>
                <w:rFonts w:ascii="Arial" w:hAnsi="Arial" w:cs="Arial"/>
                <w:bCs/>
                <w:sz w:val="22"/>
                <w:szCs w:val="22"/>
              </w:rPr>
              <w:t xml:space="preserve">50 or more </w:t>
            </w:r>
            <w:r w:rsidR="006F391C">
              <w:rPr>
                <w:rFonts w:ascii="Arial" w:hAnsi="Arial" w:cs="Arial"/>
                <w:bCs/>
                <w:sz w:val="22"/>
                <w:szCs w:val="22"/>
              </w:rPr>
              <w:t>goats</w:t>
            </w:r>
            <w:r>
              <w:rPr>
                <w:rFonts w:ascii="Arial" w:hAnsi="Arial" w:cs="Arial"/>
                <w:bCs/>
                <w:sz w:val="22"/>
                <w:szCs w:val="22"/>
              </w:rPr>
              <w:t xml:space="preserve"> </w:t>
            </w:r>
          </w:p>
        </w:tc>
        <w:tc>
          <w:tcPr>
            <w:tcW w:w="3510" w:type="dxa"/>
          </w:tcPr>
          <w:p w14:paraId="01D37E3C" w14:textId="14EB25EE" w:rsidR="00E52965" w:rsidRPr="00911E94" w:rsidRDefault="00E52965" w:rsidP="006F391C">
            <w:pPr>
              <w:tabs>
                <w:tab w:val="left" w:pos="-90"/>
                <w:tab w:val="left" w:pos="1800"/>
              </w:tabs>
              <w:jc w:val="both"/>
              <w:rPr>
                <w:rFonts w:ascii="Arial" w:hAnsi="Arial" w:cs="Arial"/>
                <w:bCs/>
                <w:sz w:val="22"/>
                <w:szCs w:val="22"/>
              </w:rPr>
            </w:pPr>
            <w:r>
              <w:rPr>
                <w:rFonts w:ascii="Arial" w:hAnsi="Arial" w:cs="Arial"/>
                <w:bCs/>
                <w:sz w:val="22"/>
                <w:szCs w:val="22"/>
              </w:rPr>
              <w:t xml:space="preserve">Sample 25 </w:t>
            </w:r>
            <w:r w:rsidR="006F391C">
              <w:rPr>
                <w:rFonts w:ascii="Arial" w:hAnsi="Arial" w:cs="Arial"/>
                <w:bCs/>
                <w:sz w:val="22"/>
                <w:szCs w:val="22"/>
              </w:rPr>
              <w:t>goats</w:t>
            </w:r>
            <w:r>
              <w:rPr>
                <w:rFonts w:ascii="Arial" w:hAnsi="Arial" w:cs="Arial"/>
                <w:bCs/>
                <w:sz w:val="22"/>
                <w:szCs w:val="22"/>
              </w:rPr>
              <w:t xml:space="preserve"> </w:t>
            </w:r>
          </w:p>
        </w:tc>
      </w:tr>
    </w:tbl>
    <w:p w14:paraId="347052CB" w14:textId="1F681375" w:rsidR="0020332D" w:rsidRPr="00040886" w:rsidRDefault="00406A7D" w:rsidP="00040886">
      <w:pPr>
        <w:pStyle w:val="BodyText"/>
        <w:tabs>
          <w:tab w:val="left" w:pos="360"/>
          <w:tab w:val="left" w:pos="720"/>
          <w:tab w:val="right" w:leader="dot" w:pos="8280"/>
          <w:tab w:val="right" w:pos="10170"/>
        </w:tabs>
        <w:kinsoku w:val="0"/>
        <w:overflowPunct w:val="0"/>
        <w:spacing w:before="1"/>
        <w:ind w:left="0" w:firstLine="0"/>
        <w:jc w:val="center"/>
        <w:rPr>
          <w:rFonts w:ascii="Arial" w:hAnsi="Arial" w:cs="Arial"/>
        </w:rPr>
      </w:pPr>
      <w:r w:rsidRPr="002B794B">
        <w:rPr>
          <w:rFonts w:ascii="Arial" w:hAnsi="Arial" w:cs="Arial"/>
        </w:rPr>
        <w:tab/>
      </w:r>
    </w:p>
    <w:p w14:paraId="02539493" w14:textId="5CDF46F6" w:rsidR="006C2AF1" w:rsidRDefault="007D7740" w:rsidP="006C2AF1">
      <w:pPr>
        <w:pStyle w:val="BodyText"/>
        <w:tabs>
          <w:tab w:val="left" w:pos="360"/>
          <w:tab w:val="left" w:pos="720"/>
          <w:tab w:val="right" w:leader="dot" w:pos="8280"/>
          <w:tab w:val="right" w:pos="10170"/>
        </w:tabs>
        <w:kinsoku w:val="0"/>
        <w:overflowPunct w:val="0"/>
        <w:spacing w:before="0"/>
        <w:ind w:left="360" w:hanging="360"/>
        <w:rPr>
          <w:rFonts w:ascii="Arial" w:hAnsi="Arial" w:cs="Arial"/>
          <w:b w:val="0"/>
          <w:bCs w:val="0"/>
        </w:rPr>
      </w:pPr>
      <w:r>
        <w:rPr>
          <w:rFonts w:ascii="Arial" w:hAnsi="Arial" w:cs="Arial"/>
          <w:b w:val="0"/>
          <w:bCs w:val="0"/>
        </w:rPr>
        <w:t xml:space="preserve">3. </w:t>
      </w:r>
      <w:r w:rsidR="003D7FB9" w:rsidRPr="00CC699F">
        <w:rPr>
          <w:rFonts w:ascii="Arial" w:hAnsi="Arial" w:cs="Arial"/>
          <w:bCs w:val="0"/>
        </w:rPr>
        <w:tab/>
      </w:r>
      <w:r w:rsidR="003D7FB9">
        <w:rPr>
          <w:rFonts w:ascii="Arial" w:hAnsi="Arial" w:cs="Arial"/>
          <w:b w:val="0"/>
          <w:bCs w:val="0"/>
        </w:rPr>
        <w:t xml:space="preserve">From each </w:t>
      </w:r>
      <w:r w:rsidR="00C85B32">
        <w:rPr>
          <w:rFonts w:ascii="Arial" w:hAnsi="Arial" w:cs="Arial"/>
          <w:b w:val="0"/>
          <w:bCs w:val="0"/>
        </w:rPr>
        <w:t>goat</w:t>
      </w:r>
      <w:r w:rsidR="00975A92">
        <w:rPr>
          <w:rFonts w:ascii="Arial" w:hAnsi="Arial" w:cs="Arial"/>
          <w:b w:val="0"/>
          <w:bCs w:val="0"/>
        </w:rPr>
        <w:t>, collect 5-6 fecal pellets</w:t>
      </w:r>
      <w:r w:rsidR="003D7FB9">
        <w:rPr>
          <w:rFonts w:ascii="Arial" w:hAnsi="Arial" w:cs="Arial"/>
          <w:b w:val="0"/>
          <w:bCs w:val="0"/>
        </w:rPr>
        <w:t xml:space="preserve">. </w:t>
      </w:r>
      <w:r w:rsidR="003D7FB9" w:rsidRPr="00FD638C">
        <w:rPr>
          <w:rFonts w:ascii="Arial" w:hAnsi="Arial" w:cs="Arial"/>
          <w:b w:val="0"/>
          <w:bCs w:val="0"/>
        </w:rPr>
        <w:t xml:space="preserve">Collect samples </w:t>
      </w:r>
      <w:r w:rsidR="001807F0">
        <w:rPr>
          <w:rFonts w:ascii="Arial" w:hAnsi="Arial" w:cs="Arial"/>
          <w:b w:val="0"/>
          <w:bCs w:val="0"/>
        </w:rPr>
        <w:t>from the rectum</w:t>
      </w:r>
      <w:r w:rsidR="001807F0" w:rsidRPr="00FD638C">
        <w:rPr>
          <w:rFonts w:ascii="Arial" w:hAnsi="Arial" w:cs="Arial"/>
          <w:b w:val="0"/>
          <w:bCs w:val="0"/>
        </w:rPr>
        <w:t xml:space="preserve"> </w:t>
      </w:r>
      <w:r w:rsidR="0027159A" w:rsidRPr="00FD638C">
        <w:rPr>
          <w:rFonts w:ascii="Arial" w:hAnsi="Arial" w:cs="Arial"/>
          <w:b w:val="0"/>
          <w:bCs w:val="0"/>
        </w:rPr>
        <w:t>when possible</w:t>
      </w:r>
      <w:r w:rsidR="003D7FB9" w:rsidRPr="00FD638C">
        <w:rPr>
          <w:rFonts w:ascii="Arial" w:hAnsi="Arial" w:cs="Arial"/>
          <w:b w:val="0"/>
          <w:bCs w:val="0"/>
        </w:rPr>
        <w:t xml:space="preserve">. </w:t>
      </w:r>
      <w:r w:rsidR="00E52965" w:rsidRPr="00FD638C">
        <w:rPr>
          <w:rFonts w:ascii="Arial" w:hAnsi="Arial" w:cs="Arial"/>
          <w:b w:val="0"/>
          <w:bCs w:val="0"/>
        </w:rPr>
        <w:t xml:space="preserve">Rectal </w:t>
      </w:r>
      <w:r w:rsidR="009D46A5" w:rsidRPr="00FD638C">
        <w:rPr>
          <w:rFonts w:ascii="Arial" w:hAnsi="Arial" w:cs="Arial"/>
          <w:b w:val="0"/>
          <w:bCs w:val="0"/>
        </w:rPr>
        <w:t>retrieval</w:t>
      </w:r>
      <w:r w:rsidR="00E52965" w:rsidRPr="00FD638C">
        <w:rPr>
          <w:rFonts w:ascii="Arial" w:hAnsi="Arial" w:cs="Arial"/>
          <w:b w:val="0"/>
          <w:bCs w:val="0"/>
        </w:rPr>
        <w:t xml:space="preserve"> might not be possible on </w:t>
      </w:r>
      <w:r w:rsidR="0027159A" w:rsidRPr="00FD638C">
        <w:rPr>
          <w:rFonts w:ascii="Arial" w:hAnsi="Arial" w:cs="Arial"/>
          <w:b w:val="0"/>
          <w:bCs w:val="0"/>
        </w:rPr>
        <w:t>some goats (</w:t>
      </w:r>
      <w:r w:rsidR="00AD5198">
        <w:rPr>
          <w:rFonts w:ascii="Arial" w:hAnsi="Arial" w:cs="Arial"/>
          <w:b w:val="0"/>
          <w:bCs w:val="0"/>
        </w:rPr>
        <w:t>e.g.</w:t>
      </w:r>
      <w:r w:rsidR="0027159A" w:rsidRPr="00FD638C">
        <w:rPr>
          <w:rFonts w:ascii="Arial" w:hAnsi="Arial" w:cs="Arial"/>
          <w:b w:val="0"/>
          <w:bCs w:val="0"/>
        </w:rPr>
        <w:t xml:space="preserve"> preweaned kids)</w:t>
      </w:r>
      <w:r w:rsidR="00E52965" w:rsidRPr="00FD638C">
        <w:rPr>
          <w:rFonts w:ascii="Arial" w:hAnsi="Arial" w:cs="Arial"/>
          <w:b w:val="0"/>
          <w:bCs w:val="0"/>
        </w:rPr>
        <w:t>, and fresh off the ground samples are</w:t>
      </w:r>
      <w:r w:rsidR="0027159A" w:rsidRPr="00FD638C">
        <w:rPr>
          <w:rFonts w:ascii="Arial" w:hAnsi="Arial" w:cs="Arial"/>
          <w:b w:val="0"/>
          <w:bCs w:val="0"/>
        </w:rPr>
        <w:t xml:space="preserve"> acceptable. </w:t>
      </w:r>
      <w:r w:rsidR="006C2AF1" w:rsidRPr="00FD638C">
        <w:rPr>
          <w:rFonts w:ascii="Arial" w:hAnsi="Arial" w:cs="Arial"/>
          <w:b w:val="0"/>
          <w:bCs w:val="0"/>
        </w:rPr>
        <w:t>On each label,</w:t>
      </w:r>
      <w:r w:rsidR="006C2AF1">
        <w:rPr>
          <w:rFonts w:ascii="Arial" w:hAnsi="Arial" w:cs="Arial"/>
          <w:b w:val="0"/>
          <w:bCs w:val="0"/>
        </w:rPr>
        <w:t xml:space="preserve"> write the goat’s name or ID and attach the label to the sample bag. </w:t>
      </w:r>
    </w:p>
    <w:p w14:paraId="25270163" w14:textId="5AC2E838" w:rsidR="003D7FB9" w:rsidRDefault="003D7FB9" w:rsidP="006C2AF1">
      <w:pPr>
        <w:pStyle w:val="BodyText"/>
        <w:tabs>
          <w:tab w:val="left" w:pos="360"/>
          <w:tab w:val="left" w:pos="720"/>
          <w:tab w:val="right" w:leader="dot" w:pos="8280"/>
          <w:tab w:val="right" w:pos="10170"/>
        </w:tabs>
        <w:kinsoku w:val="0"/>
        <w:overflowPunct w:val="0"/>
        <w:spacing w:before="0"/>
        <w:ind w:left="360" w:hanging="360"/>
        <w:rPr>
          <w:rFonts w:ascii="Arial" w:hAnsi="Arial" w:cs="Arial"/>
        </w:rPr>
      </w:pPr>
    </w:p>
    <w:p w14:paraId="646D071B" w14:textId="3F3C1802" w:rsidR="003D7FB9" w:rsidRDefault="007D7740" w:rsidP="00E50F50">
      <w:pPr>
        <w:widowControl/>
        <w:tabs>
          <w:tab w:val="left" w:pos="360"/>
          <w:tab w:val="left" w:pos="720"/>
        </w:tabs>
        <w:autoSpaceDE/>
        <w:autoSpaceDN/>
        <w:adjustRightInd/>
        <w:ind w:left="360" w:hanging="360"/>
        <w:rPr>
          <w:rFonts w:ascii="Arial" w:hAnsi="Arial" w:cs="Arial"/>
          <w:sz w:val="22"/>
          <w:szCs w:val="22"/>
        </w:rPr>
      </w:pPr>
      <w:r>
        <w:rPr>
          <w:rFonts w:ascii="Arial" w:hAnsi="Arial" w:cs="Arial"/>
          <w:sz w:val="22"/>
          <w:szCs w:val="22"/>
        </w:rPr>
        <w:t xml:space="preserve">4. </w:t>
      </w:r>
      <w:r w:rsidR="003D7FB9">
        <w:rPr>
          <w:rFonts w:ascii="Arial" w:hAnsi="Arial" w:cs="Arial"/>
          <w:sz w:val="22"/>
          <w:szCs w:val="22"/>
        </w:rPr>
        <w:tab/>
        <w:t>Samples must be fresh (no</w:t>
      </w:r>
      <w:r w:rsidR="00E50F50">
        <w:rPr>
          <w:rFonts w:ascii="Arial" w:hAnsi="Arial" w:cs="Arial"/>
          <w:sz w:val="22"/>
          <w:szCs w:val="22"/>
        </w:rPr>
        <w:t>t</w:t>
      </w:r>
      <w:r w:rsidR="003D7FB9">
        <w:rPr>
          <w:rFonts w:ascii="Arial" w:hAnsi="Arial" w:cs="Arial"/>
          <w:sz w:val="22"/>
          <w:szCs w:val="22"/>
        </w:rPr>
        <w:t xml:space="preserve"> petrified). Do not exclude diarrhea samples.</w:t>
      </w:r>
    </w:p>
    <w:p w14:paraId="45B69656" w14:textId="77777777" w:rsidR="003D7FB9" w:rsidRDefault="003D7FB9" w:rsidP="00E50F50">
      <w:pPr>
        <w:widowControl/>
        <w:tabs>
          <w:tab w:val="left" w:pos="360"/>
          <w:tab w:val="left" w:pos="720"/>
        </w:tabs>
        <w:autoSpaceDE/>
        <w:autoSpaceDN/>
        <w:adjustRightInd/>
        <w:ind w:left="360" w:hanging="360"/>
        <w:rPr>
          <w:rFonts w:ascii="Arial" w:hAnsi="Arial" w:cs="Arial"/>
          <w:sz w:val="22"/>
          <w:szCs w:val="22"/>
        </w:rPr>
      </w:pPr>
    </w:p>
    <w:p w14:paraId="509EAAAA" w14:textId="22B41CBB" w:rsidR="0079759B" w:rsidRDefault="007D7740" w:rsidP="00975A92">
      <w:pPr>
        <w:widowControl/>
        <w:tabs>
          <w:tab w:val="left" w:pos="360"/>
          <w:tab w:val="left" w:pos="720"/>
        </w:tabs>
        <w:autoSpaceDE/>
        <w:autoSpaceDN/>
        <w:adjustRightInd/>
        <w:ind w:left="360" w:hanging="360"/>
        <w:rPr>
          <w:rFonts w:ascii="Arial" w:hAnsi="Arial" w:cs="Arial"/>
          <w:sz w:val="22"/>
          <w:szCs w:val="22"/>
        </w:rPr>
      </w:pPr>
      <w:r>
        <w:rPr>
          <w:rFonts w:ascii="Arial" w:hAnsi="Arial" w:cs="Arial"/>
          <w:sz w:val="22"/>
          <w:szCs w:val="22"/>
        </w:rPr>
        <w:t xml:space="preserve">5. </w:t>
      </w:r>
      <w:r w:rsidR="003D7FB9">
        <w:rPr>
          <w:rFonts w:ascii="Arial" w:hAnsi="Arial" w:cs="Arial"/>
          <w:sz w:val="22"/>
          <w:szCs w:val="22"/>
        </w:rPr>
        <w:tab/>
        <w:t xml:space="preserve">If the sample cannot be associated with a specific </w:t>
      </w:r>
      <w:r w:rsidR="00C85B32">
        <w:rPr>
          <w:rFonts w:ascii="Arial" w:hAnsi="Arial" w:cs="Arial"/>
          <w:sz w:val="22"/>
          <w:szCs w:val="22"/>
        </w:rPr>
        <w:t>goat</w:t>
      </w:r>
      <w:r w:rsidR="003D7FB9">
        <w:rPr>
          <w:rFonts w:ascii="Arial" w:hAnsi="Arial" w:cs="Arial"/>
          <w:sz w:val="22"/>
          <w:szCs w:val="22"/>
        </w:rPr>
        <w:t xml:space="preserve">, write NO INDIV </w:t>
      </w:r>
      <w:r w:rsidR="00C85B32">
        <w:rPr>
          <w:rFonts w:ascii="Arial" w:hAnsi="Arial" w:cs="Arial"/>
          <w:sz w:val="22"/>
          <w:szCs w:val="22"/>
        </w:rPr>
        <w:t>GOAT</w:t>
      </w:r>
      <w:r w:rsidR="003D7FB9">
        <w:rPr>
          <w:rFonts w:ascii="Arial" w:hAnsi="Arial" w:cs="Arial"/>
          <w:sz w:val="22"/>
          <w:szCs w:val="22"/>
        </w:rPr>
        <w:t xml:space="preserve"> in column for name on ID, but complete as much of the other information as possible. </w:t>
      </w:r>
      <w:r w:rsidR="00975A92">
        <w:rPr>
          <w:rFonts w:ascii="Arial" w:hAnsi="Arial" w:cs="Arial"/>
          <w:sz w:val="22"/>
          <w:szCs w:val="22"/>
        </w:rPr>
        <w:t xml:space="preserve">However, only identified goats with a pre-deworming sample submission will be tested post-deworming. </w:t>
      </w:r>
    </w:p>
    <w:p w14:paraId="6759A2EB" w14:textId="77777777" w:rsidR="00975A92" w:rsidRDefault="00975A92" w:rsidP="00975A92">
      <w:pPr>
        <w:widowControl/>
        <w:tabs>
          <w:tab w:val="left" w:pos="360"/>
          <w:tab w:val="left" w:pos="720"/>
        </w:tabs>
        <w:autoSpaceDE/>
        <w:autoSpaceDN/>
        <w:adjustRightInd/>
        <w:ind w:left="360" w:hanging="360"/>
        <w:rPr>
          <w:rFonts w:ascii="Arial" w:hAnsi="Arial" w:cs="Arial"/>
          <w:sz w:val="22"/>
          <w:szCs w:val="22"/>
        </w:rPr>
      </w:pPr>
    </w:p>
    <w:p w14:paraId="26199954" w14:textId="38615E3A" w:rsidR="0020332D" w:rsidRDefault="007D7740" w:rsidP="0020332D">
      <w:pPr>
        <w:widowControl/>
        <w:tabs>
          <w:tab w:val="left" w:pos="360"/>
          <w:tab w:val="left" w:pos="720"/>
        </w:tabs>
        <w:autoSpaceDE/>
        <w:autoSpaceDN/>
        <w:adjustRightInd/>
        <w:ind w:left="360" w:hanging="360"/>
        <w:rPr>
          <w:rFonts w:ascii="Arial" w:hAnsi="Arial" w:cs="Arial"/>
          <w:sz w:val="22"/>
          <w:szCs w:val="22"/>
        </w:rPr>
      </w:pPr>
      <w:r>
        <w:rPr>
          <w:rFonts w:ascii="Arial" w:hAnsi="Arial" w:cs="Arial"/>
          <w:sz w:val="22"/>
          <w:szCs w:val="22"/>
        </w:rPr>
        <w:t>6</w:t>
      </w:r>
      <w:r w:rsidR="008825B0">
        <w:rPr>
          <w:rFonts w:ascii="Arial" w:hAnsi="Arial" w:cs="Arial"/>
          <w:sz w:val="22"/>
          <w:szCs w:val="22"/>
        </w:rPr>
        <w:t xml:space="preserve">. </w:t>
      </w:r>
      <w:r w:rsidR="008825B0">
        <w:rPr>
          <w:rFonts w:ascii="Arial" w:hAnsi="Arial" w:cs="Arial"/>
          <w:sz w:val="22"/>
          <w:szCs w:val="22"/>
        </w:rPr>
        <w:tab/>
      </w:r>
      <w:r w:rsidR="006C605F">
        <w:rPr>
          <w:rFonts w:ascii="Arial" w:hAnsi="Arial" w:cs="Arial"/>
          <w:sz w:val="22"/>
          <w:szCs w:val="22"/>
        </w:rPr>
        <w:t xml:space="preserve">If deworming at time of collection, </w:t>
      </w:r>
      <w:r w:rsidR="006C605F">
        <w:rPr>
          <w:rFonts w:ascii="Arial" w:hAnsi="Arial" w:cs="Arial"/>
          <w:b/>
          <w:sz w:val="22"/>
          <w:szCs w:val="22"/>
        </w:rPr>
        <w:t>p</w:t>
      </w:r>
      <w:r w:rsidR="008825B0" w:rsidRPr="008825B0">
        <w:rPr>
          <w:rFonts w:ascii="Arial" w:hAnsi="Arial" w:cs="Arial"/>
          <w:b/>
          <w:sz w:val="22"/>
          <w:szCs w:val="22"/>
        </w:rPr>
        <w:t>lease include the used dewormer tube, label, or insert in the sample shipping box that is sent to the lab.</w:t>
      </w:r>
      <w:r w:rsidR="008825B0">
        <w:rPr>
          <w:rFonts w:ascii="Arial" w:hAnsi="Arial" w:cs="Arial"/>
          <w:sz w:val="22"/>
          <w:szCs w:val="22"/>
        </w:rPr>
        <w:t xml:space="preserve"> </w:t>
      </w:r>
    </w:p>
    <w:p w14:paraId="400E09CE" w14:textId="77777777" w:rsidR="0020332D" w:rsidRDefault="0020332D" w:rsidP="0020332D">
      <w:pPr>
        <w:widowControl/>
        <w:tabs>
          <w:tab w:val="left" w:pos="360"/>
          <w:tab w:val="left" w:pos="720"/>
        </w:tabs>
        <w:autoSpaceDE/>
        <w:autoSpaceDN/>
        <w:adjustRightInd/>
        <w:ind w:left="360" w:hanging="360"/>
        <w:rPr>
          <w:rFonts w:ascii="Arial" w:hAnsi="Arial" w:cs="Arial"/>
          <w:sz w:val="22"/>
          <w:szCs w:val="22"/>
        </w:rPr>
      </w:pPr>
    </w:p>
    <w:p w14:paraId="59BD9C9F" w14:textId="40B69A93" w:rsidR="00E50F50" w:rsidRDefault="007D7740" w:rsidP="0020332D">
      <w:pPr>
        <w:widowControl/>
        <w:tabs>
          <w:tab w:val="left" w:pos="360"/>
          <w:tab w:val="left" w:pos="720"/>
        </w:tabs>
        <w:autoSpaceDE/>
        <w:autoSpaceDN/>
        <w:adjustRightInd/>
        <w:ind w:left="360" w:hanging="360"/>
        <w:rPr>
          <w:rFonts w:ascii="Arial" w:hAnsi="Arial" w:cs="Arial"/>
          <w:sz w:val="22"/>
          <w:szCs w:val="22"/>
        </w:rPr>
      </w:pPr>
      <w:r>
        <w:rPr>
          <w:rFonts w:ascii="Arial" w:hAnsi="Arial" w:cs="Arial"/>
          <w:sz w:val="22"/>
          <w:szCs w:val="22"/>
        </w:rPr>
        <w:t>7</w:t>
      </w:r>
      <w:r w:rsidR="0020332D">
        <w:rPr>
          <w:rFonts w:ascii="Arial" w:hAnsi="Arial" w:cs="Arial"/>
          <w:sz w:val="22"/>
          <w:szCs w:val="22"/>
        </w:rPr>
        <w:t>.</w:t>
      </w:r>
      <w:r w:rsidR="0020332D">
        <w:rPr>
          <w:noProof/>
        </w:rPr>
        <w:t xml:space="preserve">   </w:t>
      </w:r>
      <w:r w:rsidR="003D7FB9">
        <w:rPr>
          <w:rFonts w:ascii="Arial" w:hAnsi="Arial" w:cs="Arial"/>
          <w:sz w:val="22"/>
          <w:szCs w:val="22"/>
        </w:rPr>
        <w:t>Cool samples down as soon as possible</w:t>
      </w:r>
      <w:r w:rsidR="00975A92">
        <w:rPr>
          <w:rFonts w:ascii="Arial" w:hAnsi="Arial" w:cs="Arial"/>
          <w:sz w:val="22"/>
          <w:szCs w:val="22"/>
        </w:rPr>
        <w:t xml:space="preserve"> (in a refrigerator or cooler)</w:t>
      </w:r>
      <w:r w:rsidR="00DE60B6">
        <w:rPr>
          <w:rFonts w:ascii="Arial" w:hAnsi="Arial" w:cs="Arial"/>
          <w:sz w:val="22"/>
          <w:szCs w:val="22"/>
        </w:rPr>
        <w:t>.</w:t>
      </w:r>
    </w:p>
    <w:p w14:paraId="5A2E7639" w14:textId="201D29A6" w:rsidR="00E50F50" w:rsidRDefault="001F5FFA" w:rsidP="00E50F50">
      <w:pPr>
        <w:widowControl/>
        <w:tabs>
          <w:tab w:val="left" w:pos="360"/>
          <w:tab w:val="left" w:pos="720"/>
        </w:tabs>
        <w:autoSpaceDE/>
        <w:autoSpaceDN/>
        <w:adjustRightInd/>
        <w:ind w:left="360" w:hanging="360"/>
        <w:rPr>
          <w:rFonts w:ascii="Arial" w:hAnsi="Arial" w:cs="Arial"/>
          <w:sz w:val="22"/>
          <w:szCs w:val="22"/>
        </w:rPr>
      </w:pPr>
      <w:r>
        <w:rPr>
          <w:noProof/>
        </w:rPr>
        <mc:AlternateContent>
          <mc:Choice Requires="wps">
            <w:drawing>
              <wp:anchor distT="0" distB="0" distL="114300" distR="114300" simplePos="0" relativeHeight="251668992" behindDoc="0" locked="0" layoutInCell="1" allowOverlap="1" wp14:anchorId="7F416BB1" wp14:editId="64A0E85E">
                <wp:simplePos x="0" y="0"/>
                <wp:positionH relativeFrom="column">
                  <wp:posOffset>5621020</wp:posOffset>
                </wp:positionH>
                <wp:positionV relativeFrom="paragraph">
                  <wp:posOffset>76200</wp:posOffset>
                </wp:positionV>
                <wp:extent cx="1143000" cy="698500"/>
                <wp:effectExtent l="0" t="0" r="19050" b="25400"/>
                <wp:wrapNone/>
                <wp:docPr id="8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98500"/>
                        </a:xfrm>
                        <a:prstGeom prst="rect">
                          <a:avLst/>
                        </a:prstGeom>
                        <a:solidFill>
                          <a:srgbClr val="FFFFFF"/>
                        </a:solidFill>
                        <a:ln w="9525">
                          <a:solidFill>
                            <a:srgbClr val="000000"/>
                          </a:solidFill>
                          <a:miter lim="800000"/>
                          <a:headEnd/>
                          <a:tailEnd/>
                        </a:ln>
                      </wps:spPr>
                      <wps:txbx>
                        <w:txbxContent>
                          <w:p w14:paraId="6981F571" w14:textId="09C4D896" w:rsidR="00160EDD" w:rsidRPr="00F518F0" w:rsidRDefault="0051495A" w:rsidP="00160EDD">
                            <w:pPr>
                              <w:jc w:val="center"/>
                              <w:rPr>
                                <w:rFonts w:ascii="Arial" w:hAnsi="Arial" w:cs="Arial"/>
                                <w:b/>
                                <w:bCs/>
                                <w:sz w:val="22"/>
                              </w:rPr>
                            </w:pPr>
                            <w:r w:rsidRPr="00987ECF">
                              <w:rPr>
                                <w:rFonts w:ascii="Arial" w:hAnsi="Arial" w:cs="Arial"/>
                                <w:b/>
                                <w:bCs/>
                                <w:sz w:val="22"/>
                              </w:rPr>
                              <w:t>NAHMS-</w:t>
                            </w:r>
                            <w:r w:rsidR="00987ECF" w:rsidRPr="00987ECF">
                              <w:rPr>
                                <w:rFonts w:ascii="Arial" w:hAnsi="Arial" w:cs="Arial"/>
                                <w:b/>
                                <w:bCs/>
                                <w:sz w:val="22"/>
                              </w:rPr>
                              <w:t>456</w:t>
                            </w:r>
                          </w:p>
                          <w:p w14:paraId="39B1E790" w14:textId="43B7435A" w:rsidR="00160EDD" w:rsidRPr="00F518F0" w:rsidRDefault="00160EDD" w:rsidP="00160EDD">
                            <w:pPr>
                              <w:pStyle w:val="Heading1"/>
                              <w:jc w:val="center"/>
                              <w:rPr>
                                <w:rFonts w:ascii="Arial" w:hAnsi="Arial" w:cs="Arial"/>
                                <w:sz w:val="22"/>
                              </w:rPr>
                            </w:pPr>
                            <w:r>
                              <w:rPr>
                                <w:rFonts w:ascii="Arial" w:hAnsi="Arial" w:cs="Arial"/>
                                <w:sz w:val="22"/>
                              </w:rPr>
                              <w:t>JUN</w:t>
                            </w:r>
                            <w:r w:rsidR="0051495A">
                              <w:rPr>
                                <w:rFonts w:ascii="Arial" w:hAnsi="Arial" w:cs="Arial"/>
                                <w:sz w:val="22"/>
                              </w:rPr>
                              <w:t xml:space="preserve"> 2019</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17" o:spid="_x0000_s1028" type="#_x0000_t202" style="position:absolute;left:0;text-align:left;margin-left:442.6pt;margin-top:6pt;width:90pt;height:5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">
                <v:textbox>
                  <w:txbxContent>
                    <w:p w14:paraId="6981F571" w14:textId="09C4D896" w:rsidR="00160EDD" w:rsidRPr="00F518F0" w:rsidRDefault="0051495A" w:rsidP="00160EDD">
                      <w:pPr>
                        <w:jc w:val="center"/>
                        <w:rPr>
                          <w:rFonts w:ascii="Arial" w:hAnsi="Arial" w:cs="Arial"/>
                          <w:b/>
                          <w:bCs/>
                          <w:sz w:val="22"/>
                        </w:rPr>
                      </w:pPr>
                      <w:r w:rsidRPr="00987ECF">
                        <w:rPr>
                          <w:rFonts w:ascii="Arial" w:hAnsi="Arial" w:cs="Arial"/>
                          <w:b/>
                          <w:bCs/>
                          <w:sz w:val="22"/>
                        </w:rPr>
                        <w:t>NAHMS-</w:t>
                      </w:r>
                      <w:r w:rsidR="00987ECF" w:rsidRPr="00987ECF">
                        <w:rPr>
                          <w:rFonts w:ascii="Arial" w:hAnsi="Arial" w:cs="Arial"/>
                          <w:b/>
                          <w:bCs/>
                          <w:sz w:val="22"/>
                        </w:rPr>
                        <w:t>456</w:t>
                      </w:r>
                    </w:p>
                    <w:p w14:paraId="39B1E790" w14:textId="43B7435A" w:rsidR="00160EDD" w:rsidRPr="00F518F0" w:rsidRDefault="00160EDD" w:rsidP="00160EDD">
                      <w:pPr>
                        <w:pStyle w:val="Heading1"/>
                        <w:jc w:val="center"/>
                        <w:rPr>
                          <w:rFonts w:ascii="Arial" w:hAnsi="Arial" w:cs="Arial"/>
                          <w:sz w:val="22"/>
                        </w:rPr>
                      </w:pPr>
                      <w:r>
                        <w:rPr>
                          <w:rFonts w:ascii="Arial" w:hAnsi="Arial" w:cs="Arial"/>
                          <w:sz w:val="22"/>
                        </w:rPr>
                        <w:t>JUN</w:t>
                      </w:r>
                      <w:r w:rsidR="0051495A">
                        <w:rPr>
                          <w:rFonts w:ascii="Arial" w:hAnsi="Arial" w:cs="Arial"/>
                          <w:sz w:val="22"/>
                        </w:rPr>
                        <w:t xml:space="preserve"> 2019</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3216B44F" wp14:editId="651152C3">
                <wp:simplePos x="0" y="0"/>
                <wp:positionH relativeFrom="column">
                  <wp:posOffset>-201930</wp:posOffset>
                </wp:positionH>
                <wp:positionV relativeFrom="paragraph">
                  <wp:posOffset>76200</wp:posOffset>
                </wp:positionV>
                <wp:extent cx="5829300" cy="698500"/>
                <wp:effectExtent l="0" t="0" r="19050" b="2540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98500"/>
                        </a:xfrm>
                        <a:prstGeom prst="rect">
                          <a:avLst/>
                        </a:prstGeom>
                        <a:solidFill>
                          <a:srgbClr val="FFFFFF"/>
                        </a:solidFill>
                        <a:ln w="9525">
                          <a:solidFill>
                            <a:srgbClr val="000000"/>
                          </a:solidFill>
                          <a:miter lim="800000"/>
                          <a:headEnd/>
                          <a:tailEnd/>
                        </a:ln>
                      </wps:spPr>
                      <wps:txbx>
                        <w:txbxContent>
                          <w:p w14:paraId="18172FE1" w14:textId="1079F90E" w:rsidR="00160EDD" w:rsidRPr="000725AE" w:rsidRDefault="00160EDD" w:rsidP="00160EDD">
                            <w:pPr>
                              <w:rPr>
                                <w:rFonts w:ascii="Arial" w:hAnsi="Arial" w:cs="Arial"/>
                                <w:sz w:val="16"/>
                                <w:szCs w:val="16"/>
                              </w:rPr>
                            </w:pPr>
                            <w:r w:rsidRPr="000725AE">
                              <w:rPr>
                                <w:rFonts w:ascii="Arial" w:hAnsi="Arial" w:cs="Arial"/>
                                <w:sz w:val="16"/>
                                <w:szCs w:val="16"/>
                              </w:rPr>
                              <w:t>According to the Paperwork Reduction Act of 1995, an agency may not conduct or sponsor, and a person is not required to respond to, a collection of information unless it displa</w:t>
                            </w:r>
                            <w:r>
                              <w:rPr>
                                <w:rFonts w:ascii="Arial" w:hAnsi="Arial" w:cs="Arial"/>
                                <w:sz w:val="16"/>
                                <w:szCs w:val="16"/>
                              </w:rPr>
                              <w:t xml:space="preserve">ys a valid OMB control number. </w:t>
                            </w:r>
                            <w:r w:rsidRPr="000725AE">
                              <w:rPr>
                                <w:rFonts w:ascii="Arial" w:hAnsi="Arial" w:cs="Arial"/>
                                <w:sz w:val="16"/>
                                <w:szCs w:val="16"/>
                              </w:rPr>
                              <w:t xml:space="preserve">The valid OMB control number for this information collection is </w:t>
                            </w:r>
                            <w:r w:rsidR="00987ECF">
                              <w:rPr>
                                <w:rFonts w:ascii="Arial" w:hAnsi="Arial" w:cs="Arial"/>
                                <w:sz w:val="16"/>
                                <w:szCs w:val="16"/>
                              </w:rPr>
                              <w:t>0579-</w:t>
                            </w:r>
                            <w:r w:rsidR="001E2325">
                              <w:rPr>
                                <w:rFonts w:ascii="Arial" w:hAnsi="Arial" w:cs="Arial"/>
                                <w:sz w:val="16"/>
                                <w:szCs w:val="16"/>
                              </w:rPr>
                              <w:t>0354</w:t>
                            </w:r>
                            <w:r w:rsidR="00987ECF">
                              <w:rPr>
                                <w:rFonts w:ascii="Arial" w:hAnsi="Arial" w:cs="Arial"/>
                                <w:sz w:val="16"/>
                                <w:szCs w:val="16"/>
                              </w:rPr>
                              <w:t>.</w:t>
                            </w:r>
                            <w:r w:rsidRPr="000725AE">
                              <w:rPr>
                                <w:rFonts w:ascii="Arial" w:hAnsi="Arial" w:cs="Arial"/>
                                <w:sz w:val="16"/>
                                <w:szCs w:val="16"/>
                              </w:rPr>
                              <w:t xml:space="preserve"> The time required to complete this information collection is estimated to </w:t>
                            </w:r>
                            <w:r>
                              <w:rPr>
                                <w:rFonts w:ascii="Arial" w:hAnsi="Arial" w:cs="Arial"/>
                                <w:sz w:val="16"/>
                                <w:szCs w:val="16"/>
                              </w:rPr>
                              <w:t xml:space="preserve">average </w:t>
                            </w:r>
                            <w:r w:rsidR="00F4222B">
                              <w:rPr>
                                <w:rFonts w:ascii="Arial" w:hAnsi="Arial" w:cs="Arial"/>
                                <w:sz w:val="16"/>
                                <w:szCs w:val="16"/>
                              </w:rPr>
                              <w:t>2</w:t>
                            </w:r>
                            <w:r w:rsidR="00EF4627">
                              <w:rPr>
                                <w:rFonts w:ascii="Arial" w:hAnsi="Arial" w:cs="Arial"/>
                                <w:sz w:val="16"/>
                                <w:szCs w:val="16"/>
                              </w:rPr>
                              <w:t>.0</w:t>
                            </w:r>
                            <w:r w:rsidR="00987ECF">
                              <w:rPr>
                                <w:rFonts w:ascii="Arial" w:hAnsi="Arial" w:cs="Arial"/>
                                <w:sz w:val="16"/>
                                <w:szCs w:val="16"/>
                              </w:rPr>
                              <w:t xml:space="preserve"> </w:t>
                            </w:r>
                            <w:r w:rsidR="0066751A">
                              <w:rPr>
                                <w:rFonts w:ascii="Arial" w:hAnsi="Arial" w:cs="Arial"/>
                                <w:sz w:val="16"/>
                                <w:szCs w:val="16"/>
                              </w:rPr>
                              <w:t>hour</w:t>
                            </w:r>
                            <w:r w:rsidR="00F4222B">
                              <w:rPr>
                                <w:rFonts w:ascii="Arial" w:hAnsi="Arial" w:cs="Arial"/>
                                <w:sz w:val="16"/>
                                <w:szCs w:val="16"/>
                              </w:rPr>
                              <w:t>s</w:t>
                            </w:r>
                            <w:r w:rsidRPr="00D422D3">
                              <w:rPr>
                                <w:rFonts w:ascii="Arial" w:hAnsi="Arial" w:cs="Arial"/>
                                <w:sz w:val="16"/>
                                <w:szCs w:val="16"/>
                              </w:rPr>
                              <w:t xml:space="preserve"> per</w:t>
                            </w:r>
                            <w:r w:rsidRPr="000725AE">
                              <w:rPr>
                                <w:rFonts w:ascii="Arial" w:hAnsi="Arial" w:cs="Arial"/>
                                <w:sz w:val="16"/>
                                <w:szCs w:val="16"/>
                              </w:rPr>
                              <w:t xml:space="preserve"> response, including the time for reviewing instructions, searching existing data sources, gathering and maintaining the data needed, and completing and reviewing the collection of information.</w:t>
                            </w:r>
                          </w:p>
                          <w:p w14:paraId="4C947718" w14:textId="77777777" w:rsidR="00160EDD" w:rsidRDefault="00160EDD" w:rsidP="00160EDD">
                            <w:pPr>
                              <w:rPr>
                                <w:rFonts w:ascii="Arial" w:hAnsi="Arial" w:cs="Arial"/>
                                <w:sz w:val="16"/>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16" o:spid="_x0000_s1029" type="#_x0000_t202" style="position:absolute;left:0;text-align:left;margin-left:-15.9pt;margin-top:6pt;width:459pt;height:5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N0LAIAAFg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">
                <v:textbox>
                  <w:txbxContent>
                    <w:p w14:paraId="18172FE1" w14:textId="1079F90E" w:rsidR="00160EDD" w:rsidRPr="000725AE" w:rsidRDefault="00160EDD" w:rsidP="00160EDD">
                      <w:pPr>
                        <w:rPr>
                          <w:rFonts w:ascii="Arial" w:hAnsi="Arial" w:cs="Arial"/>
                          <w:sz w:val="16"/>
                          <w:szCs w:val="16"/>
                        </w:rPr>
                      </w:pPr>
                      <w:r w:rsidRPr="000725AE">
                        <w:rPr>
                          <w:rFonts w:ascii="Arial" w:hAnsi="Arial" w:cs="Arial"/>
                          <w:sz w:val="16"/>
                          <w:szCs w:val="16"/>
                        </w:rPr>
                        <w:t>According to the Paperwork Reduction Act of 1995, an agency may not conduct or sponsor, and a person is not required to respond to, a collection of information unless it displa</w:t>
                      </w:r>
                      <w:r>
                        <w:rPr>
                          <w:rFonts w:ascii="Arial" w:hAnsi="Arial" w:cs="Arial"/>
                          <w:sz w:val="16"/>
                          <w:szCs w:val="16"/>
                        </w:rPr>
                        <w:t xml:space="preserve">ys a valid OMB control number. </w:t>
                      </w:r>
                      <w:r w:rsidRPr="000725AE">
                        <w:rPr>
                          <w:rFonts w:ascii="Arial" w:hAnsi="Arial" w:cs="Arial"/>
                          <w:sz w:val="16"/>
                          <w:szCs w:val="16"/>
                        </w:rPr>
                        <w:t xml:space="preserve">The valid OMB control number for this information collection is </w:t>
                      </w:r>
                      <w:r w:rsidR="00987ECF">
                        <w:rPr>
                          <w:rFonts w:ascii="Arial" w:hAnsi="Arial" w:cs="Arial"/>
                          <w:sz w:val="16"/>
                          <w:szCs w:val="16"/>
                        </w:rPr>
                        <w:t>0579-</w:t>
                      </w:r>
                      <w:r w:rsidR="001E2325">
                        <w:rPr>
                          <w:rFonts w:ascii="Arial" w:hAnsi="Arial" w:cs="Arial"/>
                          <w:sz w:val="16"/>
                          <w:szCs w:val="16"/>
                        </w:rPr>
                        <w:t>0354</w:t>
                      </w:r>
                      <w:r w:rsidR="00987ECF">
                        <w:rPr>
                          <w:rFonts w:ascii="Arial" w:hAnsi="Arial" w:cs="Arial"/>
                          <w:sz w:val="16"/>
                          <w:szCs w:val="16"/>
                        </w:rPr>
                        <w:t>.</w:t>
                      </w:r>
                      <w:r w:rsidRPr="000725AE">
                        <w:rPr>
                          <w:rFonts w:ascii="Arial" w:hAnsi="Arial" w:cs="Arial"/>
                          <w:sz w:val="16"/>
                          <w:szCs w:val="16"/>
                        </w:rPr>
                        <w:t xml:space="preserve"> The time required to complete this information collection is estimated to </w:t>
                      </w:r>
                      <w:r>
                        <w:rPr>
                          <w:rFonts w:ascii="Arial" w:hAnsi="Arial" w:cs="Arial"/>
                          <w:sz w:val="16"/>
                          <w:szCs w:val="16"/>
                        </w:rPr>
                        <w:t xml:space="preserve">average </w:t>
                      </w:r>
                      <w:r w:rsidR="00F4222B">
                        <w:rPr>
                          <w:rFonts w:ascii="Arial" w:hAnsi="Arial" w:cs="Arial"/>
                          <w:sz w:val="16"/>
                          <w:szCs w:val="16"/>
                        </w:rPr>
                        <w:t>2</w:t>
                      </w:r>
                      <w:r w:rsidR="00EF4627">
                        <w:rPr>
                          <w:rFonts w:ascii="Arial" w:hAnsi="Arial" w:cs="Arial"/>
                          <w:sz w:val="16"/>
                          <w:szCs w:val="16"/>
                        </w:rPr>
                        <w:t>.0</w:t>
                      </w:r>
                      <w:r w:rsidR="00987ECF">
                        <w:rPr>
                          <w:rFonts w:ascii="Arial" w:hAnsi="Arial" w:cs="Arial"/>
                          <w:sz w:val="16"/>
                          <w:szCs w:val="16"/>
                        </w:rPr>
                        <w:t xml:space="preserve"> </w:t>
                      </w:r>
                      <w:r w:rsidR="0066751A">
                        <w:rPr>
                          <w:rFonts w:ascii="Arial" w:hAnsi="Arial" w:cs="Arial"/>
                          <w:sz w:val="16"/>
                          <w:szCs w:val="16"/>
                        </w:rPr>
                        <w:t>hour</w:t>
                      </w:r>
                      <w:r w:rsidR="00F4222B">
                        <w:rPr>
                          <w:rFonts w:ascii="Arial" w:hAnsi="Arial" w:cs="Arial"/>
                          <w:sz w:val="16"/>
                          <w:szCs w:val="16"/>
                        </w:rPr>
                        <w:t>s</w:t>
                      </w:r>
                      <w:r w:rsidRPr="00D422D3">
                        <w:rPr>
                          <w:rFonts w:ascii="Arial" w:hAnsi="Arial" w:cs="Arial"/>
                          <w:sz w:val="16"/>
                          <w:szCs w:val="16"/>
                        </w:rPr>
                        <w:t xml:space="preserve"> per</w:t>
                      </w:r>
                      <w:r w:rsidRPr="000725AE">
                        <w:rPr>
                          <w:rFonts w:ascii="Arial" w:hAnsi="Arial" w:cs="Arial"/>
                          <w:sz w:val="16"/>
                          <w:szCs w:val="16"/>
                        </w:rPr>
                        <w:t xml:space="preserve"> response, including the time for reviewing instructions, searching existing data sources, gathering and maintaining the data needed, and completing and reviewing the collection of information.</w:t>
                      </w:r>
                    </w:p>
                    <w:p w14:paraId="4C947718" w14:textId="77777777" w:rsidR="00160EDD" w:rsidRDefault="00160EDD" w:rsidP="00160EDD">
                      <w:pPr>
                        <w:rPr>
                          <w:rFonts w:ascii="Arial" w:hAnsi="Arial" w:cs="Arial"/>
                          <w:sz w:val="16"/>
                        </w:rPr>
                      </w:pPr>
                    </w:p>
                  </w:txbxContent>
                </v:textbox>
              </v:shape>
            </w:pict>
          </mc:Fallback>
        </mc:AlternateContent>
      </w:r>
    </w:p>
    <w:p w14:paraId="759B03F7" w14:textId="34A104B7" w:rsidR="0020332D" w:rsidRDefault="0020332D" w:rsidP="00535A47">
      <w:pPr>
        <w:widowControl/>
        <w:tabs>
          <w:tab w:val="left" w:pos="360"/>
          <w:tab w:val="left" w:pos="720"/>
        </w:tabs>
        <w:autoSpaceDE/>
        <w:autoSpaceDN/>
        <w:adjustRightInd/>
        <w:ind w:left="360" w:hanging="360"/>
        <w:rPr>
          <w:rFonts w:ascii="Arial" w:hAnsi="Arial" w:cs="Arial"/>
          <w:b/>
          <w:sz w:val="28"/>
          <w:szCs w:val="22"/>
        </w:rPr>
      </w:pPr>
    </w:p>
    <w:p w14:paraId="1C1BB692" w14:textId="3264D932" w:rsidR="0020332D" w:rsidRDefault="0020332D" w:rsidP="00535A47">
      <w:pPr>
        <w:widowControl/>
        <w:tabs>
          <w:tab w:val="left" w:pos="360"/>
          <w:tab w:val="left" w:pos="720"/>
        </w:tabs>
        <w:autoSpaceDE/>
        <w:autoSpaceDN/>
        <w:adjustRightInd/>
        <w:ind w:left="360" w:hanging="360"/>
        <w:rPr>
          <w:rFonts w:ascii="Arial" w:hAnsi="Arial" w:cs="Arial"/>
          <w:b/>
          <w:sz w:val="28"/>
          <w:szCs w:val="22"/>
        </w:rPr>
      </w:pPr>
    </w:p>
    <w:p w14:paraId="6E37AFBD" w14:textId="51D140D8" w:rsidR="0020332D" w:rsidRDefault="0020332D" w:rsidP="00535A47">
      <w:pPr>
        <w:widowControl/>
        <w:tabs>
          <w:tab w:val="left" w:pos="360"/>
          <w:tab w:val="left" w:pos="720"/>
        </w:tabs>
        <w:autoSpaceDE/>
        <w:autoSpaceDN/>
        <w:adjustRightInd/>
        <w:ind w:left="360" w:hanging="360"/>
        <w:rPr>
          <w:rFonts w:ascii="Arial" w:hAnsi="Arial" w:cs="Arial"/>
          <w:b/>
          <w:sz w:val="28"/>
          <w:szCs w:val="22"/>
        </w:rPr>
      </w:pPr>
    </w:p>
    <w:p w14:paraId="166A32EC" w14:textId="77777777" w:rsidR="00EB7A4F" w:rsidRDefault="00EB7A4F" w:rsidP="009C56AB">
      <w:pPr>
        <w:widowControl/>
        <w:tabs>
          <w:tab w:val="left" w:pos="360"/>
          <w:tab w:val="left" w:pos="720"/>
        </w:tabs>
        <w:autoSpaceDE/>
        <w:autoSpaceDN/>
        <w:adjustRightInd/>
        <w:rPr>
          <w:rFonts w:ascii="Arial" w:hAnsi="Arial" w:cs="Arial"/>
          <w:b/>
          <w:sz w:val="28"/>
          <w:szCs w:val="22"/>
        </w:rPr>
      </w:pPr>
    </w:p>
    <w:p w14:paraId="3EEB1B49" w14:textId="77777777" w:rsidR="000203A0" w:rsidRDefault="000203A0" w:rsidP="0020332D">
      <w:pPr>
        <w:widowControl/>
        <w:tabs>
          <w:tab w:val="left" w:pos="360"/>
          <w:tab w:val="left" w:pos="720"/>
        </w:tabs>
        <w:autoSpaceDE/>
        <w:autoSpaceDN/>
        <w:adjustRightInd/>
        <w:ind w:left="360" w:hanging="360"/>
        <w:jc w:val="center"/>
        <w:rPr>
          <w:rFonts w:ascii="Arial" w:hAnsi="Arial" w:cs="Arial"/>
          <w:b/>
          <w:sz w:val="28"/>
          <w:szCs w:val="22"/>
        </w:rPr>
      </w:pPr>
    </w:p>
    <w:tbl>
      <w:tblPr>
        <w:tblStyle w:val="TableGrid1"/>
        <w:tblW w:w="10732" w:type="dxa"/>
        <w:tblLayout w:type="fixed"/>
        <w:tblLook w:val="01E0" w:firstRow="1" w:lastRow="1" w:firstColumn="1" w:lastColumn="1" w:noHBand="0" w:noVBand="0"/>
      </w:tblPr>
      <w:tblGrid>
        <w:gridCol w:w="3168"/>
        <w:gridCol w:w="2340"/>
        <w:gridCol w:w="3060"/>
        <w:gridCol w:w="2164"/>
      </w:tblGrid>
      <w:tr w:rsidR="00DA2959" w:rsidRPr="00962B53" w14:paraId="22D0F35B" w14:textId="77777777" w:rsidTr="00647DAB">
        <w:trPr>
          <w:trHeight w:val="478"/>
        </w:trPr>
        <w:tc>
          <w:tcPr>
            <w:tcW w:w="10732" w:type="dxa"/>
            <w:gridSpan w:val="4"/>
            <w:tcBorders>
              <w:top w:val="single" w:sz="4" w:space="0" w:color="auto"/>
              <w:left w:val="single" w:sz="4" w:space="0" w:color="auto"/>
              <w:bottom w:val="single" w:sz="4" w:space="0" w:color="auto"/>
              <w:tl2br w:val="nil"/>
              <w:tr2bl w:val="nil"/>
            </w:tcBorders>
            <w:vAlign w:val="center"/>
          </w:tcPr>
          <w:p w14:paraId="51A857F4" w14:textId="77777777" w:rsidR="00DA2959" w:rsidRPr="00962B53" w:rsidRDefault="00DA2959" w:rsidP="00647DAB">
            <w:pPr>
              <w:pStyle w:val="DefaultText"/>
              <w:rPr>
                <w:rFonts w:cs="Arial"/>
                <w:szCs w:val="22"/>
              </w:rPr>
            </w:pPr>
            <w:r w:rsidRPr="00962B53">
              <w:rPr>
                <w:rFonts w:cs="Arial"/>
                <w:b/>
                <w:szCs w:val="22"/>
              </w:rPr>
              <w:lastRenderedPageBreak/>
              <w:t>RECTAL RETRIEVAL</w:t>
            </w:r>
            <w:r w:rsidRPr="00962B53">
              <w:rPr>
                <w:rFonts w:cs="Arial"/>
                <w:szCs w:val="22"/>
              </w:rPr>
              <w:t xml:space="preserve">   </w:t>
            </w:r>
          </w:p>
          <w:p w14:paraId="424316DD" w14:textId="05E436B8" w:rsidR="00DA2959" w:rsidRPr="00962B53" w:rsidRDefault="00DA2959" w:rsidP="00AD5198">
            <w:pPr>
              <w:pStyle w:val="DefaultText"/>
              <w:rPr>
                <w:rFonts w:cs="Arial"/>
                <w:szCs w:val="22"/>
              </w:rPr>
            </w:pPr>
            <w:r w:rsidRPr="00962B53">
              <w:rPr>
                <w:rFonts w:cs="Arial"/>
                <w:szCs w:val="22"/>
              </w:rPr>
              <w:t>To avoid contamination from common organisms on the ground, rectal retrieval is best.</w:t>
            </w:r>
            <w:r w:rsidR="009D46A5">
              <w:rPr>
                <w:rFonts w:cs="Arial"/>
              </w:rPr>
              <w:t xml:space="preserve"> Rectal retrieval might not be possible on some goats (</w:t>
            </w:r>
            <w:r w:rsidR="00AD5198">
              <w:rPr>
                <w:rFonts w:cs="Arial"/>
              </w:rPr>
              <w:t>e.g.</w:t>
            </w:r>
            <w:r w:rsidR="009D46A5">
              <w:rPr>
                <w:rFonts w:cs="Arial"/>
              </w:rPr>
              <w:t xml:space="preserve"> preweaned kids), and fresh off the ground samples are acceptable.</w:t>
            </w:r>
          </w:p>
        </w:tc>
      </w:tr>
      <w:tr w:rsidR="00DA2959" w:rsidRPr="00962B53" w14:paraId="7D19CD75" w14:textId="77777777" w:rsidTr="00647DAB">
        <w:trPr>
          <w:trHeight w:val="1981"/>
        </w:trPr>
        <w:tc>
          <w:tcPr>
            <w:tcW w:w="3168" w:type="dxa"/>
            <w:tcBorders>
              <w:top w:val="single" w:sz="4" w:space="0" w:color="auto"/>
              <w:left w:val="single" w:sz="4" w:space="0" w:color="auto"/>
              <w:bottom w:val="single" w:sz="4" w:space="0" w:color="auto"/>
              <w:right w:val="single" w:sz="4" w:space="0" w:color="auto"/>
              <w:tl2br w:val="nil"/>
              <w:tr2bl w:val="nil"/>
            </w:tcBorders>
            <w:vAlign w:val="center"/>
          </w:tcPr>
          <w:p w14:paraId="4514A015" w14:textId="77777777" w:rsidR="00DA2959" w:rsidRPr="00962B53" w:rsidRDefault="00DA2959" w:rsidP="00647DAB">
            <w:pPr>
              <w:pStyle w:val="DefaultText"/>
              <w:jc w:val="center"/>
              <w:rPr>
                <w:rFonts w:cs="Arial"/>
                <w:szCs w:val="22"/>
              </w:rPr>
            </w:pPr>
            <w:r w:rsidRPr="00962B53">
              <w:rPr>
                <w:rFonts w:cs="Arial"/>
                <w:noProof/>
                <w:szCs w:val="22"/>
              </w:rPr>
              <w:drawing>
                <wp:inline distT="0" distB="0" distL="0" distR="0" wp14:anchorId="6EE96257" wp14:editId="0A6E840B">
                  <wp:extent cx="1933575" cy="1495425"/>
                  <wp:effectExtent l="19050" t="0" r="9525" b="0"/>
                  <wp:docPr id="1" name="Picture 1" descr="b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2"/>
                          <pic:cNvPicPr>
                            <a:picLocks noChangeAspect="1" noChangeArrowheads="1"/>
                          </pic:cNvPicPr>
                        </pic:nvPicPr>
                        <pic:blipFill>
                          <a:blip r:embed="rId10" cstate="print"/>
                          <a:srcRect r="35156" b="35156"/>
                          <a:stretch>
                            <a:fillRect/>
                          </a:stretch>
                        </pic:blipFill>
                        <pic:spPr bwMode="auto">
                          <a:xfrm>
                            <a:off x="0" y="0"/>
                            <a:ext cx="1933575" cy="1495425"/>
                          </a:xfrm>
                          <a:prstGeom prst="rect">
                            <a:avLst/>
                          </a:prstGeom>
                          <a:noFill/>
                          <a:ln w="9525">
                            <a:noFill/>
                            <a:miter lim="800000"/>
                            <a:headEnd/>
                            <a:tailEnd/>
                          </a:ln>
                        </pic:spPr>
                      </pic:pic>
                    </a:graphicData>
                  </a:graphic>
                </wp:inline>
              </w:drawing>
            </w:r>
          </w:p>
        </w:tc>
        <w:tc>
          <w:tcPr>
            <w:tcW w:w="2340" w:type="dxa"/>
            <w:tcBorders>
              <w:left w:val="single" w:sz="4" w:space="0" w:color="auto"/>
              <w:tl2br w:val="nil"/>
              <w:tr2bl w:val="nil"/>
            </w:tcBorders>
            <w:vAlign w:val="center"/>
          </w:tcPr>
          <w:p w14:paraId="434E1E0B" w14:textId="77777777" w:rsidR="00DA2959" w:rsidRPr="00962B53" w:rsidRDefault="00DA2959" w:rsidP="00647DAB">
            <w:pPr>
              <w:pStyle w:val="DefaultText"/>
              <w:rPr>
                <w:rFonts w:cs="Arial"/>
                <w:b/>
                <w:szCs w:val="22"/>
              </w:rPr>
            </w:pPr>
            <w:r w:rsidRPr="00962B53">
              <w:rPr>
                <w:rFonts w:cs="Arial"/>
                <w:b/>
                <w:szCs w:val="22"/>
              </w:rPr>
              <w:t xml:space="preserve">1. Apply lubricating jelly to the glove before entering the rectum.  </w:t>
            </w:r>
          </w:p>
          <w:p w14:paraId="26E372BA" w14:textId="77777777" w:rsidR="00DA2959" w:rsidRPr="00962B53" w:rsidRDefault="00DA2959" w:rsidP="00647DAB">
            <w:pPr>
              <w:pStyle w:val="defaultbullet"/>
              <w:ind w:right="-108"/>
              <w:rPr>
                <w:rFonts w:cs="Arial"/>
                <w:b/>
                <w:szCs w:val="22"/>
              </w:rPr>
            </w:pPr>
            <w:r w:rsidRPr="00962B53">
              <w:rPr>
                <w:rFonts w:cs="Arial"/>
                <w:szCs w:val="22"/>
              </w:rPr>
              <w:t>Lightly stroking the rectum might encourage defecation.</w:t>
            </w:r>
          </w:p>
          <w:p w14:paraId="7EB4FE2B" w14:textId="77777777" w:rsidR="00DA2959" w:rsidRPr="00962B53" w:rsidRDefault="00DA2959" w:rsidP="00647DAB">
            <w:pPr>
              <w:pStyle w:val="defaultbullet"/>
              <w:numPr>
                <w:ilvl w:val="0"/>
                <w:numId w:val="0"/>
              </w:numPr>
              <w:ind w:left="144" w:right="72"/>
              <w:rPr>
                <w:rFonts w:cs="Arial"/>
                <w:szCs w:val="22"/>
              </w:rPr>
            </w:pPr>
          </w:p>
        </w:tc>
        <w:tc>
          <w:tcPr>
            <w:tcW w:w="3060" w:type="dxa"/>
            <w:tcBorders>
              <w:tl2br w:val="nil"/>
              <w:tr2bl w:val="nil"/>
            </w:tcBorders>
            <w:vAlign w:val="center"/>
          </w:tcPr>
          <w:p w14:paraId="0087A518" w14:textId="77777777" w:rsidR="00DA2959" w:rsidRPr="00962B53" w:rsidRDefault="00DA2959" w:rsidP="00647DAB">
            <w:pPr>
              <w:pStyle w:val="DefaultText"/>
              <w:jc w:val="center"/>
              <w:rPr>
                <w:rFonts w:cs="Arial"/>
                <w:szCs w:val="22"/>
              </w:rPr>
            </w:pPr>
            <w:r w:rsidRPr="00962B53">
              <w:rPr>
                <w:rFonts w:cs="Arial"/>
                <w:noProof/>
                <w:szCs w:val="22"/>
              </w:rPr>
              <w:drawing>
                <wp:inline distT="0" distB="0" distL="0" distR="0" wp14:anchorId="4CCC44C8" wp14:editId="53777BA1">
                  <wp:extent cx="1809750" cy="1590675"/>
                  <wp:effectExtent l="19050" t="0" r="0" b="0"/>
                  <wp:docPr id="3" name="Picture 3" descr="bi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o4"/>
                          <pic:cNvPicPr>
                            <a:picLocks noChangeAspect="1" noChangeArrowheads="1"/>
                          </pic:cNvPicPr>
                        </pic:nvPicPr>
                        <pic:blipFill>
                          <a:blip r:embed="rId11" cstate="print"/>
                          <a:srcRect l="11719" r="11719"/>
                          <a:stretch>
                            <a:fillRect/>
                          </a:stretch>
                        </pic:blipFill>
                        <pic:spPr bwMode="auto">
                          <a:xfrm>
                            <a:off x="0" y="0"/>
                            <a:ext cx="1809750" cy="1590675"/>
                          </a:xfrm>
                          <a:prstGeom prst="rect">
                            <a:avLst/>
                          </a:prstGeom>
                          <a:noFill/>
                          <a:ln w="9525">
                            <a:noFill/>
                            <a:miter lim="800000"/>
                            <a:headEnd/>
                            <a:tailEnd/>
                          </a:ln>
                        </pic:spPr>
                      </pic:pic>
                    </a:graphicData>
                  </a:graphic>
                </wp:inline>
              </w:drawing>
            </w:r>
          </w:p>
        </w:tc>
        <w:tc>
          <w:tcPr>
            <w:tcW w:w="2164" w:type="dxa"/>
            <w:tcBorders>
              <w:tl2br w:val="nil"/>
              <w:tr2bl w:val="nil"/>
            </w:tcBorders>
            <w:vAlign w:val="center"/>
          </w:tcPr>
          <w:p w14:paraId="6ED54BBA" w14:textId="77777777" w:rsidR="00DA2959" w:rsidRPr="00962B53" w:rsidRDefault="00DA2959" w:rsidP="00647DAB">
            <w:pPr>
              <w:pStyle w:val="DefaultText"/>
              <w:rPr>
                <w:rFonts w:cs="Arial"/>
                <w:b/>
                <w:szCs w:val="22"/>
              </w:rPr>
            </w:pPr>
            <w:r w:rsidRPr="00962B53">
              <w:rPr>
                <w:rFonts w:cs="Arial"/>
                <w:b/>
                <w:szCs w:val="22"/>
              </w:rPr>
              <w:t>2. Retrieve a minimum of 5</w:t>
            </w:r>
            <w:r>
              <w:rPr>
                <w:rFonts w:cs="Arial"/>
                <w:b/>
                <w:szCs w:val="22"/>
              </w:rPr>
              <w:t>-6</w:t>
            </w:r>
            <w:r w:rsidRPr="00962B53">
              <w:rPr>
                <w:rFonts w:cs="Arial"/>
                <w:b/>
                <w:szCs w:val="22"/>
              </w:rPr>
              <w:t xml:space="preserve"> pellets per animal</w:t>
            </w:r>
            <w:r>
              <w:rPr>
                <w:rFonts w:cs="Arial"/>
                <w:b/>
                <w:szCs w:val="22"/>
              </w:rPr>
              <w:t xml:space="preserve">. </w:t>
            </w:r>
            <w:r w:rsidRPr="00962B53">
              <w:rPr>
                <w:rFonts w:cs="Arial"/>
                <w:szCs w:val="22"/>
              </w:rPr>
              <w:t xml:space="preserve"> </w:t>
            </w:r>
          </w:p>
          <w:p w14:paraId="07C71FC0" w14:textId="77777777" w:rsidR="00DA2959" w:rsidRPr="00962B53" w:rsidRDefault="00DA2959" w:rsidP="00647DAB">
            <w:pPr>
              <w:pStyle w:val="defaultbullet"/>
              <w:numPr>
                <w:ilvl w:val="0"/>
                <w:numId w:val="0"/>
              </w:numPr>
              <w:ind w:left="187"/>
              <w:rPr>
                <w:rFonts w:cs="Arial"/>
                <w:bCs/>
                <w:szCs w:val="22"/>
              </w:rPr>
            </w:pPr>
          </w:p>
        </w:tc>
      </w:tr>
      <w:tr w:rsidR="00DA2959" w:rsidRPr="00962B53" w14:paraId="25D3CEEC" w14:textId="77777777" w:rsidTr="00647DAB">
        <w:tc>
          <w:tcPr>
            <w:tcW w:w="3168" w:type="dxa"/>
            <w:tcBorders>
              <w:top w:val="single" w:sz="4" w:space="0" w:color="auto"/>
              <w:tl2br w:val="nil"/>
              <w:tr2bl w:val="nil"/>
            </w:tcBorders>
            <w:vAlign w:val="center"/>
          </w:tcPr>
          <w:p w14:paraId="61EBF0FF" w14:textId="77777777" w:rsidR="00DA2959" w:rsidRPr="00962B53" w:rsidRDefault="00DA2959" w:rsidP="00647DAB">
            <w:pPr>
              <w:rPr>
                <w:rFonts w:ascii="Arial" w:hAnsi="Arial" w:cs="Arial"/>
                <w:sz w:val="22"/>
                <w:szCs w:val="22"/>
              </w:rPr>
            </w:pPr>
            <w:r w:rsidRPr="00962B53">
              <w:rPr>
                <w:rFonts w:ascii="Arial" w:hAnsi="Arial" w:cs="Arial"/>
                <w:sz w:val="22"/>
                <w:szCs w:val="22"/>
              </w:rPr>
              <w:t xml:space="preserve"> </w:t>
            </w:r>
          </w:p>
        </w:tc>
        <w:tc>
          <w:tcPr>
            <w:tcW w:w="5400" w:type="dxa"/>
            <w:gridSpan w:val="2"/>
            <w:tcBorders>
              <w:tl2br w:val="nil"/>
              <w:tr2bl w:val="nil"/>
            </w:tcBorders>
            <w:vAlign w:val="center"/>
          </w:tcPr>
          <w:p w14:paraId="33894B44" w14:textId="77777777" w:rsidR="00DA2959" w:rsidRPr="00962B53" w:rsidDel="007B30FC" w:rsidRDefault="00DA2959" w:rsidP="00647DAB">
            <w:pPr>
              <w:jc w:val="center"/>
              <w:rPr>
                <w:rFonts w:ascii="Arial" w:hAnsi="Arial" w:cs="Arial"/>
                <w:sz w:val="22"/>
                <w:szCs w:val="22"/>
              </w:rPr>
            </w:pPr>
            <w:r w:rsidRPr="00962B53">
              <w:rPr>
                <w:rFonts w:ascii="Arial" w:hAnsi="Arial" w:cs="Arial"/>
                <w:sz w:val="22"/>
                <w:szCs w:val="22"/>
              </w:rPr>
              <w:t xml:space="preserve"> </w:t>
            </w:r>
          </w:p>
        </w:tc>
        <w:tc>
          <w:tcPr>
            <w:tcW w:w="2164" w:type="dxa"/>
            <w:tcBorders>
              <w:tl2br w:val="nil"/>
              <w:tr2bl w:val="nil"/>
            </w:tcBorders>
            <w:vAlign w:val="center"/>
          </w:tcPr>
          <w:p w14:paraId="3519475F" w14:textId="77777777" w:rsidR="00DA2959" w:rsidRPr="00962B53" w:rsidRDefault="00DA2959" w:rsidP="00647DAB">
            <w:pPr>
              <w:rPr>
                <w:rFonts w:ascii="Arial" w:hAnsi="Arial" w:cs="Arial"/>
                <w:sz w:val="22"/>
                <w:szCs w:val="22"/>
              </w:rPr>
            </w:pPr>
          </w:p>
        </w:tc>
      </w:tr>
      <w:tr w:rsidR="00DA2959" w:rsidRPr="00962B53" w14:paraId="2BAB8A67" w14:textId="77777777" w:rsidTr="00647DAB">
        <w:trPr>
          <w:trHeight w:val="1108"/>
        </w:trPr>
        <w:tc>
          <w:tcPr>
            <w:tcW w:w="10732" w:type="dxa"/>
            <w:gridSpan w:val="4"/>
            <w:tcBorders>
              <w:top w:val="single" w:sz="4" w:space="0" w:color="auto"/>
              <w:tl2br w:val="nil"/>
              <w:tr2bl w:val="nil"/>
            </w:tcBorders>
            <w:vAlign w:val="center"/>
          </w:tcPr>
          <w:p w14:paraId="54A23F4E" w14:textId="77777777" w:rsidR="006C2AF1" w:rsidRDefault="00DA2959" w:rsidP="00647DAB">
            <w:pPr>
              <w:pStyle w:val="DefaultText"/>
              <w:rPr>
                <w:rFonts w:cs="Arial"/>
                <w:b/>
                <w:szCs w:val="22"/>
              </w:rPr>
            </w:pPr>
            <w:r w:rsidRPr="00962B53">
              <w:rPr>
                <w:rFonts w:cs="Arial"/>
                <w:b/>
                <w:bCs/>
                <w:szCs w:val="22"/>
              </w:rPr>
              <w:t xml:space="preserve">3. </w:t>
            </w:r>
            <w:r w:rsidR="006C2AF1" w:rsidRPr="00962B53">
              <w:rPr>
                <w:rFonts w:cs="Arial"/>
                <w:b/>
                <w:bCs/>
                <w:szCs w:val="22"/>
              </w:rPr>
              <w:t xml:space="preserve">Place pellets in a </w:t>
            </w:r>
            <w:r w:rsidR="006C2AF1" w:rsidRPr="00962B53">
              <w:rPr>
                <w:rFonts w:cs="Arial"/>
                <w:b/>
                <w:szCs w:val="22"/>
              </w:rPr>
              <w:t>Whirl-Pak® bag</w:t>
            </w:r>
            <w:r w:rsidR="006C2AF1" w:rsidRPr="00962B53">
              <w:rPr>
                <w:rFonts w:cs="Arial"/>
                <w:b/>
                <w:bCs/>
                <w:szCs w:val="22"/>
              </w:rPr>
              <w:t>.</w:t>
            </w:r>
            <w:r w:rsidR="006C2AF1" w:rsidRPr="00962B53">
              <w:rPr>
                <w:rFonts w:cs="Arial"/>
                <w:b/>
                <w:szCs w:val="22"/>
              </w:rPr>
              <w:t xml:space="preserve"> </w:t>
            </w:r>
            <w:r w:rsidR="006C2AF1">
              <w:rPr>
                <w:rFonts w:cs="Arial"/>
                <w:b/>
              </w:rPr>
              <w:t>On each label</w:t>
            </w:r>
            <w:r w:rsidR="006C2AF1" w:rsidRPr="00962B53">
              <w:rPr>
                <w:rFonts w:cs="Arial"/>
                <w:b/>
                <w:szCs w:val="22"/>
              </w:rPr>
              <w:t>, write the goat’s name or ID</w:t>
            </w:r>
            <w:r w:rsidR="006C2AF1">
              <w:rPr>
                <w:rFonts w:cs="Arial"/>
                <w:b/>
              </w:rPr>
              <w:t xml:space="preserve"> and attach it on to the bag</w:t>
            </w:r>
            <w:r w:rsidR="006C2AF1" w:rsidRPr="00962B53">
              <w:rPr>
                <w:rFonts w:cs="Arial"/>
                <w:b/>
                <w:szCs w:val="22"/>
              </w:rPr>
              <w:t>.</w:t>
            </w:r>
          </w:p>
          <w:p w14:paraId="56A4CEE5" w14:textId="77777777" w:rsidR="006C2AF1" w:rsidRDefault="006C2AF1" w:rsidP="00647DAB">
            <w:pPr>
              <w:pStyle w:val="DefaultText"/>
              <w:rPr>
                <w:rFonts w:cs="Arial"/>
                <w:b/>
                <w:szCs w:val="22"/>
              </w:rPr>
            </w:pPr>
          </w:p>
          <w:p w14:paraId="6537E07A" w14:textId="6F637C4F" w:rsidR="00DA2959" w:rsidRPr="00962B53" w:rsidRDefault="00DA2959" w:rsidP="00647DAB">
            <w:pPr>
              <w:pStyle w:val="DefaultText"/>
              <w:rPr>
                <w:rFonts w:cs="Arial"/>
                <w:b/>
                <w:szCs w:val="22"/>
              </w:rPr>
            </w:pPr>
            <w:r w:rsidRPr="00962B53">
              <w:rPr>
                <w:rFonts w:cs="Arial"/>
                <w:b/>
                <w:szCs w:val="22"/>
              </w:rPr>
              <w:t>4. Continue collecting samples from other goats using a clean glove for each.</w:t>
            </w:r>
          </w:p>
        </w:tc>
      </w:tr>
    </w:tbl>
    <w:p w14:paraId="5C82A199" w14:textId="77777777" w:rsidR="000203A0" w:rsidRDefault="000203A0" w:rsidP="0020332D">
      <w:pPr>
        <w:widowControl/>
        <w:tabs>
          <w:tab w:val="left" w:pos="360"/>
          <w:tab w:val="left" w:pos="720"/>
        </w:tabs>
        <w:autoSpaceDE/>
        <w:autoSpaceDN/>
        <w:adjustRightInd/>
        <w:ind w:left="360" w:hanging="360"/>
        <w:jc w:val="center"/>
        <w:rPr>
          <w:rFonts w:ascii="Arial" w:hAnsi="Arial" w:cs="Arial"/>
          <w:b/>
          <w:sz w:val="28"/>
          <w:szCs w:val="22"/>
        </w:rPr>
      </w:pPr>
    </w:p>
    <w:p w14:paraId="29CEBA90" w14:textId="77777777" w:rsidR="00DA2959" w:rsidRDefault="00DA2959" w:rsidP="000203A0">
      <w:pPr>
        <w:ind w:left="-720"/>
        <w:jc w:val="center"/>
        <w:rPr>
          <w:rFonts w:ascii="Arial" w:hAnsi="Arial" w:cs="Arial"/>
          <w:b/>
          <w:bCs/>
          <w:sz w:val="28"/>
          <w:szCs w:val="22"/>
        </w:rPr>
      </w:pPr>
    </w:p>
    <w:p w14:paraId="0544118D" w14:textId="1F61FEA1" w:rsidR="000203A0" w:rsidRDefault="000203A0" w:rsidP="000203A0">
      <w:pPr>
        <w:ind w:left="-720"/>
        <w:jc w:val="center"/>
        <w:rPr>
          <w:rFonts w:ascii="Arial" w:hAnsi="Arial" w:cs="Arial"/>
          <w:b/>
          <w:bCs/>
          <w:sz w:val="28"/>
          <w:szCs w:val="22"/>
        </w:rPr>
      </w:pPr>
      <w:r w:rsidRPr="00EC011E">
        <w:rPr>
          <w:rFonts w:ascii="Arial" w:hAnsi="Arial" w:cs="Arial"/>
          <w:b/>
          <w:bCs/>
          <w:sz w:val="28"/>
          <w:szCs w:val="22"/>
        </w:rPr>
        <w:t>Collection Record Form Instructions</w:t>
      </w:r>
    </w:p>
    <w:p w14:paraId="69BB1C04" w14:textId="77777777" w:rsidR="000203A0" w:rsidRPr="000203A0" w:rsidRDefault="000203A0" w:rsidP="000203A0">
      <w:pPr>
        <w:ind w:left="-720"/>
        <w:jc w:val="center"/>
        <w:rPr>
          <w:rFonts w:ascii="Arial" w:hAnsi="Arial" w:cs="Arial"/>
          <w:b/>
          <w:bCs/>
          <w:sz w:val="22"/>
          <w:szCs w:val="22"/>
        </w:rPr>
      </w:pPr>
    </w:p>
    <w:p w14:paraId="38584CD2" w14:textId="103A4108" w:rsidR="000203A0" w:rsidRPr="00C9241F" w:rsidRDefault="000203A0" w:rsidP="000203A0">
      <w:pPr>
        <w:pStyle w:val="DefaultText"/>
        <w:numPr>
          <w:ilvl w:val="2"/>
          <w:numId w:val="5"/>
        </w:numPr>
        <w:overflowPunct w:val="0"/>
        <w:spacing w:after="240" w:line="276" w:lineRule="auto"/>
        <w:ind w:left="360"/>
        <w:textAlignment w:val="baseline"/>
        <w:rPr>
          <w:rFonts w:cs="Arial"/>
          <w:szCs w:val="22"/>
        </w:rPr>
      </w:pPr>
      <w:r>
        <w:rPr>
          <w:rFonts w:cs="Arial"/>
          <w:b/>
          <w:szCs w:val="22"/>
        </w:rPr>
        <w:t xml:space="preserve">Using a </w:t>
      </w:r>
      <w:r w:rsidR="000834E0">
        <w:rPr>
          <w:rFonts w:cs="Arial"/>
          <w:b/>
          <w:szCs w:val="22"/>
        </w:rPr>
        <w:t>b</w:t>
      </w:r>
      <w:r>
        <w:rPr>
          <w:rFonts w:cs="Arial"/>
          <w:b/>
          <w:szCs w:val="22"/>
        </w:rPr>
        <w:t>all</w:t>
      </w:r>
      <w:r w:rsidR="000834E0">
        <w:rPr>
          <w:rFonts w:cs="Arial"/>
          <w:b/>
          <w:szCs w:val="22"/>
        </w:rPr>
        <w:t>p</w:t>
      </w:r>
      <w:r>
        <w:rPr>
          <w:rFonts w:cs="Arial"/>
          <w:b/>
          <w:szCs w:val="22"/>
        </w:rPr>
        <w:t xml:space="preserve">oint </w:t>
      </w:r>
      <w:r w:rsidR="000834E0">
        <w:rPr>
          <w:rFonts w:cs="Arial"/>
          <w:b/>
          <w:szCs w:val="22"/>
        </w:rPr>
        <w:t>p</w:t>
      </w:r>
      <w:r>
        <w:rPr>
          <w:rFonts w:cs="Arial"/>
          <w:b/>
          <w:szCs w:val="22"/>
        </w:rPr>
        <w:t xml:space="preserve">en, </w:t>
      </w:r>
      <w:r w:rsidRPr="000203A0">
        <w:rPr>
          <w:rFonts w:cs="Arial"/>
          <w:szCs w:val="22"/>
        </w:rPr>
        <w:t>record samples on the appropriate lines and complete all information requested.</w:t>
      </w:r>
      <w:r w:rsidR="009D46A5">
        <w:rPr>
          <w:rFonts w:cs="Arial"/>
          <w:szCs w:val="22"/>
        </w:rPr>
        <w:t xml:space="preserve"> </w:t>
      </w:r>
    </w:p>
    <w:p w14:paraId="2E87E7B0" w14:textId="2A3AE94E" w:rsidR="000203A0" w:rsidRPr="00072C06" w:rsidRDefault="000203A0" w:rsidP="000203A0">
      <w:pPr>
        <w:pStyle w:val="ListParagraph"/>
        <w:widowControl/>
        <w:numPr>
          <w:ilvl w:val="2"/>
          <w:numId w:val="5"/>
        </w:numPr>
        <w:autoSpaceDE/>
        <w:autoSpaceDN/>
        <w:adjustRightInd/>
        <w:ind w:left="360"/>
        <w:contextualSpacing/>
        <w:rPr>
          <w:rFonts w:ascii="Arial" w:hAnsi="Arial" w:cs="Arial"/>
          <w:sz w:val="22"/>
          <w:szCs w:val="22"/>
        </w:rPr>
      </w:pPr>
      <w:r>
        <w:rPr>
          <w:rFonts w:ascii="Arial" w:hAnsi="Arial" w:cs="Arial"/>
          <w:sz w:val="22"/>
          <w:szCs w:val="22"/>
        </w:rPr>
        <w:t xml:space="preserve">Send the </w:t>
      </w:r>
      <w:r w:rsidR="009D46A5">
        <w:rPr>
          <w:rFonts w:ascii="Arial" w:hAnsi="Arial" w:cs="Arial"/>
          <w:sz w:val="22"/>
          <w:szCs w:val="22"/>
        </w:rPr>
        <w:t xml:space="preserve">original </w:t>
      </w:r>
      <w:r>
        <w:rPr>
          <w:rFonts w:ascii="Arial" w:hAnsi="Arial" w:cs="Arial"/>
          <w:sz w:val="22"/>
          <w:szCs w:val="22"/>
        </w:rPr>
        <w:t xml:space="preserve">white </w:t>
      </w:r>
      <w:r w:rsidR="009D46A5">
        <w:rPr>
          <w:rFonts w:ascii="Arial" w:hAnsi="Arial" w:cs="Arial"/>
          <w:sz w:val="22"/>
          <w:szCs w:val="22"/>
        </w:rPr>
        <w:t xml:space="preserve">collection form </w:t>
      </w:r>
      <w:r>
        <w:rPr>
          <w:rFonts w:ascii="Arial" w:hAnsi="Arial" w:cs="Arial"/>
          <w:sz w:val="22"/>
          <w:szCs w:val="22"/>
        </w:rPr>
        <w:t>to the lab and leave the yellow copy with the producer</w:t>
      </w:r>
      <w:r w:rsidRPr="009D46A5">
        <w:rPr>
          <w:rFonts w:ascii="Arial" w:hAnsi="Arial" w:cs="Arial"/>
          <w:b/>
          <w:sz w:val="22"/>
          <w:szCs w:val="22"/>
        </w:rPr>
        <w:t xml:space="preserve">. </w:t>
      </w:r>
      <w:r w:rsidR="009D46A5" w:rsidRPr="009D46A5">
        <w:rPr>
          <w:rFonts w:ascii="Arial" w:hAnsi="Arial" w:cs="Arial"/>
          <w:b/>
          <w:sz w:val="22"/>
          <w:szCs w:val="22"/>
        </w:rPr>
        <w:t>Place the producer</w:t>
      </w:r>
      <w:r w:rsidR="009D46A5">
        <w:rPr>
          <w:rFonts w:ascii="Arial" w:hAnsi="Arial" w:cs="Arial"/>
          <w:b/>
          <w:sz w:val="22"/>
          <w:szCs w:val="22"/>
        </w:rPr>
        <w:t>’</w:t>
      </w:r>
      <w:r w:rsidR="009D46A5" w:rsidRPr="009D46A5">
        <w:rPr>
          <w:rFonts w:ascii="Arial" w:hAnsi="Arial" w:cs="Arial"/>
          <w:b/>
          <w:sz w:val="22"/>
          <w:szCs w:val="22"/>
        </w:rPr>
        <w:t>s yellow</w:t>
      </w:r>
      <w:r w:rsidR="009D46A5">
        <w:rPr>
          <w:rFonts w:ascii="Arial" w:hAnsi="Arial" w:cs="Arial"/>
          <w:b/>
          <w:sz w:val="22"/>
          <w:szCs w:val="22"/>
        </w:rPr>
        <w:t xml:space="preserve"> collection form copy in the post-</w:t>
      </w:r>
      <w:r w:rsidR="009D46A5" w:rsidRPr="009D46A5">
        <w:rPr>
          <w:rFonts w:ascii="Arial" w:hAnsi="Arial" w:cs="Arial"/>
          <w:b/>
          <w:sz w:val="22"/>
          <w:szCs w:val="22"/>
        </w:rPr>
        <w:t xml:space="preserve">deworming kit </w:t>
      </w:r>
      <w:r w:rsidR="009D46A5">
        <w:rPr>
          <w:rFonts w:ascii="Arial" w:hAnsi="Arial" w:cs="Arial"/>
          <w:sz w:val="22"/>
          <w:szCs w:val="22"/>
        </w:rPr>
        <w:t xml:space="preserve">so that the producer can reference this copy and match IDs when they collect the post-deworming samples. </w:t>
      </w:r>
    </w:p>
    <w:p w14:paraId="7B70E22E" w14:textId="77777777" w:rsidR="000203A0" w:rsidRPr="00EC011E" w:rsidRDefault="000203A0" w:rsidP="000203A0">
      <w:pPr>
        <w:ind w:left="-720"/>
        <w:rPr>
          <w:rFonts w:ascii="Arial" w:hAnsi="Arial" w:cs="Arial"/>
          <w:b/>
          <w:bCs/>
          <w:sz w:val="28"/>
          <w:szCs w:val="22"/>
        </w:rPr>
      </w:pPr>
    </w:p>
    <w:p w14:paraId="7D7D6214" w14:textId="77777777" w:rsidR="000203A0" w:rsidRPr="00E60564" w:rsidRDefault="000203A0" w:rsidP="000203A0">
      <w:pPr>
        <w:ind w:left="-720"/>
        <w:rPr>
          <w:rFonts w:ascii="Arial" w:hAnsi="Arial" w:cs="Arial"/>
          <w:bCs/>
          <w:sz w:val="22"/>
          <w:szCs w:val="22"/>
        </w:rPr>
      </w:pPr>
    </w:p>
    <w:p w14:paraId="1BB94670" w14:textId="77777777" w:rsidR="000203A0" w:rsidRDefault="000203A0" w:rsidP="00DA2959">
      <w:pPr>
        <w:widowControl/>
        <w:tabs>
          <w:tab w:val="left" w:pos="360"/>
          <w:tab w:val="left" w:pos="720"/>
        </w:tabs>
        <w:autoSpaceDE/>
        <w:autoSpaceDN/>
        <w:adjustRightInd/>
        <w:rPr>
          <w:rFonts w:ascii="Arial" w:hAnsi="Arial" w:cs="Arial"/>
          <w:b/>
          <w:sz w:val="28"/>
          <w:szCs w:val="22"/>
        </w:rPr>
      </w:pPr>
    </w:p>
    <w:p w14:paraId="45352EBE" w14:textId="77777777" w:rsidR="00CC699F" w:rsidRDefault="00CC699F" w:rsidP="0020332D">
      <w:pPr>
        <w:widowControl/>
        <w:tabs>
          <w:tab w:val="left" w:pos="360"/>
          <w:tab w:val="left" w:pos="720"/>
        </w:tabs>
        <w:autoSpaceDE/>
        <w:autoSpaceDN/>
        <w:adjustRightInd/>
        <w:ind w:left="360" w:hanging="360"/>
        <w:jc w:val="center"/>
        <w:rPr>
          <w:rFonts w:ascii="Arial" w:hAnsi="Arial" w:cs="Arial"/>
          <w:b/>
          <w:sz w:val="28"/>
          <w:szCs w:val="22"/>
        </w:rPr>
      </w:pPr>
      <w:r w:rsidRPr="00535A47">
        <w:rPr>
          <w:rFonts w:ascii="Arial" w:hAnsi="Arial" w:cs="Arial"/>
          <w:b/>
          <w:sz w:val="28"/>
          <w:szCs w:val="22"/>
        </w:rPr>
        <w:t>Shipping Instructions</w:t>
      </w:r>
    </w:p>
    <w:p w14:paraId="32484AFE" w14:textId="77777777" w:rsidR="00DA2959" w:rsidRPr="00535A47" w:rsidRDefault="00DA2959" w:rsidP="009D46A5">
      <w:pPr>
        <w:widowControl/>
        <w:tabs>
          <w:tab w:val="left" w:pos="360"/>
          <w:tab w:val="left" w:pos="720"/>
        </w:tabs>
        <w:autoSpaceDE/>
        <w:autoSpaceDN/>
        <w:adjustRightInd/>
        <w:rPr>
          <w:rFonts w:ascii="Arial" w:hAnsi="Arial" w:cs="Arial"/>
          <w:b/>
          <w:sz w:val="28"/>
          <w:szCs w:val="22"/>
        </w:rPr>
      </w:pPr>
    </w:p>
    <w:p w14:paraId="5454AE80" w14:textId="77777777" w:rsidR="000C7D92" w:rsidRPr="00C9241F" w:rsidRDefault="000C7D92" w:rsidP="000C7D92">
      <w:pPr>
        <w:pStyle w:val="DefaultText"/>
        <w:numPr>
          <w:ilvl w:val="0"/>
          <w:numId w:val="7"/>
        </w:numPr>
        <w:overflowPunct w:val="0"/>
        <w:spacing w:after="240" w:line="276" w:lineRule="auto"/>
        <w:ind w:left="360"/>
        <w:textAlignment w:val="baseline"/>
        <w:rPr>
          <w:rFonts w:cs="Arial"/>
          <w:szCs w:val="22"/>
        </w:rPr>
      </w:pPr>
      <w:r>
        <w:rPr>
          <w:rFonts w:cs="Arial"/>
          <w:b/>
          <w:szCs w:val="22"/>
        </w:rPr>
        <w:t>S</w:t>
      </w:r>
      <w:r w:rsidRPr="00C9241F">
        <w:rPr>
          <w:rFonts w:cs="Arial"/>
          <w:b/>
          <w:szCs w:val="22"/>
        </w:rPr>
        <w:t xml:space="preserve">hip </w:t>
      </w:r>
      <w:r>
        <w:rPr>
          <w:rFonts w:cs="Arial"/>
          <w:b/>
          <w:szCs w:val="22"/>
        </w:rPr>
        <w:t>on Monday-Wednesday</w:t>
      </w:r>
      <w:r w:rsidRPr="00C9241F">
        <w:rPr>
          <w:rFonts w:cs="Arial"/>
          <w:b/>
          <w:szCs w:val="22"/>
        </w:rPr>
        <w:t xml:space="preserve">. </w:t>
      </w:r>
      <w:r w:rsidRPr="00C9241F">
        <w:rPr>
          <w:rFonts w:cs="Arial"/>
          <w:szCs w:val="22"/>
        </w:rPr>
        <w:t>Keep samples cool and ship within 24 hours of collection. Wednesday collections must be shipped the same day. Do not collect or ship samples Thursday through Saturday.</w:t>
      </w:r>
    </w:p>
    <w:p w14:paraId="4FB74588" w14:textId="3D6FB2A5" w:rsidR="000C7D92" w:rsidRPr="00E329BA" w:rsidRDefault="000C7D92" w:rsidP="000C7D92">
      <w:pPr>
        <w:pStyle w:val="ListParagraph"/>
        <w:widowControl/>
        <w:numPr>
          <w:ilvl w:val="0"/>
          <w:numId w:val="7"/>
        </w:numPr>
        <w:autoSpaceDE/>
        <w:autoSpaceDN/>
        <w:adjustRightInd/>
        <w:ind w:left="360"/>
        <w:contextualSpacing/>
        <w:rPr>
          <w:rFonts w:ascii="Arial" w:hAnsi="Arial" w:cs="Arial"/>
          <w:sz w:val="22"/>
          <w:szCs w:val="22"/>
        </w:rPr>
      </w:pPr>
      <w:r w:rsidRPr="00E329BA">
        <w:rPr>
          <w:rFonts w:ascii="Arial" w:hAnsi="Arial" w:cs="Arial"/>
          <w:sz w:val="22"/>
          <w:szCs w:val="22"/>
        </w:rPr>
        <w:t xml:space="preserve">Place all the samples in the liner bag and tie shut. Place an ice pack on the top and bottom of the samples. Add filler to box if necessary. Close the </w:t>
      </w:r>
      <w:r w:rsidR="006C2AF1">
        <w:rPr>
          <w:rFonts w:ascii="Arial" w:hAnsi="Arial" w:cs="Arial"/>
          <w:sz w:val="22"/>
          <w:szCs w:val="22"/>
        </w:rPr>
        <w:t>insulated</w:t>
      </w:r>
      <w:r w:rsidRPr="00E329BA">
        <w:rPr>
          <w:rFonts w:ascii="Arial" w:hAnsi="Arial" w:cs="Arial"/>
          <w:sz w:val="22"/>
          <w:szCs w:val="22"/>
        </w:rPr>
        <w:t xml:space="preserve"> cooler box and </w:t>
      </w:r>
      <w:r w:rsidRPr="00E329BA">
        <w:rPr>
          <w:rFonts w:ascii="Arial" w:hAnsi="Arial" w:cs="Arial"/>
          <w:b/>
          <w:sz w:val="22"/>
          <w:szCs w:val="22"/>
        </w:rPr>
        <w:t xml:space="preserve">place the white </w:t>
      </w:r>
      <w:r w:rsidR="0041775B">
        <w:rPr>
          <w:rFonts w:ascii="Arial" w:hAnsi="Arial" w:cs="Arial"/>
          <w:b/>
          <w:sz w:val="22"/>
          <w:szCs w:val="22"/>
        </w:rPr>
        <w:t xml:space="preserve">collection record </w:t>
      </w:r>
      <w:r w:rsidRPr="00E329BA">
        <w:rPr>
          <w:rFonts w:ascii="Arial" w:hAnsi="Arial" w:cs="Arial"/>
          <w:b/>
          <w:sz w:val="22"/>
          <w:szCs w:val="22"/>
        </w:rPr>
        <w:t xml:space="preserve">on top of the cooler box lid. The yellow copy stays with </w:t>
      </w:r>
      <w:r w:rsidR="000E2263">
        <w:rPr>
          <w:rFonts w:ascii="Arial" w:hAnsi="Arial" w:cs="Arial"/>
          <w:b/>
          <w:sz w:val="22"/>
          <w:szCs w:val="22"/>
        </w:rPr>
        <w:t>the</w:t>
      </w:r>
      <w:r w:rsidRPr="00E329BA">
        <w:rPr>
          <w:rFonts w:ascii="Arial" w:hAnsi="Arial" w:cs="Arial"/>
          <w:b/>
          <w:sz w:val="22"/>
          <w:szCs w:val="22"/>
        </w:rPr>
        <w:t xml:space="preserve"> producer.</w:t>
      </w:r>
      <w:r w:rsidRPr="00E329BA">
        <w:rPr>
          <w:rFonts w:ascii="Arial" w:hAnsi="Arial" w:cs="Arial"/>
          <w:sz w:val="22"/>
          <w:szCs w:val="22"/>
        </w:rPr>
        <w:t xml:space="preserve"> </w:t>
      </w:r>
    </w:p>
    <w:p w14:paraId="44F354DD" w14:textId="77777777" w:rsidR="000C7D92" w:rsidRPr="00E329BA" w:rsidRDefault="000C7D92" w:rsidP="000C7D92">
      <w:pPr>
        <w:pStyle w:val="ListParagraph"/>
        <w:widowControl/>
        <w:autoSpaceDE/>
        <w:autoSpaceDN/>
        <w:adjustRightInd/>
        <w:ind w:left="360"/>
        <w:contextualSpacing/>
        <w:rPr>
          <w:rFonts w:ascii="Arial" w:hAnsi="Arial" w:cs="Arial"/>
          <w:sz w:val="22"/>
          <w:szCs w:val="22"/>
        </w:rPr>
      </w:pPr>
    </w:p>
    <w:p w14:paraId="460B6FB0" w14:textId="7CB23576" w:rsidR="000C7D92" w:rsidRPr="003979B1" w:rsidRDefault="000C7D92" w:rsidP="000C7D92">
      <w:pPr>
        <w:pStyle w:val="ListParagraph"/>
        <w:widowControl/>
        <w:numPr>
          <w:ilvl w:val="0"/>
          <w:numId w:val="7"/>
        </w:numPr>
        <w:autoSpaceDE/>
        <w:autoSpaceDN/>
        <w:adjustRightInd/>
        <w:ind w:left="360"/>
        <w:contextualSpacing/>
        <w:rPr>
          <w:rFonts w:ascii="Arial" w:hAnsi="Arial" w:cs="Arial"/>
          <w:sz w:val="22"/>
          <w:szCs w:val="22"/>
        </w:rPr>
      </w:pPr>
      <w:r w:rsidRPr="00F61ED0">
        <w:rPr>
          <w:rFonts w:ascii="Arial" w:hAnsi="Arial" w:cs="Arial"/>
          <w:sz w:val="22"/>
          <w:szCs w:val="22"/>
        </w:rPr>
        <w:t xml:space="preserve">Secure </w:t>
      </w:r>
      <w:r w:rsidR="00243B7E">
        <w:rPr>
          <w:rFonts w:ascii="Arial" w:hAnsi="Arial" w:cs="Arial"/>
          <w:sz w:val="22"/>
          <w:szCs w:val="22"/>
        </w:rPr>
        <w:t xml:space="preserve">the </w:t>
      </w:r>
      <w:r w:rsidRPr="00F61ED0">
        <w:rPr>
          <w:rFonts w:ascii="Arial" w:hAnsi="Arial" w:cs="Arial"/>
          <w:sz w:val="22"/>
          <w:szCs w:val="22"/>
        </w:rPr>
        <w:t xml:space="preserve">box and ship to </w:t>
      </w:r>
      <w:r w:rsidRPr="000E2263">
        <w:rPr>
          <w:rFonts w:ascii="Arial" w:hAnsi="Arial" w:cs="Arial"/>
          <w:sz w:val="22"/>
          <w:szCs w:val="22"/>
        </w:rPr>
        <w:t xml:space="preserve">LSU, in </w:t>
      </w:r>
      <w:r w:rsidRPr="000E2263">
        <w:rPr>
          <w:rFonts w:ascii="Arial" w:hAnsi="Arial" w:cs="Arial"/>
          <w:sz w:val="22"/>
          <w:szCs w:val="22"/>
          <w:lang w:val="en"/>
        </w:rPr>
        <w:t>Baton Rouge, LA</w:t>
      </w:r>
      <w:r w:rsidRPr="00F61ED0">
        <w:rPr>
          <w:rFonts w:ascii="Arial" w:hAnsi="Arial" w:cs="Arial"/>
          <w:color w:val="333333"/>
          <w:sz w:val="22"/>
          <w:szCs w:val="22"/>
          <w:lang w:val="en"/>
        </w:rPr>
        <w:t xml:space="preserve">, </w:t>
      </w:r>
      <w:r w:rsidRPr="00F61ED0">
        <w:rPr>
          <w:rFonts w:ascii="Arial" w:hAnsi="Arial" w:cs="Arial"/>
          <w:sz w:val="22"/>
          <w:szCs w:val="22"/>
        </w:rPr>
        <w:t xml:space="preserve">within 24 hours. </w:t>
      </w:r>
      <w:r>
        <w:rPr>
          <w:rFonts w:ascii="Arial" w:hAnsi="Arial" w:cs="Arial"/>
          <w:sz w:val="22"/>
          <w:szCs w:val="22"/>
        </w:rPr>
        <w:t xml:space="preserve">A shipping airbill is provided in the kit. </w:t>
      </w:r>
      <w:r w:rsidRPr="00F61ED0">
        <w:rPr>
          <w:rFonts w:ascii="Arial" w:hAnsi="Arial" w:cs="Arial"/>
          <w:b/>
          <w:sz w:val="22"/>
          <w:szCs w:val="22"/>
        </w:rPr>
        <w:t>Ship only Mo</w:t>
      </w:r>
      <w:r w:rsidRPr="00C9241F">
        <w:rPr>
          <w:rFonts w:ascii="Arial" w:hAnsi="Arial" w:cs="Arial"/>
          <w:b/>
          <w:sz w:val="22"/>
          <w:szCs w:val="22"/>
        </w:rPr>
        <w:t>nday-Wednesday</w:t>
      </w:r>
      <w:r w:rsidRPr="00F61ED0">
        <w:rPr>
          <w:rFonts w:ascii="Arial" w:hAnsi="Arial" w:cs="Arial"/>
          <w:b/>
          <w:sz w:val="22"/>
          <w:szCs w:val="22"/>
        </w:rPr>
        <w:t xml:space="preserve">. </w:t>
      </w:r>
    </w:p>
    <w:p w14:paraId="3D64EB70" w14:textId="77777777" w:rsidR="00D848E1" w:rsidRDefault="00D848E1" w:rsidP="00D848E1">
      <w:pPr>
        <w:rPr>
          <w:rFonts w:ascii="Arial" w:hAnsi="Arial" w:cs="Arial"/>
          <w:bCs/>
          <w:sz w:val="22"/>
          <w:szCs w:val="22"/>
        </w:rPr>
      </w:pPr>
    </w:p>
    <w:p w14:paraId="6E18C75E" w14:textId="77777777" w:rsidR="00D848E1" w:rsidRPr="00D848E1" w:rsidRDefault="00D848E1" w:rsidP="00D848E1">
      <w:pPr>
        <w:rPr>
          <w:rFonts w:ascii="Arial" w:hAnsi="Arial" w:cs="Arial"/>
          <w:bCs/>
          <w:sz w:val="22"/>
          <w:szCs w:val="22"/>
        </w:rPr>
      </w:pPr>
      <w:r w:rsidRPr="00D848E1">
        <w:rPr>
          <w:rFonts w:ascii="Arial" w:hAnsi="Arial" w:cs="Arial"/>
          <w:bCs/>
          <w:sz w:val="22"/>
          <w:szCs w:val="22"/>
        </w:rPr>
        <w:t>NOTE: Remove or black out all extraneous labels on outside of box.</w:t>
      </w:r>
    </w:p>
    <w:p w14:paraId="437A4937" w14:textId="77777777" w:rsidR="00E50F50" w:rsidRDefault="00E50F50" w:rsidP="00DA2959">
      <w:pPr>
        <w:widowControl/>
        <w:tabs>
          <w:tab w:val="left" w:pos="360"/>
          <w:tab w:val="left" w:pos="720"/>
        </w:tabs>
        <w:autoSpaceDE/>
        <w:autoSpaceDN/>
        <w:adjustRightInd/>
        <w:ind w:left="90"/>
        <w:rPr>
          <w:rFonts w:ascii="Arial" w:hAnsi="Arial" w:cs="Arial"/>
          <w:sz w:val="22"/>
          <w:szCs w:val="22"/>
        </w:rPr>
      </w:pPr>
    </w:p>
    <w:p w14:paraId="0A93B839" w14:textId="77777777" w:rsidR="00CC699F" w:rsidRDefault="00CC699F" w:rsidP="00E50F50">
      <w:pPr>
        <w:widowControl/>
        <w:tabs>
          <w:tab w:val="left" w:pos="360"/>
          <w:tab w:val="left" w:pos="720"/>
        </w:tabs>
        <w:autoSpaceDE/>
        <w:autoSpaceDN/>
        <w:adjustRightInd/>
        <w:ind w:left="360" w:hanging="360"/>
        <w:rPr>
          <w:rFonts w:ascii="Arial" w:hAnsi="Arial" w:cs="Arial"/>
          <w:sz w:val="22"/>
          <w:szCs w:val="22"/>
        </w:rPr>
      </w:pPr>
    </w:p>
    <w:p w14:paraId="4E5DFFAE" w14:textId="77777777" w:rsidR="00CC699F" w:rsidRDefault="00CC699F" w:rsidP="00E50F50">
      <w:pPr>
        <w:widowControl/>
        <w:tabs>
          <w:tab w:val="left" w:pos="360"/>
          <w:tab w:val="left" w:pos="720"/>
        </w:tabs>
        <w:autoSpaceDE/>
        <w:autoSpaceDN/>
        <w:adjustRightInd/>
        <w:ind w:left="360" w:hanging="360"/>
        <w:rPr>
          <w:rFonts w:ascii="Arial" w:hAnsi="Arial" w:cs="Arial"/>
          <w:sz w:val="22"/>
          <w:szCs w:val="22"/>
        </w:rPr>
      </w:pPr>
    </w:p>
    <w:p w14:paraId="42862E76" w14:textId="77777777" w:rsidR="0020332D" w:rsidRDefault="0020332D" w:rsidP="00E0457B">
      <w:pPr>
        <w:widowControl/>
        <w:autoSpaceDE/>
        <w:autoSpaceDN/>
        <w:adjustRightInd/>
        <w:spacing w:after="200" w:line="276" w:lineRule="auto"/>
        <w:jc w:val="center"/>
        <w:rPr>
          <w:rFonts w:ascii="Arial" w:hAnsi="Arial" w:cs="Arial"/>
          <w:sz w:val="22"/>
          <w:szCs w:val="22"/>
        </w:rPr>
      </w:pPr>
    </w:p>
    <w:p w14:paraId="67EF691A" w14:textId="3BE2F2CF" w:rsidR="006054C4" w:rsidRDefault="006054C4" w:rsidP="00FD638C">
      <w:pPr>
        <w:widowControl/>
        <w:tabs>
          <w:tab w:val="left" w:pos="360"/>
          <w:tab w:val="left" w:pos="720"/>
        </w:tabs>
        <w:autoSpaceDE/>
        <w:autoSpaceDN/>
        <w:adjustRightInd/>
        <w:rPr>
          <w:rFonts w:ascii="Arial" w:hAnsi="Arial" w:cs="Arial"/>
          <w:bCs/>
        </w:rPr>
        <w:sectPr w:rsidR="006054C4" w:rsidSect="00112E9D">
          <w:pgSz w:w="12240" w:h="15840"/>
          <w:pgMar w:top="720" w:right="1008" w:bottom="720" w:left="1008" w:header="720" w:footer="720" w:gutter="0"/>
          <w:cols w:space="720" w:equalWidth="0">
            <w:col w:w="10112"/>
          </w:cols>
          <w:noEndnote/>
        </w:sectPr>
      </w:pPr>
    </w:p>
    <w:p w14:paraId="4D1B1227" w14:textId="77777777" w:rsidR="00EB7A4F" w:rsidRDefault="00EB7A4F">
      <w:pPr>
        <w:pStyle w:val="BodyText"/>
        <w:kinsoku w:val="0"/>
        <w:overflowPunct w:val="0"/>
        <w:spacing w:before="5"/>
        <w:ind w:left="0" w:firstLine="0"/>
        <w:rPr>
          <w:rFonts w:ascii="Arial" w:hAnsi="Arial" w:cs="Arial"/>
          <w:color w:val="808080" w:themeColor="background1" w:themeShade="80"/>
          <w:sz w:val="17"/>
          <w:szCs w:val="17"/>
        </w:rPr>
      </w:pPr>
    </w:p>
    <w:p w14:paraId="669FF943" w14:textId="6CFD510B" w:rsidR="00F22A18" w:rsidRPr="00040886" w:rsidRDefault="00EB7A4F">
      <w:pPr>
        <w:pStyle w:val="BodyText"/>
        <w:kinsoku w:val="0"/>
        <w:overflowPunct w:val="0"/>
        <w:spacing w:before="5"/>
        <w:ind w:left="0" w:firstLine="0"/>
        <w:rPr>
          <w:rFonts w:ascii="Arial" w:hAnsi="Arial" w:cs="Arial"/>
          <w:sz w:val="17"/>
          <w:szCs w:val="17"/>
        </w:rPr>
      </w:pPr>
      <w:r w:rsidRPr="00040886">
        <w:rPr>
          <w:rFonts w:ascii="Arial" w:hAnsi="Arial" w:cs="Arial"/>
          <w:sz w:val="17"/>
          <w:szCs w:val="17"/>
        </w:rPr>
        <w:t>Total s</w:t>
      </w:r>
      <w:r w:rsidR="0020332D" w:rsidRPr="00040886">
        <w:rPr>
          <w:rFonts w:ascii="Arial" w:hAnsi="Arial" w:cs="Arial"/>
          <w:sz w:val="17"/>
          <w:szCs w:val="17"/>
        </w:rPr>
        <w:t>ampling time: _____________</w:t>
      </w:r>
    </w:p>
    <w:tbl>
      <w:tblPr>
        <w:tblStyle w:val="TableGrid"/>
        <w:tblpPr w:leftFromText="180" w:rightFromText="180" w:vertAnchor="page" w:horzAnchor="margin" w:tblpY="1631"/>
        <w:tblW w:w="13643" w:type="dxa"/>
        <w:tblLayout w:type="fixed"/>
        <w:tblLook w:val="04A0" w:firstRow="1" w:lastRow="0" w:firstColumn="1" w:lastColumn="0" w:noHBand="0" w:noVBand="1"/>
      </w:tblPr>
      <w:tblGrid>
        <w:gridCol w:w="510"/>
        <w:gridCol w:w="1735"/>
        <w:gridCol w:w="1080"/>
        <w:gridCol w:w="1620"/>
        <w:gridCol w:w="1440"/>
        <w:gridCol w:w="1260"/>
        <w:gridCol w:w="1170"/>
        <w:gridCol w:w="1170"/>
        <w:gridCol w:w="1350"/>
        <w:gridCol w:w="1260"/>
        <w:gridCol w:w="1048"/>
      </w:tblGrid>
      <w:tr w:rsidR="006C2AF1" w:rsidRPr="009778A2" w14:paraId="44E28B33" w14:textId="3EF72530" w:rsidTr="008A6297">
        <w:trPr>
          <w:cantSplit/>
          <w:trHeight w:val="2241"/>
        </w:trPr>
        <w:tc>
          <w:tcPr>
            <w:tcW w:w="510" w:type="dxa"/>
            <w:textDirection w:val="btLr"/>
            <w:vAlign w:val="center"/>
          </w:tcPr>
          <w:p w14:paraId="51638093" w14:textId="77777777" w:rsidR="006C2AF1" w:rsidRPr="009778A2" w:rsidRDefault="006C2AF1" w:rsidP="006C2AF1">
            <w:pPr>
              <w:pStyle w:val="BodyText"/>
              <w:kinsoku w:val="0"/>
              <w:overflowPunct w:val="0"/>
              <w:spacing w:before="5"/>
              <w:ind w:left="113" w:right="113" w:firstLine="0"/>
              <w:rPr>
                <w:rFonts w:ascii="Arial" w:hAnsi="Arial" w:cs="Arial"/>
                <w:sz w:val="18"/>
                <w:szCs w:val="18"/>
              </w:rPr>
            </w:pPr>
            <w:r w:rsidRPr="009778A2">
              <w:rPr>
                <w:rFonts w:ascii="Arial" w:hAnsi="Arial" w:cs="Arial"/>
                <w:sz w:val="18"/>
                <w:szCs w:val="18"/>
              </w:rPr>
              <w:t>Sample #</w:t>
            </w:r>
          </w:p>
        </w:tc>
        <w:tc>
          <w:tcPr>
            <w:tcW w:w="1735" w:type="dxa"/>
            <w:vAlign w:val="center"/>
          </w:tcPr>
          <w:p w14:paraId="714871CC" w14:textId="645F8567" w:rsidR="006C2AF1" w:rsidRPr="009778A2" w:rsidRDefault="006C2AF1" w:rsidP="006C2AF1">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 xml:space="preserve">Goat </w:t>
            </w:r>
            <w:r w:rsidRPr="009778A2">
              <w:rPr>
                <w:rFonts w:ascii="Arial" w:hAnsi="Arial" w:cs="Arial"/>
                <w:sz w:val="18"/>
                <w:szCs w:val="18"/>
              </w:rPr>
              <w:t>name or ID</w:t>
            </w:r>
          </w:p>
        </w:tc>
        <w:tc>
          <w:tcPr>
            <w:tcW w:w="1080" w:type="dxa"/>
            <w:vAlign w:val="center"/>
          </w:tcPr>
          <w:p w14:paraId="3B968BC5" w14:textId="77777777" w:rsidR="006C2AF1" w:rsidRPr="009778A2" w:rsidRDefault="006C2AF1" w:rsidP="006C2AF1">
            <w:pPr>
              <w:pStyle w:val="BodyText"/>
              <w:kinsoku w:val="0"/>
              <w:overflowPunct w:val="0"/>
              <w:spacing w:before="5"/>
              <w:ind w:left="0" w:firstLine="0"/>
              <w:jc w:val="center"/>
              <w:rPr>
                <w:rFonts w:ascii="Arial" w:hAnsi="Arial" w:cs="Arial"/>
                <w:sz w:val="18"/>
                <w:szCs w:val="18"/>
              </w:rPr>
            </w:pPr>
            <w:r w:rsidRPr="009778A2">
              <w:rPr>
                <w:rFonts w:ascii="Arial" w:hAnsi="Arial" w:cs="Arial"/>
                <w:sz w:val="18"/>
                <w:szCs w:val="18"/>
              </w:rPr>
              <w:t>Age</w:t>
            </w:r>
          </w:p>
          <w:p w14:paraId="2D7F1677" w14:textId="197CE813" w:rsidR="006C2AF1" w:rsidRPr="009778A2" w:rsidRDefault="006C2AF1" w:rsidP="006C2AF1">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 xml:space="preserve">(months </w:t>
            </w:r>
            <w:r w:rsidRPr="009778A2">
              <w:rPr>
                <w:rFonts w:ascii="Arial" w:hAnsi="Arial" w:cs="Arial"/>
                <w:b w:val="0"/>
                <w:sz w:val="18"/>
                <w:szCs w:val="18"/>
              </w:rPr>
              <w:br/>
              <w:t>or years)</w:t>
            </w:r>
          </w:p>
        </w:tc>
        <w:tc>
          <w:tcPr>
            <w:tcW w:w="1620" w:type="dxa"/>
            <w:vAlign w:val="center"/>
          </w:tcPr>
          <w:p w14:paraId="1225506E" w14:textId="77777777" w:rsidR="006C2AF1" w:rsidRPr="009778A2" w:rsidRDefault="006C2AF1" w:rsidP="006C2AF1">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Goat Type</w:t>
            </w:r>
          </w:p>
          <w:p w14:paraId="3C8B3DCA" w14:textId="77777777" w:rsidR="006C2AF1" w:rsidRPr="009778A2" w:rsidRDefault="006C2AF1" w:rsidP="006C2AF1">
            <w:pPr>
              <w:pStyle w:val="BodyText"/>
              <w:kinsoku w:val="0"/>
              <w:overflowPunct w:val="0"/>
              <w:spacing w:before="5"/>
              <w:ind w:left="0" w:firstLine="0"/>
              <w:jc w:val="center"/>
              <w:rPr>
                <w:rFonts w:ascii="Arial" w:hAnsi="Arial" w:cs="Arial"/>
                <w:sz w:val="18"/>
                <w:szCs w:val="18"/>
              </w:rPr>
            </w:pPr>
          </w:p>
          <w:p w14:paraId="44CE4034" w14:textId="6130C4EF" w:rsidR="006C2AF1" w:rsidRDefault="006C2AF1" w:rsidP="006C2AF1">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1=</w:t>
            </w:r>
            <w:r>
              <w:rPr>
                <w:rFonts w:ascii="Arial" w:hAnsi="Arial" w:cs="Arial"/>
                <w:b w:val="0"/>
                <w:sz w:val="18"/>
                <w:szCs w:val="18"/>
              </w:rPr>
              <w:t>pregnant doe</w:t>
            </w:r>
          </w:p>
          <w:p w14:paraId="3781F238" w14:textId="77777777" w:rsidR="006C2AF1" w:rsidRDefault="006C2AF1" w:rsidP="006C2AF1">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2=nursing doe</w:t>
            </w:r>
          </w:p>
          <w:p w14:paraId="0F361455" w14:textId="77777777" w:rsidR="006C2AF1" w:rsidRDefault="006C2AF1" w:rsidP="006C2AF1">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3</w:t>
            </w:r>
            <w:r w:rsidRPr="009778A2">
              <w:rPr>
                <w:rFonts w:ascii="Arial" w:hAnsi="Arial" w:cs="Arial"/>
                <w:b w:val="0"/>
                <w:sz w:val="18"/>
                <w:szCs w:val="18"/>
              </w:rPr>
              <w:t>=</w:t>
            </w:r>
            <w:r>
              <w:rPr>
                <w:rFonts w:ascii="Arial" w:hAnsi="Arial" w:cs="Arial"/>
                <w:b w:val="0"/>
                <w:sz w:val="18"/>
                <w:szCs w:val="18"/>
              </w:rPr>
              <w:t xml:space="preserve">preweaned kid </w:t>
            </w:r>
          </w:p>
          <w:p w14:paraId="28B6A705" w14:textId="77777777" w:rsidR="006C2AF1" w:rsidRDefault="006C2AF1" w:rsidP="006C2AF1">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4=weaned kid</w:t>
            </w:r>
          </w:p>
          <w:p w14:paraId="02322FC1" w14:textId="77777777" w:rsidR="006C2AF1" w:rsidRDefault="006C2AF1" w:rsidP="006C2AF1">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5=open doe</w:t>
            </w:r>
          </w:p>
          <w:p w14:paraId="22B67AD7" w14:textId="0962BAA6" w:rsidR="006F391C" w:rsidRDefault="00055862" w:rsidP="006C2AF1">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6=buck</w:t>
            </w:r>
          </w:p>
          <w:p w14:paraId="51A10040" w14:textId="2893707E" w:rsidR="006F391C" w:rsidRDefault="006F391C" w:rsidP="006C2AF1">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7=wether</w:t>
            </w:r>
          </w:p>
          <w:p w14:paraId="0331DE25" w14:textId="5A5EB6C9" w:rsidR="006C2AF1" w:rsidRPr="00056DE6" w:rsidRDefault="006C2AF1" w:rsidP="006C2AF1">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 xml:space="preserve"> </w:t>
            </w:r>
          </w:p>
        </w:tc>
        <w:tc>
          <w:tcPr>
            <w:tcW w:w="1440" w:type="dxa"/>
            <w:vAlign w:val="center"/>
          </w:tcPr>
          <w:p w14:paraId="4932E8CA" w14:textId="05188151" w:rsidR="006C2AF1" w:rsidRPr="009778A2" w:rsidRDefault="006C2AF1" w:rsidP="006C2AF1">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If goat type= 1 or 2 provide date kidded or expected to kid</w:t>
            </w:r>
          </w:p>
        </w:tc>
        <w:tc>
          <w:tcPr>
            <w:tcW w:w="1260" w:type="dxa"/>
            <w:vAlign w:val="center"/>
          </w:tcPr>
          <w:p w14:paraId="797EF612" w14:textId="77777777" w:rsidR="006C2AF1" w:rsidRPr="009778A2" w:rsidRDefault="006C2AF1" w:rsidP="006C2AF1">
            <w:pPr>
              <w:pStyle w:val="BodyText"/>
              <w:kinsoku w:val="0"/>
              <w:overflowPunct w:val="0"/>
              <w:spacing w:before="5"/>
              <w:ind w:left="0" w:firstLine="0"/>
              <w:jc w:val="center"/>
              <w:rPr>
                <w:rFonts w:ascii="Arial" w:hAnsi="Arial" w:cs="Arial"/>
                <w:sz w:val="18"/>
                <w:szCs w:val="18"/>
              </w:rPr>
            </w:pPr>
            <w:r w:rsidRPr="009778A2">
              <w:rPr>
                <w:rFonts w:ascii="Arial" w:hAnsi="Arial" w:cs="Arial"/>
                <w:sz w:val="18"/>
                <w:szCs w:val="18"/>
              </w:rPr>
              <w:t>Breed</w:t>
            </w:r>
          </w:p>
          <w:p w14:paraId="19F269FB" w14:textId="16B2FFCF" w:rsidR="006C2AF1" w:rsidRPr="009778A2" w:rsidRDefault="006C2AF1" w:rsidP="006C2AF1">
            <w:pPr>
              <w:pStyle w:val="BodyText"/>
              <w:kinsoku w:val="0"/>
              <w:overflowPunct w:val="0"/>
              <w:spacing w:before="5"/>
              <w:ind w:left="0" w:firstLine="0"/>
              <w:jc w:val="center"/>
              <w:rPr>
                <w:rFonts w:ascii="Arial" w:hAnsi="Arial" w:cs="Arial"/>
                <w:b w:val="0"/>
                <w:sz w:val="18"/>
                <w:szCs w:val="18"/>
              </w:rPr>
            </w:pPr>
            <w:r w:rsidRPr="008A6297">
              <w:rPr>
                <w:rFonts w:ascii="Arial" w:hAnsi="Arial" w:cs="Arial"/>
                <w:b w:val="0"/>
                <w:i/>
                <w:sz w:val="18"/>
                <w:szCs w:val="18"/>
              </w:rPr>
              <w:t>[See codes below]</w:t>
            </w:r>
          </w:p>
        </w:tc>
        <w:tc>
          <w:tcPr>
            <w:tcW w:w="1170" w:type="dxa"/>
            <w:vAlign w:val="center"/>
          </w:tcPr>
          <w:p w14:paraId="35645CA3" w14:textId="77777777" w:rsidR="006C2AF1" w:rsidRDefault="006C2AF1" w:rsidP="006C2AF1">
            <w:pPr>
              <w:pStyle w:val="BodyText"/>
              <w:kinsoku w:val="0"/>
              <w:overflowPunct w:val="0"/>
              <w:spacing w:before="5"/>
              <w:ind w:left="0" w:firstLine="0"/>
              <w:jc w:val="center"/>
              <w:rPr>
                <w:rFonts w:ascii="Arial" w:hAnsi="Arial" w:cs="Arial"/>
                <w:sz w:val="18"/>
                <w:szCs w:val="18"/>
              </w:rPr>
            </w:pPr>
          </w:p>
          <w:p w14:paraId="66F3D5FE" w14:textId="66429B60" w:rsidR="006C2AF1" w:rsidRDefault="006C2AF1" w:rsidP="006C2AF1">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FAMACHA score</w:t>
            </w:r>
          </w:p>
        </w:tc>
        <w:tc>
          <w:tcPr>
            <w:tcW w:w="1170" w:type="dxa"/>
            <w:vAlign w:val="center"/>
          </w:tcPr>
          <w:p w14:paraId="1CEBC36B" w14:textId="77777777" w:rsidR="006C2AF1" w:rsidRDefault="006C2AF1" w:rsidP="006C2AF1">
            <w:pPr>
              <w:pStyle w:val="BodyText"/>
              <w:kinsoku w:val="0"/>
              <w:overflowPunct w:val="0"/>
              <w:spacing w:before="5"/>
              <w:ind w:left="0" w:firstLine="0"/>
              <w:jc w:val="center"/>
              <w:rPr>
                <w:rFonts w:ascii="Arial" w:hAnsi="Arial" w:cs="Arial"/>
                <w:sz w:val="18"/>
                <w:szCs w:val="18"/>
              </w:rPr>
            </w:pPr>
            <w:r w:rsidRPr="009778A2">
              <w:rPr>
                <w:rFonts w:ascii="Arial" w:hAnsi="Arial" w:cs="Arial"/>
                <w:sz w:val="18"/>
                <w:szCs w:val="18"/>
              </w:rPr>
              <w:t># of times dewormed in last 12 months</w:t>
            </w:r>
          </w:p>
          <w:p w14:paraId="240C7036" w14:textId="1BB4AACD" w:rsidR="006C2AF1" w:rsidRPr="009778A2" w:rsidRDefault="006C2AF1" w:rsidP="006C2AF1">
            <w:pPr>
              <w:pStyle w:val="BodyText"/>
              <w:kinsoku w:val="0"/>
              <w:overflowPunct w:val="0"/>
              <w:spacing w:before="5"/>
              <w:ind w:left="0" w:firstLine="0"/>
              <w:jc w:val="center"/>
              <w:rPr>
                <w:rFonts w:ascii="Arial" w:hAnsi="Arial" w:cs="Arial"/>
                <w:sz w:val="18"/>
                <w:szCs w:val="18"/>
              </w:rPr>
            </w:pPr>
            <w:r w:rsidRPr="008A6297">
              <w:rPr>
                <w:rFonts w:ascii="Arial" w:hAnsi="Arial" w:cs="Arial"/>
                <w:b w:val="0"/>
                <w:i/>
                <w:sz w:val="18"/>
                <w:szCs w:val="18"/>
              </w:rPr>
              <w:t>[Not including today]</w:t>
            </w:r>
            <w:r w:rsidRPr="008A6297">
              <w:rPr>
                <w:rFonts w:ascii="Arial" w:hAnsi="Arial" w:cs="Arial"/>
                <w:i/>
                <w:sz w:val="18"/>
                <w:szCs w:val="18"/>
              </w:rPr>
              <w:t xml:space="preserve"> </w:t>
            </w:r>
          </w:p>
        </w:tc>
        <w:tc>
          <w:tcPr>
            <w:tcW w:w="1350" w:type="dxa"/>
            <w:vAlign w:val="center"/>
          </w:tcPr>
          <w:p w14:paraId="1BCC3036" w14:textId="77777777" w:rsidR="006F391C" w:rsidRDefault="006C2AF1" w:rsidP="00A463AA">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 xml:space="preserve">Dewormer used at last deworming prior to this study </w:t>
            </w:r>
          </w:p>
          <w:p w14:paraId="0C399B17" w14:textId="61E742AF" w:rsidR="006C2AF1" w:rsidRPr="009778A2" w:rsidRDefault="006C2AF1" w:rsidP="00040886">
            <w:pPr>
              <w:pStyle w:val="BodyText"/>
              <w:kinsoku w:val="0"/>
              <w:overflowPunct w:val="0"/>
              <w:spacing w:before="5"/>
              <w:ind w:left="0" w:firstLine="0"/>
              <w:jc w:val="center"/>
              <w:rPr>
                <w:rFonts w:ascii="Arial" w:hAnsi="Arial" w:cs="Arial"/>
                <w:sz w:val="18"/>
                <w:szCs w:val="18"/>
              </w:rPr>
            </w:pPr>
            <w:r w:rsidRPr="0079759B">
              <w:rPr>
                <w:rFonts w:ascii="Arial" w:hAnsi="Arial" w:cs="Arial"/>
                <w:b w:val="0"/>
                <w:i/>
                <w:sz w:val="18"/>
                <w:szCs w:val="18"/>
              </w:rPr>
              <w:t>[Enter code</w:t>
            </w:r>
            <w:r w:rsidR="0077040C">
              <w:rPr>
                <w:rFonts w:ascii="Arial" w:hAnsi="Arial" w:cs="Arial"/>
                <w:b w:val="0"/>
                <w:i/>
                <w:sz w:val="18"/>
                <w:szCs w:val="18"/>
              </w:rPr>
              <w:t>s</w:t>
            </w:r>
            <w:r w:rsidRPr="0079759B">
              <w:rPr>
                <w:rFonts w:ascii="Arial" w:hAnsi="Arial" w:cs="Arial"/>
                <w:b w:val="0"/>
                <w:i/>
                <w:sz w:val="18"/>
                <w:szCs w:val="18"/>
              </w:rPr>
              <w:t xml:space="preserve"> from </w:t>
            </w:r>
            <w:r w:rsidR="00040886">
              <w:rPr>
                <w:rFonts w:ascii="Arial" w:hAnsi="Arial" w:cs="Arial"/>
                <w:b w:val="0"/>
                <w:i/>
                <w:sz w:val="18"/>
                <w:szCs w:val="18"/>
              </w:rPr>
              <w:t xml:space="preserve"> reference card</w:t>
            </w:r>
            <w:r w:rsidRPr="0079759B">
              <w:rPr>
                <w:rFonts w:ascii="Arial" w:hAnsi="Arial" w:cs="Arial"/>
                <w:b w:val="0"/>
                <w:i/>
                <w:sz w:val="18"/>
                <w:szCs w:val="18"/>
              </w:rPr>
              <w:t>]</w:t>
            </w:r>
          </w:p>
        </w:tc>
        <w:tc>
          <w:tcPr>
            <w:tcW w:w="1260" w:type="dxa"/>
            <w:vAlign w:val="center"/>
          </w:tcPr>
          <w:p w14:paraId="5AA5EFAB" w14:textId="7FF60CCF" w:rsidR="006C2AF1" w:rsidRPr="009778A2" w:rsidRDefault="006C2AF1" w:rsidP="006C2AF1">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 xml:space="preserve">Dewormer used at time of this fecal collection </w:t>
            </w:r>
            <w:r w:rsidRPr="0079759B">
              <w:rPr>
                <w:rFonts w:ascii="Arial" w:hAnsi="Arial" w:cs="Arial"/>
                <w:b w:val="0"/>
                <w:i/>
                <w:sz w:val="18"/>
                <w:szCs w:val="18"/>
              </w:rPr>
              <w:t>[Enter code</w:t>
            </w:r>
            <w:r w:rsidR="0077040C">
              <w:rPr>
                <w:rFonts w:ascii="Arial" w:hAnsi="Arial" w:cs="Arial"/>
                <w:b w:val="0"/>
                <w:i/>
                <w:sz w:val="18"/>
                <w:szCs w:val="18"/>
              </w:rPr>
              <w:t>s</w:t>
            </w:r>
            <w:r w:rsidRPr="0079759B">
              <w:rPr>
                <w:rFonts w:ascii="Arial" w:hAnsi="Arial" w:cs="Arial"/>
                <w:b w:val="0"/>
                <w:i/>
                <w:sz w:val="18"/>
                <w:szCs w:val="18"/>
              </w:rPr>
              <w:t xml:space="preserve"> from </w:t>
            </w:r>
            <w:r w:rsidR="00040886">
              <w:rPr>
                <w:rFonts w:ascii="Arial" w:hAnsi="Arial" w:cs="Arial"/>
                <w:b w:val="0"/>
                <w:i/>
                <w:sz w:val="18"/>
                <w:szCs w:val="18"/>
              </w:rPr>
              <w:t xml:space="preserve"> reference card</w:t>
            </w:r>
            <w:r w:rsidRPr="0079759B">
              <w:rPr>
                <w:rFonts w:ascii="Arial" w:hAnsi="Arial" w:cs="Arial"/>
                <w:b w:val="0"/>
                <w:i/>
                <w:sz w:val="18"/>
                <w:szCs w:val="18"/>
              </w:rPr>
              <w:t>]</w:t>
            </w:r>
          </w:p>
        </w:tc>
        <w:tc>
          <w:tcPr>
            <w:tcW w:w="1048" w:type="dxa"/>
            <w:vAlign w:val="center"/>
          </w:tcPr>
          <w:p w14:paraId="668CF072" w14:textId="77777777" w:rsidR="006C2AF1" w:rsidRPr="009778A2" w:rsidRDefault="006C2AF1" w:rsidP="006C2AF1">
            <w:pPr>
              <w:pStyle w:val="BodyText"/>
              <w:kinsoku w:val="0"/>
              <w:overflowPunct w:val="0"/>
              <w:spacing w:before="5"/>
              <w:ind w:left="0" w:firstLine="0"/>
              <w:jc w:val="center"/>
              <w:rPr>
                <w:rFonts w:ascii="Arial" w:hAnsi="Arial" w:cs="Arial"/>
                <w:sz w:val="18"/>
                <w:szCs w:val="18"/>
              </w:rPr>
            </w:pPr>
            <w:r w:rsidRPr="009778A2">
              <w:rPr>
                <w:rFonts w:ascii="Arial" w:hAnsi="Arial" w:cs="Arial"/>
                <w:sz w:val="18"/>
                <w:szCs w:val="18"/>
              </w:rPr>
              <w:t>Body condition score</w:t>
            </w:r>
          </w:p>
          <w:p w14:paraId="47F1397B" w14:textId="77777777" w:rsidR="006C2AF1" w:rsidRPr="009778A2" w:rsidRDefault="006C2AF1" w:rsidP="006C2AF1">
            <w:pPr>
              <w:pStyle w:val="BodyText"/>
              <w:kinsoku w:val="0"/>
              <w:overflowPunct w:val="0"/>
              <w:spacing w:before="5"/>
              <w:ind w:left="0" w:firstLine="0"/>
              <w:jc w:val="center"/>
              <w:rPr>
                <w:rFonts w:ascii="Arial" w:hAnsi="Arial" w:cs="Arial"/>
                <w:sz w:val="18"/>
                <w:szCs w:val="18"/>
              </w:rPr>
            </w:pPr>
          </w:p>
          <w:p w14:paraId="0C36F07D" w14:textId="77777777" w:rsidR="006C2AF1" w:rsidRPr="009778A2" w:rsidRDefault="006C2AF1" w:rsidP="006C2AF1">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1=thin</w:t>
            </w:r>
          </w:p>
          <w:p w14:paraId="32B4A5DB" w14:textId="77777777" w:rsidR="006C2AF1" w:rsidRPr="009778A2" w:rsidRDefault="006C2AF1" w:rsidP="006C2AF1">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2=normal</w:t>
            </w:r>
          </w:p>
          <w:p w14:paraId="1794DCAD" w14:textId="574B901C" w:rsidR="006C2AF1" w:rsidRPr="009778A2" w:rsidRDefault="006C2AF1" w:rsidP="006C2AF1">
            <w:pPr>
              <w:pStyle w:val="BodyText"/>
              <w:kinsoku w:val="0"/>
              <w:overflowPunct w:val="0"/>
              <w:spacing w:before="5"/>
              <w:ind w:left="0" w:firstLine="0"/>
              <w:jc w:val="center"/>
              <w:rPr>
                <w:rFonts w:ascii="Arial" w:hAnsi="Arial" w:cs="Arial"/>
                <w:sz w:val="18"/>
                <w:szCs w:val="18"/>
              </w:rPr>
            </w:pPr>
            <w:r w:rsidRPr="009778A2">
              <w:rPr>
                <w:rFonts w:ascii="Arial" w:hAnsi="Arial" w:cs="Arial"/>
                <w:b w:val="0"/>
                <w:sz w:val="18"/>
                <w:szCs w:val="18"/>
              </w:rPr>
              <w:t>3=fat</w:t>
            </w:r>
          </w:p>
        </w:tc>
      </w:tr>
      <w:tr w:rsidR="00455D08" w:rsidRPr="009778A2" w14:paraId="4DF575D5" w14:textId="6B0E3098" w:rsidTr="00455D08">
        <w:trPr>
          <w:trHeight w:val="592"/>
        </w:trPr>
        <w:tc>
          <w:tcPr>
            <w:tcW w:w="510" w:type="dxa"/>
            <w:vAlign w:val="center"/>
          </w:tcPr>
          <w:p w14:paraId="4202FFC4" w14:textId="65B1CA5C" w:rsidR="00455D08" w:rsidRPr="009778A2" w:rsidRDefault="00455D08" w:rsidP="00056DE6">
            <w:pPr>
              <w:pStyle w:val="BodyText"/>
              <w:kinsoku w:val="0"/>
              <w:overflowPunct w:val="0"/>
              <w:spacing w:before="5"/>
              <w:ind w:left="0" w:firstLine="0"/>
              <w:jc w:val="center"/>
              <w:rPr>
                <w:rFonts w:ascii="Arial" w:hAnsi="Arial" w:cs="Arial"/>
                <w:sz w:val="18"/>
                <w:szCs w:val="18"/>
              </w:rPr>
            </w:pPr>
            <w:r w:rsidRPr="009778A2">
              <w:rPr>
                <w:rFonts w:ascii="Arial" w:hAnsi="Arial" w:cs="Arial"/>
                <w:sz w:val="18"/>
                <w:szCs w:val="18"/>
              </w:rPr>
              <w:t>1</w:t>
            </w:r>
          </w:p>
        </w:tc>
        <w:tc>
          <w:tcPr>
            <w:tcW w:w="1735" w:type="dxa"/>
            <w:vAlign w:val="center"/>
          </w:tcPr>
          <w:p w14:paraId="081ACCB0"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080" w:type="dxa"/>
            <w:vAlign w:val="center"/>
          </w:tcPr>
          <w:p w14:paraId="072B1E2F" w14:textId="47420C54" w:rsidR="00455D08" w:rsidRPr="009778A2" w:rsidRDefault="00455D08" w:rsidP="00056DE6">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 xml:space="preserve"> </w:t>
            </w:r>
            <w:r w:rsidRPr="009778A2">
              <w:rPr>
                <w:rFonts w:ascii="Arial" w:hAnsi="Arial" w:cs="Arial"/>
                <w:b w:val="0"/>
                <w:sz w:val="18"/>
                <w:szCs w:val="18"/>
              </w:rPr>
              <w:t>___ mo OR</w:t>
            </w:r>
          </w:p>
          <w:p w14:paraId="1C31A4ED" w14:textId="22943604" w:rsidR="00455D08" w:rsidRPr="009778A2" w:rsidRDefault="00455D08" w:rsidP="00EB7A4F">
            <w:pPr>
              <w:pStyle w:val="BodyText"/>
              <w:kinsoku w:val="0"/>
              <w:overflowPunct w:val="0"/>
              <w:spacing w:before="5"/>
              <w:ind w:left="0" w:firstLine="0"/>
              <w:rPr>
                <w:rFonts w:ascii="Arial" w:hAnsi="Arial" w:cs="Arial"/>
                <w:b w:val="0"/>
                <w:sz w:val="18"/>
                <w:szCs w:val="18"/>
              </w:rPr>
            </w:pPr>
            <w:r>
              <w:rPr>
                <w:rFonts w:ascii="Arial" w:hAnsi="Arial" w:cs="Arial"/>
                <w:b w:val="0"/>
                <w:sz w:val="18"/>
                <w:szCs w:val="18"/>
              </w:rPr>
              <w:t xml:space="preserve">   </w:t>
            </w:r>
            <w:r w:rsidRPr="009778A2">
              <w:rPr>
                <w:rFonts w:ascii="Arial" w:hAnsi="Arial" w:cs="Arial"/>
                <w:b w:val="0"/>
                <w:sz w:val="18"/>
                <w:szCs w:val="18"/>
              </w:rPr>
              <w:t>___ yr</w:t>
            </w:r>
          </w:p>
        </w:tc>
        <w:tc>
          <w:tcPr>
            <w:tcW w:w="1620" w:type="dxa"/>
            <w:vAlign w:val="center"/>
          </w:tcPr>
          <w:p w14:paraId="3790E640"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440" w:type="dxa"/>
          </w:tcPr>
          <w:p w14:paraId="0518AFB7"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260" w:type="dxa"/>
            <w:vAlign w:val="center"/>
          </w:tcPr>
          <w:p w14:paraId="4CDDEA09" w14:textId="41195D2F" w:rsidR="00455D08" w:rsidRPr="009778A2" w:rsidRDefault="00455D08" w:rsidP="00056DE6">
            <w:pPr>
              <w:pStyle w:val="BodyText"/>
              <w:kinsoku w:val="0"/>
              <w:overflowPunct w:val="0"/>
              <w:spacing w:before="5"/>
              <w:ind w:left="0" w:firstLine="0"/>
              <w:rPr>
                <w:rFonts w:ascii="Arial" w:hAnsi="Arial" w:cs="Arial"/>
                <w:sz w:val="18"/>
                <w:szCs w:val="18"/>
              </w:rPr>
            </w:pPr>
          </w:p>
        </w:tc>
        <w:tc>
          <w:tcPr>
            <w:tcW w:w="1170" w:type="dxa"/>
          </w:tcPr>
          <w:p w14:paraId="50ABE172"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170" w:type="dxa"/>
            <w:vAlign w:val="center"/>
          </w:tcPr>
          <w:p w14:paraId="4F5495A8"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350" w:type="dxa"/>
            <w:vAlign w:val="center"/>
          </w:tcPr>
          <w:p w14:paraId="7AFE2612"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260" w:type="dxa"/>
          </w:tcPr>
          <w:p w14:paraId="2C72EFD3"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048" w:type="dxa"/>
            <w:vAlign w:val="center"/>
          </w:tcPr>
          <w:p w14:paraId="4E9890BD"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r>
      <w:tr w:rsidR="00455D08" w:rsidRPr="009778A2" w14:paraId="51AE6E21" w14:textId="1BAD7944" w:rsidTr="00455D08">
        <w:trPr>
          <w:trHeight w:val="590"/>
        </w:trPr>
        <w:tc>
          <w:tcPr>
            <w:tcW w:w="510" w:type="dxa"/>
            <w:vAlign w:val="center"/>
          </w:tcPr>
          <w:p w14:paraId="5CB64EAF" w14:textId="77777777" w:rsidR="00455D08" w:rsidRPr="009778A2" w:rsidRDefault="00455D08" w:rsidP="00056DE6">
            <w:pPr>
              <w:pStyle w:val="BodyText"/>
              <w:kinsoku w:val="0"/>
              <w:overflowPunct w:val="0"/>
              <w:spacing w:before="5"/>
              <w:ind w:left="0" w:firstLine="0"/>
              <w:jc w:val="center"/>
              <w:rPr>
                <w:rFonts w:ascii="Arial" w:hAnsi="Arial" w:cs="Arial"/>
                <w:sz w:val="18"/>
                <w:szCs w:val="18"/>
              </w:rPr>
            </w:pPr>
            <w:r w:rsidRPr="009778A2">
              <w:rPr>
                <w:rFonts w:ascii="Arial" w:hAnsi="Arial" w:cs="Arial"/>
                <w:sz w:val="18"/>
                <w:szCs w:val="18"/>
              </w:rPr>
              <w:t>2</w:t>
            </w:r>
          </w:p>
        </w:tc>
        <w:tc>
          <w:tcPr>
            <w:tcW w:w="1735" w:type="dxa"/>
            <w:vAlign w:val="center"/>
          </w:tcPr>
          <w:p w14:paraId="58F57567"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080" w:type="dxa"/>
            <w:vAlign w:val="center"/>
          </w:tcPr>
          <w:p w14:paraId="5BA5C47C" w14:textId="77777777" w:rsidR="00455D08" w:rsidRPr="009778A2" w:rsidRDefault="00455D08" w:rsidP="00056DE6">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___ mo OR</w:t>
            </w:r>
          </w:p>
          <w:p w14:paraId="016FC19C" w14:textId="4BDFC90F" w:rsidR="00455D08" w:rsidRPr="009778A2" w:rsidRDefault="00455D08" w:rsidP="00056DE6">
            <w:pPr>
              <w:pStyle w:val="BodyText"/>
              <w:kinsoku w:val="0"/>
              <w:overflowPunct w:val="0"/>
              <w:spacing w:before="5"/>
              <w:jc w:val="center"/>
              <w:rPr>
                <w:rFonts w:ascii="Arial" w:hAnsi="Arial" w:cs="Arial"/>
                <w:b w:val="0"/>
                <w:sz w:val="18"/>
                <w:szCs w:val="18"/>
              </w:rPr>
            </w:pPr>
            <w:r>
              <w:rPr>
                <w:rFonts w:ascii="Arial" w:hAnsi="Arial" w:cs="Arial"/>
                <w:b w:val="0"/>
                <w:sz w:val="18"/>
                <w:szCs w:val="18"/>
              </w:rPr>
              <w:t xml:space="preserve">   </w:t>
            </w:r>
            <w:r w:rsidRPr="009778A2">
              <w:rPr>
                <w:rFonts w:ascii="Arial" w:hAnsi="Arial" w:cs="Arial"/>
                <w:b w:val="0"/>
                <w:sz w:val="18"/>
                <w:szCs w:val="18"/>
              </w:rPr>
              <w:t>___ yr</w:t>
            </w:r>
          </w:p>
        </w:tc>
        <w:tc>
          <w:tcPr>
            <w:tcW w:w="1620" w:type="dxa"/>
            <w:vAlign w:val="center"/>
          </w:tcPr>
          <w:p w14:paraId="37633B1D"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440" w:type="dxa"/>
          </w:tcPr>
          <w:p w14:paraId="38CAC8FA"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260" w:type="dxa"/>
            <w:vAlign w:val="center"/>
          </w:tcPr>
          <w:p w14:paraId="74DF9F46" w14:textId="1F19B894" w:rsidR="00455D08" w:rsidRPr="009778A2" w:rsidRDefault="00455D08" w:rsidP="00056DE6">
            <w:pPr>
              <w:pStyle w:val="BodyText"/>
              <w:kinsoku w:val="0"/>
              <w:overflowPunct w:val="0"/>
              <w:spacing w:before="5"/>
              <w:ind w:left="0" w:firstLine="0"/>
              <w:rPr>
                <w:rFonts w:ascii="Arial" w:hAnsi="Arial" w:cs="Arial"/>
                <w:sz w:val="18"/>
                <w:szCs w:val="18"/>
              </w:rPr>
            </w:pPr>
          </w:p>
        </w:tc>
        <w:tc>
          <w:tcPr>
            <w:tcW w:w="1170" w:type="dxa"/>
          </w:tcPr>
          <w:p w14:paraId="04A02756"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170" w:type="dxa"/>
            <w:vAlign w:val="center"/>
          </w:tcPr>
          <w:p w14:paraId="6C325899"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350" w:type="dxa"/>
            <w:vAlign w:val="center"/>
          </w:tcPr>
          <w:p w14:paraId="627DC5F0"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260" w:type="dxa"/>
          </w:tcPr>
          <w:p w14:paraId="259154E8"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048" w:type="dxa"/>
            <w:vAlign w:val="center"/>
          </w:tcPr>
          <w:p w14:paraId="686A50E6"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r>
      <w:tr w:rsidR="00455D08" w:rsidRPr="009778A2" w14:paraId="56FC2729" w14:textId="6EEA92AE" w:rsidTr="00455D08">
        <w:trPr>
          <w:trHeight w:val="590"/>
        </w:trPr>
        <w:tc>
          <w:tcPr>
            <w:tcW w:w="510" w:type="dxa"/>
            <w:vAlign w:val="center"/>
          </w:tcPr>
          <w:p w14:paraId="2BC3DB61" w14:textId="77777777" w:rsidR="00455D08" w:rsidRPr="009778A2" w:rsidRDefault="00455D08" w:rsidP="00056DE6">
            <w:pPr>
              <w:pStyle w:val="BodyText"/>
              <w:kinsoku w:val="0"/>
              <w:overflowPunct w:val="0"/>
              <w:spacing w:before="5"/>
              <w:ind w:left="0" w:firstLine="0"/>
              <w:jc w:val="center"/>
              <w:rPr>
                <w:rFonts w:ascii="Arial" w:hAnsi="Arial" w:cs="Arial"/>
                <w:sz w:val="18"/>
                <w:szCs w:val="18"/>
              </w:rPr>
            </w:pPr>
            <w:r w:rsidRPr="009778A2">
              <w:rPr>
                <w:rFonts w:ascii="Arial" w:hAnsi="Arial" w:cs="Arial"/>
                <w:sz w:val="18"/>
                <w:szCs w:val="18"/>
              </w:rPr>
              <w:t>3</w:t>
            </w:r>
          </w:p>
        </w:tc>
        <w:tc>
          <w:tcPr>
            <w:tcW w:w="1735" w:type="dxa"/>
            <w:vAlign w:val="center"/>
          </w:tcPr>
          <w:p w14:paraId="13C3E797"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080" w:type="dxa"/>
            <w:vAlign w:val="center"/>
          </w:tcPr>
          <w:p w14:paraId="5D984D0B" w14:textId="6D35FC22" w:rsidR="00455D08" w:rsidRPr="009778A2" w:rsidRDefault="00455D08" w:rsidP="00056DE6">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 xml:space="preserve"> </w:t>
            </w:r>
            <w:r w:rsidRPr="009778A2">
              <w:rPr>
                <w:rFonts w:ascii="Arial" w:hAnsi="Arial" w:cs="Arial"/>
                <w:b w:val="0"/>
                <w:sz w:val="18"/>
                <w:szCs w:val="18"/>
              </w:rPr>
              <w:t xml:space="preserve">___ mo </w:t>
            </w:r>
            <w:r>
              <w:rPr>
                <w:rFonts w:ascii="Arial" w:hAnsi="Arial" w:cs="Arial"/>
                <w:b w:val="0"/>
                <w:sz w:val="18"/>
                <w:szCs w:val="18"/>
              </w:rPr>
              <w:t xml:space="preserve"> </w:t>
            </w:r>
            <w:r w:rsidRPr="009778A2">
              <w:rPr>
                <w:rFonts w:ascii="Arial" w:hAnsi="Arial" w:cs="Arial"/>
                <w:b w:val="0"/>
                <w:sz w:val="18"/>
                <w:szCs w:val="18"/>
              </w:rPr>
              <w:t>OR</w:t>
            </w:r>
          </w:p>
          <w:p w14:paraId="36D079E3" w14:textId="77777777" w:rsidR="00455D08" w:rsidRPr="009778A2" w:rsidRDefault="00455D08" w:rsidP="00056DE6">
            <w:pPr>
              <w:jc w:val="center"/>
              <w:rPr>
                <w:sz w:val="18"/>
                <w:szCs w:val="18"/>
              </w:rPr>
            </w:pPr>
            <w:r w:rsidRPr="009778A2">
              <w:rPr>
                <w:rFonts w:ascii="Arial" w:hAnsi="Arial" w:cs="Arial"/>
                <w:sz w:val="18"/>
                <w:szCs w:val="18"/>
              </w:rPr>
              <w:t>___ yr</w:t>
            </w:r>
          </w:p>
        </w:tc>
        <w:tc>
          <w:tcPr>
            <w:tcW w:w="1620" w:type="dxa"/>
            <w:vAlign w:val="center"/>
          </w:tcPr>
          <w:p w14:paraId="76E0B99A"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440" w:type="dxa"/>
          </w:tcPr>
          <w:p w14:paraId="78C7A197"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260" w:type="dxa"/>
            <w:vAlign w:val="center"/>
          </w:tcPr>
          <w:p w14:paraId="263D355E" w14:textId="568CF609" w:rsidR="00455D08" w:rsidRPr="009778A2" w:rsidRDefault="00455D08" w:rsidP="00056DE6">
            <w:pPr>
              <w:pStyle w:val="BodyText"/>
              <w:kinsoku w:val="0"/>
              <w:overflowPunct w:val="0"/>
              <w:spacing w:before="5"/>
              <w:ind w:left="0" w:firstLine="0"/>
              <w:rPr>
                <w:rFonts w:ascii="Arial" w:hAnsi="Arial" w:cs="Arial"/>
                <w:sz w:val="18"/>
                <w:szCs w:val="18"/>
              </w:rPr>
            </w:pPr>
          </w:p>
        </w:tc>
        <w:tc>
          <w:tcPr>
            <w:tcW w:w="1170" w:type="dxa"/>
          </w:tcPr>
          <w:p w14:paraId="37F9793D"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170" w:type="dxa"/>
            <w:vAlign w:val="center"/>
          </w:tcPr>
          <w:p w14:paraId="33B3B672"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350" w:type="dxa"/>
            <w:vAlign w:val="center"/>
          </w:tcPr>
          <w:p w14:paraId="106B0DB5" w14:textId="77777777" w:rsidR="00455D08" w:rsidRPr="009778A2" w:rsidRDefault="00455D08" w:rsidP="00056DE6">
            <w:pPr>
              <w:pStyle w:val="BodyText"/>
              <w:kinsoku w:val="0"/>
              <w:overflowPunct w:val="0"/>
              <w:spacing w:before="5"/>
              <w:ind w:left="237" w:firstLine="0"/>
              <w:rPr>
                <w:rFonts w:ascii="Arial" w:hAnsi="Arial" w:cs="Arial"/>
                <w:sz w:val="18"/>
                <w:szCs w:val="18"/>
              </w:rPr>
            </w:pPr>
          </w:p>
        </w:tc>
        <w:tc>
          <w:tcPr>
            <w:tcW w:w="1260" w:type="dxa"/>
          </w:tcPr>
          <w:p w14:paraId="7D5C3135"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048" w:type="dxa"/>
            <w:vAlign w:val="center"/>
          </w:tcPr>
          <w:p w14:paraId="00D06D42"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r>
      <w:tr w:rsidR="00455D08" w:rsidRPr="009778A2" w14:paraId="303EDF8F" w14:textId="740C4039" w:rsidTr="00455D08">
        <w:trPr>
          <w:trHeight w:val="590"/>
        </w:trPr>
        <w:tc>
          <w:tcPr>
            <w:tcW w:w="510" w:type="dxa"/>
            <w:vAlign w:val="center"/>
          </w:tcPr>
          <w:p w14:paraId="227733DA" w14:textId="77777777" w:rsidR="00455D08" w:rsidRPr="009778A2" w:rsidRDefault="00455D08" w:rsidP="00056DE6">
            <w:pPr>
              <w:pStyle w:val="BodyText"/>
              <w:kinsoku w:val="0"/>
              <w:overflowPunct w:val="0"/>
              <w:spacing w:before="5"/>
              <w:ind w:left="0" w:firstLine="0"/>
              <w:jc w:val="center"/>
              <w:rPr>
                <w:rFonts w:ascii="Arial" w:hAnsi="Arial" w:cs="Arial"/>
                <w:sz w:val="18"/>
                <w:szCs w:val="18"/>
              </w:rPr>
            </w:pPr>
            <w:r w:rsidRPr="009778A2">
              <w:rPr>
                <w:rFonts w:ascii="Arial" w:hAnsi="Arial" w:cs="Arial"/>
                <w:sz w:val="18"/>
                <w:szCs w:val="18"/>
              </w:rPr>
              <w:t>4</w:t>
            </w:r>
          </w:p>
        </w:tc>
        <w:tc>
          <w:tcPr>
            <w:tcW w:w="1735" w:type="dxa"/>
            <w:vAlign w:val="center"/>
          </w:tcPr>
          <w:p w14:paraId="520CFCF9"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080" w:type="dxa"/>
            <w:vAlign w:val="center"/>
          </w:tcPr>
          <w:p w14:paraId="5751C0EF" w14:textId="77777777" w:rsidR="00455D08" w:rsidRPr="009778A2" w:rsidRDefault="00455D08" w:rsidP="00056DE6">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___ mo OR</w:t>
            </w:r>
          </w:p>
          <w:p w14:paraId="766380EA" w14:textId="4B168875" w:rsidR="00455D08" w:rsidRPr="009778A2" w:rsidRDefault="00455D08" w:rsidP="00056DE6">
            <w:pPr>
              <w:pStyle w:val="BodyText"/>
              <w:kinsoku w:val="0"/>
              <w:overflowPunct w:val="0"/>
              <w:spacing w:before="5"/>
              <w:jc w:val="center"/>
              <w:rPr>
                <w:rFonts w:ascii="Arial" w:hAnsi="Arial" w:cs="Arial"/>
                <w:b w:val="0"/>
                <w:sz w:val="18"/>
                <w:szCs w:val="18"/>
              </w:rPr>
            </w:pPr>
            <w:r>
              <w:rPr>
                <w:rFonts w:ascii="Arial" w:hAnsi="Arial" w:cs="Arial"/>
                <w:b w:val="0"/>
                <w:sz w:val="18"/>
                <w:szCs w:val="18"/>
              </w:rPr>
              <w:t xml:space="preserve">   </w:t>
            </w:r>
            <w:r w:rsidRPr="009778A2">
              <w:rPr>
                <w:rFonts w:ascii="Arial" w:hAnsi="Arial" w:cs="Arial"/>
                <w:b w:val="0"/>
                <w:sz w:val="18"/>
                <w:szCs w:val="18"/>
              </w:rPr>
              <w:t>___ yr</w:t>
            </w:r>
          </w:p>
        </w:tc>
        <w:tc>
          <w:tcPr>
            <w:tcW w:w="1620" w:type="dxa"/>
            <w:vAlign w:val="center"/>
          </w:tcPr>
          <w:p w14:paraId="62558705"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440" w:type="dxa"/>
          </w:tcPr>
          <w:p w14:paraId="150E27F5"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260" w:type="dxa"/>
            <w:vAlign w:val="center"/>
          </w:tcPr>
          <w:p w14:paraId="0629A7F5" w14:textId="1D8F1465" w:rsidR="00455D08" w:rsidRPr="009778A2" w:rsidRDefault="00455D08" w:rsidP="00056DE6">
            <w:pPr>
              <w:pStyle w:val="BodyText"/>
              <w:kinsoku w:val="0"/>
              <w:overflowPunct w:val="0"/>
              <w:spacing w:before="5"/>
              <w:ind w:left="0" w:firstLine="0"/>
              <w:rPr>
                <w:rFonts w:ascii="Arial" w:hAnsi="Arial" w:cs="Arial"/>
                <w:sz w:val="18"/>
                <w:szCs w:val="18"/>
              </w:rPr>
            </w:pPr>
          </w:p>
        </w:tc>
        <w:tc>
          <w:tcPr>
            <w:tcW w:w="1170" w:type="dxa"/>
          </w:tcPr>
          <w:p w14:paraId="1E99D12C"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170" w:type="dxa"/>
            <w:vAlign w:val="center"/>
          </w:tcPr>
          <w:p w14:paraId="00890FF9"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350" w:type="dxa"/>
            <w:vAlign w:val="center"/>
          </w:tcPr>
          <w:p w14:paraId="25367BCE"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260" w:type="dxa"/>
          </w:tcPr>
          <w:p w14:paraId="167A696F"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048" w:type="dxa"/>
            <w:vAlign w:val="center"/>
          </w:tcPr>
          <w:p w14:paraId="2A984FEC"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r>
      <w:tr w:rsidR="00455D08" w:rsidRPr="009778A2" w14:paraId="117ADCBB" w14:textId="0DEFB7E0" w:rsidTr="00455D08">
        <w:trPr>
          <w:trHeight w:val="590"/>
        </w:trPr>
        <w:tc>
          <w:tcPr>
            <w:tcW w:w="510" w:type="dxa"/>
            <w:vAlign w:val="center"/>
          </w:tcPr>
          <w:p w14:paraId="77134E15" w14:textId="77777777" w:rsidR="00455D08" w:rsidRPr="009778A2" w:rsidRDefault="00455D08" w:rsidP="00056DE6">
            <w:pPr>
              <w:pStyle w:val="BodyText"/>
              <w:kinsoku w:val="0"/>
              <w:overflowPunct w:val="0"/>
              <w:spacing w:before="5"/>
              <w:ind w:left="0" w:firstLine="0"/>
              <w:jc w:val="center"/>
              <w:rPr>
                <w:rFonts w:ascii="Arial" w:hAnsi="Arial" w:cs="Arial"/>
                <w:sz w:val="18"/>
                <w:szCs w:val="18"/>
              </w:rPr>
            </w:pPr>
            <w:r w:rsidRPr="009778A2">
              <w:rPr>
                <w:rFonts w:ascii="Arial" w:hAnsi="Arial" w:cs="Arial"/>
                <w:sz w:val="18"/>
                <w:szCs w:val="18"/>
              </w:rPr>
              <w:t>5</w:t>
            </w:r>
          </w:p>
        </w:tc>
        <w:tc>
          <w:tcPr>
            <w:tcW w:w="1735" w:type="dxa"/>
            <w:vAlign w:val="center"/>
          </w:tcPr>
          <w:p w14:paraId="3AA7735D"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080" w:type="dxa"/>
            <w:vAlign w:val="center"/>
          </w:tcPr>
          <w:p w14:paraId="45019AD0" w14:textId="77777777" w:rsidR="00455D08" w:rsidRPr="009778A2" w:rsidRDefault="00455D08" w:rsidP="00056DE6">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___ mo OR</w:t>
            </w:r>
          </w:p>
          <w:p w14:paraId="699D0A35" w14:textId="3A7DBDC1" w:rsidR="00455D08" w:rsidRPr="009778A2" w:rsidRDefault="00455D08" w:rsidP="00535A47">
            <w:pPr>
              <w:rPr>
                <w:sz w:val="18"/>
                <w:szCs w:val="18"/>
              </w:rPr>
            </w:pPr>
            <w:r>
              <w:rPr>
                <w:rFonts w:ascii="Arial" w:hAnsi="Arial" w:cs="Arial"/>
                <w:sz w:val="18"/>
                <w:szCs w:val="18"/>
              </w:rPr>
              <w:t xml:space="preserve">   </w:t>
            </w:r>
            <w:r w:rsidRPr="009778A2">
              <w:rPr>
                <w:rFonts w:ascii="Arial" w:hAnsi="Arial" w:cs="Arial"/>
                <w:sz w:val="18"/>
                <w:szCs w:val="18"/>
              </w:rPr>
              <w:t>___ yr</w:t>
            </w:r>
          </w:p>
        </w:tc>
        <w:tc>
          <w:tcPr>
            <w:tcW w:w="1620" w:type="dxa"/>
            <w:vAlign w:val="center"/>
          </w:tcPr>
          <w:p w14:paraId="489D7BA1"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440" w:type="dxa"/>
          </w:tcPr>
          <w:p w14:paraId="66E9F384"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260" w:type="dxa"/>
            <w:vAlign w:val="center"/>
          </w:tcPr>
          <w:p w14:paraId="5C9CAA4D" w14:textId="5B1F9D7F" w:rsidR="00455D08" w:rsidRPr="009778A2" w:rsidRDefault="00455D08" w:rsidP="00056DE6">
            <w:pPr>
              <w:pStyle w:val="BodyText"/>
              <w:kinsoku w:val="0"/>
              <w:overflowPunct w:val="0"/>
              <w:spacing w:before="5"/>
              <w:ind w:left="0" w:firstLine="0"/>
              <w:rPr>
                <w:rFonts w:ascii="Arial" w:hAnsi="Arial" w:cs="Arial"/>
                <w:sz w:val="18"/>
                <w:szCs w:val="18"/>
              </w:rPr>
            </w:pPr>
          </w:p>
        </w:tc>
        <w:tc>
          <w:tcPr>
            <w:tcW w:w="1170" w:type="dxa"/>
          </w:tcPr>
          <w:p w14:paraId="57B0265C"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170" w:type="dxa"/>
            <w:vAlign w:val="center"/>
          </w:tcPr>
          <w:p w14:paraId="4917E468"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350" w:type="dxa"/>
            <w:vAlign w:val="center"/>
          </w:tcPr>
          <w:p w14:paraId="34A23CE1"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260" w:type="dxa"/>
          </w:tcPr>
          <w:p w14:paraId="2D8B6B34"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048" w:type="dxa"/>
            <w:vAlign w:val="center"/>
          </w:tcPr>
          <w:p w14:paraId="40BF99C4"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r>
      <w:tr w:rsidR="00455D08" w:rsidRPr="009778A2" w14:paraId="49F1E02D" w14:textId="4CAB0846" w:rsidTr="00455D08">
        <w:trPr>
          <w:trHeight w:val="590"/>
        </w:trPr>
        <w:tc>
          <w:tcPr>
            <w:tcW w:w="510" w:type="dxa"/>
            <w:vAlign w:val="center"/>
          </w:tcPr>
          <w:p w14:paraId="3172B452" w14:textId="77777777" w:rsidR="00455D08" w:rsidRPr="009778A2" w:rsidRDefault="00455D08" w:rsidP="00056DE6">
            <w:pPr>
              <w:pStyle w:val="BodyText"/>
              <w:kinsoku w:val="0"/>
              <w:overflowPunct w:val="0"/>
              <w:spacing w:before="5"/>
              <w:ind w:left="0" w:firstLine="0"/>
              <w:jc w:val="center"/>
              <w:rPr>
                <w:rFonts w:ascii="Arial" w:hAnsi="Arial" w:cs="Arial"/>
                <w:sz w:val="18"/>
                <w:szCs w:val="18"/>
              </w:rPr>
            </w:pPr>
            <w:r w:rsidRPr="009778A2">
              <w:rPr>
                <w:rFonts w:ascii="Arial" w:hAnsi="Arial" w:cs="Arial"/>
                <w:sz w:val="18"/>
                <w:szCs w:val="18"/>
              </w:rPr>
              <w:t>6</w:t>
            </w:r>
          </w:p>
        </w:tc>
        <w:tc>
          <w:tcPr>
            <w:tcW w:w="1735" w:type="dxa"/>
            <w:vAlign w:val="center"/>
          </w:tcPr>
          <w:p w14:paraId="187C8515"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080" w:type="dxa"/>
            <w:vAlign w:val="center"/>
          </w:tcPr>
          <w:p w14:paraId="7C0A418E" w14:textId="77777777" w:rsidR="00455D08" w:rsidRPr="009778A2" w:rsidRDefault="00455D08" w:rsidP="00056DE6">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___ mo OR</w:t>
            </w:r>
          </w:p>
          <w:p w14:paraId="3081D701" w14:textId="04E5795F" w:rsidR="00455D08" w:rsidRPr="009778A2" w:rsidRDefault="00455D08" w:rsidP="00056DE6">
            <w:pPr>
              <w:pStyle w:val="BodyText"/>
              <w:kinsoku w:val="0"/>
              <w:overflowPunct w:val="0"/>
              <w:spacing w:before="5"/>
              <w:jc w:val="center"/>
              <w:rPr>
                <w:rFonts w:ascii="Arial" w:hAnsi="Arial" w:cs="Arial"/>
                <w:b w:val="0"/>
                <w:sz w:val="18"/>
                <w:szCs w:val="18"/>
              </w:rPr>
            </w:pPr>
            <w:r>
              <w:rPr>
                <w:rFonts w:ascii="Arial" w:hAnsi="Arial" w:cs="Arial"/>
                <w:b w:val="0"/>
                <w:sz w:val="18"/>
                <w:szCs w:val="18"/>
              </w:rPr>
              <w:t xml:space="preserve">   </w:t>
            </w:r>
            <w:r w:rsidRPr="009778A2">
              <w:rPr>
                <w:rFonts w:ascii="Arial" w:hAnsi="Arial" w:cs="Arial"/>
                <w:b w:val="0"/>
                <w:sz w:val="18"/>
                <w:szCs w:val="18"/>
              </w:rPr>
              <w:t>___ yr</w:t>
            </w:r>
          </w:p>
        </w:tc>
        <w:tc>
          <w:tcPr>
            <w:tcW w:w="1620" w:type="dxa"/>
            <w:vAlign w:val="center"/>
          </w:tcPr>
          <w:p w14:paraId="002202EE"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440" w:type="dxa"/>
          </w:tcPr>
          <w:p w14:paraId="23D9C4B3"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260" w:type="dxa"/>
            <w:vAlign w:val="center"/>
          </w:tcPr>
          <w:p w14:paraId="33D71577" w14:textId="382FFBC0" w:rsidR="00455D08" w:rsidRPr="009778A2" w:rsidRDefault="00455D08" w:rsidP="00056DE6">
            <w:pPr>
              <w:pStyle w:val="BodyText"/>
              <w:kinsoku w:val="0"/>
              <w:overflowPunct w:val="0"/>
              <w:spacing w:before="5"/>
              <w:ind w:left="0" w:firstLine="0"/>
              <w:rPr>
                <w:rFonts w:ascii="Arial" w:hAnsi="Arial" w:cs="Arial"/>
                <w:sz w:val="18"/>
                <w:szCs w:val="18"/>
              </w:rPr>
            </w:pPr>
          </w:p>
        </w:tc>
        <w:tc>
          <w:tcPr>
            <w:tcW w:w="1170" w:type="dxa"/>
          </w:tcPr>
          <w:p w14:paraId="29181494"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170" w:type="dxa"/>
            <w:vAlign w:val="center"/>
          </w:tcPr>
          <w:p w14:paraId="2B5EF04F"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350" w:type="dxa"/>
            <w:vAlign w:val="center"/>
          </w:tcPr>
          <w:p w14:paraId="7435C3C3"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260" w:type="dxa"/>
          </w:tcPr>
          <w:p w14:paraId="06FDB40A"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048" w:type="dxa"/>
            <w:vAlign w:val="center"/>
          </w:tcPr>
          <w:p w14:paraId="2A3EE55D"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r>
      <w:tr w:rsidR="00455D08" w:rsidRPr="009778A2" w14:paraId="647A99B8" w14:textId="5881EDAD" w:rsidTr="00455D08">
        <w:trPr>
          <w:trHeight w:val="590"/>
        </w:trPr>
        <w:tc>
          <w:tcPr>
            <w:tcW w:w="510" w:type="dxa"/>
            <w:vAlign w:val="center"/>
          </w:tcPr>
          <w:p w14:paraId="5F31EB73" w14:textId="77777777" w:rsidR="00455D08" w:rsidRPr="009778A2" w:rsidRDefault="00455D08" w:rsidP="00056DE6">
            <w:pPr>
              <w:pStyle w:val="BodyText"/>
              <w:kinsoku w:val="0"/>
              <w:overflowPunct w:val="0"/>
              <w:spacing w:before="5"/>
              <w:ind w:left="0" w:firstLine="0"/>
              <w:jc w:val="center"/>
              <w:rPr>
                <w:rFonts w:ascii="Arial" w:hAnsi="Arial" w:cs="Arial"/>
                <w:sz w:val="18"/>
                <w:szCs w:val="18"/>
              </w:rPr>
            </w:pPr>
            <w:r w:rsidRPr="009778A2">
              <w:rPr>
                <w:rFonts w:ascii="Arial" w:hAnsi="Arial" w:cs="Arial"/>
                <w:sz w:val="18"/>
                <w:szCs w:val="18"/>
              </w:rPr>
              <w:t>7</w:t>
            </w:r>
          </w:p>
        </w:tc>
        <w:tc>
          <w:tcPr>
            <w:tcW w:w="1735" w:type="dxa"/>
            <w:vAlign w:val="center"/>
          </w:tcPr>
          <w:p w14:paraId="19227119"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080" w:type="dxa"/>
            <w:vAlign w:val="center"/>
          </w:tcPr>
          <w:p w14:paraId="59598926" w14:textId="726DE655" w:rsidR="00455D08" w:rsidRPr="009778A2" w:rsidRDefault="00455D08" w:rsidP="00056DE6">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 xml:space="preserve"> </w:t>
            </w:r>
            <w:r w:rsidRPr="009778A2">
              <w:rPr>
                <w:rFonts w:ascii="Arial" w:hAnsi="Arial" w:cs="Arial"/>
                <w:b w:val="0"/>
                <w:sz w:val="18"/>
                <w:szCs w:val="18"/>
              </w:rPr>
              <w:t>___ mo OR</w:t>
            </w:r>
          </w:p>
          <w:p w14:paraId="5AEF5211" w14:textId="77777777" w:rsidR="00455D08" w:rsidRPr="009778A2" w:rsidRDefault="00455D08" w:rsidP="00056DE6">
            <w:pPr>
              <w:jc w:val="center"/>
              <w:rPr>
                <w:sz w:val="18"/>
                <w:szCs w:val="18"/>
              </w:rPr>
            </w:pPr>
            <w:r w:rsidRPr="009778A2">
              <w:rPr>
                <w:rFonts w:ascii="Arial" w:hAnsi="Arial" w:cs="Arial"/>
                <w:sz w:val="18"/>
                <w:szCs w:val="18"/>
              </w:rPr>
              <w:t>___ yr</w:t>
            </w:r>
          </w:p>
        </w:tc>
        <w:tc>
          <w:tcPr>
            <w:tcW w:w="1620" w:type="dxa"/>
            <w:vAlign w:val="center"/>
          </w:tcPr>
          <w:p w14:paraId="2A2C3928"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440" w:type="dxa"/>
          </w:tcPr>
          <w:p w14:paraId="02B7A2DE"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260" w:type="dxa"/>
            <w:vAlign w:val="center"/>
          </w:tcPr>
          <w:p w14:paraId="7D998B58" w14:textId="745BD998" w:rsidR="00455D08" w:rsidRPr="009778A2" w:rsidRDefault="00455D08" w:rsidP="00056DE6">
            <w:pPr>
              <w:pStyle w:val="BodyText"/>
              <w:kinsoku w:val="0"/>
              <w:overflowPunct w:val="0"/>
              <w:spacing w:before="5"/>
              <w:ind w:left="0" w:firstLine="0"/>
              <w:rPr>
                <w:rFonts w:ascii="Arial" w:hAnsi="Arial" w:cs="Arial"/>
                <w:sz w:val="18"/>
                <w:szCs w:val="18"/>
              </w:rPr>
            </w:pPr>
          </w:p>
        </w:tc>
        <w:tc>
          <w:tcPr>
            <w:tcW w:w="1170" w:type="dxa"/>
          </w:tcPr>
          <w:p w14:paraId="20AA49F3"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170" w:type="dxa"/>
            <w:vAlign w:val="center"/>
          </w:tcPr>
          <w:p w14:paraId="0437847F"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350" w:type="dxa"/>
            <w:vAlign w:val="center"/>
          </w:tcPr>
          <w:p w14:paraId="60E2A0DA"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260" w:type="dxa"/>
          </w:tcPr>
          <w:p w14:paraId="24C1BDBD"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048" w:type="dxa"/>
            <w:vAlign w:val="center"/>
          </w:tcPr>
          <w:p w14:paraId="7E6ADBAE"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r>
      <w:tr w:rsidR="00455D08" w:rsidRPr="009778A2" w14:paraId="3AD2DDD4" w14:textId="7A0FACE7" w:rsidTr="00455D08">
        <w:trPr>
          <w:trHeight w:val="590"/>
        </w:trPr>
        <w:tc>
          <w:tcPr>
            <w:tcW w:w="510" w:type="dxa"/>
            <w:vAlign w:val="center"/>
          </w:tcPr>
          <w:p w14:paraId="4E681D41" w14:textId="77777777" w:rsidR="00455D08" w:rsidRPr="009778A2" w:rsidRDefault="00455D08" w:rsidP="00056DE6">
            <w:pPr>
              <w:pStyle w:val="BodyText"/>
              <w:kinsoku w:val="0"/>
              <w:overflowPunct w:val="0"/>
              <w:spacing w:before="5"/>
              <w:ind w:left="0" w:firstLine="0"/>
              <w:jc w:val="center"/>
              <w:rPr>
                <w:rFonts w:ascii="Arial" w:hAnsi="Arial" w:cs="Arial"/>
                <w:sz w:val="18"/>
                <w:szCs w:val="18"/>
              </w:rPr>
            </w:pPr>
            <w:r w:rsidRPr="009778A2">
              <w:rPr>
                <w:rFonts w:ascii="Arial" w:hAnsi="Arial" w:cs="Arial"/>
                <w:sz w:val="18"/>
                <w:szCs w:val="18"/>
              </w:rPr>
              <w:t>8</w:t>
            </w:r>
          </w:p>
        </w:tc>
        <w:tc>
          <w:tcPr>
            <w:tcW w:w="1735" w:type="dxa"/>
            <w:vAlign w:val="center"/>
          </w:tcPr>
          <w:p w14:paraId="0B3738A8"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080" w:type="dxa"/>
            <w:vAlign w:val="center"/>
          </w:tcPr>
          <w:p w14:paraId="60854A0A" w14:textId="77777777" w:rsidR="00455D08" w:rsidRPr="009778A2" w:rsidRDefault="00455D08" w:rsidP="00056DE6">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___ mo OR</w:t>
            </w:r>
          </w:p>
          <w:p w14:paraId="747646A2" w14:textId="7D2A4D40" w:rsidR="00455D08" w:rsidRPr="009778A2" w:rsidRDefault="00455D08" w:rsidP="00056DE6">
            <w:pPr>
              <w:pStyle w:val="BodyText"/>
              <w:kinsoku w:val="0"/>
              <w:overflowPunct w:val="0"/>
              <w:spacing w:before="5"/>
              <w:jc w:val="center"/>
              <w:rPr>
                <w:rFonts w:ascii="Arial" w:hAnsi="Arial" w:cs="Arial"/>
                <w:b w:val="0"/>
                <w:sz w:val="18"/>
                <w:szCs w:val="18"/>
              </w:rPr>
            </w:pPr>
            <w:r>
              <w:rPr>
                <w:rFonts w:ascii="Arial" w:hAnsi="Arial" w:cs="Arial"/>
                <w:b w:val="0"/>
                <w:sz w:val="18"/>
                <w:szCs w:val="18"/>
              </w:rPr>
              <w:t xml:space="preserve">  </w:t>
            </w:r>
            <w:r w:rsidRPr="009778A2">
              <w:rPr>
                <w:rFonts w:ascii="Arial" w:hAnsi="Arial" w:cs="Arial"/>
                <w:b w:val="0"/>
                <w:sz w:val="18"/>
                <w:szCs w:val="18"/>
              </w:rPr>
              <w:t>___ yr</w:t>
            </w:r>
          </w:p>
        </w:tc>
        <w:tc>
          <w:tcPr>
            <w:tcW w:w="1620" w:type="dxa"/>
            <w:vAlign w:val="center"/>
          </w:tcPr>
          <w:p w14:paraId="7880AF5B"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440" w:type="dxa"/>
          </w:tcPr>
          <w:p w14:paraId="62B88C24"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260" w:type="dxa"/>
            <w:vAlign w:val="center"/>
          </w:tcPr>
          <w:p w14:paraId="7BD435A8" w14:textId="59EFE1DC" w:rsidR="00455D08" w:rsidRPr="009778A2" w:rsidRDefault="00455D08" w:rsidP="00056DE6">
            <w:pPr>
              <w:pStyle w:val="BodyText"/>
              <w:kinsoku w:val="0"/>
              <w:overflowPunct w:val="0"/>
              <w:spacing w:before="5"/>
              <w:ind w:left="0" w:firstLine="0"/>
              <w:rPr>
                <w:rFonts w:ascii="Arial" w:hAnsi="Arial" w:cs="Arial"/>
                <w:sz w:val="18"/>
                <w:szCs w:val="18"/>
              </w:rPr>
            </w:pPr>
          </w:p>
        </w:tc>
        <w:tc>
          <w:tcPr>
            <w:tcW w:w="1170" w:type="dxa"/>
          </w:tcPr>
          <w:p w14:paraId="1BA54F41"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170" w:type="dxa"/>
            <w:vAlign w:val="center"/>
          </w:tcPr>
          <w:p w14:paraId="144F2F4D"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350" w:type="dxa"/>
            <w:vAlign w:val="center"/>
          </w:tcPr>
          <w:p w14:paraId="3CD66B0C"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260" w:type="dxa"/>
          </w:tcPr>
          <w:p w14:paraId="7A52430D"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048" w:type="dxa"/>
            <w:vAlign w:val="center"/>
          </w:tcPr>
          <w:p w14:paraId="03F0755B"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r>
      <w:tr w:rsidR="00455D08" w:rsidRPr="009778A2" w14:paraId="41E5F54D" w14:textId="492A4849" w:rsidTr="00455D08">
        <w:trPr>
          <w:trHeight w:val="590"/>
        </w:trPr>
        <w:tc>
          <w:tcPr>
            <w:tcW w:w="510" w:type="dxa"/>
            <w:vAlign w:val="center"/>
          </w:tcPr>
          <w:p w14:paraId="4694E994" w14:textId="77777777" w:rsidR="00455D08" w:rsidRPr="009778A2" w:rsidRDefault="00455D08" w:rsidP="00056DE6">
            <w:pPr>
              <w:pStyle w:val="BodyText"/>
              <w:kinsoku w:val="0"/>
              <w:overflowPunct w:val="0"/>
              <w:spacing w:before="5"/>
              <w:ind w:left="0" w:firstLine="0"/>
              <w:jc w:val="center"/>
              <w:rPr>
                <w:rFonts w:ascii="Arial" w:hAnsi="Arial" w:cs="Arial"/>
                <w:sz w:val="18"/>
                <w:szCs w:val="18"/>
              </w:rPr>
            </w:pPr>
            <w:r w:rsidRPr="009778A2">
              <w:rPr>
                <w:rFonts w:ascii="Arial" w:hAnsi="Arial" w:cs="Arial"/>
                <w:sz w:val="18"/>
                <w:szCs w:val="18"/>
              </w:rPr>
              <w:t>9</w:t>
            </w:r>
          </w:p>
        </w:tc>
        <w:tc>
          <w:tcPr>
            <w:tcW w:w="1735" w:type="dxa"/>
            <w:vAlign w:val="center"/>
          </w:tcPr>
          <w:p w14:paraId="59D1AB41"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080" w:type="dxa"/>
            <w:vAlign w:val="center"/>
          </w:tcPr>
          <w:p w14:paraId="5BA3CA4F" w14:textId="77777777" w:rsidR="00455D08" w:rsidRPr="009778A2" w:rsidRDefault="00455D08" w:rsidP="00056DE6">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___ mo OR</w:t>
            </w:r>
          </w:p>
          <w:p w14:paraId="35950F8B" w14:textId="5AE2928D" w:rsidR="00455D08" w:rsidRPr="009778A2" w:rsidRDefault="00455D08" w:rsidP="00535A47">
            <w:pPr>
              <w:rPr>
                <w:sz w:val="18"/>
                <w:szCs w:val="18"/>
              </w:rPr>
            </w:pPr>
            <w:r>
              <w:rPr>
                <w:rFonts w:ascii="Arial" w:hAnsi="Arial" w:cs="Arial"/>
                <w:sz w:val="18"/>
                <w:szCs w:val="18"/>
              </w:rPr>
              <w:t xml:space="preserve">  </w:t>
            </w:r>
            <w:r w:rsidRPr="009778A2">
              <w:rPr>
                <w:rFonts w:ascii="Arial" w:hAnsi="Arial" w:cs="Arial"/>
                <w:sz w:val="18"/>
                <w:szCs w:val="18"/>
              </w:rPr>
              <w:t>___ yr</w:t>
            </w:r>
          </w:p>
        </w:tc>
        <w:tc>
          <w:tcPr>
            <w:tcW w:w="1620" w:type="dxa"/>
            <w:vAlign w:val="center"/>
          </w:tcPr>
          <w:p w14:paraId="32820EFB"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440" w:type="dxa"/>
          </w:tcPr>
          <w:p w14:paraId="5C71991A"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260" w:type="dxa"/>
            <w:vAlign w:val="center"/>
          </w:tcPr>
          <w:p w14:paraId="42857199" w14:textId="5CE51C0A" w:rsidR="00455D08" w:rsidRPr="009778A2" w:rsidRDefault="00455D08" w:rsidP="00056DE6">
            <w:pPr>
              <w:pStyle w:val="BodyText"/>
              <w:kinsoku w:val="0"/>
              <w:overflowPunct w:val="0"/>
              <w:spacing w:before="5"/>
              <w:ind w:left="0" w:firstLine="0"/>
              <w:rPr>
                <w:rFonts w:ascii="Arial" w:hAnsi="Arial" w:cs="Arial"/>
                <w:sz w:val="18"/>
                <w:szCs w:val="18"/>
              </w:rPr>
            </w:pPr>
          </w:p>
        </w:tc>
        <w:tc>
          <w:tcPr>
            <w:tcW w:w="1170" w:type="dxa"/>
          </w:tcPr>
          <w:p w14:paraId="7785DEC0"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170" w:type="dxa"/>
            <w:vAlign w:val="center"/>
          </w:tcPr>
          <w:p w14:paraId="569C509A"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350" w:type="dxa"/>
            <w:vAlign w:val="center"/>
          </w:tcPr>
          <w:p w14:paraId="45CD0281"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260" w:type="dxa"/>
          </w:tcPr>
          <w:p w14:paraId="6B5B520C"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048" w:type="dxa"/>
            <w:vAlign w:val="center"/>
          </w:tcPr>
          <w:p w14:paraId="647043CD"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r>
      <w:tr w:rsidR="00455D08" w:rsidRPr="009778A2" w14:paraId="30B31FFC" w14:textId="5EAD8738" w:rsidTr="00455D08">
        <w:trPr>
          <w:trHeight w:val="590"/>
        </w:trPr>
        <w:tc>
          <w:tcPr>
            <w:tcW w:w="510" w:type="dxa"/>
            <w:vAlign w:val="center"/>
          </w:tcPr>
          <w:p w14:paraId="2E005F0B" w14:textId="77777777" w:rsidR="00455D08" w:rsidRPr="009778A2" w:rsidRDefault="00455D08" w:rsidP="00056DE6">
            <w:pPr>
              <w:pStyle w:val="BodyText"/>
              <w:kinsoku w:val="0"/>
              <w:overflowPunct w:val="0"/>
              <w:spacing w:before="5"/>
              <w:ind w:left="0" w:firstLine="0"/>
              <w:jc w:val="center"/>
              <w:rPr>
                <w:rFonts w:ascii="Arial" w:hAnsi="Arial" w:cs="Arial"/>
                <w:sz w:val="18"/>
                <w:szCs w:val="18"/>
              </w:rPr>
            </w:pPr>
            <w:r w:rsidRPr="009778A2">
              <w:rPr>
                <w:rFonts w:ascii="Arial" w:hAnsi="Arial" w:cs="Arial"/>
                <w:sz w:val="18"/>
                <w:szCs w:val="18"/>
              </w:rPr>
              <w:t>10</w:t>
            </w:r>
          </w:p>
        </w:tc>
        <w:tc>
          <w:tcPr>
            <w:tcW w:w="1735" w:type="dxa"/>
            <w:vAlign w:val="center"/>
          </w:tcPr>
          <w:p w14:paraId="5F4AFB31"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080" w:type="dxa"/>
            <w:vAlign w:val="center"/>
          </w:tcPr>
          <w:p w14:paraId="5A936A9B" w14:textId="77777777" w:rsidR="00455D08" w:rsidRPr="009778A2" w:rsidRDefault="00455D08" w:rsidP="00056DE6">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___ mo OR</w:t>
            </w:r>
          </w:p>
          <w:p w14:paraId="646D940C" w14:textId="411D0044" w:rsidR="00455D08" w:rsidRPr="009778A2" w:rsidRDefault="00455D08" w:rsidP="00056DE6">
            <w:pPr>
              <w:pStyle w:val="BodyText"/>
              <w:kinsoku w:val="0"/>
              <w:overflowPunct w:val="0"/>
              <w:spacing w:before="5"/>
              <w:jc w:val="center"/>
              <w:rPr>
                <w:rFonts w:ascii="Arial" w:hAnsi="Arial" w:cs="Arial"/>
                <w:b w:val="0"/>
                <w:sz w:val="18"/>
                <w:szCs w:val="18"/>
              </w:rPr>
            </w:pPr>
            <w:r>
              <w:rPr>
                <w:rFonts w:ascii="Arial" w:hAnsi="Arial" w:cs="Arial"/>
                <w:b w:val="0"/>
                <w:sz w:val="18"/>
                <w:szCs w:val="18"/>
              </w:rPr>
              <w:t xml:space="preserve"> </w:t>
            </w:r>
            <w:r w:rsidRPr="009778A2">
              <w:rPr>
                <w:rFonts w:ascii="Arial" w:hAnsi="Arial" w:cs="Arial"/>
                <w:b w:val="0"/>
                <w:sz w:val="18"/>
                <w:szCs w:val="18"/>
              </w:rPr>
              <w:t>___ yr</w:t>
            </w:r>
          </w:p>
        </w:tc>
        <w:tc>
          <w:tcPr>
            <w:tcW w:w="1620" w:type="dxa"/>
            <w:vAlign w:val="center"/>
          </w:tcPr>
          <w:p w14:paraId="5AD58519"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440" w:type="dxa"/>
          </w:tcPr>
          <w:p w14:paraId="08D80D3C"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260" w:type="dxa"/>
            <w:vAlign w:val="center"/>
          </w:tcPr>
          <w:p w14:paraId="4C5FE9C5" w14:textId="0D0B62C0" w:rsidR="00455D08" w:rsidRPr="009778A2" w:rsidRDefault="00455D08" w:rsidP="00056DE6">
            <w:pPr>
              <w:pStyle w:val="BodyText"/>
              <w:kinsoku w:val="0"/>
              <w:overflowPunct w:val="0"/>
              <w:spacing w:before="5"/>
              <w:ind w:left="0" w:firstLine="0"/>
              <w:rPr>
                <w:rFonts w:ascii="Arial" w:hAnsi="Arial" w:cs="Arial"/>
                <w:sz w:val="18"/>
                <w:szCs w:val="18"/>
              </w:rPr>
            </w:pPr>
          </w:p>
        </w:tc>
        <w:tc>
          <w:tcPr>
            <w:tcW w:w="1170" w:type="dxa"/>
          </w:tcPr>
          <w:p w14:paraId="792A9D94"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170" w:type="dxa"/>
            <w:vAlign w:val="center"/>
          </w:tcPr>
          <w:p w14:paraId="635D9F63"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350" w:type="dxa"/>
            <w:vAlign w:val="center"/>
          </w:tcPr>
          <w:p w14:paraId="19B88CCF"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260" w:type="dxa"/>
          </w:tcPr>
          <w:p w14:paraId="05418D10"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c>
          <w:tcPr>
            <w:tcW w:w="1048" w:type="dxa"/>
            <w:vAlign w:val="center"/>
          </w:tcPr>
          <w:p w14:paraId="5B8C4EAD" w14:textId="77777777" w:rsidR="00455D08" w:rsidRPr="009778A2" w:rsidRDefault="00455D08" w:rsidP="00056DE6">
            <w:pPr>
              <w:pStyle w:val="BodyText"/>
              <w:kinsoku w:val="0"/>
              <w:overflowPunct w:val="0"/>
              <w:spacing w:before="5"/>
              <w:ind w:left="0" w:firstLine="0"/>
              <w:rPr>
                <w:rFonts w:ascii="Arial" w:hAnsi="Arial" w:cs="Arial"/>
                <w:sz w:val="18"/>
                <w:szCs w:val="18"/>
              </w:rPr>
            </w:pPr>
          </w:p>
        </w:tc>
      </w:tr>
    </w:tbl>
    <w:tbl>
      <w:tblPr>
        <w:tblStyle w:val="TableGrid"/>
        <w:tblpPr w:leftFromText="180" w:rightFromText="180" w:vertAnchor="page" w:horzAnchor="margin" w:tblpY="1153"/>
        <w:tblW w:w="13643" w:type="dxa"/>
        <w:tblLayout w:type="fixed"/>
        <w:tblLook w:val="04A0" w:firstRow="1" w:lastRow="0" w:firstColumn="1" w:lastColumn="0" w:noHBand="0" w:noVBand="1"/>
      </w:tblPr>
      <w:tblGrid>
        <w:gridCol w:w="510"/>
        <w:gridCol w:w="1735"/>
        <w:gridCol w:w="1080"/>
        <w:gridCol w:w="1620"/>
        <w:gridCol w:w="1440"/>
        <w:gridCol w:w="1260"/>
        <w:gridCol w:w="1170"/>
        <w:gridCol w:w="1170"/>
        <w:gridCol w:w="1350"/>
        <w:gridCol w:w="1260"/>
        <w:gridCol w:w="1048"/>
      </w:tblGrid>
      <w:tr w:rsidR="008A6297" w:rsidRPr="009778A2" w14:paraId="509B6119" w14:textId="77777777" w:rsidTr="008A6297">
        <w:trPr>
          <w:cantSplit/>
          <w:trHeight w:val="2063"/>
        </w:trPr>
        <w:tc>
          <w:tcPr>
            <w:tcW w:w="510" w:type="dxa"/>
            <w:textDirection w:val="btLr"/>
            <w:vAlign w:val="center"/>
          </w:tcPr>
          <w:p w14:paraId="2B9D47DE" w14:textId="68405E59" w:rsidR="008A6297" w:rsidRPr="009778A2" w:rsidRDefault="008A6297" w:rsidP="008A6297">
            <w:pPr>
              <w:pStyle w:val="BodyText"/>
              <w:kinsoku w:val="0"/>
              <w:overflowPunct w:val="0"/>
              <w:spacing w:before="5"/>
              <w:ind w:left="113" w:right="113" w:firstLine="0"/>
              <w:rPr>
                <w:rFonts w:ascii="Arial" w:hAnsi="Arial" w:cs="Arial"/>
                <w:sz w:val="18"/>
                <w:szCs w:val="18"/>
              </w:rPr>
            </w:pPr>
            <w:r w:rsidRPr="009778A2">
              <w:rPr>
                <w:rFonts w:ascii="Arial" w:hAnsi="Arial" w:cs="Arial"/>
                <w:sz w:val="18"/>
                <w:szCs w:val="18"/>
              </w:rPr>
              <w:t>Sample #</w:t>
            </w:r>
          </w:p>
        </w:tc>
        <w:tc>
          <w:tcPr>
            <w:tcW w:w="1735" w:type="dxa"/>
            <w:vAlign w:val="center"/>
          </w:tcPr>
          <w:p w14:paraId="4BDADD20" w14:textId="58EE846C" w:rsidR="008A6297" w:rsidRPr="009778A2" w:rsidRDefault="008A6297" w:rsidP="008A6297">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 xml:space="preserve">Goat </w:t>
            </w:r>
            <w:r w:rsidRPr="009778A2">
              <w:rPr>
                <w:rFonts w:ascii="Arial" w:hAnsi="Arial" w:cs="Arial"/>
                <w:sz w:val="18"/>
                <w:szCs w:val="18"/>
              </w:rPr>
              <w:t>name or ID</w:t>
            </w:r>
          </w:p>
        </w:tc>
        <w:tc>
          <w:tcPr>
            <w:tcW w:w="1080" w:type="dxa"/>
            <w:vAlign w:val="center"/>
          </w:tcPr>
          <w:p w14:paraId="2C691F88" w14:textId="77777777" w:rsidR="008A6297" w:rsidRPr="009778A2" w:rsidRDefault="008A6297" w:rsidP="008A6297">
            <w:pPr>
              <w:pStyle w:val="BodyText"/>
              <w:kinsoku w:val="0"/>
              <w:overflowPunct w:val="0"/>
              <w:spacing w:before="5"/>
              <w:ind w:left="0" w:firstLine="0"/>
              <w:jc w:val="center"/>
              <w:rPr>
                <w:rFonts w:ascii="Arial" w:hAnsi="Arial" w:cs="Arial"/>
                <w:sz w:val="18"/>
                <w:szCs w:val="18"/>
              </w:rPr>
            </w:pPr>
            <w:r w:rsidRPr="009778A2">
              <w:rPr>
                <w:rFonts w:ascii="Arial" w:hAnsi="Arial" w:cs="Arial"/>
                <w:sz w:val="18"/>
                <w:szCs w:val="18"/>
              </w:rPr>
              <w:t>Age</w:t>
            </w:r>
          </w:p>
          <w:p w14:paraId="14F7E910" w14:textId="57EB64D8" w:rsidR="008A6297" w:rsidRPr="009778A2" w:rsidRDefault="008A6297" w:rsidP="008A6297">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 xml:space="preserve">(months </w:t>
            </w:r>
            <w:r w:rsidRPr="009778A2">
              <w:rPr>
                <w:rFonts w:ascii="Arial" w:hAnsi="Arial" w:cs="Arial"/>
                <w:b w:val="0"/>
                <w:sz w:val="18"/>
                <w:szCs w:val="18"/>
              </w:rPr>
              <w:br/>
              <w:t>or years)</w:t>
            </w:r>
          </w:p>
        </w:tc>
        <w:tc>
          <w:tcPr>
            <w:tcW w:w="1620" w:type="dxa"/>
            <w:vAlign w:val="center"/>
          </w:tcPr>
          <w:p w14:paraId="1EB1F668" w14:textId="77777777" w:rsidR="008A6297" w:rsidRPr="009778A2" w:rsidRDefault="008A6297" w:rsidP="008A6297">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Goat Type</w:t>
            </w:r>
          </w:p>
          <w:p w14:paraId="2C46B63F" w14:textId="77777777" w:rsidR="008A6297" w:rsidRPr="009778A2" w:rsidRDefault="008A6297" w:rsidP="008A6297">
            <w:pPr>
              <w:pStyle w:val="BodyText"/>
              <w:kinsoku w:val="0"/>
              <w:overflowPunct w:val="0"/>
              <w:spacing w:before="5"/>
              <w:ind w:left="0" w:firstLine="0"/>
              <w:jc w:val="center"/>
              <w:rPr>
                <w:rFonts w:ascii="Arial" w:hAnsi="Arial" w:cs="Arial"/>
                <w:sz w:val="18"/>
                <w:szCs w:val="18"/>
              </w:rPr>
            </w:pPr>
          </w:p>
          <w:p w14:paraId="2FCA46C9" w14:textId="26FFEF39" w:rsidR="008A6297" w:rsidRDefault="008A6297" w:rsidP="008A6297">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1=</w:t>
            </w:r>
            <w:r>
              <w:rPr>
                <w:rFonts w:ascii="Arial" w:hAnsi="Arial" w:cs="Arial"/>
                <w:b w:val="0"/>
                <w:sz w:val="18"/>
                <w:szCs w:val="18"/>
              </w:rPr>
              <w:t>pregnant doe</w:t>
            </w:r>
          </w:p>
          <w:p w14:paraId="7E0A53D3" w14:textId="77777777" w:rsidR="008A6297" w:rsidRDefault="008A6297" w:rsidP="008A6297">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2=nursing doe</w:t>
            </w:r>
          </w:p>
          <w:p w14:paraId="6D3EB871" w14:textId="77777777" w:rsidR="008A6297" w:rsidRDefault="008A6297" w:rsidP="008A6297">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3</w:t>
            </w:r>
            <w:r w:rsidRPr="009778A2">
              <w:rPr>
                <w:rFonts w:ascii="Arial" w:hAnsi="Arial" w:cs="Arial"/>
                <w:b w:val="0"/>
                <w:sz w:val="18"/>
                <w:szCs w:val="18"/>
              </w:rPr>
              <w:t>=</w:t>
            </w:r>
            <w:r>
              <w:rPr>
                <w:rFonts w:ascii="Arial" w:hAnsi="Arial" w:cs="Arial"/>
                <w:b w:val="0"/>
                <w:sz w:val="18"/>
                <w:szCs w:val="18"/>
              </w:rPr>
              <w:t xml:space="preserve">preweaned kid </w:t>
            </w:r>
          </w:p>
          <w:p w14:paraId="1A36AB62" w14:textId="77777777" w:rsidR="008A6297" w:rsidRDefault="008A6297" w:rsidP="008A6297">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4=weaned kid</w:t>
            </w:r>
          </w:p>
          <w:p w14:paraId="3E598A78" w14:textId="77777777" w:rsidR="008A6297" w:rsidRDefault="008A6297" w:rsidP="008A6297">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5=open doe</w:t>
            </w:r>
          </w:p>
          <w:p w14:paraId="1C1AE258" w14:textId="16701930" w:rsidR="006F391C" w:rsidRDefault="00055862" w:rsidP="008A6297">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6=buck</w:t>
            </w:r>
          </w:p>
          <w:p w14:paraId="72B28657" w14:textId="3B4F5210" w:rsidR="008A6297" w:rsidRPr="00056DE6" w:rsidRDefault="008A6297" w:rsidP="008A6297">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 xml:space="preserve"> </w:t>
            </w:r>
            <w:r w:rsidR="006F391C">
              <w:rPr>
                <w:rFonts w:ascii="Arial" w:hAnsi="Arial" w:cs="Arial"/>
                <w:b w:val="0"/>
                <w:sz w:val="18"/>
                <w:szCs w:val="18"/>
              </w:rPr>
              <w:t>7=wether</w:t>
            </w:r>
          </w:p>
        </w:tc>
        <w:tc>
          <w:tcPr>
            <w:tcW w:w="1440" w:type="dxa"/>
            <w:vAlign w:val="center"/>
          </w:tcPr>
          <w:p w14:paraId="45D8A659" w14:textId="136B7CB4" w:rsidR="008A6297" w:rsidRPr="009778A2" w:rsidRDefault="008A6297" w:rsidP="008A6297">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If goat type= 1 or 2 provide date kidded or expected to kid</w:t>
            </w:r>
          </w:p>
        </w:tc>
        <w:tc>
          <w:tcPr>
            <w:tcW w:w="1260" w:type="dxa"/>
            <w:vAlign w:val="center"/>
          </w:tcPr>
          <w:p w14:paraId="7C15570A" w14:textId="77777777" w:rsidR="008A6297" w:rsidRPr="009778A2" w:rsidRDefault="008A6297" w:rsidP="008A6297">
            <w:pPr>
              <w:pStyle w:val="BodyText"/>
              <w:kinsoku w:val="0"/>
              <w:overflowPunct w:val="0"/>
              <w:spacing w:before="5"/>
              <w:ind w:left="0" w:firstLine="0"/>
              <w:jc w:val="center"/>
              <w:rPr>
                <w:rFonts w:ascii="Arial" w:hAnsi="Arial" w:cs="Arial"/>
                <w:sz w:val="18"/>
                <w:szCs w:val="18"/>
              </w:rPr>
            </w:pPr>
            <w:r w:rsidRPr="009778A2">
              <w:rPr>
                <w:rFonts w:ascii="Arial" w:hAnsi="Arial" w:cs="Arial"/>
                <w:sz w:val="18"/>
                <w:szCs w:val="18"/>
              </w:rPr>
              <w:t>Breed</w:t>
            </w:r>
          </w:p>
          <w:p w14:paraId="7D11109D" w14:textId="59B90D7F" w:rsidR="008A6297" w:rsidRPr="009778A2" w:rsidRDefault="008A6297" w:rsidP="008A6297">
            <w:pPr>
              <w:pStyle w:val="BodyText"/>
              <w:kinsoku w:val="0"/>
              <w:overflowPunct w:val="0"/>
              <w:spacing w:before="5"/>
              <w:ind w:left="0" w:firstLine="0"/>
              <w:jc w:val="center"/>
              <w:rPr>
                <w:rFonts w:ascii="Arial" w:hAnsi="Arial" w:cs="Arial"/>
                <w:b w:val="0"/>
                <w:sz w:val="18"/>
                <w:szCs w:val="18"/>
              </w:rPr>
            </w:pPr>
            <w:r w:rsidRPr="008A6297">
              <w:rPr>
                <w:rFonts w:ascii="Arial" w:hAnsi="Arial" w:cs="Arial"/>
                <w:b w:val="0"/>
                <w:i/>
                <w:sz w:val="18"/>
                <w:szCs w:val="18"/>
              </w:rPr>
              <w:t>[See codes below]</w:t>
            </w:r>
          </w:p>
        </w:tc>
        <w:tc>
          <w:tcPr>
            <w:tcW w:w="1170" w:type="dxa"/>
            <w:vAlign w:val="center"/>
          </w:tcPr>
          <w:p w14:paraId="77B1DC3A" w14:textId="77777777" w:rsidR="008A6297" w:rsidRDefault="008A6297" w:rsidP="008A6297">
            <w:pPr>
              <w:pStyle w:val="BodyText"/>
              <w:kinsoku w:val="0"/>
              <w:overflowPunct w:val="0"/>
              <w:spacing w:before="5"/>
              <w:ind w:left="0" w:firstLine="0"/>
              <w:jc w:val="center"/>
              <w:rPr>
                <w:rFonts w:ascii="Arial" w:hAnsi="Arial" w:cs="Arial"/>
                <w:sz w:val="18"/>
                <w:szCs w:val="18"/>
              </w:rPr>
            </w:pPr>
          </w:p>
          <w:p w14:paraId="1FCB4333" w14:textId="7D5A9793" w:rsidR="008A6297" w:rsidRDefault="008A6297" w:rsidP="008A6297">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FAMACHA score</w:t>
            </w:r>
          </w:p>
        </w:tc>
        <w:tc>
          <w:tcPr>
            <w:tcW w:w="1170" w:type="dxa"/>
            <w:vAlign w:val="center"/>
          </w:tcPr>
          <w:p w14:paraId="206C2718" w14:textId="77777777" w:rsidR="008A6297" w:rsidRDefault="008A6297" w:rsidP="008A6297">
            <w:pPr>
              <w:pStyle w:val="BodyText"/>
              <w:kinsoku w:val="0"/>
              <w:overflowPunct w:val="0"/>
              <w:spacing w:before="5"/>
              <w:ind w:left="0" w:firstLine="0"/>
              <w:jc w:val="center"/>
              <w:rPr>
                <w:rFonts w:ascii="Arial" w:hAnsi="Arial" w:cs="Arial"/>
                <w:sz w:val="18"/>
                <w:szCs w:val="18"/>
              </w:rPr>
            </w:pPr>
            <w:r w:rsidRPr="009778A2">
              <w:rPr>
                <w:rFonts w:ascii="Arial" w:hAnsi="Arial" w:cs="Arial"/>
                <w:sz w:val="18"/>
                <w:szCs w:val="18"/>
              </w:rPr>
              <w:t># of times dewormed in last 12 months</w:t>
            </w:r>
          </w:p>
          <w:p w14:paraId="53DDCD0C" w14:textId="70247851" w:rsidR="008A6297" w:rsidRPr="009778A2" w:rsidRDefault="008A6297" w:rsidP="008A6297">
            <w:pPr>
              <w:pStyle w:val="BodyText"/>
              <w:kinsoku w:val="0"/>
              <w:overflowPunct w:val="0"/>
              <w:spacing w:before="5"/>
              <w:ind w:left="0" w:firstLine="0"/>
              <w:jc w:val="center"/>
              <w:rPr>
                <w:rFonts w:ascii="Arial" w:hAnsi="Arial" w:cs="Arial"/>
                <w:sz w:val="18"/>
                <w:szCs w:val="18"/>
              </w:rPr>
            </w:pPr>
            <w:r w:rsidRPr="008A6297">
              <w:rPr>
                <w:rFonts w:ascii="Arial" w:hAnsi="Arial" w:cs="Arial"/>
                <w:b w:val="0"/>
                <w:i/>
                <w:sz w:val="18"/>
                <w:szCs w:val="18"/>
              </w:rPr>
              <w:t>[Not including today]</w:t>
            </w:r>
            <w:r w:rsidRPr="008A6297">
              <w:rPr>
                <w:rFonts w:ascii="Arial" w:hAnsi="Arial" w:cs="Arial"/>
                <w:i/>
                <w:sz w:val="18"/>
                <w:szCs w:val="18"/>
              </w:rPr>
              <w:t xml:space="preserve"> </w:t>
            </w:r>
          </w:p>
        </w:tc>
        <w:tc>
          <w:tcPr>
            <w:tcW w:w="1350" w:type="dxa"/>
            <w:vAlign w:val="center"/>
          </w:tcPr>
          <w:p w14:paraId="28310A03" w14:textId="77777777" w:rsidR="006F391C" w:rsidRDefault="008A6297" w:rsidP="008A6297">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 xml:space="preserve">Dewormer used at last deworming prior to this study </w:t>
            </w:r>
          </w:p>
          <w:p w14:paraId="7F10372C" w14:textId="55A2FDBB" w:rsidR="008A6297" w:rsidRPr="009778A2" w:rsidRDefault="008A6297" w:rsidP="00040886">
            <w:pPr>
              <w:pStyle w:val="BodyText"/>
              <w:kinsoku w:val="0"/>
              <w:overflowPunct w:val="0"/>
              <w:spacing w:before="5"/>
              <w:ind w:left="0" w:firstLine="0"/>
              <w:jc w:val="center"/>
              <w:rPr>
                <w:rFonts w:ascii="Arial" w:hAnsi="Arial" w:cs="Arial"/>
                <w:sz w:val="18"/>
                <w:szCs w:val="18"/>
              </w:rPr>
            </w:pPr>
            <w:r w:rsidRPr="0079759B">
              <w:rPr>
                <w:rFonts w:ascii="Arial" w:hAnsi="Arial" w:cs="Arial"/>
                <w:b w:val="0"/>
                <w:i/>
                <w:sz w:val="18"/>
                <w:szCs w:val="18"/>
              </w:rPr>
              <w:t>[Enter code</w:t>
            </w:r>
            <w:r w:rsidR="0077040C">
              <w:rPr>
                <w:rFonts w:ascii="Arial" w:hAnsi="Arial" w:cs="Arial"/>
                <w:b w:val="0"/>
                <w:i/>
                <w:sz w:val="18"/>
                <w:szCs w:val="18"/>
              </w:rPr>
              <w:t>s</w:t>
            </w:r>
            <w:r w:rsidRPr="0079759B">
              <w:rPr>
                <w:rFonts w:ascii="Arial" w:hAnsi="Arial" w:cs="Arial"/>
                <w:b w:val="0"/>
                <w:i/>
                <w:sz w:val="18"/>
                <w:szCs w:val="18"/>
              </w:rPr>
              <w:t xml:space="preserve"> from </w:t>
            </w:r>
            <w:r w:rsidR="00040886">
              <w:rPr>
                <w:rFonts w:ascii="Arial" w:hAnsi="Arial" w:cs="Arial"/>
                <w:b w:val="0"/>
                <w:i/>
                <w:sz w:val="18"/>
                <w:szCs w:val="18"/>
              </w:rPr>
              <w:t>reference card</w:t>
            </w:r>
            <w:r w:rsidRPr="0079759B">
              <w:rPr>
                <w:rFonts w:ascii="Arial" w:hAnsi="Arial" w:cs="Arial"/>
                <w:b w:val="0"/>
                <w:i/>
                <w:sz w:val="18"/>
                <w:szCs w:val="18"/>
              </w:rPr>
              <w:t>]</w:t>
            </w:r>
          </w:p>
        </w:tc>
        <w:tc>
          <w:tcPr>
            <w:tcW w:w="1260" w:type="dxa"/>
            <w:vAlign w:val="center"/>
          </w:tcPr>
          <w:p w14:paraId="46855632" w14:textId="68ECDD00" w:rsidR="008A6297" w:rsidRPr="009778A2" w:rsidRDefault="008A6297" w:rsidP="00040886">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 xml:space="preserve">Dewormer used at time of this fecal collection </w:t>
            </w:r>
            <w:r w:rsidRPr="0079759B">
              <w:rPr>
                <w:rFonts w:ascii="Arial" w:hAnsi="Arial" w:cs="Arial"/>
                <w:b w:val="0"/>
                <w:i/>
                <w:sz w:val="18"/>
                <w:szCs w:val="18"/>
              </w:rPr>
              <w:t>[Enter code</w:t>
            </w:r>
            <w:r w:rsidR="0077040C">
              <w:rPr>
                <w:rFonts w:ascii="Arial" w:hAnsi="Arial" w:cs="Arial"/>
                <w:b w:val="0"/>
                <w:i/>
                <w:sz w:val="18"/>
                <w:szCs w:val="18"/>
              </w:rPr>
              <w:t>s</w:t>
            </w:r>
            <w:r w:rsidRPr="0079759B">
              <w:rPr>
                <w:rFonts w:ascii="Arial" w:hAnsi="Arial" w:cs="Arial"/>
                <w:b w:val="0"/>
                <w:i/>
                <w:sz w:val="18"/>
                <w:szCs w:val="18"/>
              </w:rPr>
              <w:t xml:space="preserve"> from </w:t>
            </w:r>
            <w:r w:rsidR="00040886">
              <w:rPr>
                <w:rFonts w:ascii="Arial" w:hAnsi="Arial" w:cs="Arial"/>
                <w:b w:val="0"/>
                <w:i/>
                <w:sz w:val="18"/>
                <w:szCs w:val="18"/>
              </w:rPr>
              <w:t>reference card</w:t>
            </w:r>
            <w:r w:rsidRPr="0079759B">
              <w:rPr>
                <w:rFonts w:ascii="Arial" w:hAnsi="Arial" w:cs="Arial"/>
                <w:b w:val="0"/>
                <w:i/>
                <w:sz w:val="18"/>
                <w:szCs w:val="18"/>
              </w:rPr>
              <w:t>]</w:t>
            </w:r>
          </w:p>
        </w:tc>
        <w:tc>
          <w:tcPr>
            <w:tcW w:w="1048" w:type="dxa"/>
            <w:vAlign w:val="center"/>
          </w:tcPr>
          <w:p w14:paraId="108F4A0A" w14:textId="77777777" w:rsidR="008A6297" w:rsidRPr="009778A2" w:rsidRDefault="008A6297" w:rsidP="008A6297">
            <w:pPr>
              <w:pStyle w:val="BodyText"/>
              <w:kinsoku w:val="0"/>
              <w:overflowPunct w:val="0"/>
              <w:spacing w:before="5"/>
              <w:ind w:left="0" w:firstLine="0"/>
              <w:jc w:val="center"/>
              <w:rPr>
                <w:rFonts w:ascii="Arial" w:hAnsi="Arial" w:cs="Arial"/>
                <w:sz w:val="18"/>
                <w:szCs w:val="18"/>
              </w:rPr>
            </w:pPr>
            <w:r w:rsidRPr="009778A2">
              <w:rPr>
                <w:rFonts w:ascii="Arial" w:hAnsi="Arial" w:cs="Arial"/>
                <w:sz w:val="18"/>
                <w:szCs w:val="18"/>
              </w:rPr>
              <w:t>Body condition score</w:t>
            </w:r>
          </w:p>
          <w:p w14:paraId="6418116F" w14:textId="77777777" w:rsidR="008A6297" w:rsidRPr="009778A2" w:rsidRDefault="008A6297" w:rsidP="008A6297">
            <w:pPr>
              <w:pStyle w:val="BodyText"/>
              <w:kinsoku w:val="0"/>
              <w:overflowPunct w:val="0"/>
              <w:spacing w:before="5"/>
              <w:ind w:left="0" w:firstLine="0"/>
              <w:jc w:val="center"/>
              <w:rPr>
                <w:rFonts w:ascii="Arial" w:hAnsi="Arial" w:cs="Arial"/>
                <w:sz w:val="18"/>
                <w:szCs w:val="18"/>
              </w:rPr>
            </w:pPr>
          </w:p>
          <w:p w14:paraId="0A61CB2F" w14:textId="77777777" w:rsidR="008A6297" w:rsidRPr="009778A2" w:rsidRDefault="008A6297" w:rsidP="008A6297">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1=thin</w:t>
            </w:r>
          </w:p>
          <w:p w14:paraId="64BC8737" w14:textId="77777777" w:rsidR="008A6297" w:rsidRPr="009778A2" w:rsidRDefault="008A6297" w:rsidP="008A6297">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2=normal</w:t>
            </w:r>
          </w:p>
          <w:p w14:paraId="4CD98A4C" w14:textId="2F9C2B36" w:rsidR="008A6297" w:rsidRPr="009778A2" w:rsidRDefault="008A6297" w:rsidP="008A6297">
            <w:pPr>
              <w:pStyle w:val="BodyText"/>
              <w:kinsoku w:val="0"/>
              <w:overflowPunct w:val="0"/>
              <w:spacing w:before="5"/>
              <w:ind w:left="0" w:firstLine="0"/>
              <w:jc w:val="center"/>
              <w:rPr>
                <w:rFonts w:ascii="Arial" w:hAnsi="Arial" w:cs="Arial"/>
                <w:sz w:val="18"/>
                <w:szCs w:val="18"/>
              </w:rPr>
            </w:pPr>
            <w:r w:rsidRPr="009778A2">
              <w:rPr>
                <w:rFonts w:ascii="Arial" w:hAnsi="Arial" w:cs="Arial"/>
                <w:b w:val="0"/>
                <w:sz w:val="18"/>
                <w:szCs w:val="18"/>
              </w:rPr>
              <w:t>3=fat</w:t>
            </w:r>
          </w:p>
        </w:tc>
      </w:tr>
      <w:tr w:rsidR="008A6297" w:rsidRPr="009778A2" w14:paraId="41763AEC" w14:textId="77777777" w:rsidTr="008A6297">
        <w:trPr>
          <w:trHeight w:val="592"/>
        </w:trPr>
        <w:tc>
          <w:tcPr>
            <w:tcW w:w="510" w:type="dxa"/>
            <w:vAlign w:val="center"/>
          </w:tcPr>
          <w:p w14:paraId="241FD562" w14:textId="77777777" w:rsidR="008A6297" w:rsidRPr="009778A2" w:rsidRDefault="008A6297" w:rsidP="008A6297">
            <w:pPr>
              <w:pStyle w:val="BodyText"/>
              <w:kinsoku w:val="0"/>
              <w:overflowPunct w:val="0"/>
              <w:spacing w:before="5"/>
              <w:ind w:left="0" w:firstLine="0"/>
              <w:jc w:val="center"/>
              <w:rPr>
                <w:rFonts w:ascii="Arial" w:hAnsi="Arial" w:cs="Arial"/>
                <w:sz w:val="18"/>
                <w:szCs w:val="18"/>
              </w:rPr>
            </w:pPr>
            <w:r w:rsidRPr="009778A2">
              <w:rPr>
                <w:rFonts w:ascii="Arial" w:hAnsi="Arial" w:cs="Arial"/>
                <w:sz w:val="18"/>
                <w:szCs w:val="18"/>
              </w:rPr>
              <w:t>1</w:t>
            </w:r>
            <w:r>
              <w:rPr>
                <w:rFonts w:ascii="Arial" w:hAnsi="Arial" w:cs="Arial"/>
                <w:sz w:val="18"/>
                <w:szCs w:val="18"/>
              </w:rPr>
              <w:t>1</w:t>
            </w:r>
          </w:p>
        </w:tc>
        <w:tc>
          <w:tcPr>
            <w:tcW w:w="1735" w:type="dxa"/>
            <w:vAlign w:val="center"/>
          </w:tcPr>
          <w:p w14:paraId="7449E292"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080" w:type="dxa"/>
            <w:vAlign w:val="center"/>
          </w:tcPr>
          <w:p w14:paraId="5185F04D" w14:textId="77777777" w:rsidR="008A6297" w:rsidRPr="009778A2" w:rsidRDefault="008A6297" w:rsidP="008A6297">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 xml:space="preserve"> </w:t>
            </w:r>
            <w:r w:rsidRPr="009778A2">
              <w:rPr>
                <w:rFonts w:ascii="Arial" w:hAnsi="Arial" w:cs="Arial"/>
                <w:b w:val="0"/>
                <w:sz w:val="18"/>
                <w:szCs w:val="18"/>
              </w:rPr>
              <w:t>___ mo OR</w:t>
            </w:r>
          </w:p>
          <w:p w14:paraId="1A609E28" w14:textId="77777777" w:rsidR="008A6297" w:rsidRPr="009778A2" w:rsidRDefault="008A6297" w:rsidP="008A6297">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___ yr</w:t>
            </w:r>
          </w:p>
        </w:tc>
        <w:tc>
          <w:tcPr>
            <w:tcW w:w="1620" w:type="dxa"/>
            <w:vAlign w:val="center"/>
          </w:tcPr>
          <w:p w14:paraId="07A01264"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440" w:type="dxa"/>
          </w:tcPr>
          <w:p w14:paraId="22EE401A"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260" w:type="dxa"/>
            <w:vAlign w:val="center"/>
          </w:tcPr>
          <w:p w14:paraId="291DDAA5"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170" w:type="dxa"/>
          </w:tcPr>
          <w:p w14:paraId="7959C46E"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170" w:type="dxa"/>
            <w:vAlign w:val="center"/>
          </w:tcPr>
          <w:p w14:paraId="03D19DA9"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350" w:type="dxa"/>
            <w:vAlign w:val="center"/>
          </w:tcPr>
          <w:p w14:paraId="1B9A0CE0"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260" w:type="dxa"/>
          </w:tcPr>
          <w:p w14:paraId="7FECB4DA"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048" w:type="dxa"/>
            <w:vAlign w:val="center"/>
          </w:tcPr>
          <w:p w14:paraId="36E31A57"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r>
      <w:tr w:rsidR="008A6297" w:rsidRPr="009778A2" w14:paraId="4D497D7B" w14:textId="77777777" w:rsidTr="008A6297">
        <w:trPr>
          <w:trHeight w:val="590"/>
        </w:trPr>
        <w:tc>
          <w:tcPr>
            <w:tcW w:w="510" w:type="dxa"/>
            <w:vAlign w:val="center"/>
          </w:tcPr>
          <w:p w14:paraId="6FBF35DD" w14:textId="77777777" w:rsidR="008A6297" w:rsidRPr="009778A2" w:rsidRDefault="008A6297" w:rsidP="008A6297">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1</w:t>
            </w:r>
            <w:r w:rsidRPr="009778A2">
              <w:rPr>
                <w:rFonts w:ascii="Arial" w:hAnsi="Arial" w:cs="Arial"/>
                <w:sz w:val="18"/>
                <w:szCs w:val="18"/>
              </w:rPr>
              <w:t>2</w:t>
            </w:r>
          </w:p>
        </w:tc>
        <w:tc>
          <w:tcPr>
            <w:tcW w:w="1735" w:type="dxa"/>
            <w:vAlign w:val="center"/>
          </w:tcPr>
          <w:p w14:paraId="15826017"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080" w:type="dxa"/>
            <w:vAlign w:val="center"/>
          </w:tcPr>
          <w:p w14:paraId="45AD0F1F" w14:textId="77777777" w:rsidR="008A6297" w:rsidRPr="009778A2" w:rsidRDefault="008A6297" w:rsidP="008A6297">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___ mo OR</w:t>
            </w:r>
          </w:p>
          <w:p w14:paraId="1B29FE04" w14:textId="77777777" w:rsidR="008A6297" w:rsidRPr="009778A2" w:rsidRDefault="008A6297" w:rsidP="008A6297">
            <w:pPr>
              <w:pStyle w:val="BodyText"/>
              <w:kinsoku w:val="0"/>
              <w:overflowPunct w:val="0"/>
              <w:spacing w:before="5"/>
              <w:jc w:val="center"/>
              <w:rPr>
                <w:rFonts w:ascii="Arial" w:hAnsi="Arial" w:cs="Arial"/>
                <w:b w:val="0"/>
                <w:sz w:val="18"/>
                <w:szCs w:val="18"/>
              </w:rPr>
            </w:pPr>
            <w:r>
              <w:rPr>
                <w:rFonts w:ascii="Arial" w:hAnsi="Arial" w:cs="Arial"/>
                <w:b w:val="0"/>
                <w:sz w:val="18"/>
                <w:szCs w:val="18"/>
              </w:rPr>
              <w:t xml:space="preserve">   </w:t>
            </w:r>
            <w:r w:rsidRPr="009778A2">
              <w:rPr>
                <w:rFonts w:ascii="Arial" w:hAnsi="Arial" w:cs="Arial"/>
                <w:b w:val="0"/>
                <w:sz w:val="18"/>
                <w:szCs w:val="18"/>
              </w:rPr>
              <w:t>___ yr</w:t>
            </w:r>
          </w:p>
        </w:tc>
        <w:tc>
          <w:tcPr>
            <w:tcW w:w="1620" w:type="dxa"/>
            <w:vAlign w:val="center"/>
          </w:tcPr>
          <w:p w14:paraId="3502AC8E"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440" w:type="dxa"/>
          </w:tcPr>
          <w:p w14:paraId="42A299E7"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260" w:type="dxa"/>
            <w:vAlign w:val="center"/>
          </w:tcPr>
          <w:p w14:paraId="72F71658"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170" w:type="dxa"/>
          </w:tcPr>
          <w:p w14:paraId="0C212F99"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170" w:type="dxa"/>
            <w:vAlign w:val="center"/>
          </w:tcPr>
          <w:p w14:paraId="702BBD59"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350" w:type="dxa"/>
            <w:vAlign w:val="center"/>
          </w:tcPr>
          <w:p w14:paraId="590BE515"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260" w:type="dxa"/>
          </w:tcPr>
          <w:p w14:paraId="38604A3E"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048" w:type="dxa"/>
            <w:vAlign w:val="center"/>
          </w:tcPr>
          <w:p w14:paraId="610D10C7"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r>
      <w:tr w:rsidR="008A6297" w:rsidRPr="009778A2" w14:paraId="1A04AB39" w14:textId="77777777" w:rsidTr="008A6297">
        <w:trPr>
          <w:trHeight w:val="590"/>
        </w:trPr>
        <w:tc>
          <w:tcPr>
            <w:tcW w:w="510" w:type="dxa"/>
            <w:vAlign w:val="center"/>
          </w:tcPr>
          <w:p w14:paraId="175FB3B3" w14:textId="77777777" w:rsidR="008A6297" w:rsidRPr="009778A2" w:rsidRDefault="008A6297" w:rsidP="008A6297">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1</w:t>
            </w:r>
            <w:r w:rsidRPr="009778A2">
              <w:rPr>
                <w:rFonts w:ascii="Arial" w:hAnsi="Arial" w:cs="Arial"/>
                <w:sz w:val="18"/>
                <w:szCs w:val="18"/>
              </w:rPr>
              <w:t>3</w:t>
            </w:r>
          </w:p>
        </w:tc>
        <w:tc>
          <w:tcPr>
            <w:tcW w:w="1735" w:type="dxa"/>
            <w:vAlign w:val="center"/>
          </w:tcPr>
          <w:p w14:paraId="4D7D8F9A"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080" w:type="dxa"/>
            <w:vAlign w:val="center"/>
          </w:tcPr>
          <w:p w14:paraId="64FADBE9" w14:textId="77777777" w:rsidR="008A6297" w:rsidRPr="009778A2" w:rsidRDefault="008A6297" w:rsidP="008A6297">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 xml:space="preserve"> </w:t>
            </w:r>
            <w:r w:rsidRPr="009778A2">
              <w:rPr>
                <w:rFonts w:ascii="Arial" w:hAnsi="Arial" w:cs="Arial"/>
                <w:b w:val="0"/>
                <w:sz w:val="18"/>
                <w:szCs w:val="18"/>
              </w:rPr>
              <w:t xml:space="preserve">___ mo </w:t>
            </w:r>
            <w:r>
              <w:rPr>
                <w:rFonts w:ascii="Arial" w:hAnsi="Arial" w:cs="Arial"/>
                <w:b w:val="0"/>
                <w:sz w:val="18"/>
                <w:szCs w:val="18"/>
              </w:rPr>
              <w:t xml:space="preserve"> </w:t>
            </w:r>
            <w:r w:rsidRPr="009778A2">
              <w:rPr>
                <w:rFonts w:ascii="Arial" w:hAnsi="Arial" w:cs="Arial"/>
                <w:b w:val="0"/>
                <w:sz w:val="18"/>
                <w:szCs w:val="18"/>
              </w:rPr>
              <w:t>OR</w:t>
            </w:r>
          </w:p>
          <w:p w14:paraId="06D3791A" w14:textId="77777777" w:rsidR="008A6297" w:rsidRPr="009778A2" w:rsidRDefault="008A6297" w:rsidP="008A6297">
            <w:pPr>
              <w:jc w:val="center"/>
              <w:rPr>
                <w:sz w:val="18"/>
                <w:szCs w:val="18"/>
              </w:rPr>
            </w:pPr>
            <w:r w:rsidRPr="009778A2">
              <w:rPr>
                <w:rFonts w:ascii="Arial" w:hAnsi="Arial" w:cs="Arial"/>
                <w:sz w:val="18"/>
                <w:szCs w:val="18"/>
              </w:rPr>
              <w:t>___ yr</w:t>
            </w:r>
          </w:p>
        </w:tc>
        <w:tc>
          <w:tcPr>
            <w:tcW w:w="1620" w:type="dxa"/>
            <w:vAlign w:val="center"/>
          </w:tcPr>
          <w:p w14:paraId="79D98CCB"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440" w:type="dxa"/>
          </w:tcPr>
          <w:p w14:paraId="29FB4A59"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260" w:type="dxa"/>
            <w:vAlign w:val="center"/>
          </w:tcPr>
          <w:p w14:paraId="286002E3"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170" w:type="dxa"/>
          </w:tcPr>
          <w:p w14:paraId="065B8E0B"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170" w:type="dxa"/>
            <w:vAlign w:val="center"/>
          </w:tcPr>
          <w:p w14:paraId="0164EBBB"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350" w:type="dxa"/>
            <w:vAlign w:val="center"/>
          </w:tcPr>
          <w:p w14:paraId="17B40D19" w14:textId="77777777" w:rsidR="008A6297" w:rsidRPr="009778A2" w:rsidRDefault="008A6297" w:rsidP="008A6297">
            <w:pPr>
              <w:pStyle w:val="BodyText"/>
              <w:kinsoku w:val="0"/>
              <w:overflowPunct w:val="0"/>
              <w:spacing w:before="5"/>
              <w:ind w:left="237" w:firstLine="0"/>
              <w:rPr>
                <w:rFonts w:ascii="Arial" w:hAnsi="Arial" w:cs="Arial"/>
                <w:sz w:val="18"/>
                <w:szCs w:val="18"/>
              </w:rPr>
            </w:pPr>
          </w:p>
        </w:tc>
        <w:tc>
          <w:tcPr>
            <w:tcW w:w="1260" w:type="dxa"/>
          </w:tcPr>
          <w:p w14:paraId="71673958"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048" w:type="dxa"/>
            <w:vAlign w:val="center"/>
          </w:tcPr>
          <w:p w14:paraId="200FD254"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r>
      <w:tr w:rsidR="008A6297" w:rsidRPr="009778A2" w14:paraId="042C2FB4" w14:textId="77777777" w:rsidTr="008A6297">
        <w:trPr>
          <w:trHeight w:val="590"/>
        </w:trPr>
        <w:tc>
          <w:tcPr>
            <w:tcW w:w="510" w:type="dxa"/>
            <w:vAlign w:val="center"/>
          </w:tcPr>
          <w:p w14:paraId="402960DB" w14:textId="77777777" w:rsidR="008A6297" w:rsidRPr="009778A2" w:rsidRDefault="008A6297" w:rsidP="008A6297">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1</w:t>
            </w:r>
            <w:r w:rsidRPr="009778A2">
              <w:rPr>
                <w:rFonts w:ascii="Arial" w:hAnsi="Arial" w:cs="Arial"/>
                <w:sz w:val="18"/>
                <w:szCs w:val="18"/>
              </w:rPr>
              <w:t>4</w:t>
            </w:r>
          </w:p>
        </w:tc>
        <w:tc>
          <w:tcPr>
            <w:tcW w:w="1735" w:type="dxa"/>
            <w:vAlign w:val="center"/>
          </w:tcPr>
          <w:p w14:paraId="0E757F6A"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080" w:type="dxa"/>
            <w:vAlign w:val="center"/>
          </w:tcPr>
          <w:p w14:paraId="4CA5AE6B" w14:textId="77777777" w:rsidR="008A6297" w:rsidRPr="009778A2" w:rsidRDefault="008A6297" w:rsidP="008A6297">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___ mo OR</w:t>
            </w:r>
          </w:p>
          <w:p w14:paraId="0B211F75" w14:textId="77777777" w:rsidR="008A6297" w:rsidRPr="009778A2" w:rsidRDefault="008A6297" w:rsidP="008A6297">
            <w:pPr>
              <w:pStyle w:val="BodyText"/>
              <w:kinsoku w:val="0"/>
              <w:overflowPunct w:val="0"/>
              <w:spacing w:before="5"/>
              <w:jc w:val="center"/>
              <w:rPr>
                <w:rFonts w:ascii="Arial" w:hAnsi="Arial" w:cs="Arial"/>
                <w:b w:val="0"/>
                <w:sz w:val="18"/>
                <w:szCs w:val="18"/>
              </w:rPr>
            </w:pPr>
            <w:r>
              <w:rPr>
                <w:rFonts w:ascii="Arial" w:hAnsi="Arial" w:cs="Arial"/>
                <w:b w:val="0"/>
                <w:sz w:val="18"/>
                <w:szCs w:val="18"/>
              </w:rPr>
              <w:t xml:space="preserve">   </w:t>
            </w:r>
            <w:r w:rsidRPr="009778A2">
              <w:rPr>
                <w:rFonts w:ascii="Arial" w:hAnsi="Arial" w:cs="Arial"/>
                <w:b w:val="0"/>
                <w:sz w:val="18"/>
                <w:szCs w:val="18"/>
              </w:rPr>
              <w:t>___ yr</w:t>
            </w:r>
          </w:p>
        </w:tc>
        <w:tc>
          <w:tcPr>
            <w:tcW w:w="1620" w:type="dxa"/>
            <w:vAlign w:val="center"/>
          </w:tcPr>
          <w:p w14:paraId="10C08427"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440" w:type="dxa"/>
          </w:tcPr>
          <w:p w14:paraId="449A8BEF"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260" w:type="dxa"/>
            <w:vAlign w:val="center"/>
          </w:tcPr>
          <w:p w14:paraId="77F71967"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170" w:type="dxa"/>
          </w:tcPr>
          <w:p w14:paraId="5D966C7E"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170" w:type="dxa"/>
            <w:vAlign w:val="center"/>
          </w:tcPr>
          <w:p w14:paraId="6ECD0326"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350" w:type="dxa"/>
            <w:vAlign w:val="center"/>
          </w:tcPr>
          <w:p w14:paraId="49FEBFCA"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260" w:type="dxa"/>
          </w:tcPr>
          <w:p w14:paraId="4D10934E"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048" w:type="dxa"/>
            <w:vAlign w:val="center"/>
          </w:tcPr>
          <w:p w14:paraId="0FEFF8E5"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r>
      <w:tr w:rsidR="008A6297" w:rsidRPr="009778A2" w14:paraId="528F6317" w14:textId="77777777" w:rsidTr="008A6297">
        <w:trPr>
          <w:trHeight w:val="590"/>
        </w:trPr>
        <w:tc>
          <w:tcPr>
            <w:tcW w:w="510" w:type="dxa"/>
            <w:vAlign w:val="center"/>
          </w:tcPr>
          <w:p w14:paraId="2E2EBCF2" w14:textId="77777777" w:rsidR="008A6297" w:rsidRPr="009778A2" w:rsidRDefault="008A6297" w:rsidP="008A6297">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1</w:t>
            </w:r>
            <w:r w:rsidRPr="009778A2">
              <w:rPr>
                <w:rFonts w:ascii="Arial" w:hAnsi="Arial" w:cs="Arial"/>
                <w:sz w:val="18"/>
                <w:szCs w:val="18"/>
              </w:rPr>
              <w:t>5</w:t>
            </w:r>
          </w:p>
        </w:tc>
        <w:tc>
          <w:tcPr>
            <w:tcW w:w="1735" w:type="dxa"/>
            <w:vAlign w:val="center"/>
          </w:tcPr>
          <w:p w14:paraId="52135E5D"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080" w:type="dxa"/>
            <w:vAlign w:val="center"/>
          </w:tcPr>
          <w:p w14:paraId="4C17F671" w14:textId="77777777" w:rsidR="008A6297" w:rsidRPr="009778A2" w:rsidRDefault="008A6297" w:rsidP="008A6297">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___ mo OR</w:t>
            </w:r>
          </w:p>
          <w:p w14:paraId="4E563307" w14:textId="77777777" w:rsidR="008A6297" w:rsidRPr="009778A2" w:rsidRDefault="008A6297" w:rsidP="008A6297">
            <w:pPr>
              <w:rPr>
                <w:sz w:val="18"/>
                <w:szCs w:val="18"/>
              </w:rPr>
            </w:pPr>
            <w:r>
              <w:rPr>
                <w:rFonts w:ascii="Arial" w:hAnsi="Arial" w:cs="Arial"/>
                <w:sz w:val="18"/>
                <w:szCs w:val="18"/>
              </w:rPr>
              <w:t xml:space="preserve">   </w:t>
            </w:r>
            <w:r w:rsidRPr="009778A2">
              <w:rPr>
                <w:rFonts w:ascii="Arial" w:hAnsi="Arial" w:cs="Arial"/>
                <w:sz w:val="18"/>
                <w:szCs w:val="18"/>
              </w:rPr>
              <w:t>___ yr</w:t>
            </w:r>
          </w:p>
        </w:tc>
        <w:tc>
          <w:tcPr>
            <w:tcW w:w="1620" w:type="dxa"/>
            <w:vAlign w:val="center"/>
          </w:tcPr>
          <w:p w14:paraId="5BF0758C"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440" w:type="dxa"/>
          </w:tcPr>
          <w:p w14:paraId="32DA6C2E"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260" w:type="dxa"/>
            <w:vAlign w:val="center"/>
          </w:tcPr>
          <w:p w14:paraId="0074DEE8"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170" w:type="dxa"/>
          </w:tcPr>
          <w:p w14:paraId="1E98149E"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170" w:type="dxa"/>
            <w:vAlign w:val="center"/>
          </w:tcPr>
          <w:p w14:paraId="4B5BBCED"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350" w:type="dxa"/>
            <w:vAlign w:val="center"/>
          </w:tcPr>
          <w:p w14:paraId="196BB90A"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260" w:type="dxa"/>
          </w:tcPr>
          <w:p w14:paraId="54A663D6"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048" w:type="dxa"/>
            <w:vAlign w:val="center"/>
          </w:tcPr>
          <w:p w14:paraId="0E50F338"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r>
      <w:tr w:rsidR="008A6297" w:rsidRPr="009778A2" w14:paraId="54AE0A49" w14:textId="77777777" w:rsidTr="008A6297">
        <w:trPr>
          <w:trHeight w:val="590"/>
        </w:trPr>
        <w:tc>
          <w:tcPr>
            <w:tcW w:w="510" w:type="dxa"/>
            <w:vAlign w:val="center"/>
          </w:tcPr>
          <w:p w14:paraId="30220143" w14:textId="77777777" w:rsidR="008A6297" w:rsidRPr="009778A2" w:rsidRDefault="008A6297" w:rsidP="008A6297">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1</w:t>
            </w:r>
            <w:r w:rsidRPr="009778A2">
              <w:rPr>
                <w:rFonts w:ascii="Arial" w:hAnsi="Arial" w:cs="Arial"/>
                <w:sz w:val="18"/>
                <w:szCs w:val="18"/>
              </w:rPr>
              <w:t>6</w:t>
            </w:r>
          </w:p>
        </w:tc>
        <w:tc>
          <w:tcPr>
            <w:tcW w:w="1735" w:type="dxa"/>
            <w:vAlign w:val="center"/>
          </w:tcPr>
          <w:p w14:paraId="23972A2E"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080" w:type="dxa"/>
            <w:vAlign w:val="center"/>
          </w:tcPr>
          <w:p w14:paraId="7939DB15" w14:textId="77777777" w:rsidR="008A6297" w:rsidRPr="009778A2" w:rsidRDefault="008A6297" w:rsidP="008A6297">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___ mo OR</w:t>
            </w:r>
          </w:p>
          <w:p w14:paraId="3B96B38F" w14:textId="77777777" w:rsidR="008A6297" w:rsidRPr="009778A2" w:rsidRDefault="008A6297" w:rsidP="008A6297">
            <w:pPr>
              <w:pStyle w:val="BodyText"/>
              <w:kinsoku w:val="0"/>
              <w:overflowPunct w:val="0"/>
              <w:spacing w:before="5"/>
              <w:jc w:val="center"/>
              <w:rPr>
                <w:rFonts w:ascii="Arial" w:hAnsi="Arial" w:cs="Arial"/>
                <w:b w:val="0"/>
                <w:sz w:val="18"/>
                <w:szCs w:val="18"/>
              </w:rPr>
            </w:pPr>
            <w:r>
              <w:rPr>
                <w:rFonts w:ascii="Arial" w:hAnsi="Arial" w:cs="Arial"/>
                <w:b w:val="0"/>
                <w:sz w:val="18"/>
                <w:szCs w:val="18"/>
              </w:rPr>
              <w:t xml:space="preserve">   </w:t>
            </w:r>
            <w:r w:rsidRPr="009778A2">
              <w:rPr>
                <w:rFonts w:ascii="Arial" w:hAnsi="Arial" w:cs="Arial"/>
                <w:b w:val="0"/>
                <w:sz w:val="18"/>
                <w:szCs w:val="18"/>
              </w:rPr>
              <w:t>___ yr</w:t>
            </w:r>
          </w:p>
        </w:tc>
        <w:tc>
          <w:tcPr>
            <w:tcW w:w="1620" w:type="dxa"/>
            <w:vAlign w:val="center"/>
          </w:tcPr>
          <w:p w14:paraId="1F734367"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440" w:type="dxa"/>
          </w:tcPr>
          <w:p w14:paraId="23ED80B7"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260" w:type="dxa"/>
            <w:vAlign w:val="center"/>
          </w:tcPr>
          <w:p w14:paraId="696FAC18"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170" w:type="dxa"/>
          </w:tcPr>
          <w:p w14:paraId="7C29F6B9"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170" w:type="dxa"/>
            <w:vAlign w:val="center"/>
          </w:tcPr>
          <w:p w14:paraId="70EB0786"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350" w:type="dxa"/>
            <w:vAlign w:val="center"/>
          </w:tcPr>
          <w:p w14:paraId="038C8450"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260" w:type="dxa"/>
          </w:tcPr>
          <w:p w14:paraId="40BCA271"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048" w:type="dxa"/>
            <w:vAlign w:val="center"/>
          </w:tcPr>
          <w:p w14:paraId="1FB0976E"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r>
      <w:tr w:rsidR="008A6297" w:rsidRPr="009778A2" w14:paraId="0FA8741E" w14:textId="77777777" w:rsidTr="008A6297">
        <w:trPr>
          <w:trHeight w:val="590"/>
        </w:trPr>
        <w:tc>
          <w:tcPr>
            <w:tcW w:w="510" w:type="dxa"/>
            <w:vAlign w:val="center"/>
          </w:tcPr>
          <w:p w14:paraId="33CD7C9E" w14:textId="77777777" w:rsidR="008A6297" w:rsidRPr="009778A2" w:rsidRDefault="008A6297" w:rsidP="008A6297">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1</w:t>
            </w:r>
            <w:r w:rsidRPr="009778A2">
              <w:rPr>
                <w:rFonts w:ascii="Arial" w:hAnsi="Arial" w:cs="Arial"/>
                <w:sz w:val="18"/>
                <w:szCs w:val="18"/>
              </w:rPr>
              <w:t>7</w:t>
            </w:r>
          </w:p>
        </w:tc>
        <w:tc>
          <w:tcPr>
            <w:tcW w:w="1735" w:type="dxa"/>
            <w:vAlign w:val="center"/>
          </w:tcPr>
          <w:p w14:paraId="6D329B07"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080" w:type="dxa"/>
            <w:vAlign w:val="center"/>
          </w:tcPr>
          <w:p w14:paraId="49724F62" w14:textId="77777777" w:rsidR="008A6297" w:rsidRPr="009778A2" w:rsidRDefault="008A6297" w:rsidP="008A6297">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 xml:space="preserve"> </w:t>
            </w:r>
            <w:r w:rsidRPr="009778A2">
              <w:rPr>
                <w:rFonts w:ascii="Arial" w:hAnsi="Arial" w:cs="Arial"/>
                <w:b w:val="0"/>
                <w:sz w:val="18"/>
                <w:szCs w:val="18"/>
              </w:rPr>
              <w:t>___ mo OR</w:t>
            </w:r>
          </w:p>
          <w:p w14:paraId="415C358C" w14:textId="77777777" w:rsidR="008A6297" w:rsidRPr="009778A2" w:rsidRDefault="008A6297" w:rsidP="008A6297">
            <w:pPr>
              <w:jc w:val="center"/>
              <w:rPr>
                <w:sz w:val="18"/>
                <w:szCs w:val="18"/>
              </w:rPr>
            </w:pPr>
            <w:r w:rsidRPr="009778A2">
              <w:rPr>
                <w:rFonts w:ascii="Arial" w:hAnsi="Arial" w:cs="Arial"/>
                <w:sz w:val="18"/>
                <w:szCs w:val="18"/>
              </w:rPr>
              <w:t>___ yr</w:t>
            </w:r>
          </w:p>
        </w:tc>
        <w:tc>
          <w:tcPr>
            <w:tcW w:w="1620" w:type="dxa"/>
            <w:vAlign w:val="center"/>
          </w:tcPr>
          <w:p w14:paraId="097F18A0"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440" w:type="dxa"/>
          </w:tcPr>
          <w:p w14:paraId="6BE060A7"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260" w:type="dxa"/>
            <w:vAlign w:val="center"/>
          </w:tcPr>
          <w:p w14:paraId="19E8DF28"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170" w:type="dxa"/>
          </w:tcPr>
          <w:p w14:paraId="15C5B802"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170" w:type="dxa"/>
            <w:vAlign w:val="center"/>
          </w:tcPr>
          <w:p w14:paraId="5D30DA39"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350" w:type="dxa"/>
            <w:vAlign w:val="center"/>
          </w:tcPr>
          <w:p w14:paraId="3630B112"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260" w:type="dxa"/>
          </w:tcPr>
          <w:p w14:paraId="0505DCC1"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048" w:type="dxa"/>
            <w:vAlign w:val="center"/>
          </w:tcPr>
          <w:p w14:paraId="4CF28A17"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r>
      <w:tr w:rsidR="008A6297" w:rsidRPr="009778A2" w14:paraId="523D03A6" w14:textId="77777777" w:rsidTr="008A6297">
        <w:trPr>
          <w:trHeight w:val="590"/>
        </w:trPr>
        <w:tc>
          <w:tcPr>
            <w:tcW w:w="510" w:type="dxa"/>
            <w:vAlign w:val="center"/>
          </w:tcPr>
          <w:p w14:paraId="4C7B5B9E" w14:textId="77777777" w:rsidR="008A6297" w:rsidRPr="009778A2" w:rsidRDefault="008A6297" w:rsidP="008A6297">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1</w:t>
            </w:r>
            <w:r w:rsidRPr="009778A2">
              <w:rPr>
                <w:rFonts w:ascii="Arial" w:hAnsi="Arial" w:cs="Arial"/>
                <w:sz w:val="18"/>
                <w:szCs w:val="18"/>
              </w:rPr>
              <w:t>8</w:t>
            </w:r>
          </w:p>
        </w:tc>
        <w:tc>
          <w:tcPr>
            <w:tcW w:w="1735" w:type="dxa"/>
            <w:vAlign w:val="center"/>
          </w:tcPr>
          <w:p w14:paraId="3376A97F"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080" w:type="dxa"/>
            <w:vAlign w:val="center"/>
          </w:tcPr>
          <w:p w14:paraId="6A513298" w14:textId="77777777" w:rsidR="008A6297" w:rsidRPr="009778A2" w:rsidRDefault="008A6297" w:rsidP="008A6297">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___ mo OR</w:t>
            </w:r>
          </w:p>
          <w:p w14:paraId="480ED9AB" w14:textId="77777777" w:rsidR="008A6297" w:rsidRPr="009778A2" w:rsidRDefault="008A6297" w:rsidP="008A6297">
            <w:pPr>
              <w:pStyle w:val="BodyText"/>
              <w:kinsoku w:val="0"/>
              <w:overflowPunct w:val="0"/>
              <w:spacing w:before="5"/>
              <w:jc w:val="center"/>
              <w:rPr>
                <w:rFonts w:ascii="Arial" w:hAnsi="Arial" w:cs="Arial"/>
                <w:b w:val="0"/>
                <w:sz w:val="18"/>
                <w:szCs w:val="18"/>
              </w:rPr>
            </w:pPr>
            <w:r>
              <w:rPr>
                <w:rFonts w:ascii="Arial" w:hAnsi="Arial" w:cs="Arial"/>
                <w:b w:val="0"/>
                <w:sz w:val="18"/>
                <w:szCs w:val="18"/>
              </w:rPr>
              <w:t xml:space="preserve">  </w:t>
            </w:r>
            <w:r w:rsidRPr="009778A2">
              <w:rPr>
                <w:rFonts w:ascii="Arial" w:hAnsi="Arial" w:cs="Arial"/>
                <w:b w:val="0"/>
                <w:sz w:val="18"/>
                <w:szCs w:val="18"/>
              </w:rPr>
              <w:t>___ yr</w:t>
            </w:r>
          </w:p>
        </w:tc>
        <w:tc>
          <w:tcPr>
            <w:tcW w:w="1620" w:type="dxa"/>
            <w:vAlign w:val="center"/>
          </w:tcPr>
          <w:p w14:paraId="7CC156E6"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440" w:type="dxa"/>
          </w:tcPr>
          <w:p w14:paraId="202FB755"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260" w:type="dxa"/>
            <w:vAlign w:val="center"/>
          </w:tcPr>
          <w:p w14:paraId="6199026E"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170" w:type="dxa"/>
          </w:tcPr>
          <w:p w14:paraId="45FF2BE6"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170" w:type="dxa"/>
            <w:vAlign w:val="center"/>
          </w:tcPr>
          <w:p w14:paraId="6943ECA5"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350" w:type="dxa"/>
            <w:vAlign w:val="center"/>
          </w:tcPr>
          <w:p w14:paraId="6DDA6AD4"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260" w:type="dxa"/>
          </w:tcPr>
          <w:p w14:paraId="6F412EA4"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048" w:type="dxa"/>
            <w:vAlign w:val="center"/>
          </w:tcPr>
          <w:p w14:paraId="32A72B83"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r>
      <w:tr w:rsidR="008A6297" w:rsidRPr="009778A2" w14:paraId="4925A5D6" w14:textId="77777777" w:rsidTr="008A6297">
        <w:trPr>
          <w:trHeight w:val="590"/>
        </w:trPr>
        <w:tc>
          <w:tcPr>
            <w:tcW w:w="510" w:type="dxa"/>
            <w:vAlign w:val="center"/>
          </w:tcPr>
          <w:p w14:paraId="09C1E6F4" w14:textId="77777777" w:rsidR="008A6297" w:rsidRPr="009778A2" w:rsidRDefault="008A6297" w:rsidP="008A6297">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1</w:t>
            </w:r>
            <w:r w:rsidRPr="009778A2">
              <w:rPr>
                <w:rFonts w:ascii="Arial" w:hAnsi="Arial" w:cs="Arial"/>
                <w:sz w:val="18"/>
                <w:szCs w:val="18"/>
              </w:rPr>
              <w:t>9</w:t>
            </w:r>
          </w:p>
        </w:tc>
        <w:tc>
          <w:tcPr>
            <w:tcW w:w="1735" w:type="dxa"/>
            <w:vAlign w:val="center"/>
          </w:tcPr>
          <w:p w14:paraId="6EC5C47A"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080" w:type="dxa"/>
            <w:vAlign w:val="center"/>
          </w:tcPr>
          <w:p w14:paraId="340F721C" w14:textId="77777777" w:rsidR="008A6297" w:rsidRPr="009778A2" w:rsidRDefault="008A6297" w:rsidP="008A6297">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___ mo OR</w:t>
            </w:r>
          </w:p>
          <w:p w14:paraId="4F996454" w14:textId="77777777" w:rsidR="008A6297" w:rsidRPr="009778A2" w:rsidRDefault="008A6297" w:rsidP="008A6297">
            <w:pPr>
              <w:rPr>
                <w:sz w:val="18"/>
                <w:szCs w:val="18"/>
              </w:rPr>
            </w:pPr>
            <w:r>
              <w:rPr>
                <w:rFonts w:ascii="Arial" w:hAnsi="Arial" w:cs="Arial"/>
                <w:sz w:val="18"/>
                <w:szCs w:val="18"/>
              </w:rPr>
              <w:t xml:space="preserve">  </w:t>
            </w:r>
            <w:r w:rsidRPr="009778A2">
              <w:rPr>
                <w:rFonts w:ascii="Arial" w:hAnsi="Arial" w:cs="Arial"/>
                <w:sz w:val="18"/>
                <w:szCs w:val="18"/>
              </w:rPr>
              <w:t>___ yr</w:t>
            </w:r>
          </w:p>
        </w:tc>
        <w:tc>
          <w:tcPr>
            <w:tcW w:w="1620" w:type="dxa"/>
            <w:vAlign w:val="center"/>
          </w:tcPr>
          <w:p w14:paraId="4AAAC148"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440" w:type="dxa"/>
          </w:tcPr>
          <w:p w14:paraId="13C5CE09"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260" w:type="dxa"/>
            <w:vAlign w:val="center"/>
          </w:tcPr>
          <w:p w14:paraId="267DF1CF"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170" w:type="dxa"/>
          </w:tcPr>
          <w:p w14:paraId="48B25110"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170" w:type="dxa"/>
            <w:vAlign w:val="center"/>
          </w:tcPr>
          <w:p w14:paraId="7BDCBBDC"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350" w:type="dxa"/>
            <w:vAlign w:val="center"/>
          </w:tcPr>
          <w:p w14:paraId="5E1FDA16"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260" w:type="dxa"/>
          </w:tcPr>
          <w:p w14:paraId="06FE5EE1"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048" w:type="dxa"/>
            <w:vAlign w:val="center"/>
          </w:tcPr>
          <w:p w14:paraId="678A8BE4"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r>
      <w:tr w:rsidR="008A6297" w:rsidRPr="009778A2" w14:paraId="65F7ED69" w14:textId="77777777" w:rsidTr="008A6297">
        <w:trPr>
          <w:trHeight w:val="590"/>
        </w:trPr>
        <w:tc>
          <w:tcPr>
            <w:tcW w:w="510" w:type="dxa"/>
            <w:vAlign w:val="center"/>
          </w:tcPr>
          <w:p w14:paraId="4457CDD2" w14:textId="77777777" w:rsidR="008A6297" w:rsidRPr="009778A2" w:rsidRDefault="008A6297" w:rsidP="008A6297">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2</w:t>
            </w:r>
            <w:r w:rsidRPr="009778A2">
              <w:rPr>
                <w:rFonts w:ascii="Arial" w:hAnsi="Arial" w:cs="Arial"/>
                <w:sz w:val="18"/>
                <w:szCs w:val="18"/>
              </w:rPr>
              <w:t>0</w:t>
            </w:r>
          </w:p>
        </w:tc>
        <w:tc>
          <w:tcPr>
            <w:tcW w:w="1735" w:type="dxa"/>
            <w:vAlign w:val="center"/>
          </w:tcPr>
          <w:p w14:paraId="777FCB46"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080" w:type="dxa"/>
            <w:vAlign w:val="center"/>
          </w:tcPr>
          <w:p w14:paraId="7CA64266" w14:textId="77777777" w:rsidR="008A6297" w:rsidRPr="009778A2" w:rsidRDefault="008A6297" w:rsidP="008A6297">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___ mo OR</w:t>
            </w:r>
          </w:p>
          <w:p w14:paraId="114E3A92" w14:textId="77777777" w:rsidR="008A6297" w:rsidRPr="009778A2" w:rsidRDefault="008A6297" w:rsidP="008A6297">
            <w:pPr>
              <w:pStyle w:val="BodyText"/>
              <w:kinsoku w:val="0"/>
              <w:overflowPunct w:val="0"/>
              <w:spacing w:before="5"/>
              <w:jc w:val="center"/>
              <w:rPr>
                <w:rFonts w:ascii="Arial" w:hAnsi="Arial" w:cs="Arial"/>
                <w:b w:val="0"/>
                <w:sz w:val="18"/>
                <w:szCs w:val="18"/>
              </w:rPr>
            </w:pPr>
            <w:r>
              <w:rPr>
                <w:rFonts w:ascii="Arial" w:hAnsi="Arial" w:cs="Arial"/>
                <w:b w:val="0"/>
                <w:sz w:val="18"/>
                <w:szCs w:val="18"/>
              </w:rPr>
              <w:t xml:space="preserve"> </w:t>
            </w:r>
            <w:r w:rsidRPr="009778A2">
              <w:rPr>
                <w:rFonts w:ascii="Arial" w:hAnsi="Arial" w:cs="Arial"/>
                <w:b w:val="0"/>
                <w:sz w:val="18"/>
                <w:szCs w:val="18"/>
              </w:rPr>
              <w:t>___ yr</w:t>
            </w:r>
          </w:p>
        </w:tc>
        <w:tc>
          <w:tcPr>
            <w:tcW w:w="1620" w:type="dxa"/>
            <w:vAlign w:val="center"/>
          </w:tcPr>
          <w:p w14:paraId="01299BBB"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440" w:type="dxa"/>
          </w:tcPr>
          <w:p w14:paraId="3447FA40"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260" w:type="dxa"/>
            <w:vAlign w:val="center"/>
          </w:tcPr>
          <w:p w14:paraId="48582E43"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170" w:type="dxa"/>
          </w:tcPr>
          <w:p w14:paraId="79F38A7A"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170" w:type="dxa"/>
            <w:vAlign w:val="center"/>
          </w:tcPr>
          <w:p w14:paraId="0F147371"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350" w:type="dxa"/>
            <w:vAlign w:val="center"/>
          </w:tcPr>
          <w:p w14:paraId="1E9D791D"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260" w:type="dxa"/>
          </w:tcPr>
          <w:p w14:paraId="1A3C16D1"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c>
          <w:tcPr>
            <w:tcW w:w="1048" w:type="dxa"/>
            <w:vAlign w:val="center"/>
          </w:tcPr>
          <w:p w14:paraId="0E441C22" w14:textId="77777777" w:rsidR="008A6297" w:rsidRPr="009778A2" w:rsidRDefault="008A6297" w:rsidP="008A6297">
            <w:pPr>
              <w:pStyle w:val="BodyText"/>
              <w:kinsoku w:val="0"/>
              <w:overflowPunct w:val="0"/>
              <w:spacing w:before="5"/>
              <w:ind w:left="0" w:firstLine="0"/>
              <w:rPr>
                <w:rFonts w:ascii="Arial" w:hAnsi="Arial" w:cs="Arial"/>
                <w:sz w:val="18"/>
                <w:szCs w:val="18"/>
              </w:rPr>
            </w:pPr>
          </w:p>
        </w:tc>
      </w:tr>
      <w:tr w:rsidR="00346A8C" w:rsidRPr="009778A2" w14:paraId="4EA8B770" w14:textId="77777777" w:rsidTr="008D4EE4">
        <w:trPr>
          <w:cantSplit/>
          <w:trHeight w:val="2063"/>
        </w:trPr>
        <w:tc>
          <w:tcPr>
            <w:tcW w:w="510" w:type="dxa"/>
            <w:textDirection w:val="btLr"/>
            <w:vAlign w:val="center"/>
          </w:tcPr>
          <w:p w14:paraId="0BC3CDF6" w14:textId="77777777" w:rsidR="00346A8C" w:rsidRPr="009778A2" w:rsidRDefault="00346A8C" w:rsidP="008D4EE4">
            <w:pPr>
              <w:pStyle w:val="BodyText"/>
              <w:kinsoku w:val="0"/>
              <w:overflowPunct w:val="0"/>
              <w:spacing w:before="5"/>
              <w:ind w:left="113" w:right="113" w:firstLine="0"/>
              <w:rPr>
                <w:rFonts w:ascii="Arial" w:hAnsi="Arial" w:cs="Arial"/>
                <w:sz w:val="18"/>
                <w:szCs w:val="18"/>
              </w:rPr>
            </w:pPr>
            <w:r w:rsidRPr="009778A2">
              <w:rPr>
                <w:rFonts w:ascii="Arial" w:hAnsi="Arial" w:cs="Arial"/>
                <w:sz w:val="18"/>
                <w:szCs w:val="18"/>
              </w:rPr>
              <w:t>Sample #</w:t>
            </w:r>
          </w:p>
        </w:tc>
        <w:tc>
          <w:tcPr>
            <w:tcW w:w="1735" w:type="dxa"/>
            <w:vAlign w:val="center"/>
          </w:tcPr>
          <w:p w14:paraId="71C1159B" w14:textId="77777777" w:rsidR="00346A8C" w:rsidRPr="009778A2" w:rsidRDefault="00346A8C" w:rsidP="008D4EE4">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 xml:space="preserve">Goat </w:t>
            </w:r>
            <w:r w:rsidRPr="009778A2">
              <w:rPr>
                <w:rFonts w:ascii="Arial" w:hAnsi="Arial" w:cs="Arial"/>
                <w:sz w:val="18"/>
                <w:szCs w:val="18"/>
              </w:rPr>
              <w:t>name or ID</w:t>
            </w:r>
          </w:p>
        </w:tc>
        <w:tc>
          <w:tcPr>
            <w:tcW w:w="1080" w:type="dxa"/>
            <w:vAlign w:val="center"/>
          </w:tcPr>
          <w:p w14:paraId="1766C0D7" w14:textId="77777777" w:rsidR="00346A8C" w:rsidRPr="009778A2" w:rsidRDefault="00346A8C" w:rsidP="008D4EE4">
            <w:pPr>
              <w:pStyle w:val="BodyText"/>
              <w:kinsoku w:val="0"/>
              <w:overflowPunct w:val="0"/>
              <w:spacing w:before="5"/>
              <w:ind w:left="0" w:firstLine="0"/>
              <w:jc w:val="center"/>
              <w:rPr>
                <w:rFonts w:ascii="Arial" w:hAnsi="Arial" w:cs="Arial"/>
                <w:sz w:val="18"/>
                <w:szCs w:val="18"/>
              </w:rPr>
            </w:pPr>
            <w:r w:rsidRPr="009778A2">
              <w:rPr>
                <w:rFonts w:ascii="Arial" w:hAnsi="Arial" w:cs="Arial"/>
                <w:sz w:val="18"/>
                <w:szCs w:val="18"/>
              </w:rPr>
              <w:t>Age</w:t>
            </w:r>
          </w:p>
          <w:p w14:paraId="5C00B060" w14:textId="77777777" w:rsidR="00346A8C" w:rsidRPr="009778A2" w:rsidRDefault="00346A8C" w:rsidP="008D4EE4">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 xml:space="preserve">(months </w:t>
            </w:r>
            <w:r w:rsidRPr="009778A2">
              <w:rPr>
                <w:rFonts w:ascii="Arial" w:hAnsi="Arial" w:cs="Arial"/>
                <w:b w:val="0"/>
                <w:sz w:val="18"/>
                <w:szCs w:val="18"/>
              </w:rPr>
              <w:br/>
              <w:t>or years)</w:t>
            </w:r>
          </w:p>
        </w:tc>
        <w:tc>
          <w:tcPr>
            <w:tcW w:w="1620" w:type="dxa"/>
            <w:vAlign w:val="center"/>
          </w:tcPr>
          <w:p w14:paraId="217B3C87" w14:textId="77777777" w:rsidR="00346A8C" w:rsidRPr="009778A2" w:rsidRDefault="00346A8C" w:rsidP="008D4EE4">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Goat Type</w:t>
            </w:r>
          </w:p>
          <w:p w14:paraId="0FCDBEDE" w14:textId="77777777" w:rsidR="00346A8C" w:rsidRPr="009778A2" w:rsidRDefault="00346A8C" w:rsidP="008D4EE4">
            <w:pPr>
              <w:pStyle w:val="BodyText"/>
              <w:kinsoku w:val="0"/>
              <w:overflowPunct w:val="0"/>
              <w:spacing w:before="5"/>
              <w:ind w:left="0" w:firstLine="0"/>
              <w:jc w:val="center"/>
              <w:rPr>
                <w:rFonts w:ascii="Arial" w:hAnsi="Arial" w:cs="Arial"/>
                <w:sz w:val="18"/>
                <w:szCs w:val="18"/>
              </w:rPr>
            </w:pPr>
          </w:p>
          <w:p w14:paraId="63200A7C" w14:textId="438934D9" w:rsidR="00346A8C" w:rsidRDefault="00346A8C" w:rsidP="008D4EE4">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1=</w:t>
            </w:r>
            <w:r>
              <w:rPr>
                <w:rFonts w:ascii="Arial" w:hAnsi="Arial" w:cs="Arial"/>
                <w:b w:val="0"/>
                <w:sz w:val="18"/>
                <w:szCs w:val="18"/>
              </w:rPr>
              <w:t>pregnant doe</w:t>
            </w:r>
          </w:p>
          <w:p w14:paraId="5F3F2DF5" w14:textId="77777777" w:rsidR="00346A8C" w:rsidRDefault="00346A8C" w:rsidP="008D4EE4">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2=nursing doe</w:t>
            </w:r>
          </w:p>
          <w:p w14:paraId="15D2F3F6" w14:textId="77777777" w:rsidR="00346A8C" w:rsidRDefault="00346A8C" w:rsidP="008D4EE4">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3</w:t>
            </w:r>
            <w:r w:rsidRPr="009778A2">
              <w:rPr>
                <w:rFonts w:ascii="Arial" w:hAnsi="Arial" w:cs="Arial"/>
                <w:b w:val="0"/>
                <w:sz w:val="18"/>
                <w:szCs w:val="18"/>
              </w:rPr>
              <w:t>=</w:t>
            </w:r>
            <w:r>
              <w:rPr>
                <w:rFonts w:ascii="Arial" w:hAnsi="Arial" w:cs="Arial"/>
                <w:b w:val="0"/>
                <w:sz w:val="18"/>
                <w:szCs w:val="18"/>
              </w:rPr>
              <w:t xml:space="preserve">preweaned kid </w:t>
            </w:r>
          </w:p>
          <w:p w14:paraId="58E5E3AE" w14:textId="77777777" w:rsidR="00346A8C" w:rsidRDefault="00346A8C" w:rsidP="008D4EE4">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4=weaned kid</w:t>
            </w:r>
          </w:p>
          <w:p w14:paraId="6633B534" w14:textId="68BB7A1C" w:rsidR="006F391C" w:rsidRDefault="00346A8C" w:rsidP="006F391C">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5=open doe</w:t>
            </w:r>
          </w:p>
          <w:p w14:paraId="6D0C03CE" w14:textId="7057EE09" w:rsidR="00346A8C" w:rsidRDefault="00346A8C" w:rsidP="008D4EE4">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 xml:space="preserve"> </w:t>
            </w:r>
            <w:r w:rsidR="00055862">
              <w:rPr>
                <w:rFonts w:ascii="Arial" w:hAnsi="Arial" w:cs="Arial"/>
                <w:b w:val="0"/>
                <w:sz w:val="18"/>
                <w:szCs w:val="18"/>
              </w:rPr>
              <w:t>6=buck</w:t>
            </w:r>
          </w:p>
          <w:p w14:paraId="2442D832" w14:textId="00FAE76E" w:rsidR="006F391C" w:rsidRPr="00056DE6" w:rsidRDefault="006F391C" w:rsidP="008D4EE4">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7=wether</w:t>
            </w:r>
          </w:p>
        </w:tc>
        <w:tc>
          <w:tcPr>
            <w:tcW w:w="1440" w:type="dxa"/>
            <w:vAlign w:val="center"/>
          </w:tcPr>
          <w:p w14:paraId="336CB2DB" w14:textId="77777777" w:rsidR="00346A8C" w:rsidRPr="009778A2" w:rsidRDefault="00346A8C" w:rsidP="008D4EE4">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If goat type= 1 or 2 provide date kidded or expected to kid</w:t>
            </w:r>
          </w:p>
        </w:tc>
        <w:tc>
          <w:tcPr>
            <w:tcW w:w="1260" w:type="dxa"/>
            <w:vAlign w:val="center"/>
          </w:tcPr>
          <w:p w14:paraId="6C165A57" w14:textId="77777777" w:rsidR="00346A8C" w:rsidRPr="009778A2" w:rsidRDefault="00346A8C" w:rsidP="008D4EE4">
            <w:pPr>
              <w:pStyle w:val="BodyText"/>
              <w:kinsoku w:val="0"/>
              <w:overflowPunct w:val="0"/>
              <w:spacing w:before="5"/>
              <w:ind w:left="0" w:firstLine="0"/>
              <w:jc w:val="center"/>
              <w:rPr>
                <w:rFonts w:ascii="Arial" w:hAnsi="Arial" w:cs="Arial"/>
                <w:sz w:val="18"/>
                <w:szCs w:val="18"/>
              </w:rPr>
            </w:pPr>
            <w:r w:rsidRPr="009778A2">
              <w:rPr>
                <w:rFonts w:ascii="Arial" w:hAnsi="Arial" w:cs="Arial"/>
                <w:sz w:val="18"/>
                <w:szCs w:val="18"/>
              </w:rPr>
              <w:t>Breed</w:t>
            </w:r>
          </w:p>
          <w:p w14:paraId="3094B331" w14:textId="77777777" w:rsidR="00346A8C" w:rsidRPr="009778A2" w:rsidRDefault="00346A8C" w:rsidP="008D4EE4">
            <w:pPr>
              <w:pStyle w:val="BodyText"/>
              <w:kinsoku w:val="0"/>
              <w:overflowPunct w:val="0"/>
              <w:spacing w:before="5"/>
              <w:ind w:left="0" w:firstLine="0"/>
              <w:jc w:val="center"/>
              <w:rPr>
                <w:rFonts w:ascii="Arial" w:hAnsi="Arial" w:cs="Arial"/>
                <w:b w:val="0"/>
                <w:sz w:val="18"/>
                <w:szCs w:val="18"/>
              </w:rPr>
            </w:pPr>
            <w:r w:rsidRPr="008A6297">
              <w:rPr>
                <w:rFonts w:ascii="Arial" w:hAnsi="Arial" w:cs="Arial"/>
                <w:b w:val="0"/>
                <w:i/>
                <w:sz w:val="18"/>
                <w:szCs w:val="18"/>
              </w:rPr>
              <w:t>[See codes below]</w:t>
            </w:r>
          </w:p>
        </w:tc>
        <w:tc>
          <w:tcPr>
            <w:tcW w:w="1170" w:type="dxa"/>
            <w:vAlign w:val="center"/>
          </w:tcPr>
          <w:p w14:paraId="53AB34BE" w14:textId="77777777" w:rsidR="00346A8C" w:rsidRDefault="00346A8C" w:rsidP="008D4EE4">
            <w:pPr>
              <w:pStyle w:val="BodyText"/>
              <w:kinsoku w:val="0"/>
              <w:overflowPunct w:val="0"/>
              <w:spacing w:before="5"/>
              <w:ind w:left="0" w:firstLine="0"/>
              <w:jc w:val="center"/>
              <w:rPr>
                <w:rFonts w:ascii="Arial" w:hAnsi="Arial" w:cs="Arial"/>
                <w:sz w:val="18"/>
                <w:szCs w:val="18"/>
              </w:rPr>
            </w:pPr>
          </w:p>
          <w:p w14:paraId="6A1343F9" w14:textId="77777777" w:rsidR="00346A8C" w:rsidRDefault="00346A8C" w:rsidP="008D4EE4">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FAMACHA score</w:t>
            </w:r>
          </w:p>
        </w:tc>
        <w:tc>
          <w:tcPr>
            <w:tcW w:w="1170" w:type="dxa"/>
            <w:vAlign w:val="center"/>
          </w:tcPr>
          <w:p w14:paraId="00239754" w14:textId="77777777" w:rsidR="00346A8C" w:rsidRDefault="00346A8C" w:rsidP="008D4EE4">
            <w:pPr>
              <w:pStyle w:val="BodyText"/>
              <w:kinsoku w:val="0"/>
              <w:overflowPunct w:val="0"/>
              <w:spacing w:before="5"/>
              <w:ind w:left="0" w:firstLine="0"/>
              <w:jc w:val="center"/>
              <w:rPr>
                <w:rFonts w:ascii="Arial" w:hAnsi="Arial" w:cs="Arial"/>
                <w:sz w:val="18"/>
                <w:szCs w:val="18"/>
              </w:rPr>
            </w:pPr>
            <w:r w:rsidRPr="009778A2">
              <w:rPr>
                <w:rFonts w:ascii="Arial" w:hAnsi="Arial" w:cs="Arial"/>
                <w:sz w:val="18"/>
                <w:szCs w:val="18"/>
              </w:rPr>
              <w:t># of times dewormed in last 12 months</w:t>
            </w:r>
          </w:p>
          <w:p w14:paraId="70712C42" w14:textId="77777777" w:rsidR="00346A8C" w:rsidRPr="009778A2" w:rsidRDefault="00346A8C" w:rsidP="008D4EE4">
            <w:pPr>
              <w:pStyle w:val="BodyText"/>
              <w:kinsoku w:val="0"/>
              <w:overflowPunct w:val="0"/>
              <w:spacing w:before="5"/>
              <w:ind w:left="0" w:firstLine="0"/>
              <w:jc w:val="center"/>
              <w:rPr>
                <w:rFonts w:ascii="Arial" w:hAnsi="Arial" w:cs="Arial"/>
                <w:sz w:val="18"/>
                <w:szCs w:val="18"/>
              </w:rPr>
            </w:pPr>
            <w:r w:rsidRPr="008A6297">
              <w:rPr>
                <w:rFonts w:ascii="Arial" w:hAnsi="Arial" w:cs="Arial"/>
                <w:b w:val="0"/>
                <w:i/>
                <w:sz w:val="18"/>
                <w:szCs w:val="18"/>
              </w:rPr>
              <w:t>[Not including today]</w:t>
            </w:r>
            <w:r w:rsidRPr="008A6297">
              <w:rPr>
                <w:rFonts w:ascii="Arial" w:hAnsi="Arial" w:cs="Arial"/>
                <w:i/>
                <w:sz w:val="18"/>
                <w:szCs w:val="18"/>
              </w:rPr>
              <w:t xml:space="preserve"> </w:t>
            </w:r>
          </w:p>
        </w:tc>
        <w:tc>
          <w:tcPr>
            <w:tcW w:w="1350" w:type="dxa"/>
            <w:vAlign w:val="center"/>
          </w:tcPr>
          <w:p w14:paraId="6DB234A9" w14:textId="2C558D79" w:rsidR="006F391C" w:rsidRDefault="00346A8C" w:rsidP="008D4EE4">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Dewormer used at last deworming prior to this study</w:t>
            </w:r>
          </w:p>
          <w:p w14:paraId="40BBC967" w14:textId="692114CD" w:rsidR="00346A8C" w:rsidRPr="009778A2" w:rsidRDefault="00346A8C" w:rsidP="00040886">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 xml:space="preserve"> </w:t>
            </w:r>
            <w:r w:rsidRPr="0079759B">
              <w:rPr>
                <w:rFonts w:ascii="Arial" w:hAnsi="Arial" w:cs="Arial"/>
                <w:b w:val="0"/>
                <w:i/>
                <w:sz w:val="18"/>
                <w:szCs w:val="18"/>
              </w:rPr>
              <w:t>[Enter code</w:t>
            </w:r>
            <w:r w:rsidR="0077040C">
              <w:rPr>
                <w:rFonts w:ascii="Arial" w:hAnsi="Arial" w:cs="Arial"/>
                <w:b w:val="0"/>
                <w:i/>
                <w:sz w:val="18"/>
                <w:szCs w:val="18"/>
              </w:rPr>
              <w:t>s</w:t>
            </w:r>
            <w:r w:rsidRPr="0079759B">
              <w:rPr>
                <w:rFonts w:ascii="Arial" w:hAnsi="Arial" w:cs="Arial"/>
                <w:b w:val="0"/>
                <w:i/>
                <w:sz w:val="18"/>
                <w:szCs w:val="18"/>
              </w:rPr>
              <w:t xml:space="preserve"> from </w:t>
            </w:r>
            <w:r w:rsidR="00040886">
              <w:rPr>
                <w:rFonts w:ascii="Arial" w:hAnsi="Arial" w:cs="Arial"/>
                <w:b w:val="0"/>
                <w:i/>
                <w:sz w:val="18"/>
                <w:szCs w:val="18"/>
              </w:rPr>
              <w:t xml:space="preserve"> reference card</w:t>
            </w:r>
            <w:r w:rsidRPr="0079759B">
              <w:rPr>
                <w:rFonts w:ascii="Arial" w:hAnsi="Arial" w:cs="Arial"/>
                <w:b w:val="0"/>
                <w:i/>
                <w:sz w:val="18"/>
                <w:szCs w:val="18"/>
              </w:rPr>
              <w:t>]</w:t>
            </w:r>
          </w:p>
        </w:tc>
        <w:tc>
          <w:tcPr>
            <w:tcW w:w="1260" w:type="dxa"/>
            <w:vAlign w:val="center"/>
          </w:tcPr>
          <w:p w14:paraId="1B374CF5" w14:textId="3527DF01" w:rsidR="00346A8C" w:rsidRPr="009778A2" w:rsidRDefault="00346A8C" w:rsidP="00040886">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 xml:space="preserve">Dewormer used at time of this fecal collection </w:t>
            </w:r>
            <w:r w:rsidRPr="0079759B">
              <w:rPr>
                <w:rFonts w:ascii="Arial" w:hAnsi="Arial" w:cs="Arial"/>
                <w:b w:val="0"/>
                <w:i/>
                <w:sz w:val="18"/>
                <w:szCs w:val="18"/>
              </w:rPr>
              <w:t>[Enter code</w:t>
            </w:r>
            <w:r w:rsidR="0077040C">
              <w:rPr>
                <w:rFonts w:ascii="Arial" w:hAnsi="Arial" w:cs="Arial"/>
                <w:b w:val="0"/>
                <w:i/>
                <w:sz w:val="18"/>
                <w:szCs w:val="18"/>
              </w:rPr>
              <w:t>s</w:t>
            </w:r>
            <w:r w:rsidRPr="0079759B">
              <w:rPr>
                <w:rFonts w:ascii="Arial" w:hAnsi="Arial" w:cs="Arial"/>
                <w:b w:val="0"/>
                <w:i/>
                <w:sz w:val="18"/>
                <w:szCs w:val="18"/>
              </w:rPr>
              <w:t xml:space="preserve"> from </w:t>
            </w:r>
            <w:r w:rsidR="00040886">
              <w:rPr>
                <w:rFonts w:ascii="Arial" w:hAnsi="Arial" w:cs="Arial"/>
                <w:b w:val="0"/>
                <w:i/>
                <w:sz w:val="18"/>
                <w:szCs w:val="18"/>
              </w:rPr>
              <w:t xml:space="preserve"> reference card]</w:t>
            </w:r>
          </w:p>
        </w:tc>
        <w:tc>
          <w:tcPr>
            <w:tcW w:w="1048" w:type="dxa"/>
            <w:vAlign w:val="center"/>
          </w:tcPr>
          <w:p w14:paraId="33900608" w14:textId="77777777" w:rsidR="00346A8C" w:rsidRPr="009778A2" w:rsidRDefault="00346A8C" w:rsidP="008D4EE4">
            <w:pPr>
              <w:pStyle w:val="BodyText"/>
              <w:kinsoku w:val="0"/>
              <w:overflowPunct w:val="0"/>
              <w:spacing w:before="5"/>
              <w:ind w:left="0" w:firstLine="0"/>
              <w:jc w:val="center"/>
              <w:rPr>
                <w:rFonts w:ascii="Arial" w:hAnsi="Arial" w:cs="Arial"/>
                <w:sz w:val="18"/>
                <w:szCs w:val="18"/>
              </w:rPr>
            </w:pPr>
            <w:r w:rsidRPr="009778A2">
              <w:rPr>
                <w:rFonts w:ascii="Arial" w:hAnsi="Arial" w:cs="Arial"/>
                <w:sz w:val="18"/>
                <w:szCs w:val="18"/>
              </w:rPr>
              <w:t>Body condition score</w:t>
            </w:r>
          </w:p>
          <w:p w14:paraId="37442F22" w14:textId="77777777" w:rsidR="00346A8C" w:rsidRPr="009778A2" w:rsidRDefault="00346A8C" w:rsidP="008D4EE4">
            <w:pPr>
              <w:pStyle w:val="BodyText"/>
              <w:kinsoku w:val="0"/>
              <w:overflowPunct w:val="0"/>
              <w:spacing w:before="5"/>
              <w:ind w:left="0" w:firstLine="0"/>
              <w:jc w:val="center"/>
              <w:rPr>
                <w:rFonts w:ascii="Arial" w:hAnsi="Arial" w:cs="Arial"/>
                <w:sz w:val="18"/>
                <w:szCs w:val="18"/>
              </w:rPr>
            </w:pPr>
          </w:p>
          <w:p w14:paraId="4DD0F71B" w14:textId="77777777" w:rsidR="00346A8C" w:rsidRPr="009778A2" w:rsidRDefault="00346A8C" w:rsidP="008D4EE4">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1=thin</w:t>
            </w:r>
          </w:p>
          <w:p w14:paraId="64A492C9" w14:textId="77777777" w:rsidR="00346A8C" w:rsidRPr="009778A2" w:rsidRDefault="00346A8C" w:rsidP="008D4EE4">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2=normal</w:t>
            </w:r>
          </w:p>
          <w:p w14:paraId="18A009E8" w14:textId="77777777" w:rsidR="00346A8C" w:rsidRPr="009778A2" w:rsidRDefault="00346A8C" w:rsidP="008D4EE4">
            <w:pPr>
              <w:pStyle w:val="BodyText"/>
              <w:kinsoku w:val="0"/>
              <w:overflowPunct w:val="0"/>
              <w:spacing w:before="5"/>
              <w:ind w:left="0" w:firstLine="0"/>
              <w:jc w:val="center"/>
              <w:rPr>
                <w:rFonts w:ascii="Arial" w:hAnsi="Arial" w:cs="Arial"/>
                <w:sz w:val="18"/>
                <w:szCs w:val="18"/>
              </w:rPr>
            </w:pPr>
            <w:r w:rsidRPr="009778A2">
              <w:rPr>
                <w:rFonts w:ascii="Arial" w:hAnsi="Arial" w:cs="Arial"/>
                <w:b w:val="0"/>
                <w:sz w:val="18"/>
                <w:szCs w:val="18"/>
              </w:rPr>
              <w:t>3=fat</w:t>
            </w:r>
          </w:p>
        </w:tc>
      </w:tr>
      <w:tr w:rsidR="00346A8C" w:rsidRPr="009778A2" w14:paraId="1A4C25BB" w14:textId="77777777" w:rsidTr="00346A8C">
        <w:trPr>
          <w:trHeight w:val="289"/>
        </w:trPr>
        <w:tc>
          <w:tcPr>
            <w:tcW w:w="13643" w:type="dxa"/>
            <w:gridSpan w:val="11"/>
            <w:shd w:val="clear" w:color="auto" w:fill="548DD4" w:themeFill="text2" w:themeFillTint="99"/>
            <w:vAlign w:val="center"/>
          </w:tcPr>
          <w:p w14:paraId="1C7A48EB" w14:textId="09974126" w:rsidR="00346A8C" w:rsidRPr="009778A2" w:rsidRDefault="00346A8C" w:rsidP="00346A8C">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Continue collection if there are 50 or more does and kids on the operation.</w:t>
            </w:r>
          </w:p>
        </w:tc>
      </w:tr>
      <w:tr w:rsidR="00346A8C" w:rsidRPr="009778A2" w14:paraId="489A6A99" w14:textId="77777777" w:rsidTr="008D4EE4">
        <w:trPr>
          <w:trHeight w:val="592"/>
        </w:trPr>
        <w:tc>
          <w:tcPr>
            <w:tcW w:w="510" w:type="dxa"/>
            <w:vAlign w:val="center"/>
          </w:tcPr>
          <w:p w14:paraId="39921955" w14:textId="5A4AC6D3" w:rsidR="00346A8C" w:rsidRPr="009778A2" w:rsidRDefault="00346A8C" w:rsidP="008D4EE4">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21</w:t>
            </w:r>
          </w:p>
        </w:tc>
        <w:tc>
          <w:tcPr>
            <w:tcW w:w="1735" w:type="dxa"/>
            <w:vAlign w:val="center"/>
          </w:tcPr>
          <w:p w14:paraId="34E29CF5"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080" w:type="dxa"/>
            <w:vAlign w:val="center"/>
          </w:tcPr>
          <w:p w14:paraId="74AC3CFD" w14:textId="77777777" w:rsidR="00346A8C" w:rsidRPr="009778A2" w:rsidRDefault="00346A8C" w:rsidP="008D4EE4">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 xml:space="preserve"> </w:t>
            </w:r>
            <w:r w:rsidRPr="009778A2">
              <w:rPr>
                <w:rFonts w:ascii="Arial" w:hAnsi="Arial" w:cs="Arial"/>
                <w:b w:val="0"/>
                <w:sz w:val="18"/>
                <w:szCs w:val="18"/>
              </w:rPr>
              <w:t>___ mo OR</w:t>
            </w:r>
          </w:p>
          <w:p w14:paraId="0EACBBE3" w14:textId="77777777" w:rsidR="00346A8C" w:rsidRPr="009778A2" w:rsidRDefault="00346A8C" w:rsidP="008D4EE4">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___ yr</w:t>
            </w:r>
          </w:p>
        </w:tc>
        <w:tc>
          <w:tcPr>
            <w:tcW w:w="1620" w:type="dxa"/>
            <w:vAlign w:val="center"/>
          </w:tcPr>
          <w:p w14:paraId="13B09E40"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440" w:type="dxa"/>
          </w:tcPr>
          <w:p w14:paraId="79B3CC39"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260" w:type="dxa"/>
            <w:vAlign w:val="center"/>
          </w:tcPr>
          <w:p w14:paraId="01AE91C9"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170" w:type="dxa"/>
          </w:tcPr>
          <w:p w14:paraId="211B6EDD"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170" w:type="dxa"/>
            <w:vAlign w:val="center"/>
          </w:tcPr>
          <w:p w14:paraId="3478D986"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350" w:type="dxa"/>
            <w:vAlign w:val="center"/>
          </w:tcPr>
          <w:p w14:paraId="1B3DADDE"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260" w:type="dxa"/>
          </w:tcPr>
          <w:p w14:paraId="2843DC5D"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048" w:type="dxa"/>
            <w:vAlign w:val="center"/>
          </w:tcPr>
          <w:p w14:paraId="4E69B6E6"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r>
      <w:tr w:rsidR="00346A8C" w:rsidRPr="009778A2" w14:paraId="57B46174" w14:textId="77777777" w:rsidTr="008D4EE4">
        <w:trPr>
          <w:trHeight w:val="590"/>
        </w:trPr>
        <w:tc>
          <w:tcPr>
            <w:tcW w:w="510" w:type="dxa"/>
            <w:vAlign w:val="center"/>
          </w:tcPr>
          <w:p w14:paraId="66F84FA3" w14:textId="7771217E" w:rsidR="00346A8C" w:rsidRPr="009778A2" w:rsidRDefault="00346A8C" w:rsidP="008D4EE4">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22</w:t>
            </w:r>
          </w:p>
        </w:tc>
        <w:tc>
          <w:tcPr>
            <w:tcW w:w="1735" w:type="dxa"/>
            <w:vAlign w:val="center"/>
          </w:tcPr>
          <w:p w14:paraId="5F141B2C"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080" w:type="dxa"/>
            <w:vAlign w:val="center"/>
          </w:tcPr>
          <w:p w14:paraId="21634399" w14:textId="77777777" w:rsidR="00346A8C" w:rsidRPr="009778A2" w:rsidRDefault="00346A8C" w:rsidP="008D4EE4">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___ mo OR</w:t>
            </w:r>
          </w:p>
          <w:p w14:paraId="78250B89" w14:textId="77777777" w:rsidR="00346A8C" w:rsidRPr="009778A2" w:rsidRDefault="00346A8C" w:rsidP="008D4EE4">
            <w:pPr>
              <w:pStyle w:val="BodyText"/>
              <w:kinsoku w:val="0"/>
              <w:overflowPunct w:val="0"/>
              <w:spacing w:before="5"/>
              <w:jc w:val="center"/>
              <w:rPr>
                <w:rFonts w:ascii="Arial" w:hAnsi="Arial" w:cs="Arial"/>
                <w:b w:val="0"/>
                <w:sz w:val="18"/>
                <w:szCs w:val="18"/>
              </w:rPr>
            </w:pPr>
            <w:r>
              <w:rPr>
                <w:rFonts w:ascii="Arial" w:hAnsi="Arial" w:cs="Arial"/>
                <w:b w:val="0"/>
                <w:sz w:val="18"/>
                <w:szCs w:val="18"/>
              </w:rPr>
              <w:t xml:space="preserve">   </w:t>
            </w:r>
            <w:r w:rsidRPr="009778A2">
              <w:rPr>
                <w:rFonts w:ascii="Arial" w:hAnsi="Arial" w:cs="Arial"/>
                <w:b w:val="0"/>
                <w:sz w:val="18"/>
                <w:szCs w:val="18"/>
              </w:rPr>
              <w:t>___ yr</w:t>
            </w:r>
          </w:p>
        </w:tc>
        <w:tc>
          <w:tcPr>
            <w:tcW w:w="1620" w:type="dxa"/>
            <w:vAlign w:val="center"/>
          </w:tcPr>
          <w:p w14:paraId="4038877F"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440" w:type="dxa"/>
          </w:tcPr>
          <w:p w14:paraId="53B2EF5F"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260" w:type="dxa"/>
            <w:vAlign w:val="center"/>
          </w:tcPr>
          <w:p w14:paraId="1296005B"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170" w:type="dxa"/>
          </w:tcPr>
          <w:p w14:paraId="1F986BAB"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170" w:type="dxa"/>
            <w:vAlign w:val="center"/>
          </w:tcPr>
          <w:p w14:paraId="356732F9"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350" w:type="dxa"/>
            <w:vAlign w:val="center"/>
          </w:tcPr>
          <w:p w14:paraId="531B489B"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260" w:type="dxa"/>
          </w:tcPr>
          <w:p w14:paraId="58BD4D74"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048" w:type="dxa"/>
            <w:vAlign w:val="center"/>
          </w:tcPr>
          <w:p w14:paraId="71515199"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r>
      <w:tr w:rsidR="00346A8C" w:rsidRPr="009778A2" w14:paraId="2AAD5C86" w14:textId="77777777" w:rsidTr="008D4EE4">
        <w:trPr>
          <w:trHeight w:val="590"/>
        </w:trPr>
        <w:tc>
          <w:tcPr>
            <w:tcW w:w="510" w:type="dxa"/>
            <w:vAlign w:val="center"/>
          </w:tcPr>
          <w:p w14:paraId="3E0B772F" w14:textId="19A8593F" w:rsidR="00346A8C" w:rsidRPr="009778A2" w:rsidRDefault="00346A8C" w:rsidP="008D4EE4">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2</w:t>
            </w:r>
            <w:r w:rsidRPr="009778A2">
              <w:rPr>
                <w:rFonts w:ascii="Arial" w:hAnsi="Arial" w:cs="Arial"/>
                <w:sz w:val="18"/>
                <w:szCs w:val="18"/>
              </w:rPr>
              <w:t>3</w:t>
            </w:r>
          </w:p>
        </w:tc>
        <w:tc>
          <w:tcPr>
            <w:tcW w:w="1735" w:type="dxa"/>
            <w:vAlign w:val="center"/>
          </w:tcPr>
          <w:p w14:paraId="58E809F5"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080" w:type="dxa"/>
            <w:vAlign w:val="center"/>
          </w:tcPr>
          <w:p w14:paraId="58D2EB92" w14:textId="77777777" w:rsidR="00346A8C" w:rsidRPr="009778A2" w:rsidRDefault="00346A8C" w:rsidP="008D4EE4">
            <w:pPr>
              <w:pStyle w:val="BodyText"/>
              <w:kinsoku w:val="0"/>
              <w:overflowPunct w:val="0"/>
              <w:spacing w:before="5"/>
              <w:ind w:left="0" w:firstLine="0"/>
              <w:jc w:val="center"/>
              <w:rPr>
                <w:rFonts w:ascii="Arial" w:hAnsi="Arial" w:cs="Arial"/>
                <w:b w:val="0"/>
                <w:sz w:val="18"/>
                <w:szCs w:val="18"/>
              </w:rPr>
            </w:pPr>
            <w:r>
              <w:rPr>
                <w:rFonts w:ascii="Arial" w:hAnsi="Arial" w:cs="Arial"/>
                <w:b w:val="0"/>
                <w:sz w:val="18"/>
                <w:szCs w:val="18"/>
              </w:rPr>
              <w:t xml:space="preserve"> </w:t>
            </w:r>
            <w:r w:rsidRPr="009778A2">
              <w:rPr>
                <w:rFonts w:ascii="Arial" w:hAnsi="Arial" w:cs="Arial"/>
                <w:b w:val="0"/>
                <w:sz w:val="18"/>
                <w:szCs w:val="18"/>
              </w:rPr>
              <w:t xml:space="preserve">___ mo </w:t>
            </w:r>
            <w:r>
              <w:rPr>
                <w:rFonts w:ascii="Arial" w:hAnsi="Arial" w:cs="Arial"/>
                <w:b w:val="0"/>
                <w:sz w:val="18"/>
                <w:szCs w:val="18"/>
              </w:rPr>
              <w:t xml:space="preserve"> </w:t>
            </w:r>
            <w:r w:rsidRPr="009778A2">
              <w:rPr>
                <w:rFonts w:ascii="Arial" w:hAnsi="Arial" w:cs="Arial"/>
                <w:b w:val="0"/>
                <w:sz w:val="18"/>
                <w:szCs w:val="18"/>
              </w:rPr>
              <w:t>OR</w:t>
            </w:r>
          </w:p>
          <w:p w14:paraId="2EA42BA3" w14:textId="77777777" w:rsidR="00346A8C" w:rsidRPr="009778A2" w:rsidRDefault="00346A8C" w:rsidP="008D4EE4">
            <w:pPr>
              <w:jc w:val="center"/>
              <w:rPr>
                <w:sz w:val="18"/>
                <w:szCs w:val="18"/>
              </w:rPr>
            </w:pPr>
            <w:r w:rsidRPr="009778A2">
              <w:rPr>
                <w:rFonts w:ascii="Arial" w:hAnsi="Arial" w:cs="Arial"/>
                <w:sz w:val="18"/>
                <w:szCs w:val="18"/>
              </w:rPr>
              <w:t>___ yr</w:t>
            </w:r>
          </w:p>
        </w:tc>
        <w:tc>
          <w:tcPr>
            <w:tcW w:w="1620" w:type="dxa"/>
            <w:vAlign w:val="center"/>
          </w:tcPr>
          <w:p w14:paraId="6B2ADFC2"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440" w:type="dxa"/>
          </w:tcPr>
          <w:p w14:paraId="66D7039E"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260" w:type="dxa"/>
            <w:vAlign w:val="center"/>
          </w:tcPr>
          <w:p w14:paraId="61B2C533"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170" w:type="dxa"/>
          </w:tcPr>
          <w:p w14:paraId="22441896"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170" w:type="dxa"/>
            <w:vAlign w:val="center"/>
          </w:tcPr>
          <w:p w14:paraId="296FEAEA"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350" w:type="dxa"/>
            <w:vAlign w:val="center"/>
          </w:tcPr>
          <w:p w14:paraId="4593E43B" w14:textId="77777777" w:rsidR="00346A8C" w:rsidRPr="009778A2" w:rsidRDefault="00346A8C" w:rsidP="008D4EE4">
            <w:pPr>
              <w:pStyle w:val="BodyText"/>
              <w:kinsoku w:val="0"/>
              <w:overflowPunct w:val="0"/>
              <w:spacing w:before="5"/>
              <w:ind w:left="237" w:firstLine="0"/>
              <w:rPr>
                <w:rFonts w:ascii="Arial" w:hAnsi="Arial" w:cs="Arial"/>
                <w:sz w:val="18"/>
                <w:szCs w:val="18"/>
              </w:rPr>
            </w:pPr>
          </w:p>
        </w:tc>
        <w:tc>
          <w:tcPr>
            <w:tcW w:w="1260" w:type="dxa"/>
          </w:tcPr>
          <w:p w14:paraId="55A78160"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048" w:type="dxa"/>
            <w:vAlign w:val="center"/>
          </w:tcPr>
          <w:p w14:paraId="161B26D4"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r>
      <w:tr w:rsidR="00346A8C" w:rsidRPr="009778A2" w14:paraId="03DFE96A" w14:textId="77777777" w:rsidTr="008D4EE4">
        <w:trPr>
          <w:trHeight w:val="590"/>
        </w:trPr>
        <w:tc>
          <w:tcPr>
            <w:tcW w:w="510" w:type="dxa"/>
            <w:vAlign w:val="center"/>
          </w:tcPr>
          <w:p w14:paraId="57C33B6C" w14:textId="14EFED77" w:rsidR="00346A8C" w:rsidRPr="009778A2" w:rsidRDefault="00346A8C" w:rsidP="008D4EE4">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2</w:t>
            </w:r>
            <w:r w:rsidRPr="009778A2">
              <w:rPr>
                <w:rFonts w:ascii="Arial" w:hAnsi="Arial" w:cs="Arial"/>
                <w:sz w:val="18"/>
                <w:szCs w:val="18"/>
              </w:rPr>
              <w:t>4</w:t>
            </w:r>
          </w:p>
        </w:tc>
        <w:tc>
          <w:tcPr>
            <w:tcW w:w="1735" w:type="dxa"/>
            <w:vAlign w:val="center"/>
          </w:tcPr>
          <w:p w14:paraId="77CB87A8"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080" w:type="dxa"/>
            <w:vAlign w:val="center"/>
          </w:tcPr>
          <w:p w14:paraId="562027AC" w14:textId="77777777" w:rsidR="00346A8C" w:rsidRPr="009778A2" w:rsidRDefault="00346A8C" w:rsidP="008D4EE4">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___ mo OR</w:t>
            </w:r>
          </w:p>
          <w:p w14:paraId="2A9EE434" w14:textId="77777777" w:rsidR="00346A8C" w:rsidRPr="009778A2" w:rsidRDefault="00346A8C" w:rsidP="008D4EE4">
            <w:pPr>
              <w:pStyle w:val="BodyText"/>
              <w:kinsoku w:val="0"/>
              <w:overflowPunct w:val="0"/>
              <w:spacing w:before="5"/>
              <w:jc w:val="center"/>
              <w:rPr>
                <w:rFonts w:ascii="Arial" w:hAnsi="Arial" w:cs="Arial"/>
                <w:b w:val="0"/>
                <w:sz w:val="18"/>
                <w:szCs w:val="18"/>
              </w:rPr>
            </w:pPr>
            <w:r>
              <w:rPr>
                <w:rFonts w:ascii="Arial" w:hAnsi="Arial" w:cs="Arial"/>
                <w:b w:val="0"/>
                <w:sz w:val="18"/>
                <w:szCs w:val="18"/>
              </w:rPr>
              <w:t xml:space="preserve">   </w:t>
            </w:r>
            <w:r w:rsidRPr="009778A2">
              <w:rPr>
                <w:rFonts w:ascii="Arial" w:hAnsi="Arial" w:cs="Arial"/>
                <w:b w:val="0"/>
                <w:sz w:val="18"/>
                <w:szCs w:val="18"/>
              </w:rPr>
              <w:t>___ yr</w:t>
            </w:r>
          </w:p>
        </w:tc>
        <w:tc>
          <w:tcPr>
            <w:tcW w:w="1620" w:type="dxa"/>
            <w:vAlign w:val="center"/>
          </w:tcPr>
          <w:p w14:paraId="2CA555E4"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440" w:type="dxa"/>
          </w:tcPr>
          <w:p w14:paraId="5DDCCBBE"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260" w:type="dxa"/>
            <w:vAlign w:val="center"/>
          </w:tcPr>
          <w:p w14:paraId="7A810F89"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170" w:type="dxa"/>
          </w:tcPr>
          <w:p w14:paraId="443E00F7"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170" w:type="dxa"/>
            <w:vAlign w:val="center"/>
          </w:tcPr>
          <w:p w14:paraId="19B7E9DC"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350" w:type="dxa"/>
            <w:vAlign w:val="center"/>
          </w:tcPr>
          <w:p w14:paraId="3F936680"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260" w:type="dxa"/>
          </w:tcPr>
          <w:p w14:paraId="14D02494"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048" w:type="dxa"/>
            <w:vAlign w:val="center"/>
          </w:tcPr>
          <w:p w14:paraId="101800B5"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r>
      <w:tr w:rsidR="00346A8C" w:rsidRPr="009778A2" w14:paraId="7FF09A6E" w14:textId="77777777" w:rsidTr="008D4EE4">
        <w:trPr>
          <w:trHeight w:val="590"/>
        </w:trPr>
        <w:tc>
          <w:tcPr>
            <w:tcW w:w="510" w:type="dxa"/>
            <w:vAlign w:val="center"/>
          </w:tcPr>
          <w:p w14:paraId="400A29D3" w14:textId="626A92B1" w:rsidR="00346A8C" w:rsidRPr="009778A2" w:rsidRDefault="00346A8C" w:rsidP="008D4EE4">
            <w:pPr>
              <w:pStyle w:val="BodyText"/>
              <w:kinsoku w:val="0"/>
              <w:overflowPunct w:val="0"/>
              <w:spacing w:before="5"/>
              <w:ind w:left="0" w:firstLine="0"/>
              <w:jc w:val="center"/>
              <w:rPr>
                <w:rFonts w:ascii="Arial" w:hAnsi="Arial" w:cs="Arial"/>
                <w:sz w:val="18"/>
                <w:szCs w:val="18"/>
              </w:rPr>
            </w:pPr>
            <w:r>
              <w:rPr>
                <w:rFonts w:ascii="Arial" w:hAnsi="Arial" w:cs="Arial"/>
                <w:sz w:val="18"/>
                <w:szCs w:val="18"/>
              </w:rPr>
              <w:t>2</w:t>
            </w:r>
            <w:r w:rsidRPr="009778A2">
              <w:rPr>
                <w:rFonts w:ascii="Arial" w:hAnsi="Arial" w:cs="Arial"/>
                <w:sz w:val="18"/>
                <w:szCs w:val="18"/>
              </w:rPr>
              <w:t>5</w:t>
            </w:r>
          </w:p>
        </w:tc>
        <w:tc>
          <w:tcPr>
            <w:tcW w:w="1735" w:type="dxa"/>
            <w:vAlign w:val="center"/>
          </w:tcPr>
          <w:p w14:paraId="60F364D5"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080" w:type="dxa"/>
            <w:vAlign w:val="center"/>
          </w:tcPr>
          <w:p w14:paraId="74702FC5" w14:textId="77777777" w:rsidR="00346A8C" w:rsidRPr="009778A2" w:rsidRDefault="00346A8C" w:rsidP="008D4EE4">
            <w:pPr>
              <w:pStyle w:val="BodyText"/>
              <w:kinsoku w:val="0"/>
              <w:overflowPunct w:val="0"/>
              <w:spacing w:before="5"/>
              <w:ind w:left="0" w:firstLine="0"/>
              <w:jc w:val="center"/>
              <w:rPr>
                <w:rFonts w:ascii="Arial" w:hAnsi="Arial" w:cs="Arial"/>
                <w:b w:val="0"/>
                <w:sz w:val="18"/>
                <w:szCs w:val="18"/>
              </w:rPr>
            </w:pPr>
            <w:r w:rsidRPr="009778A2">
              <w:rPr>
                <w:rFonts w:ascii="Arial" w:hAnsi="Arial" w:cs="Arial"/>
                <w:b w:val="0"/>
                <w:sz w:val="18"/>
                <w:szCs w:val="18"/>
              </w:rPr>
              <w:t>___ mo OR</w:t>
            </w:r>
          </w:p>
          <w:p w14:paraId="0EE58418" w14:textId="77777777" w:rsidR="00346A8C" w:rsidRPr="009778A2" w:rsidRDefault="00346A8C" w:rsidP="008D4EE4">
            <w:pPr>
              <w:rPr>
                <w:sz w:val="18"/>
                <w:szCs w:val="18"/>
              </w:rPr>
            </w:pPr>
            <w:r>
              <w:rPr>
                <w:rFonts w:ascii="Arial" w:hAnsi="Arial" w:cs="Arial"/>
                <w:sz w:val="18"/>
                <w:szCs w:val="18"/>
              </w:rPr>
              <w:t xml:space="preserve">   </w:t>
            </w:r>
            <w:r w:rsidRPr="009778A2">
              <w:rPr>
                <w:rFonts w:ascii="Arial" w:hAnsi="Arial" w:cs="Arial"/>
                <w:sz w:val="18"/>
                <w:szCs w:val="18"/>
              </w:rPr>
              <w:t>___ yr</w:t>
            </w:r>
          </w:p>
        </w:tc>
        <w:tc>
          <w:tcPr>
            <w:tcW w:w="1620" w:type="dxa"/>
            <w:vAlign w:val="center"/>
          </w:tcPr>
          <w:p w14:paraId="16093303"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440" w:type="dxa"/>
          </w:tcPr>
          <w:p w14:paraId="79F6A698"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260" w:type="dxa"/>
            <w:vAlign w:val="center"/>
          </w:tcPr>
          <w:p w14:paraId="06621161"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170" w:type="dxa"/>
          </w:tcPr>
          <w:p w14:paraId="7B4168F6"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170" w:type="dxa"/>
            <w:vAlign w:val="center"/>
          </w:tcPr>
          <w:p w14:paraId="1764A473"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350" w:type="dxa"/>
            <w:vAlign w:val="center"/>
          </w:tcPr>
          <w:p w14:paraId="0B0585A8"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260" w:type="dxa"/>
          </w:tcPr>
          <w:p w14:paraId="6DE52225"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c>
          <w:tcPr>
            <w:tcW w:w="1048" w:type="dxa"/>
            <w:vAlign w:val="center"/>
          </w:tcPr>
          <w:p w14:paraId="0A5BD46A" w14:textId="77777777" w:rsidR="00346A8C" w:rsidRPr="009778A2" w:rsidRDefault="00346A8C" w:rsidP="008D4EE4">
            <w:pPr>
              <w:pStyle w:val="BodyText"/>
              <w:kinsoku w:val="0"/>
              <w:overflowPunct w:val="0"/>
              <w:spacing w:before="5"/>
              <w:ind w:left="0" w:firstLine="0"/>
              <w:rPr>
                <w:rFonts w:ascii="Arial" w:hAnsi="Arial" w:cs="Arial"/>
                <w:sz w:val="18"/>
                <w:szCs w:val="18"/>
              </w:rPr>
            </w:pPr>
          </w:p>
        </w:tc>
      </w:tr>
    </w:tbl>
    <w:p w14:paraId="59BC8788" w14:textId="77777777" w:rsidR="00E63848" w:rsidRPr="008A6297" w:rsidRDefault="00E63848" w:rsidP="008A6297">
      <w:pPr>
        <w:pStyle w:val="BodyText"/>
        <w:kinsoku w:val="0"/>
        <w:overflowPunct w:val="0"/>
        <w:spacing w:before="5"/>
        <w:ind w:left="0" w:firstLine="0"/>
        <w:rPr>
          <w:rFonts w:ascii="Arial" w:hAnsi="Arial" w:cs="Arial"/>
          <w:sz w:val="10"/>
          <w:szCs w:val="17"/>
        </w:rPr>
      </w:pPr>
    </w:p>
    <w:sectPr w:rsidR="00E63848" w:rsidRPr="008A6297" w:rsidSect="008A6297">
      <w:headerReference w:type="default" r:id="rId12"/>
      <w:footerReference w:type="default" r:id="rId13"/>
      <w:pgSz w:w="15840" w:h="12240" w:orient="landscape" w:code="1"/>
      <w:pgMar w:top="1152" w:right="720" w:bottom="1008" w:left="720" w:header="432" w:footer="144" w:gutter="0"/>
      <w:cols w:space="720" w:equalWidth="0">
        <w:col w:w="10112"/>
      </w:cols>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BF75FD" w14:textId="77777777" w:rsidR="003F02EF" w:rsidRDefault="003F02EF" w:rsidP="00183A24">
      <w:r>
        <w:separator/>
      </w:r>
    </w:p>
  </w:endnote>
  <w:endnote w:type="continuationSeparator" w:id="0">
    <w:p w14:paraId="246357E7" w14:textId="77777777" w:rsidR="003F02EF" w:rsidRDefault="003F02EF" w:rsidP="00183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8BF93" w14:textId="77777777" w:rsidR="00A463AA" w:rsidRPr="00A463AA" w:rsidRDefault="00A463AA" w:rsidP="00A463AA">
    <w:pPr>
      <w:rPr>
        <w:sz w:val="16"/>
        <w:szCs w:val="16"/>
      </w:rPr>
    </w:pPr>
    <w:r w:rsidRPr="00A463AA">
      <w:rPr>
        <w:sz w:val="16"/>
        <w:szCs w:val="16"/>
      </w:rPr>
      <w:t>Breed Codes:</w:t>
    </w:r>
  </w:p>
  <w:tbl>
    <w:tblPr>
      <w:tblW w:w="12690" w:type="dxa"/>
      <w:tblLook w:val="04A0" w:firstRow="1" w:lastRow="0" w:firstColumn="1" w:lastColumn="0" w:noHBand="0" w:noVBand="1"/>
    </w:tblPr>
    <w:tblGrid>
      <w:gridCol w:w="1710"/>
      <w:gridCol w:w="2070"/>
      <w:gridCol w:w="1890"/>
      <w:gridCol w:w="1710"/>
      <w:gridCol w:w="1800"/>
      <w:gridCol w:w="3510"/>
    </w:tblGrid>
    <w:tr w:rsidR="00A463AA" w:rsidRPr="00A463AA" w14:paraId="49381B91" w14:textId="77777777" w:rsidTr="008D4EE4">
      <w:trPr>
        <w:trHeight w:val="315"/>
      </w:trPr>
      <w:tc>
        <w:tcPr>
          <w:tcW w:w="1710" w:type="dxa"/>
          <w:tcBorders>
            <w:top w:val="nil"/>
            <w:left w:val="nil"/>
            <w:bottom w:val="nil"/>
            <w:right w:val="nil"/>
          </w:tcBorders>
          <w:shd w:val="clear" w:color="auto" w:fill="auto"/>
          <w:noWrap/>
          <w:vAlign w:val="bottom"/>
        </w:tcPr>
        <w:p w14:paraId="670A5852" w14:textId="77777777" w:rsidR="00A463AA" w:rsidRPr="0050302E" w:rsidRDefault="00A463AA" w:rsidP="00A463AA">
          <w:pPr>
            <w:widowControl/>
            <w:autoSpaceDE/>
            <w:autoSpaceDN/>
            <w:adjustRightInd/>
            <w:rPr>
              <w:rFonts w:ascii="Arial" w:eastAsia="Times New Roman" w:hAnsi="Arial" w:cs="Arial"/>
              <w:color w:val="000000"/>
              <w:sz w:val="16"/>
              <w:szCs w:val="16"/>
            </w:rPr>
          </w:pPr>
          <w:r w:rsidRPr="0050302E">
            <w:rPr>
              <w:rFonts w:ascii="Arial" w:eastAsia="Times New Roman" w:hAnsi="Arial" w:cs="Arial"/>
              <w:color w:val="000000"/>
              <w:sz w:val="16"/>
              <w:szCs w:val="16"/>
            </w:rPr>
            <w:t>1=Alpine</w:t>
          </w:r>
        </w:p>
      </w:tc>
      <w:tc>
        <w:tcPr>
          <w:tcW w:w="2070" w:type="dxa"/>
          <w:tcBorders>
            <w:top w:val="nil"/>
            <w:left w:val="nil"/>
            <w:bottom w:val="nil"/>
            <w:right w:val="nil"/>
          </w:tcBorders>
          <w:shd w:val="clear" w:color="auto" w:fill="auto"/>
          <w:noWrap/>
          <w:vAlign w:val="bottom"/>
        </w:tcPr>
        <w:p w14:paraId="12EB2D8A" w14:textId="77777777" w:rsidR="00A463AA" w:rsidRPr="0050302E" w:rsidRDefault="00A463AA" w:rsidP="00A463AA">
          <w:pPr>
            <w:widowControl/>
            <w:autoSpaceDE/>
            <w:autoSpaceDN/>
            <w:adjustRightInd/>
            <w:rPr>
              <w:rFonts w:ascii="Arial" w:eastAsia="Times New Roman" w:hAnsi="Arial" w:cs="Arial"/>
              <w:color w:val="000000"/>
              <w:sz w:val="16"/>
              <w:szCs w:val="16"/>
            </w:rPr>
          </w:pPr>
          <w:r w:rsidRPr="0050302E">
            <w:rPr>
              <w:rFonts w:ascii="Arial" w:eastAsia="Times New Roman" w:hAnsi="Arial" w:cs="Arial"/>
              <w:color w:val="000000"/>
              <w:sz w:val="16"/>
              <w:szCs w:val="16"/>
            </w:rPr>
            <w:t>4=Cashmere</w:t>
          </w:r>
        </w:p>
      </w:tc>
      <w:tc>
        <w:tcPr>
          <w:tcW w:w="1890" w:type="dxa"/>
          <w:tcBorders>
            <w:top w:val="nil"/>
            <w:left w:val="nil"/>
            <w:bottom w:val="nil"/>
            <w:right w:val="nil"/>
          </w:tcBorders>
          <w:shd w:val="clear" w:color="auto" w:fill="auto"/>
          <w:noWrap/>
          <w:vAlign w:val="bottom"/>
        </w:tcPr>
        <w:p w14:paraId="633EC240" w14:textId="77777777" w:rsidR="00A463AA" w:rsidRPr="0050302E" w:rsidRDefault="00A463AA" w:rsidP="00A463AA">
          <w:pPr>
            <w:widowControl/>
            <w:autoSpaceDE/>
            <w:autoSpaceDN/>
            <w:adjustRightInd/>
            <w:rPr>
              <w:rFonts w:ascii="Arial" w:eastAsia="Times New Roman" w:hAnsi="Arial" w:cs="Arial"/>
              <w:color w:val="000000"/>
              <w:sz w:val="16"/>
              <w:szCs w:val="16"/>
            </w:rPr>
          </w:pPr>
          <w:r w:rsidRPr="0050302E">
            <w:rPr>
              <w:rFonts w:ascii="Arial" w:eastAsia="Times New Roman" w:hAnsi="Arial" w:cs="Arial"/>
              <w:color w:val="000000"/>
              <w:sz w:val="16"/>
              <w:szCs w:val="16"/>
            </w:rPr>
            <w:t>7=LaMancha</w:t>
          </w:r>
        </w:p>
      </w:tc>
      <w:tc>
        <w:tcPr>
          <w:tcW w:w="1710" w:type="dxa"/>
          <w:tcBorders>
            <w:top w:val="nil"/>
            <w:left w:val="nil"/>
            <w:bottom w:val="nil"/>
            <w:right w:val="nil"/>
          </w:tcBorders>
          <w:shd w:val="clear" w:color="auto" w:fill="auto"/>
          <w:noWrap/>
          <w:vAlign w:val="bottom"/>
        </w:tcPr>
        <w:p w14:paraId="79AEF726" w14:textId="77777777" w:rsidR="00A463AA" w:rsidRPr="0050302E" w:rsidRDefault="00A463AA" w:rsidP="00A463AA">
          <w:pPr>
            <w:widowControl/>
            <w:autoSpaceDE/>
            <w:autoSpaceDN/>
            <w:adjustRightInd/>
            <w:rPr>
              <w:rFonts w:ascii="Arial" w:eastAsia="Times New Roman" w:hAnsi="Arial" w:cs="Arial"/>
              <w:color w:val="000000"/>
              <w:sz w:val="16"/>
              <w:szCs w:val="16"/>
            </w:rPr>
          </w:pPr>
          <w:r w:rsidRPr="0050302E">
            <w:rPr>
              <w:rFonts w:ascii="Arial" w:eastAsia="Times New Roman" w:hAnsi="Arial" w:cs="Arial"/>
              <w:color w:val="000000"/>
              <w:sz w:val="16"/>
              <w:szCs w:val="16"/>
            </w:rPr>
            <w:t>10=Oberhasli</w:t>
          </w:r>
        </w:p>
      </w:tc>
      <w:tc>
        <w:tcPr>
          <w:tcW w:w="1800" w:type="dxa"/>
          <w:tcBorders>
            <w:top w:val="nil"/>
            <w:left w:val="nil"/>
            <w:bottom w:val="nil"/>
            <w:right w:val="nil"/>
          </w:tcBorders>
          <w:shd w:val="clear" w:color="auto" w:fill="auto"/>
          <w:noWrap/>
          <w:vAlign w:val="bottom"/>
        </w:tcPr>
        <w:p w14:paraId="484C6E35" w14:textId="77777777" w:rsidR="00A463AA" w:rsidRPr="0050302E" w:rsidRDefault="00A463AA" w:rsidP="00A463AA">
          <w:pPr>
            <w:widowControl/>
            <w:autoSpaceDE/>
            <w:autoSpaceDN/>
            <w:adjustRightInd/>
            <w:rPr>
              <w:rFonts w:ascii="Arial" w:eastAsia="Times New Roman" w:hAnsi="Arial" w:cs="Arial"/>
              <w:color w:val="000000"/>
              <w:sz w:val="16"/>
              <w:szCs w:val="16"/>
            </w:rPr>
          </w:pPr>
          <w:r w:rsidRPr="0050302E">
            <w:rPr>
              <w:rFonts w:ascii="Arial" w:eastAsia="Times New Roman" w:hAnsi="Arial" w:cs="Arial"/>
              <w:color w:val="000000"/>
              <w:sz w:val="16"/>
              <w:szCs w:val="16"/>
            </w:rPr>
            <w:t>13=Saanen</w:t>
          </w:r>
        </w:p>
      </w:tc>
      <w:tc>
        <w:tcPr>
          <w:tcW w:w="3510" w:type="dxa"/>
          <w:tcBorders>
            <w:top w:val="nil"/>
            <w:left w:val="nil"/>
            <w:bottom w:val="nil"/>
            <w:right w:val="nil"/>
          </w:tcBorders>
          <w:shd w:val="clear" w:color="auto" w:fill="auto"/>
          <w:noWrap/>
          <w:vAlign w:val="bottom"/>
        </w:tcPr>
        <w:p w14:paraId="372CB568" w14:textId="77777777" w:rsidR="00A463AA" w:rsidRPr="0050302E" w:rsidRDefault="00A463AA" w:rsidP="00A463AA">
          <w:pPr>
            <w:widowControl/>
            <w:autoSpaceDE/>
            <w:autoSpaceDN/>
            <w:adjustRightInd/>
            <w:rPr>
              <w:rFonts w:ascii="Arial" w:eastAsia="Times New Roman" w:hAnsi="Arial" w:cs="Arial"/>
              <w:color w:val="000000"/>
              <w:sz w:val="16"/>
              <w:szCs w:val="16"/>
            </w:rPr>
          </w:pPr>
          <w:r w:rsidRPr="0050302E">
            <w:rPr>
              <w:rFonts w:ascii="Arial" w:eastAsia="Times New Roman" w:hAnsi="Arial" w:cs="Arial"/>
              <w:color w:val="000000"/>
              <w:sz w:val="16"/>
              <w:szCs w:val="16"/>
            </w:rPr>
            <w:t>16=Spanish</w:t>
          </w:r>
        </w:p>
      </w:tc>
    </w:tr>
    <w:tr w:rsidR="00A463AA" w:rsidRPr="00A463AA" w14:paraId="14D86C0F" w14:textId="77777777" w:rsidTr="008D4EE4">
      <w:trPr>
        <w:trHeight w:val="315"/>
      </w:trPr>
      <w:tc>
        <w:tcPr>
          <w:tcW w:w="1710" w:type="dxa"/>
          <w:tcBorders>
            <w:top w:val="nil"/>
            <w:left w:val="nil"/>
            <w:bottom w:val="nil"/>
            <w:right w:val="nil"/>
          </w:tcBorders>
          <w:shd w:val="clear" w:color="auto" w:fill="auto"/>
          <w:noWrap/>
          <w:vAlign w:val="bottom"/>
        </w:tcPr>
        <w:p w14:paraId="088659C7" w14:textId="77777777" w:rsidR="00A463AA" w:rsidRPr="0050302E" w:rsidRDefault="00A463AA" w:rsidP="00A463AA">
          <w:pPr>
            <w:widowControl/>
            <w:autoSpaceDE/>
            <w:autoSpaceDN/>
            <w:adjustRightInd/>
            <w:rPr>
              <w:rFonts w:ascii="Arial" w:eastAsia="Times New Roman" w:hAnsi="Arial" w:cs="Arial"/>
              <w:color w:val="000000"/>
              <w:sz w:val="16"/>
              <w:szCs w:val="16"/>
            </w:rPr>
          </w:pPr>
          <w:r w:rsidRPr="0050302E">
            <w:rPr>
              <w:rFonts w:ascii="Arial" w:eastAsia="Times New Roman" w:hAnsi="Arial" w:cs="Arial"/>
              <w:color w:val="000000"/>
              <w:sz w:val="16"/>
              <w:szCs w:val="16"/>
            </w:rPr>
            <w:t>2=Angora</w:t>
          </w:r>
        </w:p>
      </w:tc>
      <w:tc>
        <w:tcPr>
          <w:tcW w:w="2070" w:type="dxa"/>
          <w:tcBorders>
            <w:top w:val="nil"/>
            <w:left w:val="nil"/>
            <w:bottom w:val="nil"/>
            <w:right w:val="nil"/>
          </w:tcBorders>
          <w:shd w:val="clear" w:color="auto" w:fill="auto"/>
          <w:noWrap/>
          <w:vAlign w:val="bottom"/>
        </w:tcPr>
        <w:p w14:paraId="252EE170" w14:textId="77777777" w:rsidR="00A463AA" w:rsidRPr="0050302E" w:rsidRDefault="00A463AA" w:rsidP="00A463AA">
          <w:pPr>
            <w:widowControl/>
            <w:autoSpaceDE/>
            <w:autoSpaceDN/>
            <w:adjustRightInd/>
            <w:rPr>
              <w:rFonts w:ascii="Arial" w:eastAsia="Times New Roman" w:hAnsi="Arial" w:cs="Arial"/>
              <w:color w:val="000000"/>
              <w:sz w:val="16"/>
              <w:szCs w:val="16"/>
            </w:rPr>
          </w:pPr>
          <w:r w:rsidRPr="0050302E">
            <w:rPr>
              <w:rFonts w:ascii="Arial" w:eastAsia="Times New Roman" w:hAnsi="Arial" w:cs="Arial"/>
              <w:color w:val="000000"/>
              <w:sz w:val="16"/>
              <w:szCs w:val="16"/>
            </w:rPr>
            <w:t>5=Fainting goats</w:t>
          </w:r>
        </w:p>
      </w:tc>
      <w:tc>
        <w:tcPr>
          <w:tcW w:w="1890" w:type="dxa"/>
          <w:tcBorders>
            <w:top w:val="nil"/>
            <w:left w:val="nil"/>
            <w:bottom w:val="nil"/>
            <w:right w:val="nil"/>
          </w:tcBorders>
          <w:shd w:val="clear" w:color="auto" w:fill="auto"/>
          <w:noWrap/>
          <w:vAlign w:val="bottom"/>
        </w:tcPr>
        <w:p w14:paraId="128B5DBB" w14:textId="77777777" w:rsidR="00A463AA" w:rsidRPr="0050302E" w:rsidRDefault="00A463AA" w:rsidP="00A463AA">
          <w:pPr>
            <w:widowControl/>
            <w:autoSpaceDE/>
            <w:autoSpaceDN/>
            <w:adjustRightInd/>
            <w:rPr>
              <w:rFonts w:ascii="Arial" w:eastAsia="Times New Roman" w:hAnsi="Arial" w:cs="Arial"/>
              <w:color w:val="000000"/>
              <w:sz w:val="16"/>
              <w:szCs w:val="16"/>
            </w:rPr>
          </w:pPr>
          <w:r w:rsidRPr="0050302E">
            <w:rPr>
              <w:rFonts w:ascii="Arial" w:eastAsia="Times New Roman" w:hAnsi="Arial" w:cs="Arial"/>
              <w:color w:val="000000"/>
              <w:sz w:val="16"/>
              <w:szCs w:val="16"/>
            </w:rPr>
            <w:t>8=Nigerian dwarf</w:t>
          </w:r>
        </w:p>
      </w:tc>
      <w:tc>
        <w:tcPr>
          <w:tcW w:w="1710" w:type="dxa"/>
          <w:tcBorders>
            <w:top w:val="nil"/>
            <w:left w:val="nil"/>
            <w:bottom w:val="nil"/>
            <w:right w:val="nil"/>
          </w:tcBorders>
          <w:shd w:val="clear" w:color="auto" w:fill="auto"/>
          <w:noWrap/>
          <w:vAlign w:val="bottom"/>
        </w:tcPr>
        <w:p w14:paraId="079792D3" w14:textId="77777777" w:rsidR="00A463AA" w:rsidRPr="0050302E" w:rsidRDefault="00A463AA" w:rsidP="00A463AA">
          <w:pPr>
            <w:widowControl/>
            <w:autoSpaceDE/>
            <w:autoSpaceDN/>
            <w:adjustRightInd/>
            <w:rPr>
              <w:rFonts w:ascii="Arial" w:eastAsia="Times New Roman" w:hAnsi="Arial" w:cs="Arial"/>
              <w:color w:val="000000"/>
              <w:sz w:val="16"/>
              <w:szCs w:val="16"/>
            </w:rPr>
          </w:pPr>
          <w:r w:rsidRPr="0050302E">
            <w:rPr>
              <w:rFonts w:ascii="Arial" w:eastAsia="Times New Roman" w:hAnsi="Arial" w:cs="Arial"/>
              <w:color w:val="000000"/>
              <w:sz w:val="16"/>
              <w:szCs w:val="16"/>
            </w:rPr>
            <w:t>11=Pygmy</w:t>
          </w:r>
        </w:p>
      </w:tc>
      <w:tc>
        <w:tcPr>
          <w:tcW w:w="1800" w:type="dxa"/>
          <w:tcBorders>
            <w:top w:val="nil"/>
            <w:left w:val="nil"/>
            <w:bottom w:val="nil"/>
            <w:right w:val="nil"/>
          </w:tcBorders>
          <w:shd w:val="clear" w:color="auto" w:fill="auto"/>
          <w:noWrap/>
          <w:vAlign w:val="bottom"/>
        </w:tcPr>
        <w:p w14:paraId="5CE84B7E" w14:textId="77777777" w:rsidR="00A463AA" w:rsidRPr="0050302E" w:rsidRDefault="00A463AA" w:rsidP="00A463AA">
          <w:pPr>
            <w:widowControl/>
            <w:autoSpaceDE/>
            <w:autoSpaceDN/>
            <w:adjustRightInd/>
            <w:rPr>
              <w:rFonts w:ascii="Arial" w:eastAsia="Times New Roman" w:hAnsi="Arial" w:cs="Arial"/>
              <w:color w:val="000000"/>
              <w:sz w:val="16"/>
              <w:szCs w:val="16"/>
            </w:rPr>
          </w:pPr>
          <w:r w:rsidRPr="0050302E">
            <w:rPr>
              <w:rFonts w:ascii="Arial" w:eastAsia="Times New Roman" w:hAnsi="Arial" w:cs="Arial"/>
              <w:color w:val="000000"/>
              <w:sz w:val="16"/>
              <w:szCs w:val="16"/>
            </w:rPr>
            <w:t>14=Sable</w:t>
          </w:r>
        </w:p>
      </w:tc>
      <w:tc>
        <w:tcPr>
          <w:tcW w:w="3510" w:type="dxa"/>
          <w:tcBorders>
            <w:top w:val="nil"/>
            <w:left w:val="nil"/>
            <w:bottom w:val="nil"/>
            <w:right w:val="nil"/>
          </w:tcBorders>
          <w:shd w:val="clear" w:color="auto" w:fill="auto"/>
          <w:noWrap/>
          <w:vAlign w:val="bottom"/>
        </w:tcPr>
        <w:p w14:paraId="56A50C5F" w14:textId="77777777" w:rsidR="00A463AA" w:rsidRPr="0050302E" w:rsidRDefault="00A463AA" w:rsidP="00A463AA">
          <w:pPr>
            <w:widowControl/>
            <w:autoSpaceDE/>
            <w:autoSpaceDN/>
            <w:adjustRightInd/>
            <w:rPr>
              <w:rFonts w:ascii="Arial" w:eastAsia="Times New Roman" w:hAnsi="Arial" w:cs="Arial"/>
              <w:color w:val="000000"/>
              <w:sz w:val="16"/>
              <w:szCs w:val="16"/>
            </w:rPr>
          </w:pPr>
          <w:r w:rsidRPr="0050302E">
            <w:rPr>
              <w:rFonts w:ascii="Arial" w:eastAsia="Times New Roman" w:hAnsi="Arial" w:cs="Arial"/>
              <w:color w:val="000000"/>
              <w:sz w:val="16"/>
              <w:szCs w:val="16"/>
            </w:rPr>
            <w:t>17=Toggenburg</w:t>
          </w:r>
        </w:p>
      </w:tc>
    </w:tr>
    <w:tr w:rsidR="00A463AA" w:rsidRPr="00A463AA" w14:paraId="50DC5710" w14:textId="77777777" w:rsidTr="008D4EE4">
      <w:trPr>
        <w:trHeight w:val="315"/>
      </w:trPr>
      <w:tc>
        <w:tcPr>
          <w:tcW w:w="1710" w:type="dxa"/>
          <w:tcBorders>
            <w:top w:val="nil"/>
            <w:left w:val="nil"/>
            <w:bottom w:val="nil"/>
            <w:right w:val="nil"/>
          </w:tcBorders>
          <w:shd w:val="clear" w:color="auto" w:fill="auto"/>
          <w:noWrap/>
          <w:vAlign w:val="bottom"/>
        </w:tcPr>
        <w:p w14:paraId="4DB6433B" w14:textId="77777777" w:rsidR="00A463AA" w:rsidRPr="0050302E" w:rsidRDefault="00A463AA" w:rsidP="00A463AA">
          <w:pPr>
            <w:widowControl/>
            <w:autoSpaceDE/>
            <w:autoSpaceDN/>
            <w:adjustRightInd/>
            <w:rPr>
              <w:rFonts w:ascii="Arial" w:eastAsia="Times New Roman" w:hAnsi="Arial" w:cs="Arial"/>
              <w:color w:val="000000"/>
              <w:sz w:val="16"/>
              <w:szCs w:val="16"/>
            </w:rPr>
          </w:pPr>
          <w:r w:rsidRPr="0050302E">
            <w:rPr>
              <w:rFonts w:ascii="Arial" w:eastAsia="Times New Roman" w:hAnsi="Arial" w:cs="Arial"/>
              <w:color w:val="000000"/>
              <w:sz w:val="16"/>
              <w:szCs w:val="16"/>
            </w:rPr>
            <w:t>3=Boer</w:t>
          </w:r>
        </w:p>
      </w:tc>
      <w:tc>
        <w:tcPr>
          <w:tcW w:w="2070" w:type="dxa"/>
          <w:tcBorders>
            <w:top w:val="nil"/>
            <w:left w:val="nil"/>
            <w:bottom w:val="nil"/>
            <w:right w:val="nil"/>
          </w:tcBorders>
          <w:shd w:val="clear" w:color="auto" w:fill="auto"/>
          <w:noWrap/>
          <w:vAlign w:val="bottom"/>
        </w:tcPr>
        <w:p w14:paraId="643E08B8" w14:textId="77777777" w:rsidR="00A463AA" w:rsidRPr="0050302E" w:rsidRDefault="00A463AA" w:rsidP="00A463AA">
          <w:pPr>
            <w:widowControl/>
            <w:autoSpaceDE/>
            <w:autoSpaceDN/>
            <w:adjustRightInd/>
            <w:rPr>
              <w:rFonts w:ascii="Arial" w:eastAsia="Times New Roman" w:hAnsi="Arial" w:cs="Arial"/>
              <w:color w:val="000000"/>
              <w:sz w:val="16"/>
              <w:szCs w:val="16"/>
            </w:rPr>
          </w:pPr>
          <w:r w:rsidRPr="0050302E">
            <w:rPr>
              <w:rFonts w:ascii="Arial" w:eastAsia="Times New Roman" w:hAnsi="Arial" w:cs="Arial"/>
              <w:color w:val="000000"/>
              <w:sz w:val="16"/>
              <w:szCs w:val="16"/>
            </w:rPr>
            <w:t>6=Kiko</w:t>
          </w:r>
        </w:p>
      </w:tc>
      <w:tc>
        <w:tcPr>
          <w:tcW w:w="1890" w:type="dxa"/>
          <w:tcBorders>
            <w:top w:val="nil"/>
            <w:left w:val="nil"/>
            <w:bottom w:val="nil"/>
            <w:right w:val="nil"/>
          </w:tcBorders>
          <w:shd w:val="clear" w:color="auto" w:fill="auto"/>
          <w:noWrap/>
          <w:vAlign w:val="bottom"/>
        </w:tcPr>
        <w:p w14:paraId="3AE17654" w14:textId="77777777" w:rsidR="00A463AA" w:rsidRPr="0050302E" w:rsidRDefault="00A463AA" w:rsidP="00A463AA">
          <w:pPr>
            <w:widowControl/>
            <w:autoSpaceDE/>
            <w:autoSpaceDN/>
            <w:adjustRightInd/>
            <w:rPr>
              <w:rFonts w:ascii="Arial" w:eastAsia="Times New Roman" w:hAnsi="Arial" w:cs="Arial"/>
              <w:color w:val="000000"/>
              <w:sz w:val="16"/>
              <w:szCs w:val="16"/>
            </w:rPr>
          </w:pPr>
          <w:r w:rsidRPr="0050302E">
            <w:rPr>
              <w:rFonts w:ascii="Arial" w:eastAsia="Times New Roman" w:hAnsi="Arial" w:cs="Arial"/>
              <w:color w:val="000000"/>
              <w:sz w:val="16"/>
              <w:szCs w:val="16"/>
            </w:rPr>
            <w:t>9=Nubian</w:t>
          </w:r>
        </w:p>
      </w:tc>
      <w:tc>
        <w:tcPr>
          <w:tcW w:w="1710" w:type="dxa"/>
          <w:tcBorders>
            <w:top w:val="nil"/>
            <w:left w:val="nil"/>
            <w:bottom w:val="nil"/>
            <w:right w:val="nil"/>
          </w:tcBorders>
          <w:shd w:val="clear" w:color="auto" w:fill="auto"/>
          <w:noWrap/>
          <w:vAlign w:val="bottom"/>
        </w:tcPr>
        <w:p w14:paraId="7685352D" w14:textId="77777777" w:rsidR="00A463AA" w:rsidRPr="0050302E" w:rsidRDefault="00A463AA" w:rsidP="00A463AA">
          <w:pPr>
            <w:widowControl/>
            <w:autoSpaceDE/>
            <w:autoSpaceDN/>
            <w:adjustRightInd/>
            <w:rPr>
              <w:rFonts w:ascii="Arial" w:eastAsia="Times New Roman" w:hAnsi="Arial" w:cs="Arial"/>
              <w:color w:val="000000"/>
              <w:sz w:val="16"/>
              <w:szCs w:val="16"/>
            </w:rPr>
          </w:pPr>
          <w:r w:rsidRPr="0050302E">
            <w:rPr>
              <w:rFonts w:ascii="Arial" w:eastAsia="Times New Roman" w:hAnsi="Arial" w:cs="Arial"/>
              <w:color w:val="000000"/>
              <w:sz w:val="16"/>
              <w:szCs w:val="16"/>
            </w:rPr>
            <w:t>12=Pygora</w:t>
          </w:r>
        </w:p>
      </w:tc>
      <w:tc>
        <w:tcPr>
          <w:tcW w:w="1800" w:type="dxa"/>
          <w:tcBorders>
            <w:top w:val="nil"/>
            <w:left w:val="nil"/>
            <w:bottom w:val="nil"/>
            <w:right w:val="nil"/>
          </w:tcBorders>
          <w:shd w:val="clear" w:color="auto" w:fill="auto"/>
          <w:noWrap/>
          <w:vAlign w:val="bottom"/>
        </w:tcPr>
        <w:p w14:paraId="6F55F62E" w14:textId="77777777" w:rsidR="00A463AA" w:rsidRPr="0050302E" w:rsidRDefault="00A463AA" w:rsidP="00A463AA">
          <w:pPr>
            <w:widowControl/>
            <w:autoSpaceDE/>
            <w:autoSpaceDN/>
            <w:adjustRightInd/>
            <w:rPr>
              <w:rFonts w:ascii="Arial" w:eastAsia="Times New Roman" w:hAnsi="Arial" w:cs="Arial"/>
              <w:color w:val="000000"/>
              <w:sz w:val="16"/>
              <w:szCs w:val="16"/>
            </w:rPr>
          </w:pPr>
          <w:r w:rsidRPr="0050302E">
            <w:rPr>
              <w:rFonts w:ascii="Arial" w:eastAsia="Times New Roman" w:hAnsi="Arial" w:cs="Arial"/>
              <w:color w:val="000000"/>
              <w:sz w:val="16"/>
              <w:szCs w:val="16"/>
            </w:rPr>
            <w:t>15=Savannah</w:t>
          </w:r>
        </w:p>
      </w:tc>
      <w:tc>
        <w:tcPr>
          <w:tcW w:w="3510" w:type="dxa"/>
          <w:tcBorders>
            <w:top w:val="nil"/>
            <w:left w:val="nil"/>
            <w:bottom w:val="nil"/>
            <w:right w:val="nil"/>
          </w:tcBorders>
          <w:shd w:val="clear" w:color="auto" w:fill="auto"/>
          <w:noWrap/>
          <w:vAlign w:val="bottom"/>
        </w:tcPr>
        <w:p w14:paraId="4FD24636" w14:textId="77777777" w:rsidR="00A463AA" w:rsidRPr="0050302E" w:rsidRDefault="00A463AA" w:rsidP="00A463AA">
          <w:pPr>
            <w:widowControl/>
            <w:autoSpaceDE/>
            <w:autoSpaceDN/>
            <w:adjustRightInd/>
            <w:rPr>
              <w:rFonts w:ascii="Arial" w:eastAsia="Times New Roman" w:hAnsi="Arial" w:cs="Arial"/>
              <w:color w:val="000000"/>
              <w:sz w:val="16"/>
              <w:szCs w:val="16"/>
            </w:rPr>
          </w:pPr>
          <w:r w:rsidRPr="0050302E">
            <w:rPr>
              <w:rFonts w:ascii="Arial" w:eastAsia="Times New Roman" w:hAnsi="Arial" w:cs="Arial"/>
              <w:color w:val="000000"/>
              <w:sz w:val="16"/>
              <w:szCs w:val="16"/>
            </w:rPr>
            <w:t>18=Crossbred (specify______________)</w:t>
          </w:r>
        </w:p>
      </w:tc>
    </w:tr>
    <w:tr w:rsidR="00A463AA" w:rsidRPr="00A463AA" w14:paraId="1E1D75B1" w14:textId="77777777" w:rsidTr="008D4EE4">
      <w:trPr>
        <w:trHeight w:val="315"/>
      </w:trPr>
      <w:tc>
        <w:tcPr>
          <w:tcW w:w="1710" w:type="dxa"/>
          <w:tcBorders>
            <w:top w:val="nil"/>
            <w:left w:val="nil"/>
            <w:bottom w:val="nil"/>
            <w:right w:val="nil"/>
          </w:tcBorders>
          <w:shd w:val="clear" w:color="auto" w:fill="auto"/>
          <w:noWrap/>
          <w:vAlign w:val="bottom"/>
        </w:tcPr>
        <w:p w14:paraId="3004EBA9" w14:textId="77777777" w:rsidR="00A463AA" w:rsidRPr="0050302E" w:rsidRDefault="00A463AA" w:rsidP="00A463AA">
          <w:pPr>
            <w:widowControl/>
            <w:autoSpaceDE/>
            <w:autoSpaceDN/>
            <w:adjustRightInd/>
            <w:rPr>
              <w:rFonts w:ascii="Arial" w:eastAsia="Times New Roman" w:hAnsi="Arial" w:cs="Arial"/>
              <w:color w:val="000000"/>
              <w:sz w:val="16"/>
              <w:szCs w:val="16"/>
            </w:rPr>
          </w:pPr>
        </w:p>
      </w:tc>
      <w:tc>
        <w:tcPr>
          <w:tcW w:w="2070" w:type="dxa"/>
          <w:tcBorders>
            <w:top w:val="nil"/>
            <w:left w:val="nil"/>
            <w:bottom w:val="nil"/>
            <w:right w:val="nil"/>
          </w:tcBorders>
          <w:shd w:val="clear" w:color="auto" w:fill="auto"/>
          <w:noWrap/>
          <w:vAlign w:val="bottom"/>
        </w:tcPr>
        <w:p w14:paraId="47D18CFC" w14:textId="77777777" w:rsidR="00A463AA" w:rsidRPr="0050302E" w:rsidRDefault="00A463AA" w:rsidP="00A463AA">
          <w:pPr>
            <w:widowControl/>
            <w:autoSpaceDE/>
            <w:autoSpaceDN/>
            <w:adjustRightInd/>
            <w:rPr>
              <w:rFonts w:ascii="Arial" w:eastAsia="Times New Roman" w:hAnsi="Arial" w:cs="Arial"/>
              <w:color w:val="000000"/>
              <w:sz w:val="16"/>
              <w:szCs w:val="16"/>
            </w:rPr>
          </w:pPr>
        </w:p>
      </w:tc>
      <w:tc>
        <w:tcPr>
          <w:tcW w:w="1890" w:type="dxa"/>
          <w:tcBorders>
            <w:top w:val="nil"/>
            <w:left w:val="nil"/>
            <w:bottom w:val="nil"/>
            <w:right w:val="nil"/>
          </w:tcBorders>
          <w:shd w:val="clear" w:color="auto" w:fill="auto"/>
          <w:noWrap/>
          <w:vAlign w:val="bottom"/>
        </w:tcPr>
        <w:p w14:paraId="4D1A6A2D" w14:textId="77777777" w:rsidR="00A463AA" w:rsidRPr="0050302E" w:rsidRDefault="00A463AA" w:rsidP="00A463AA">
          <w:pPr>
            <w:widowControl/>
            <w:autoSpaceDE/>
            <w:autoSpaceDN/>
            <w:adjustRightInd/>
            <w:rPr>
              <w:rFonts w:ascii="Arial" w:eastAsia="Times New Roman" w:hAnsi="Arial" w:cs="Arial"/>
              <w:color w:val="000000"/>
              <w:sz w:val="16"/>
              <w:szCs w:val="16"/>
            </w:rPr>
          </w:pPr>
        </w:p>
      </w:tc>
      <w:tc>
        <w:tcPr>
          <w:tcW w:w="1710" w:type="dxa"/>
          <w:tcBorders>
            <w:top w:val="nil"/>
            <w:left w:val="nil"/>
            <w:bottom w:val="nil"/>
            <w:right w:val="nil"/>
          </w:tcBorders>
          <w:shd w:val="clear" w:color="auto" w:fill="auto"/>
          <w:noWrap/>
          <w:vAlign w:val="bottom"/>
        </w:tcPr>
        <w:p w14:paraId="096816E5" w14:textId="77777777" w:rsidR="00A463AA" w:rsidRPr="0050302E" w:rsidRDefault="00A463AA" w:rsidP="00A463AA">
          <w:pPr>
            <w:widowControl/>
            <w:autoSpaceDE/>
            <w:autoSpaceDN/>
            <w:adjustRightInd/>
            <w:rPr>
              <w:rFonts w:ascii="Arial" w:eastAsia="Times New Roman" w:hAnsi="Arial" w:cs="Arial"/>
              <w:color w:val="000000"/>
              <w:sz w:val="16"/>
              <w:szCs w:val="16"/>
            </w:rPr>
          </w:pPr>
        </w:p>
      </w:tc>
      <w:tc>
        <w:tcPr>
          <w:tcW w:w="1800" w:type="dxa"/>
          <w:tcBorders>
            <w:top w:val="nil"/>
            <w:left w:val="nil"/>
            <w:bottom w:val="nil"/>
            <w:right w:val="nil"/>
          </w:tcBorders>
          <w:shd w:val="clear" w:color="auto" w:fill="auto"/>
          <w:noWrap/>
          <w:vAlign w:val="bottom"/>
        </w:tcPr>
        <w:p w14:paraId="7942FACC" w14:textId="77777777" w:rsidR="00A463AA" w:rsidRPr="0050302E" w:rsidRDefault="00A463AA" w:rsidP="00A463AA">
          <w:pPr>
            <w:widowControl/>
            <w:autoSpaceDE/>
            <w:autoSpaceDN/>
            <w:adjustRightInd/>
            <w:rPr>
              <w:rFonts w:ascii="Arial" w:eastAsia="Times New Roman" w:hAnsi="Arial" w:cs="Arial"/>
              <w:color w:val="000000"/>
              <w:sz w:val="16"/>
              <w:szCs w:val="16"/>
            </w:rPr>
          </w:pPr>
        </w:p>
      </w:tc>
      <w:tc>
        <w:tcPr>
          <w:tcW w:w="3510" w:type="dxa"/>
          <w:tcBorders>
            <w:top w:val="nil"/>
            <w:left w:val="nil"/>
            <w:bottom w:val="nil"/>
            <w:right w:val="nil"/>
          </w:tcBorders>
          <w:shd w:val="clear" w:color="auto" w:fill="auto"/>
          <w:noWrap/>
          <w:vAlign w:val="bottom"/>
        </w:tcPr>
        <w:p w14:paraId="199C5960" w14:textId="77777777" w:rsidR="00A463AA" w:rsidRPr="0050302E" w:rsidRDefault="00A463AA" w:rsidP="00A463AA">
          <w:pPr>
            <w:widowControl/>
            <w:autoSpaceDE/>
            <w:autoSpaceDN/>
            <w:adjustRightInd/>
            <w:rPr>
              <w:rFonts w:ascii="Arial" w:eastAsia="Times New Roman" w:hAnsi="Arial" w:cs="Arial"/>
              <w:color w:val="000000"/>
              <w:sz w:val="16"/>
              <w:szCs w:val="16"/>
            </w:rPr>
          </w:pPr>
          <w:r w:rsidRPr="0050302E">
            <w:rPr>
              <w:rFonts w:ascii="Arial" w:eastAsia="Times New Roman" w:hAnsi="Arial" w:cs="Arial"/>
              <w:color w:val="000000"/>
              <w:sz w:val="16"/>
              <w:szCs w:val="16"/>
            </w:rPr>
            <w:t>19=Other (specify _________________)</w:t>
          </w:r>
        </w:p>
      </w:tc>
    </w:tr>
  </w:tbl>
  <w:p w14:paraId="6A7E1D27" w14:textId="77777777" w:rsidR="00E63848" w:rsidRPr="008A6297" w:rsidRDefault="00E63848">
    <w:pPr>
      <w:pStyle w:val="Footer"/>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5F8C7A" w14:textId="77777777" w:rsidR="003F02EF" w:rsidRDefault="003F02EF" w:rsidP="00183A24">
      <w:r>
        <w:separator/>
      </w:r>
    </w:p>
  </w:footnote>
  <w:footnote w:type="continuationSeparator" w:id="0">
    <w:p w14:paraId="3FFDA885" w14:textId="77777777" w:rsidR="003F02EF" w:rsidRDefault="003F02EF" w:rsidP="00183A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A3304" w14:textId="04B9C0DF" w:rsidR="00112E9D" w:rsidRDefault="00406A7D" w:rsidP="00112E9D">
    <w:pPr>
      <w:pStyle w:val="Header"/>
      <w:tabs>
        <w:tab w:val="clear" w:pos="4680"/>
        <w:tab w:val="clear" w:pos="9360"/>
        <w:tab w:val="center" w:pos="6480"/>
        <w:tab w:val="right" w:pos="14040"/>
      </w:tabs>
      <w:rPr>
        <w:rFonts w:ascii="Arial" w:hAnsi="Arial" w:cs="Arial"/>
        <w:sz w:val="20"/>
      </w:rPr>
    </w:pPr>
    <w:r>
      <w:rPr>
        <w:rFonts w:ascii="Arial" w:hAnsi="Arial" w:cs="Arial"/>
        <w:sz w:val="20"/>
      </w:rPr>
      <w:t>NAHMS ID</w:t>
    </w:r>
    <w:r w:rsidR="00112E9D">
      <w:rPr>
        <w:rFonts w:ascii="Arial" w:hAnsi="Arial" w:cs="Arial"/>
        <w:sz w:val="20"/>
      </w:rPr>
      <w:t xml:space="preserve"> #: _________________</w:t>
    </w:r>
    <w:r w:rsidR="00112E9D">
      <w:rPr>
        <w:rFonts w:ascii="Arial" w:hAnsi="Arial" w:cs="Arial"/>
        <w:sz w:val="20"/>
      </w:rPr>
      <w:tab/>
    </w:r>
    <w:r w:rsidR="0079759B">
      <w:rPr>
        <w:rFonts w:ascii="Arial" w:hAnsi="Arial" w:cs="Arial"/>
        <w:sz w:val="20"/>
      </w:rPr>
      <w:t xml:space="preserve">                                    </w:t>
    </w:r>
    <w:r w:rsidR="00112E9D">
      <w:rPr>
        <w:rFonts w:ascii="Arial" w:hAnsi="Arial" w:cs="Arial"/>
        <w:sz w:val="20"/>
      </w:rPr>
      <w:t xml:space="preserve">Fecal </w:t>
    </w:r>
    <w:r w:rsidR="00CC699F">
      <w:rPr>
        <w:rFonts w:ascii="Arial" w:hAnsi="Arial" w:cs="Arial"/>
        <w:sz w:val="20"/>
      </w:rPr>
      <w:t>K</w:t>
    </w:r>
    <w:r w:rsidR="00112E9D">
      <w:rPr>
        <w:rFonts w:ascii="Arial" w:hAnsi="Arial" w:cs="Arial"/>
        <w:sz w:val="20"/>
      </w:rPr>
      <w:t>it</w:t>
    </w:r>
    <w:r w:rsidR="00CC699F">
      <w:rPr>
        <w:rFonts w:ascii="Arial" w:hAnsi="Arial" w:cs="Arial"/>
        <w:sz w:val="20"/>
      </w:rPr>
      <w:t xml:space="preserve"> A</w:t>
    </w:r>
    <w:r w:rsidR="00112E9D">
      <w:rPr>
        <w:rFonts w:ascii="Arial" w:hAnsi="Arial" w:cs="Arial"/>
        <w:sz w:val="20"/>
      </w:rPr>
      <w:t xml:space="preserve"> #: _________________</w:t>
    </w:r>
    <w:r w:rsidR="00112E9D">
      <w:rPr>
        <w:rFonts w:ascii="Arial" w:hAnsi="Arial" w:cs="Arial"/>
        <w:sz w:val="20"/>
      </w:rPr>
      <w:tab/>
      <w:t>Collection date: ________________</w:t>
    </w:r>
    <w:r w:rsidR="00992781">
      <w:rPr>
        <w:rFonts w:ascii="Arial" w:hAnsi="Arial" w:cs="Arial"/>
        <w:sz w:val="20"/>
      </w:rPr>
      <w:t>__</w:t>
    </w:r>
  </w:p>
  <w:p w14:paraId="5FF3D6B3" w14:textId="6F94D80B" w:rsidR="00112E9D" w:rsidRPr="00183A24" w:rsidRDefault="0041775B" w:rsidP="00112E9D">
    <w:pPr>
      <w:pStyle w:val="Header"/>
      <w:tabs>
        <w:tab w:val="clear" w:pos="4680"/>
        <w:tab w:val="clear" w:pos="9360"/>
        <w:tab w:val="center" w:pos="6480"/>
        <w:tab w:val="right" w:pos="14040"/>
      </w:tabs>
      <w:rPr>
        <w:rFonts w:ascii="Arial" w:hAnsi="Arial" w:cs="Arial"/>
        <w:sz w:val="20"/>
      </w:rPr>
    </w:pPr>
    <w:r>
      <w:rPr>
        <w:rFonts w:ascii="Arial" w:hAnsi="Arial" w:cs="Arial"/>
        <w:sz w:val="20"/>
      </w:rPr>
      <w:t>Primary collector</w:t>
    </w:r>
    <w:r w:rsidR="00112E9D">
      <w:rPr>
        <w:rFonts w:ascii="Arial" w:hAnsi="Arial" w:cs="Arial"/>
        <w:sz w:val="20"/>
      </w:rPr>
      <w:t xml:space="preserve"> name</w:t>
    </w:r>
    <w:r w:rsidR="00406A7D">
      <w:rPr>
        <w:rFonts w:ascii="Arial" w:hAnsi="Arial" w:cs="Arial"/>
        <w:sz w:val="20"/>
      </w:rPr>
      <w:t>/phone</w:t>
    </w:r>
    <w:r w:rsidR="00112E9D">
      <w:rPr>
        <w:rFonts w:ascii="Arial" w:hAnsi="Arial" w:cs="Arial"/>
        <w:sz w:val="20"/>
      </w:rPr>
      <w:t>: _____</w:t>
    </w:r>
    <w:r w:rsidR="0020332D">
      <w:rPr>
        <w:rFonts w:ascii="Arial" w:hAnsi="Arial" w:cs="Arial"/>
        <w:sz w:val="20"/>
      </w:rPr>
      <w:t>______________________________</w:t>
    </w:r>
    <w:r w:rsidR="0020332D">
      <w:rPr>
        <w:rFonts w:ascii="Arial" w:hAnsi="Arial" w:cs="Arial"/>
        <w:sz w:val="20"/>
      </w:rPr>
      <w:tab/>
      <w:t xml:space="preserve">                                              </w:t>
    </w:r>
    <w:r>
      <w:rPr>
        <w:rFonts w:ascii="Arial" w:hAnsi="Arial" w:cs="Arial"/>
        <w:sz w:val="20"/>
      </w:rPr>
      <w:t xml:space="preserve">                          </w:t>
    </w:r>
    <w:r w:rsidR="0020332D">
      <w:rPr>
        <w:rFonts w:ascii="Arial" w:hAnsi="Arial" w:cs="Arial"/>
        <w:sz w:val="20"/>
      </w:rPr>
      <w:t>Numb</w:t>
    </w:r>
    <w:r w:rsidR="00992781">
      <w:rPr>
        <w:rFonts w:ascii="Arial" w:hAnsi="Arial" w:cs="Arial"/>
        <w:sz w:val="20"/>
      </w:rPr>
      <w:t>er of goats on operation: 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5"/>
      <w:numFmt w:val="decimal"/>
      <w:lvlText w:val="%1"/>
      <w:lvlJc w:val="left"/>
      <w:pPr>
        <w:ind w:left="1742" w:hanging="154"/>
      </w:pPr>
      <w:rPr>
        <w:rFonts w:ascii="Times New Roman" w:hAnsi="Times New Roman" w:cs="Times New Roman"/>
        <w:b w:val="0"/>
        <w:bCs w:val="0"/>
        <w:sz w:val="20"/>
        <w:szCs w:val="20"/>
      </w:rPr>
    </w:lvl>
    <w:lvl w:ilvl="1">
      <w:numFmt w:val="bullet"/>
      <w:lvlText w:val="•"/>
      <w:lvlJc w:val="left"/>
      <w:pPr>
        <w:ind w:left="2630" w:hanging="154"/>
      </w:pPr>
    </w:lvl>
    <w:lvl w:ilvl="2">
      <w:numFmt w:val="bullet"/>
      <w:lvlText w:val="•"/>
      <w:lvlJc w:val="left"/>
      <w:pPr>
        <w:ind w:left="3517" w:hanging="154"/>
      </w:pPr>
    </w:lvl>
    <w:lvl w:ilvl="3">
      <w:numFmt w:val="bullet"/>
      <w:lvlText w:val="•"/>
      <w:lvlJc w:val="left"/>
      <w:pPr>
        <w:ind w:left="4405" w:hanging="154"/>
      </w:pPr>
    </w:lvl>
    <w:lvl w:ilvl="4">
      <w:numFmt w:val="bullet"/>
      <w:lvlText w:val="•"/>
      <w:lvlJc w:val="left"/>
      <w:pPr>
        <w:ind w:left="5293" w:hanging="154"/>
      </w:pPr>
    </w:lvl>
    <w:lvl w:ilvl="5">
      <w:numFmt w:val="bullet"/>
      <w:lvlText w:val="•"/>
      <w:lvlJc w:val="left"/>
      <w:pPr>
        <w:ind w:left="6181" w:hanging="154"/>
      </w:pPr>
    </w:lvl>
    <w:lvl w:ilvl="6">
      <w:numFmt w:val="bullet"/>
      <w:lvlText w:val="•"/>
      <w:lvlJc w:val="left"/>
      <w:pPr>
        <w:ind w:left="7068" w:hanging="154"/>
      </w:pPr>
    </w:lvl>
    <w:lvl w:ilvl="7">
      <w:numFmt w:val="bullet"/>
      <w:lvlText w:val="•"/>
      <w:lvlJc w:val="left"/>
      <w:pPr>
        <w:ind w:left="7956" w:hanging="154"/>
      </w:pPr>
    </w:lvl>
    <w:lvl w:ilvl="8">
      <w:numFmt w:val="bullet"/>
      <w:lvlText w:val="•"/>
      <w:lvlJc w:val="left"/>
      <w:pPr>
        <w:ind w:left="8844" w:hanging="154"/>
      </w:pPr>
    </w:lvl>
  </w:abstractNum>
  <w:abstractNum w:abstractNumId="1">
    <w:nsid w:val="00000403"/>
    <w:multiLevelType w:val="multilevel"/>
    <w:tmpl w:val="00000886"/>
    <w:lvl w:ilvl="0">
      <w:start w:val="3"/>
      <w:numFmt w:val="decimal"/>
      <w:lvlText w:val="%1."/>
      <w:lvlJc w:val="left"/>
      <w:pPr>
        <w:ind w:left="801" w:hanging="538"/>
      </w:pPr>
      <w:rPr>
        <w:rFonts w:ascii="Times New Roman" w:hAnsi="Times New Roman" w:cs="Times New Roman"/>
        <w:b/>
        <w:bCs/>
        <w:spacing w:val="1"/>
        <w:sz w:val="22"/>
        <w:szCs w:val="22"/>
      </w:rPr>
    </w:lvl>
    <w:lvl w:ilvl="1">
      <w:numFmt w:val="bullet"/>
      <w:lvlText w:val="•"/>
      <w:lvlJc w:val="left"/>
      <w:pPr>
        <w:ind w:left="1896" w:hanging="538"/>
      </w:pPr>
    </w:lvl>
    <w:lvl w:ilvl="2">
      <w:numFmt w:val="bullet"/>
      <w:lvlText w:val="•"/>
      <w:lvlJc w:val="left"/>
      <w:pPr>
        <w:ind w:left="1896" w:hanging="538"/>
      </w:pPr>
    </w:lvl>
    <w:lvl w:ilvl="3">
      <w:numFmt w:val="bullet"/>
      <w:lvlText w:val="•"/>
      <w:lvlJc w:val="left"/>
      <w:pPr>
        <w:ind w:left="2986" w:hanging="538"/>
      </w:pPr>
    </w:lvl>
    <w:lvl w:ilvl="4">
      <w:numFmt w:val="bullet"/>
      <w:lvlText w:val="•"/>
      <w:lvlJc w:val="left"/>
      <w:pPr>
        <w:ind w:left="4077" w:hanging="538"/>
      </w:pPr>
    </w:lvl>
    <w:lvl w:ilvl="5">
      <w:numFmt w:val="bullet"/>
      <w:lvlText w:val="•"/>
      <w:lvlJc w:val="left"/>
      <w:pPr>
        <w:ind w:left="5167" w:hanging="538"/>
      </w:pPr>
    </w:lvl>
    <w:lvl w:ilvl="6">
      <w:numFmt w:val="bullet"/>
      <w:lvlText w:val="•"/>
      <w:lvlJc w:val="left"/>
      <w:pPr>
        <w:ind w:left="6258" w:hanging="538"/>
      </w:pPr>
    </w:lvl>
    <w:lvl w:ilvl="7">
      <w:numFmt w:val="bullet"/>
      <w:lvlText w:val="•"/>
      <w:lvlJc w:val="left"/>
      <w:pPr>
        <w:ind w:left="7348" w:hanging="538"/>
      </w:pPr>
    </w:lvl>
    <w:lvl w:ilvl="8">
      <w:numFmt w:val="bullet"/>
      <w:lvlText w:val="•"/>
      <w:lvlJc w:val="left"/>
      <w:pPr>
        <w:ind w:left="8439" w:hanging="538"/>
      </w:pPr>
    </w:lvl>
  </w:abstractNum>
  <w:abstractNum w:abstractNumId="2">
    <w:nsid w:val="00000404"/>
    <w:multiLevelType w:val="multilevel"/>
    <w:tmpl w:val="00000887"/>
    <w:lvl w:ilvl="0">
      <w:start w:val="1"/>
      <w:numFmt w:val="decimal"/>
      <w:lvlText w:val="%1."/>
      <w:lvlJc w:val="left"/>
      <w:pPr>
        <w:ind w:left="726" w:hanging="276"/>
      </w:pPr>
      <w:rPr>
        <w:rFonts w:ascii="Times New Roman" w:hAnsi="Times New Roman" w:cs="Times New Roman"/>
        <w:b/>
        <w:bCs/>
        <w:spacing w:val="-3"/>
        <w:sz w:val="22"/>
        <w:szCs w:val="22"/>
      </w:rPr>
    </w:lvl>
    <w:lvl w:ilvl="1">
      <w:numFmt w:val="bullet"/>
      <w:lvlText w:val="•"/>
      <w:lvlJc w:val="left"/>
      <w:pPr>
        <w:ind w:left="1761" w:hanging="276"/>
      </w:pPr>
    </w:lvl>
    <w:lvl w:ilvl="2">
      <w:numFmt w:val="bullet"/>
      <w:lvlText w:val="•"/>
      <w:lvlJc w:val="left"/>
      <w:pPr>
        <w:ind w:left="2797" w:hanging="276"/>
      </w:pPr>
    </w:lvl>
    <w:lvl w:ilvl="3">
      <w:numFmt w:val="bullet"/>
      <w:lvlText w:val="•"/>
      <w:lvlJc w:val="left"/>
      <w:pPr>
        <w:ind w:left="3832" w:hanging="276"/>
      </w:pPr>
    </w:lvl>
    <w:lvl w:ilvl="4">
      <w:numFmt w:val="bullet"/>
      <w:lvlText w:val="•"/>
      <w:lvlJc w:val="left"/>
      <w:pPr>
        <w:ind w:left="4868" w:hanging="276"/>
      </w:pPr>
    </w:lvl>
    <w:lvl w:ilvl="5">
      <w:numFmt w:val="bullet"/>
      <w:lvlText w:val="•"/>
      <w:lvlJc w:val="left"/>
      <w:pPr>
        <w:ind w:left="5904" w:hanging="276"/>
      </w:pPr>
    </w:lvl>
    <w:lvl w:ilvl="6">
      <w:numFmt w:val="bullet"/>
      <w:lvlText w:val="•"/>
      <w:lvlJc w:val="left"/>
      <w:pPr>
        <w:ind w:left="6939" w:hanging="276"/>
      </w:pPr>
    </w:lvl>
    <w:lvl w:ilvl="7">
      <w:numFmt w:val="bullet"/>
      <w:lvlText w:val="•"/>
      <w:lvlJc w:val="left"/>
      <w:pPr>
        <w:ind w:left="7975" w:hanging="276"/>
      </w:pPr>
    </w:lvl>
    <w:lvl w:ilvl="8">
      <w:numFmt w:val="bullet"/>
      <w:lvlText w:val="•"/>
      <w:lvlJc w:val="left"/>
      <w:pPr>
        <w:ind w:left="9010" w:hanging="276"/>
      </w:pPr>
    </w:lvl>
  </w:abstractNum>
  <w:abstractNum w:abstractNumId="3">
    <w:nsid w:val="00000405"/>
    <w:multiLevelType w:val="multilevel"/>
    <w:tmpl w:val="00000888"/>
    <w:lvl w:ilvl="0">
      <w:start w:val="1"/>
      <w:numFmt w:val="decimal"/>
      <w:lvlText w:val="%1."/>
      <w:lvlJc w:val="left"/>
      <w:pPr>
        <w:ind w:left="801" w:hanging="538"/>
      </w:pPr>
      <w:rPr>
        <w:rFonts w:ascii="Times New Roman" w:hAnsi="Times New Roman" w:cs="Times New Roman"/>
        <w:b/>
        <w:bCs/>
        <w:spacing w:val="1"/>
        <w:sz w:val="22"/>
        <w:szCs w:val="22"/>
      </w:rPr>
    </w:lvl>
    <w:lvl w:ilvl="1">
      <w:numFmt w:val="bullet"/>
      <w:lvlText w:val="•"/>
      <w:lvlJc w:val="left"/>
      <w:pPr>
        <w:ind w:left="1742" w:hanging="538"/>
      </w:pPr>
    </w:lvl>
    <w:lvl w:ilvl="2">
      <w:numFmt w:val="bullet"/>
      <w:lvlText w:val="•"/>
      <w:lvlJc w:val="left"/>
      <w:pPr>
        <w:ind w:left="2728" w:hanging="538"/>
      </w:pPr>
    </w:lvl>
    <w:lvl w:ilvl="3">
      <w:numFmt w:val="bullet"/>
      <w:lvlText w:val="•"/>
      <w:lvlJc w:val="left"/>
      <w:pPr>
        <w:ind w:left="3715" w:hanging="538"/>
      </w:pPr>
    </w:lvl>
    <w:lvl w:ilvl="4">
      <w:numFmt w:val="bullet"/>
      <w:lvlText w:val="•"/>
      <w:lvlJc w:val="left"/>
      <w:pPr>
        <w:ind w:left="4701" w:hanging="538"/>
      </w:pPr>
    </w:lvl>
    <w:lvl w:ilvl="5">
      <w:numFmt w:val="bullet"/>
      <w:lvlText w:val="•"/>
      <w:lvlJc w:val="left"/>
      <w:pPr>
        <w:ind w:left="5688" w:hanging="538"/>
      </w:pPr>
    </w:lvl>
    <w:lvl w:ilvl="6">
      <w:numFmt w:val="bullet"/>
      <w:lvlText w:val="•"/>
      <w:lvlJc w:val="left"/>
      <w:pPr>
        <w:ind w:left="6674" w:hanging="538"/>
      </w:pPr>
    </w:lvl>
    <w:lvl w:ilvl="7">
      <w:numFmt w:val="bullet"/>
      <w:lvlText w:val="•"/>
      <w:lvlJc w:val="left"/>
      <w:pPr>
        <w:ind w:left="7660" w:hanging="538"/>
      </w:pPr>
    </w:lvl>
    <w:lvl w:ilvl="8">
      <w:numFmt w:val="bullet"/>
      <w:lvlText w:val="•"/>
      <w:lvlJc w:val="left"/>
      <w:pPr>
        <w:ind w:left="8647" w:hanging="538"/>
      </w:pPr>
    </w:lvl>
  </w:abstractNum>
  <w:abstractNum w:abstractNumId="4">
    <w:nsid w:val="0CD15D15"/>
    <w:multiLevelType w:val="hybridMultilevel"/>
    <w:tmpl w:val="949227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8710FA4C">
      <w:start w:val="1"/>
      <w:numFmt w:val="decimal"/>
      <w:lvlText w:val="%3."/>
      <w:lvlJc w:val="right"/>
      <w:pPr>
        <w:ind w:left="2160" w:hanging="180"/>
      </w:pPr>
      <w:rPr>
        <w:rFonts w:ascii="Arial" w:eastAsia="Times New Roman" w:hAnsi="Arial"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3E603C"/>
    <w:multiLevelType w:val="hybridMultilevel"/>
    <w:tmpl w:val="7940FD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CA6973"/>
    <w:multiLevelType w:val="hybridMultilevel"/>
    <w:tmpl w:val="1456A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423659"/>
    <w:multiLevelType w:val="hybridMultilevel"/>
    <w:tmpl w:val="612A09EE"/>
    <w:lvl w:ilvl="0" w:tplc="8710FA4C">
      <w:start w:val="1"/>
      <w:numFmt w:val="decimal"/>
      <w:lvlText w:val="%1."/>
      <w:lvlJc w:val="right"/>
      <w:pPr>
        <w:ind w:left="2160" w:hanging="18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F981515"/>
    <w:multiLevelType w:val="hybridMultilevel"/>
    <w:tmpl w:val="21B2327A"/>
    <w:lvl w:ilvl="0" w:tplc="0409000B">
      <w:start w:val="1"/>
      <w:numFmt w:val="bullet"/>
      <w:pStyle w:val="defaultbullet"/>
      <w:lvlText w:val=""/>
      <w:lvlJc w:val="left"/>
      <w:pPr>
        <w:tabs>
          <w:tab w:val="num" w:pos="504"/>
        </w:tabs>
        <w:ind w:left="360" w:hanging="72"/>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 w:numId="6">
    <w:abstractNumId w:val="8"/>
  </w:num>
  <w:num w:numId="7">
    <w:abstractNumId w:val="7"/>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57345"/>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E5D"/>
    <w:rsid w:val="000203A0"/>
    <w:rsid w:val="00040886"/>
    <w:rsid w:val="0005072E"/>
    <w:rsid w:val="00055862"/>
    <w:rsid w:val="00056DE6"/>
    <w:rsid w:val="00060728"/>
    <w:rsid w:val="000834E0"/>
    <w:rsid w:val="000A7003"/>
    <w:rsid w:val="000C7D92"/>
    <w:rsid w:val="000D6B03"/>
    <w:rsid w:val="000E2263"/>
    <w:rsid w:val="00112E9D"/>
    <w:rsid w:val="00160EDD"/>
    <w:rsid w:val="00172BFB"/>
    <w:rsid w:val="001807F0"/>
    <w:rsid w:val="00183A24"/>
    <w:rsid w:val="001A05C7"/>
    <w:rsid w:val="001D638D"/>
    <w:rsid w:val="001E2325"/>
    <w:rsid w:val="001F5FFA"/>
    <w:rsid w:val="0020332D"/>
    <w:rsid w:val="00243B7E"/>
    <w:rsid w:val="00250B9E"/>
    <w:rsid w:val="00263C13"/>
    <w:rsid w:val="0027159A"/>
    <w:rsid w:val="00295E24"/>
    <w:rsid w:val="002E26E0"/>
    <w:rsid w:val="00310043"/>
    <w:rsid w:val="00336FA9"/>
    <w:rsid w:val="00346A8C"/>
    <w:rsid w:val="00366F25"/>
    <w:rsid w:val="0037147E"/>
    <w:rsid w:val="00392078"/>
    <w:rsid w:val="003D7FB9"/>
    <w:rsid w:val="003F02EF"/>
    <w:rsid w:val="00406A7D"/>
    <w:rsid w:val="0041775B"/>
    <w:rsid w:val="00455D08"/>
    <w:rsid w:val="0048325E"/>
    <w:rsid w:val="004A29FD"/>
    <w:rsid w:val="004C1482"/>
    <w:rsid w:val="004D1EE1"/>
    <w:rsid w:val="00505DAE"/>
    <w:rsid w:val="0051495A"/>
    <w:rsid w:val="00525341"/>
    <w:rsid w:val="00535A47"/>
    <w:rsid w:val="005569A3"/>
    <w:rsid w:val="005610D4"/>
    <w:rsid w:val="0056409E"/>
    <w:rsid w:val="00572A2E"/>
    <w:rsid w:val="005D2D5D"/>
    <w:rsid w:val="005D510C"/>
    <w:rsid w:val="005E2D0F"/>
    <w:rsid w:val="006054C4"/>
    <w:rsid w:val="0061546E"/>
    <w:rsid w:val="00626CE9"/>
    <w:rsid w:val="00634D1F"/>
    <w:rsid w:val="00662D4C"/>
    <w:rsid w:val="0066751A"/>
    <w:rsid w:val="00680066"/>
    <w:rsid w:val="006C2AF1"/>
    <w:rsid w:val="006C605F"/>
    <w:rsid w:val="006F391C"/>
    <w:rsid w:val="00740A5F"/>
    <w:rsid w:val="0074161D"/>
    <w:rsid w:val="00742D0B"/>
    <w:rsid w:val="007529C4"/>
    <w:rsid w:val="0077040C"/>
    <w:rsid w:val="00785BA0"/>
    <w:rsid w:val="0079759B"/>
    <w:rsid w:val="007D7740"/>
    <w:rsid w:val="007E7B81"/>
    <w:rsid w:val="008825B0"/>
    <w:rsid w:val="00887EB5"/>
    <w:rsid w:val="008A6297"/>
    <w:rsid w:val="00964D4F"/>
    <w:rsid w:val="009700CC"/>
    <w:rsid w:val="00975A92"/>
    <w:rsid w:val="009778A2"/>
    <w:rsid w:val="00987ECF"/>
    <w:rsid w:val="00992781"/>
    <w:rsid w:val="009B33F4"/>
    <w:rsid w:val="009C56AB"/>
    <w:rsid w:val="009D46A5"/>
    <w:rsid w:val="009D6BD7"/>
    <w:rsid w:val="009E2646"/>
    <w:rsid w:val="00A039C3"/>
    <w:rsid w:val="00A05BB5"/>
    <w:rsid w:val="00A43D3E"/>
    <w:rsid w:val="00A463AA"/>
    <w:rsid w:val="00A57415"/>
    <w:rsid w:val="00A837F4"/>
    <w:rsid w:val="00AD0FBA"/>
    <w:rsid w:val="00AD5198"/>
    <w:rsid w:val="00B63717"/>
    <w:rsid w:val="00BB4FB8"/>
    <w:rsid w:val="00BC69A8"/>
    <w:rsid w:val="00C13376"/>
    <w:rsid w:val="00C83A94"/>
    <w:rsid w:val="00C857BD"/>
    <w:rsid w:val="00C85B32"/>
    <w:rsid w:val="00CA5291"/>
    <w:rsid w:val="00CC699F"/>
    <w:rsid w:val="00D11AAD"/>
    <w:rsid w:val="00D2323E"/>
    <w:rsid w:val="00D31702"/>
    <w:rsid w:val="00D707FF"/>
    <w:rsid w:val="00D74AF7"/>
    <w:rsid w:val="00D8245A"/>
    <w:rsid w:val="00D848E1"/>
    <w:rsid w:val="00D96537"/>
    <w:rsid w:val="00DA2959"/>
    <w:rsid w:val="00DA5DA4"/>
    <w:rsid w:val="00DE60B6"/>
    <w:rsid w:val="00E0457B"/>
    <w:rsid w:val="00E50F50"/>
    <w:rsid w:val="00E52965"/>
    <w:rsid w:val="00E63848"/>
    <w:rsid w:val="00E639E3"/>
    <w:rsid w:val="00E647D9"/>
    <w:rsid w:val="00E81E5D"/>
    <w:rsid w:val="00EB3E3E"/>
    <w:rsid w:val="00EB7A4F"/>
    <w:rsid w:val="00ED05A5"/>
    <w:rsid w:val="00ED14F3"/>
    <w:rsid w:val="00EF4627"/>
    <w:rsid w:val="00F06FC4"/>
    <w:rsid w:val="00F22A18"/>
    <w:rsid w:val="00F4222B"/>
    <w:rsid w:val="00F7229C"/>
    <w:rsid w:val="00F91061"/>
    <w:rsid w:val="00F97611"/>
    <w:rsid w:val="00FC1288"/>
    <w:rsid w:val="00FD6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o:shapelayout v:ext="edit">
      <o:idmap v:ext="edit" data="1"/>
    </o:shapelayout>
  </w:shapeDefaults>
  <w:decimalSymbol w:val="."/>
  <w:listSeparator w:val=","/>
  <w14:docId w14:val="1204E3D6"/>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qFormat/>
    <w:rsid w:val="00160EDD"/>
    <w:pPr>
      <w:keepNext/>
      <w:widowControl/>
      <w:autoSpaceDE/>
      <w:autoSpaceDN/>
      <w:adjustRightInd/>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72"/>
      <w:ind w:left="264" w:hanging="537"/>
    </w:pPr>
    <w:rPr>
      <w:b/>
      <w:bCs/>
      <w:sz w:val="22"/>
      <w:szCs w:val="22"/>
    </w:rPr>
  </w:style>
  <w:style w:type="character" w:customStyle="1" w:styleId="BodyTextChar">
    <w:name w:val="Body Text Char"/>
    <w:basedOn w:val="DefaultParagraphFont"/>
    <w:link w:val="BodyText"/>
    <w:rPr>
      <w:rFonts w:ascii="Times New Roman" w:hAnsi="Times New Roman" w:cs="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64D4F"/>
    <w:rPr>
      <w:rFonts w:ascii="Tahoma" w:hAnsi="Tahoma" w:cs="Tahoma"/>
      <w:sz w:val="16"/>
      <w:szCs w:val="16"/>
    </w:rPr>
  </w:style>
  <w:style w:type="character" w:customStyle="1" w:styleId="BalloonTextChar">
    <w:name w:val="Balloon Text Char"/>
    <w:basedOn w:val="DefaultParagraphFont"/>
    <w:link w:val="BalloonText"/>
    <w:uiPriority w:val="99"/>
    <w:semiHidden/>
    <w:rsid w:val="00964D4F"/>
    <w:rPr>
      <w:rFonts w:ascii="Tahoma" w:hAnsi="Tahoma" w:cs="Tahoma"/>
      <w:sz w:val="16"/>
      <w:szCs w:val="16"/>
    </w:rPr>
  </w:style>
  <w:style w:type="paragraph" w:customStyle="1" w:styleId="DefaultText">
    <w:name w:val="Default Text"/>
    <w:basedOn w:val="Normal"/>
    <w:link w:val="DefaultTextChar"/>
    <w:rsid w:val="00662D4C"/>
    <w:pPr>
      <w:widowControl/>
    </w:pPr>
    <w:rPr>
      <w:rFonts w:ascii="Arial" w:eastAsia="Times New Roman" w:hAnsi="Arial"/>
      <w:sz w:val="22"/>
    </w:rPr>
  </w:style>
  <w:style w:type="character" w:customStyle="1" w:styleId="InitialStyle">
    <w:name w:val="InitialStyle"/>
    <w:rsid w:val="00662D4C"/>
    <w:rPr>
      <w:sz w:val="24"/>
    </w:rPr>
  </w:style>
  <w:style w:type="character" w:customStyle="1" w:styleId="Heading1Char">
    <w:name w:val="Heading 1 Char"/>
    <w:basedOn w:val="DefaultParagraphFont"/>
    <w:link w:val="Heading1"/>
    <w:rsid w:val="00160EDD"/>
    <w:rPr>
      <w:rFonts w:ascii="Times New Roman" w:eastAsia="Times New Roman" w:hAnsi="Times New Roman" w:cs="Times New Roman"/>
      <w:b/>
      <w:bCs/>
      <w:sz w:val="24"/>
      <w:szCs w:val="24"/>
    </w:rPr>
  </w:style>
  <w:style w:type="table" w:styleId="TableGrid">
    <w:name w:val="Table Grid"/>
    <w:basedOn w:val="TableNormal"/>
    <w:rsid w:val="00E50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3A24"/>
    <w:pPr>
      <w:tabs>
        <w:tab w:val="center" w:pos="4680"/>
        <w:tab w:val="right" w:pos="9360"/>
      </w:tabs>
    </w:pPr>
  </w:style>
  <w:style w:type="character" w:customStyle="1" w:styleId="HeaderChar">
    <w:name w:val="Header Char"/>
    <w:basedOn w:val="DefaultParagraphFont"/>
    <w:link w:val="Header"/>
    <w:uiPriority w:val="99"/>
    <w:rsid w:val="00183A24"/>
    <w:rPr>
      <w:rFonts w:ascii="Times New Roman" w:hAnsi="Times New Roman" w:cs="Times New Roman"/>
      <w:sz w:val="24"/>
      <w:szCs w:val="24"/>
    </w:rPr>
  </w:style>
  <w:style w:type="paragraph" w:styleId="Footer">
    <w:name w:val="footer"/>
    <w:basedOn w:val="Normal"/>
    <w:link w:val="FooterChar"/>
    <w:uiPriority w:val="99"/>
    <w:unhideWhenUsed/>
    <w:rsid w:val="00183A24"/>
    <w:pPr>
      <w:tabs>
        <w:tab w:val="center" w:pos="4680"/>
        <w:tab w:val="right" w:pos="9360"/>
      </w:tabs>
    </w:pPr>
  </w:style>
  <w:style w:type="character" w:customStyle="1" w:styleId="FooterChar">
    <w:name w:val="Footer Char"/>
    <w:basedOn w:val="DefaultParagraphFont"/>
    <w:link w:val="Footer"/>
    <w:uiPriority w:val="99"/>
    <w:rsid w:val="00183A24"/>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85B32"/>
    <w:rPr>
      <w:sz w:val="16"/>
      <w:szCs w:val="16"/>
    </w:rPr>
  </w:style>
  <w:style w:type="paragraph" w:styleId="CommentText">
    <w:name w:val="annotation text"/>
    <w:basedOn w:val="Normal"/>
    <w:link w:val="CommentTextChar"/>
    <w:uiPriority w:val="99"/>
    <w:semiHidden/>
    <w:unhideWhenUsed/>
    <w:rsid w:val="00C85B32"/>
    <w:rPr>
      <w:sz w:val="20"/>
      <w:szCs w:val="20"/>
    </w:rPr>
  </w:style>
  <w:style w:type="character" w:customStyle="1" w:styleId="CommentTextChar">
    <w:name w:val="Comment Text Char"/>
    <w:basedOn w:val="DefaultParagraphFont"/>
    <w:link w:val="CommentText"/>
    <w:uiPriority w:val="99"/>
    <w:semiHidden/>
    <w:rsid w:val="00C85B32"/>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06FC4"/>
    <w:rPr>
      <w:b/>
      <w:bCs/>
    </w:rPr>
  </w:style>
  <w:style w:type="character" w:customStyle="1" w:styleId="CommentSubjectChar">
    <w:name w:val="Comment Subject Char"/>
    <w:basedOn w:val="CommentTextChar"/>
    <w:link w:val="CommentSubject"/>
    <w:uiPriority w:val="99"/>
    <w:semiHidden/>
    <w:rsid w:val="00F06FC4"/>
    <w:rPr>
      <w:rFonts w:ascii="Times New Roman" w:hAnsi="Times New Roman" w:cs="Times New Roman"/>
      <w:b/>
      <w:bCs/>
      <w:sz w:val="20"/>
      <w:szCs w:val="20"/>
    </w:rPr>
  </w:style>
  <w:style w:type="paragraph" w:styleId="Title">
    <w:name w:val="Title"/>
    <w:basedOn w:val="Normal"/>
    <w:link w:val="TitleChar"/>
    <w:qFormat/>
    <w:rsid w:val="00634D1F"/>
    <w:pPr>
      <w:widowControl/>
      <w:autoSpaceDE/>
      <w:autoSpaceDN/>
      <w:adjustRightInd/>
      <w:jc w:val="center"/>
    </w:pPr>
    <w:rPr>
      <w:rFonts w:eastAsia="Times New Roman"/>
      <w:b/>
      <w:bCs/>
      <w:sz w:val="36"/>
    </w:rPr>
  </w:style>
  <w:style w:type="character" w:customStyle="1" w:styleId="TitleChar">
    <w:name w:val="Title Char"/>
    <w:basedOn w:val="DefaultParagraphFont"/>
    <w:link w:val="Title"/>
    <w:rsid w:val="00634D1F"/>
    <w:rPr>
      <w:rFonts w:ascii="Times New Roman" w:eastAsia="Times New Roman" w:hAnsi="Times New Roman" w:cs="Times New Roman"/>
      <w:b/>
      <w:bCs/>
      <w:sz w:val="36"/>
      <w:szCs w:val="24"/>
    </w:rPr>
  </w:style>
  <w:style w:type="table" w:customStyle="1" w:styleId="TableGrid1">
    <w:name w:val="Table Grid1"/>
    <w:basedOn w:val="TableNormal"/>
    <w:next w:val="TableGrid"/>
    <w:rsid w:val="002033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basedOn w:val="DefaultParagraphFont"/>
    <w:link w:val="DefaultText"/>
    <w:rsid w:val="00DA2959"/>
    <w:rPr>
      <w:rFonts w:ascii="Arial" w:eastAsia="Times New Roman" w:hAnsi="Arial" w:cs="Times New Roman"/>
      <w:szCs w:val="24"/>
    </w:rPr>
  </w:style>
  <w:style w:type="paragraph" w:customStyle="1" w:styleId="defaultbullet">
    <w:name w:val="default bullet"/>
    <w:basedOn w:val="DefaultText"/>
    <w:link w:val="defaultbulletCharChar"/>
    <w:rsid w:val="00DA2959"/>
    <w:pPr>
      <w:numPr>
        <w:numId w:val="6"/>
      </w:numPr>
      <w:tabs>
        <w:tab w:val="clear" w:pos="504"/>
        <w:tab w:val="left" w:pos="432"/>
      </w:tabs>
      <w:ind w:left="187" w:hanging="43"/>
    </w:pPr>
  </w:style>
  <w:style w:type="character" w:customStyle="1" w:styleId="defaultbulletCharChar">
    <w:name w:val="default bullet Char Char"/>
    <w:basedOn w:val="DefaultTextChar"/>
    <w:link w:val="defaultbullet"/>
    <w:rsid w:val="00DA2959"/>
    <w:rPr>
      <w:rFonts w:ascii="Arial" w:eastAsia="Times New Roman" w:hAnsi="Arial"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qFormat/>
    <w:rsid w:val="00160EDD"/>
    <w:pPr>
      <w:keepNext/>
      <w:widowControl/>
      <w:autoSpaceDE/>
      <w:autoSpaceDN/>
      <w:adjustRightInd/>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72"/>
      <w:ind w:left="264" w:hanging="537"/>
    </w:pPr>
    <w:rPr>
      <w:b/>
      <w:bCs/>
      <w:sz w:val="22"/>
      <w:szCs w:val="22"/>
    </w:rPr>
  </w:style>
  <w:style w:type="character" w:customStyle="1" w:styleId="BodyTextChar">
    <w:name w:val="Body Text Char"/>
    <w:basedOn w:val="DefaultParagraphFont"/>
    <w:link w:val="BodyText"/>
    <w:rPr>
      <w:rFonts w:ascii="Times New Roman" w:hAnsi="Times New Roman" w:cs="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64D4F"/>
    <w:rPr>
      <w:rFonts w:ascii="Tahoma" w:hAnsi="Tahoma" w:cs="Tahoma"/>
      <w:sz w:val="16"/>
      <w:szCs w:val="16"/>
    </w:rPr>
  </w:style>
  <w:style w:type="character" w:customStyle="1" w:styleId="BalloonTextChar">
    <w:name w:val="Balloon Text Char"/>
    <w:basedOn w:val="DefaultParagraphFont"/>
    <w:link w:val="BalloonText"/>
    <w:uiPriority w:val="99"/>
    <w:semiHidden/>
    <w:rsid w:val="00964D4F"/>
    <w:rPr>
      <w:rFonts w:ascii="Tahoma" w:hAnsi="Tahoma" w:cs="Tahoma"/>
      <w:sz w:val="16"/>
      <w:szCs w:val="16"/>
    </w:rPr>
  </w:style>
  <w:style w:type="paragraph" w:customStyle="1" w:styleId="DefaultText">
    <w:name w:val="Default Text"/>
    <w:basedOn w:val="Normal"/>
    <w:link w:val="DefaultTextChar"/>
    <w:rsid w:val="00662D4C"/>
    <w:pPr>
      <w:widowControl/>
    </w:pPr>
    <w:rPr>
      <w:rFonts w:ascii="Arial" w:eastAsia="Times New Roman" w:hAnsi="Arial"/>
      <w:sz w:val="22"/>
    </w:rPr>
  </w:style>
  <w:style w:type="character" w:customStyle="1" w:styleId="InitialStyle">
    <w:name w:val="InitialStyle"/>
    <w:rsid w:val="00662D4C"/>
    <w:rPr>
      <w:sz w:val="24"/>
    </w:rPr>
  </w:style>
  <w:style w:type="character" w:customStyle="1" w:styleId="Heading1Char">
    <w:name w:val="Heading 1 Char"/>
    <w:basedOn w:val="DefaultParagraphFont"/>
    <w:link w:val="Heading1"/>
    <w:rsid w:val="00160EDD"/>
    <w:rPr>
      <w:rFonts w:ascii="Times New Roman" w:eastAsia="Times New Roman" w:hAnsi="Times New Roman" w:cs="Times New Roman"/>
      <w:b/>
      <w:bCs/>
      <w:sz w:val="24"/>
      <w:szCs w:val="24"/>
    </w:rPr>
  </w:style>
  <w:style w:type="table" w:styleId="TableGrid">
    <w:name w:val="Table Grid"/>
    <w:basedOn w:val="TableNormal"/>
    <w:rsid w:val="00E50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3A24"/>
    <w:pPr>
      <w:tabs>
        <w:tab w:val="center" w:pos="4680"/>
        <w:tab w:val="right" w:pos="9360"/>
      </w:tabs>
    </w:pPr>
  </w:style>
  <w:style w:type="character" w:customStyle="1" w:styleId="HeaderChar">
    <w:name w:val="Header Char"/>
    <w:basedOn w:val="DefaultParagraphFont"/>
    <w:link w:val="Header"/>
    <w:uiPriority w:val="99"/>
    <w:rsid w:val="00183A24"/>
    <w:rPr>
      <w:rFonts w:ascii="Times New Roman" w:hAnsi="Times New Roman" w:cs="Times New Roman"/>
      <w:sz w:val="24"/>
      <w:szCs w:val="24"/>
    </w:rPr>
  </w:style>
  <w:style w:type="paragraph" w:styleId="Footer">
    <w:name w:val="footer"/>
    <w:basedOn w:val="Normal"/>
    <w:link w:val="FooterChar"/>
    <w:uiPriority w:val="99"/>
    <w:unhideWhenUsed/>
    <w:rsid w:val="00183A24"/>
    <w:pPr>
      <w:tabs>
        <w:tab w:val="center" w:pos="4680"/>
        <w:tab w:val="right" w:pos="9360"/>
      </w:tabs>
    </w:pPr>
  </w:style>
  <w:style w:type="character" w:customStyle="1" w:styleId="FooterChar">
    <w:name w:val="Footer Char"/>
    <w:basedOn w:val="DefaultParagraphFont"/>
    <w:link w:val="Footer"/>
    <w:uiPriority w:val="99"/>
    <w:rsid w:val="00183A24"/>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85B32"/>
    <w:rPr>
      <w:sz w:val="16"/>
      <w:szCs w:val="16"/>
    </w:rPr>
  </w:style>
  <w:style w:type="paragraph" w:styleId="CommentText">
    <w:name w:val="annotation text"/>
    <w:basedOn w:val="Normal"/>
    <w:link w:val="CommentTextChar"/>
    <w:uiPriority w:val="99"/>
    <w:semiHidden/>
    <w:unhideWhenUsed/>
    <w:rsid w:val="00C85B32"/>
    <w:rPr>
      <w:sz w:val="20"/>
      <w:szCs w:val="20"/>
    </w:rPr>
  </w:style>
  <w:style w:type="character" w:customStyle="1" w:styleId="CommentTextChar">
    <w:name w:val="Comment Text Char"/>
    <w:basedOn w:val="DefaultParagraphFont"/>
    <w:link w:val="CommentText"/>
    <w:uiPriority w:val="99"/>
    <w:semiHidden/>
    <w:rsid w:val="00C85B32"/>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06FC4"/>
    <w:rPr>
      <w:b/>
      <w:bCs/>
    </w:rPr>
  </w:style>
  <w:style w:type="character" w:customStyle="1" w:styleId="CommentSubjectChar">
    <w:name w:val="Comment Subject Char"/>
    <w:basedOn w:val="CommentTextChar"/>
    <w:link w:val="CommentSubject"/>
    <w:uiPriority w:val="99"/>
    <w:semiHidden/>
    <w:rsid w:val="00F06FC4"/>
    <w:rPr>
      <w:rFonts w:ascii="Times New Roman" w:hAnsi="Times New Roman" w:cs="Times New Roman"/>
      <w:b/>
      <w:bCs/>
      <w:sz w:val="20"/>
      <w:szCs w:val="20"/>
    </w:rPr>
  </w:style>
  <w:style w:type="paragraph" w:styleId="Title">
    <w:name w:val="Title"/>
    <w:basedOn w:val="Normal"/>
    <w:link w:val="TitleChar"/>
    <w:qFormat/>
    <w:rsid w:val="00634D1F"/>
    <w:pPr>
      <w:widowControl/>
      <w:autoSpaceDE/>
      <w:autoSpaceDN/>
      <w:adjustRightInd/>
      <w:jc w:val="center"/>
    </w:pPr>
    <w:rPr>
      <w:rFonts w:eastAsia="Times New Roman"/>
      <w:b/>
      <w:bCs/>
      <w:sz w:val="36"/>
    </w:rPr>
  </w:style>
  <w:style w:type="character" w:customStyle="1" w:styleId="TitleChar">
    <w:name w:val="Title Char"/>
    <w:basedOn w:val="DefaultParagraphFont"/>
    <w:link w:val="Title"/>
    <w:rsid w:val="00634D1F"/>
    <w:rPr>
      <w:rFonts w:ascii="Times New Roman" w:eastAsia="Times New Roman" w:hAnsi="Times New Roman" w:cs="Times New Roman"/>
      <w:b/>
      <w:bCs/>
      <w:sz w:val="36"/>
      <w:szCs w:val="24"/>
    </w:rPr>
  </w:style>
  <w:style w:type="table" w:customStyle="1" w:styleId="TableGrid1">
    <w:name w:val="Table Grid1"/>
    <w:basedOn w:val="TableNormal"/>
    <w:next w:val="TableGrid"/>
    <w:rsid w:val="002033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basedOn w:val="DefaultParagraphFont"/>
    <w:link w:val="DefaultText"/>
    <w:rsid w:val="00DA2959"/>
    <w:rPr>
      <w:rFonts w:ascii="Arial" w:eastAsia="Times New Roman" w:hAnsi="Arial" w:cs="Times New Roman"/>
      <w:szCs w:val="24"/>
    </w:rPr>
  </w:style>
  <w:style w:type="paragraph" w:customStyle="1" w:styleId="defaultbullet">
    <w:name w:val="default bullet"/>
    <w:basedOn w:val="DefaultText"/>
    <w:link w:val="defaultbulletCharChar"/>
    <w:rsid w:val="00DA2959"/>
    <w:pPr>
      <w:numPr>
        <w:numId w:val="6"/>
      </w:numPr>
      <w:tabs>
        <w:tab w:val="clear" w:pos="504"/>
        <w:tab w:val="left" w:pos="432"/>
      </w:tabs>
      <w:ind w:left="187" w:hanging="43"/>
    </w:pPr>
  </w:style>
  <w:style w:type="character" w:customStyle="1" w:styleId="defaultbulletCharChar">
    <w:name w:val="default bullet Char Char"/>
    <w:basedOn w:val="DefaultTextChar"/>
    <w:link w:val="defaultbullet"/>
    <w:rsid w:val="00DA2959"/>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67003">
      <w:bodyDiv w:val="1"/>
      <w:marLeft w:val="0"/>
      <w:marRight w:val="0"/>
      <w:marTop w:val="0"/>
      <w:marBottom w:val="0"/>
      <w:divBdr>
        <w:top w:val="none" w:sz="0" w:space="0" w:color="auto"/>
        <w:left w:val="none" w:sz="0" w:space="0" w:color="auto"/>
        <w:bottom w:val="none" w:sz="0" w:space="0" w:color="auto"/>
        <w:right w:val="none" w:sz="0" w:space="0" w:color="auto"/>
      </w:divBdr>
    </w:div>
    <w:div w:id="138498149">
      <w:bodyDiv w:val="1"/>
      <w:marLeft w:val="0"/>
      <w:marRight w:val="0"/>
      <w:marTop w:val="0"/>
      <w:marBottom w:val="0"/>
      <w:divBdr>
        <w:top w:val="none" w:sz="0" w:space="0" w:color="auto"/>
        <w:left w:val="none" w:sz="0" w:space="0" w:color="auto"/>
        <w:bottom w:val="none" w:sz="0" w:space="0" w:color="auto"/>
        <w:right w:val="none" w:sz="0" w:space="0" w:color="auto"/>
      </w:divBdr>
    </w:div>
    <w:div w:id="118613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DD64F-9AA5-4EFE-A0F4-71CCFE090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915</Words>
  <Characters>5222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pasture.PDF</vt:lpstr>
    </vt:vector>
  </TitlesOfParts>
  <Company>USDA APHIS</Company>
  <LinksUpToDate>false</LinksUpToDate>
  <CharactersWithSpaces>6125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pasture.PDF</dc:title>
  <dc:creator>Unknown</dc:creator>
  <cp:lastModifiedBy>SYSTEM</cp:lastModifiedBy>
  <cp:revision>2</cp:revision>
  <cp:lastPrinted>2018-10-30T13:44:00Z</cp:lastPrinted>
  <dcterms:created xsi:type="dcterms:W3CDTF">2019-03-14T13:45:00Z</dcterms:created>
  <dcterms:modified xsi:type="dcterms:W3CDTF">2019-03-14T13:45:00Z</dcterms:modified>
</cp:coreProperties>
</file>