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DEE" w:rsidRPr="00234E9E" w:rsidRDefault="008F3DEE">
      <w:pPr>
        <w:pStyle w:val="BodyText"/>
        <w:kinsoku w:val="0"/>
        <w:overflowPunct w:val="0"/>
        <w:spacing w:before="48"/>
        <w:ind w:left="0" w:right="106" w:firstLine="0"/>
        <w:jc w:val="right"/>
      </w:pPr>
      <w:bookmarkStart w:id="0" w:name="_GoBack"/>
      <w:bookmarkEnd w:id="0"/>
      <w:r>
        <w:rPr>
          <w:sz w:val="20"/>
          <w:szCs w:val="20"/>
        </w:rPr>
        <w:t>OMB Clearance</w:t>
      </w:r>
      <w:r>
        <w:rPr>
          <w:spacing w:val="1"/>
          <w:sz w:val="20"/>
          <w:szCs w:val="20"/>
        </w:rPr>
        <w:t xml:space="preserve"> </w:t>
      </w:r>
      <w:r>
        <w:rPr>
          <w:sz w:val="20"/>
          <w:szCs w:val="20"/>
        </w:rPr>
        <w:t>#</w:t>
      </w:r>
      <w:r w:rsidR="00234E9E">
        <w:t>153</w:t>
      </w:r>
      <w:r w:rsidR="00BF45A3">
        <w:t>0-002</w:t>
      </w:r>
      <w:r w:rsidR="00234E9E">
        <w:t>3</w:t>
      </w:r>
    </w:p>
    <w:p w:rsidR="008F3DEE" w:rsidRDefault="008F3DEE">
      <w:pPr>
        <w:pStyle w:val="BodyText"/>
        <w:kinsoku w:val="0"/>
        <w:overflowPunct w:val="0"/>
        <w:ind w:left="0" w:firstLine="0"/>
        <w:rPr>
          <w:sz w:val="20"/>
          <w:szCs w:val="20"/>
        </w:rPr>
      </w:pPr>
    </w:p>
    <w:p w:rsidR="008F3DEE" w:rsidRDefault="008F3DEE">
      <w:pPr>
        <w:pStyle w:val="BodyText"/>
        <w:kinsoku w:val="0"/>
        <w:overflowPunct w:val="0"/>
        <w:ind w:left="0" w:firstLine="0"/>
        <w:rPr>
          <w:sz w:val="20"/>
          <w:szCs w:val="20"/>
        </w:rPr>
      </w:pPr>
    </w:p>
    <w:p w:rsidR="00C81034" w:rsidRDefault="00C81034">
      <w:pPr>
        <w:pStyle w:val="BodyText"/>
        <w:kinsoku w:val="0"/>
        <w:overflowPunct w:val="0"/>
        <w:ind w:left="0" w:firstLine="0"/>
        <w:rPr>
          <w:sz w:val="20"/>
          <w:szCs w:val="20"/>
        </w:rPr>
      </w:pPr>
    </w:p>
    <w:p w:rsidR="008F3DEE" w:rsidRDefault="008F3DEE">
      <w:pPr>
        <w:pStyle w:val="BodyText"/>
        <w:kinsoku w:val="0"/>
        <w:overflowPunct w:val="0"/>
        <w:spacing w:before="10"/>
        <w:ind w:left="0" w:firstLine="0"/>
        <w:rPr>
          <w:sz w:val="25"/>
          <w:szCs w:val="25"/>
        </w:rPr>
      </w:pPr>
    </w:p>
    <w:p w:rsidR="008F3DEE" w:rsidRDefault="004139D7">
      <w:pPr>
        <w:pStyle w:val="BodyText"/>
        <w:kinsoku w:val="0"/>
        <w:overflowPunct w:val="0"/>
        <w:spacing w:before="68"/>
        <w:ind w:left="176" w:firstLine="0"/>
        <w:rPr>
          <w:sz w:val="20"/>
          <w:szCs w:val="20"/>
        </w:rPr>
      </w:pPr>
      <w:r>
        <w:rPr>
          <w:noProof/>
        </w:rPr>
        <mc:AlternateContent>
          <mc:Choice Requires="wpg">
            <w:drawing>
              <wp:anchor distT="0" distB="0" distL="114300" distR="114300" simplePos="0" relativeHeight="251652096" behindDoc="1" locked="0" layoutInCell="0" allowOverlap="1" wp14:anchorId="1B2A5A00" wp14:editId="42CB75E3">
                <wp:simplePos x="0" y="0"/>
                <wp:positionH relativeFrom="page">
                  <wp:posOffset>1196340</wp:posOffset>
                </wp:positionH>
                <wp:positionV relativeFrom="paragraph">
                  <wp:posOffset>-8890</wp:posOffset>
                </wp:positionV>
                <wp:extent cx="3682365" cy="251460"/>
                <wp:effectExtent l="0" t="0" r="0" b="0"/>
                <wp:wrapNone/>
                <wp:docPr id="3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2365" cy="251460"/>
                          <a:chOff x="1884" y="-14"/>
                          <a:chExt cx="5799" cy="396"/>
                        </a:xfrm>
                      </wpg:grpSpPr>
                      <wps:wsp>
                        <wps:cNvPr id="335" name="Freeform 3"/>
                        <wps:cNvSpPr>
                          <a:spLocks/>
                        </wps:cNvSpPr>
                        <wps:spPr bwMode="auto">
                          <a:xfrm>
                            <a:off x="1884" y="-14"/>
                            <a:ext cx="5799" cy="396"/>
                          </a:xfrm>
                          <a:custGeom>
                            <a:avLst/>
                            <a:gdLst>
                              <a:gd name="T0" fmla="*/ 5798 w 5799"/>
                              <a:gd name="T1" fmla="*/ 0 h 396"/>
                              <a:gd name="T2" fmla="*/ 0 w 5799"/>
                              <a:gd name="T3" fmla="*/ 0 h 396"/>
                              <a:gd name="T4" fmla="*/ 0 w 5799"/>
                              <a:gd name="T5" fmla="*/ 396 h 396"/>
                              <a:gd name="T6" fmla="*/ 10 w 5799"/>
                              <a:gd name="T7" fmla="*/ 386 h 396"/>
                              <a:gd name="T8" fmla="*/ 10 w 5799"/>
                              <a:gd name="T9" fmla="*/ 10 h 396"/>
                              <a:gd name="T10" fmla="*/ 5788 w 5799"/>
                              <a:gd name="T11" fmla="*/ 10 h 396"/>
                              <a:gd name="T12" fmla="*/ 5798 w 5799"/>
                              <a:gd name="T13" fmla="*/ 0 h 396"/>
                            </a:gdLst>
                            <a:ahLst/>
                            <a:cxnLst>
                              <a:cxn ang="0">
                                <a:pos x="T0" y="T1"/>
                              </a:cxn>
                              <a:cxn ang="0">
                                <a:pos x="T2" y="T3"/>
                              </a:cxn>
                              <a:cxn ang="0">
                                <a:pos x="T4" y="T5"/>
                              </a:cxn>
                              <a:cxn ang="0">
                                <a:pos x="T6" y="T7"/>
                              </a:cxn>
                              <a:cxn ang="0">
                                <a:pos x="T8" y="T9"/>
                              </a:cxn>
                              <a:cxn ang="0">
                                <a:pos x="T10" y="T11"/>
                              </a:cxn>
                              <a:cxn ang="0">
                                <a:pos x="T12" y="T13"/>
                              </a:cxn>
                            </a:cxnLst>
                            <a:rect l="0" t="0" r="r" b="b"/>
                            <a:pathLst>
                              <a:path w="5799" h="396">
                                <a:moveTo>
                                  <a:pt x="5798" y="0"/>
                                </a:moveTo>
                                <a:lnTo>
                                  <a:pt x="0" y="0"/>
                                </a:lnTo>
                                <a:lnTo>
                                  <a:pt x="0" y="396"/>
                                </a:lnTo>
                                <a:lnTo>
                                  <a:pt x="10" y="386"/>
                                </a:lnTo>
                                <a:lnTo>
                                  <a:pt x="10" y="10"/>
                                </a:lnTo>
                                <a:lnTo>
                                  <a:pt x="5788" y="10"/>
                                </a:lnTo>
                                <a:lnTo>
                                  <a:pt x="57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
                        <wps:cNvSpPr>
                          <a:spLocks/>
                        </wps:cNvSpPr>
                        <wps:spPr bwMode="auto">
                          <a:xfrm>
                            <a:off x="1884" y="-14"/>
                            <a:ext cx="5799" cy="396"/>
                          </a:xfrm>
                          <a:custGeom>
                            <a:avLst/>
                            <a:gdLst>
                              <a:gd name="T0" fmla="*/ 5798 w 5799"/>
                              <a:gd name="T1" fmla="*/ 0 h 396"/>
                              <a:gd name="T2" fmla="*/ 5788 w 5799"/>
                              <a:gd name="T3" fmla="*/ 9 h 396"/>
                              <a:gd name="T4" fmla="*/ 5788 w 5799"/>
                              <a:gd name="T5" fmla="*/ 386 h 396"/>
                              <a:gd name="T6" fmla="*/ 10 w 5799"/>
                              <a:gd name="T7" fmla="*/ 386 h 396"/>
                              <a:gd name="T8" fmla="*/ 0 w 5799"/>
                              <a:gd name="T9" fmla="*/ 396 h 396"/>
                              <a:gd name="T10" fmla="*/ 5798 w 5799"/>
                              <a:gd name="T11" fmla="*/ 396 h 396"/>
                              <a:gd name="T12" fmla="*/ 5798 w 5799"/>
                              <a:gd name="T13" fmla="*/ 0 h 396"/>
                            </a:gdLst>
                            <a:ahLst/>
                            <a:cxnLst>
                              <a:cxn ang="0">
                                <a:pos x="T0" y="T1"/>
                              </a:cxn>
                              <a:cxn ang="0">
                                <a:pos x="T2" y="T3"/>
                              </a:cxn>
                              <a:cxn ang="0">
                                <a:pos x="T4" y="T5"/>
                              </a:cxn>
                              <a:cxn ang="0">
                                <a:pos x="T6" y="T7"/>
                              </a:cxn>
                              <a:cxn ang="0">
                                <a:pos x="T8" y="T9"/>
                              </a:cxn>
                              <a:cxn ang="0">
                                <a:pos x="T10" y="T11"/>
                              </a:cxn>
                              <a:cxn ang="0">
                                <a:pos x="T12" y="T13"/>
                              </a:cxn>
                            </a:cxnLst>
                            <a:rect l="0" t="0" r="r" b="b"/>
                            <a:pathLst>
                              <a:path w="5799" h="396">
                                <a:moveTo>
                                  <a:pt x="5798" y="0"/>
                                </a:moveTo>
                                <a:lnTo>
                                  <a:pt x="5788" y="9"/>
                                </a:lnTo>
                                <a:lnTo>
                                  <a:pt x="5788" y="386"/>
                                </a:lnTo>
                                <a:lnTo>
                                  <a:pt x="10" y="386"/>
                                </a:lnTo>
                                <a:lnTo>
                                  <a:pt x="0" y="396"/>
                                </a:lnTo>
                                <a:lnTo>
                                  <a:pt x="5798" y="396"/>
                                </a:lnTo>
                                <a:lnTo>
                                  <a:pt x="57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5"/>
                        <wps:cNvSpPr>
                          <a:spLocks/>
                        </wps:cNvSpPr>
                        <wps:spPr bwMode="auto">
                          <a:xfrm>
                            <a:off x="1894" y="-4"/>
                            <a:ext cx="5779" cy="376"/>
                          </a:xfrm>
                          <a:custGeom>
                            <a:avLst/>
                            <a:gdLst>
                              <a:gd name="T0" fmla="*/ 5778 w 5779"/>
                              <a:gd name="T1" fmla="*/ 0 h 376"/>
                              <a:gd name="T2" fmla="*/ 0 w 5779"/>
                              <a:gd name="T3" fmla="*/ 0 h 376"/>
                              <a:gd name="T4" fmla="*/ 0 w 5779"/>
                              <a:gd name="T5" fmla="*/ 376 h 376"/>
                              <a:gd name="T6" fmla="*/ 10 w 5779"/>
                              <a:gd name="T7" fmla="*/ 366 h 376"/>
                              <a:gd name="T8" fmla="*/ 10 w 5779"/>
                              <a:gd name="T9" fmla="*/ 10 h 376"/>
                              <a:gd name="T10" fmla="*/ 5768 w 5779"/>
                              <a:gd name="T11" fmla="*/ 10 h 376"/>
                              <a:gd name="T12" fmla="*/ 5778 w 5779"/>
                              <a:gd name="T13" fmla="*/ 0 h 376"/>
                            </a:gdLst>
                            <a:ahLst/>
                            <a:cxnLst>
                              <a:cxn ang="0">
                                <a:pos x="T0" y="T1"/>
                              </a:cxn>
                              <a:cxn ang="0">
                                <a:pos x="T2" y="T3"/>
                              </a:cxn>
                              <a:cxn ang="0">
                                <a:pos x="T4" y="T5"/>
                              </a:cxn>
                              <a:cxn ang="0">
                                <a:pos x="T6" y="T7"/>
                              </a:cxn>
                              <a:cxn ang="0">
                                <a:pos x="T8" y="T9"/>
                              </a:cxn>
                              <a:cxn ang="0">
                                <a:pos x="T10" y="T11"/>
                              </a:cxn>
                              <a:cxn ang="0">
                                <a:pos x="T12" y="T13"/>
                              </a:cxn>
                            </a:cxnLst>
                            <a:rect l="0" t="0" r="r" b="b"/>
                            <a:pathLst>
                              <a:path w="5779" h="376">
                                <a:moveTo>
                                  <a:pt x="5778" y="0"/>
                                </a:moveTo>
                                <a:lnTo>
                                  <a:pt x="0" y="0"/>
                                </a:lnTo>
                                <a:lnTo>
                                  <a:pt x="0" y="376"/>
                                </a:lnTo>
                                <a:lnTo>
                                  <a:pt x="10" y="366"/>
                                </a:lnTo>
                                <a:lnTo>
                                  <a:pt x="10" y="10"/>
                                </a:lnTo>
                                <a:lnTo>
                                  <a:pt x="5768" y="10"/>
                                </a:lnTo>
                                <a:lnTo>
                                  <a:pt x="577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6"/>
                        <wps:cNvSpPr>
                          <a:spLocks/>
                        </wps:cNvSpPr>
                        <wps:spPr bwMode="auto">
                          <a:xfrm>
                            <a:off x="1894" y="-4"/>
                            <a:ext cx="5779" cy="376"/>
                          </a:xfrm>
                          <a:custGeom>
                            <a:avLst/>
                            <a:gdLst>
                              <a:gd name="T0" fmla="*/ 5778 w 5779"/>
                              <a:gd name="T1" fmla="*/ 0 h 376"/>
                              <a:gd name="T2" fmla="*/ 5768 w 5779"/>
                              <a:gd name="T3" fmla="*/ 9 h 376"/>
                              <a:gd name="T4" fmla="*/ 5768 w 5779"/>
                              <a:gd name="T5" fmla="*/ 366 h 376"/>
                              <a:gd name="T6" fmla="*/ 10 w 5779"/>
                              <a:gd name="T7" fmla="*/ 366 h 376"/>
                              <a:gd name="T8" fmla="*/ 0 w 5779"/>
                              <a:gd name="T9" fmla="*/ 376 h 376"/>
                              <a:gd name="T10" fmla="*/ 5778 w 5779"/>
                              <a:gd name="T11" fmla="*/ 376 h 376"/>
                              <a:gd name="T12" fmla="*/ 5778 w 5779"/>
                              <a:gd name="T13" fmla="*/ 0 h 376"/>
                            </a:gdLst>
                            <a:ahLst/>
                            <a:cxnLst>
                              <a:cxn ang="0">
                                <a:pos x="T0" y="T1"/>
                              </a:cxn>
                              <a:cxn ang="0">
                                <a:pos x="T2" y="T3"/>
                              </a:cxn>
                              <a:cxn ang="0">
                                <a:pos x="T4" y="T5"/>
                              </a:cxn>
                              <a:cxn ang="0">
                                <a:pos x="T6" y="T7"/>
                              </a:cxn>
                              <a:cxn ang="0">
                                <a:pos x="T8" y="T9"/>
                              </a:cxn>
                              <a:cxn ang="0">
                                <a:pos x="T10" y="T11"/>
                              </a:cxn>
                              <a:cxn ang="0">
                                <a:pos x="T12" y="T13"/>
                              </a:cxn>
                            </a:cxnLst>
                            <a:rect l="0" t="0" r="r" b="b"/>
                            <a:pathLst>
                              <a:path w="5779" h="376">
                                <a:moveTo>
                                  <a:pt x="5778" y="0"/>
                                </a:moveTo>
                                <a:lnTo>
                                  <a:pt x="5768" y="9"/>
                                </a:lnTo>
                                <a:lnTo>
                                  <a:pt x="5768" y="366"/>
                                </a:lnTo>
                                <a:lnTo>
                                  <a:pt x="10" y="366"/>
                                </a:lnTo>
                                <a:lnTo>
                                  <a:pt x="0" y="376"/>
                                </a:lnTo>
                                <a:lnTo>
                                  <a:pt x="5778" y="376"/>
                                </a:lnTo>
                                <a:lnTo>
                                  <a:pt x="5778"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4.2pt;margin-top:-.7pt;width:289.95pt;height:19.8pt;z-index:-251664384;mso-position-horizontal-relative:page" coordorigin="1884,-14" coordsize="5799,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" o:allowincell="f">
                <v:shape id="Freeform 3" o:spid="_x0000_s1027" style="position:absolute;left:1884;top:-14;width:5799;height:396;visibility:visible;mso-wrap-style:square;v-text-anchor:top" coordsize="5799,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5ZsQA&#10;AADcAAAADwAAAGRycy9kb3ducmV2LnhtbESPT2sCMRTE7wW/Q3iCt5q1YltWo2hF8OoqtN4em9fd&#10;pZuXJcn+sZ++EQoeh5n5DbPaDKYWHTlfWVYwmyYgiHOrKy4UXM6H53cQPiBrrC2Tght52KxHTytM&#10;te35RF0WChEh7FNUUIbQpFL6vCSDfmob4uh9W2cwROkKqR32EW5q+ZIkr9JgxXGhxIY+Ssp/stYo&#10;8NkstMVZf+3666/9XByl279JpSbjYbsEEWgIj/B/+6gVzOcLu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eWbEAAAA3AAAAA8AAAAAAAAAAAAAAAAAmAIAAGRycy9k&#10;b3ducmV2LnhtbFBLBQYAAAAABAAEAPUAAACJAwAAAAA=&#10;" path="m5798,l,,,396,10,386,10,10r5778,l5798,xe" fillcolor="black" stroked="f">
                  <v:path arrowok="t" o:connecttype="custom" o:connectlocs="5798,0;0,0;0,396;10,386;10,10;5788,10;5798,0" o:connectangles="0,0,0,0,0,0,0"/>
                </v:shape>
                <v:shape id="Freeform 4" o:spid="_x0000_s1028" style="position:absolute;left:1884;top:-14;width:5799;height:396;visibility:visible;mso-wrap-style:square;v-text-anchor:top" coordsize="5799,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XnEcQA&#10;AADcAAAADwAAAGRycy9kb3ducmV2LnhtbESPT2sCMRTE74LfITzBm2at1JbVKFoRvLoWWm+Pzevu&#10;0s3LkmT/2E9vCoUeh5n5DbPZDaYWHTlfWVawmCcgiHOrKy4UvF9Ps1cQPiBrrC2Tgjt52G3How2m&#10;2vZ8oS4LhYgQ9ikqKENoUil9XpJBP7cNcfS+rDMYonSF1A77CDe1fEqSlTRYcVwosaG3kvLvrDUK&#10;fLYIbXHVn4f+9mM/ns/SHV+kUtPJsF+DCDSE//Bf+6wVLJcr+D0Tj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15xHEAAAA3AAAAA8AAAAAAAAAAAAAAAAAmAIAAGRycy9k&#10;b3ducmV2LnhtbFBLBQYAAAAABAAEAPUAAACJAwAAAAA=&#10;" path="m5798,r-10,9l5788,386,10,386,,396r5798,l5798,xe" fillcolor="black" stroked="f">
                  <v:path arrowok="t" o:connecttype="custom" o:connectlocs="5798,0;5788,9;5788,386;10,386;0,396;5798,396;5798,0" o:connectangles="0,0,0,0,0,0,0"/>
                </v:shape>
                <v:shape id="Freeform 5" o:spid="_x0000_s1029" style="position:absolute;left:1894;top:-4;width:5779;height:376;visibility:visible;mso-wrap-style:square;v-text-anchor:top" coordsize="57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wwsUA&#10;AADcAAAADwAAAGRycy9kb3ducmV2LnhtbESPT2sCMRTE74V+h/CEXopmrVBlNUotWPbqH+r1uXlu&#10;FjcvSxLdbT+9EQo9DjPzG2ax6m0jbuRD7VjBeJSBIC6drrlScNhvhjMQISJrbByTgh8KsFo+Py0w&#10;167jLd12sRIJwiFHBSbGNpcylIYshpFriZN3dt5iTNJXUnvsEtw28i3L3qXFmtOCwZY+DZWX3dUq&#10;ONXma1r0m+66Prxuv0u/PxbVr1Ivg/5jDiJSH//Df+1CK5hMpvA4k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zDCxQAAANwAAAAPAAAAAAAAAAAAAAAAAJgCAABkcnMv&#10;ZG93bnJldi54bWxQSwUGAAAAAAQABAD1AAAAigMAAAAA&#10;" path="m5778,l,,,376,10,366,10,10r5758,l5778,xe" fillcolor="gray" stroked="f">
                  <v:path arrowok="t" o:connecttype="custom" o:connectlocs="5778,0;0,0;0,376;10,366;10,10;5768,10;5778,0" o:connectangles="0,0,0,0,0,0,0"/>
                </v:shape>
                <v:shape id="Freeform 6" o:spid="_x0000_s1030" style="position:absolute;left:1894;top:-4;width:5779;height:376;visibility:visible;mso-wrap-style:square;v-text-anchor:top" coordsize="577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IRJb0A&#10;AADcAAAADwAAAGRycy9kb3ducmV2LnhtbERPvQrCMBDeBd8hnOAimmqlSDWKCIqDi1VwPZqzLTaX&#10;0kStb28GwfHj+19tOlOLF7WusqxgOolAEOdWV1wouF724wUI55E11pZJwYccbNb93gpTbd98plfm&#10;CxFC2KWooPS+SaV0eUkG3cQ2xIG729agD7AtpG7xHcJNLWdRlEiDFYeGEhvalZQ/sqdRME+m7mb3&#10;hxPKOC+y0QJntwyVGg667RKEp87/xT/3USuI47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0IRJb0AAADcAAAADwAAAAAAAAAAAAAAAACYAgAAZHJzL2Rvd25yZXYu&#10;eG1sUEsFBgAAAAAEAAQA9QAAAIIDAAAAAA==&#10;" path="m5778,r-10,9l5768,366,10,366,,376r5778,l5778,xe" fillcolor="#d3d0c7" stroked="f">
                  <v:path arrowok="t" o:connecttype="custom" o:connectlocs="5778,0;5768,9;5768,366;10,366;0,376;5778,376;5778,0" o:connectangles="0,0,0,0,0,0,0"/>
                </v:shape>
                <w10:wrap anchorx="page"/>
              </v:group>
            </w:pict>
          </mc:Fallback>
        </mc:AlternateContent>
      </w:r>
      <w:r w:rsidR="008F3DEE">
        <w:rPr>
          <w:sz w:val="20"/>
          <w:szCs w:val="20"/>
        </w:rPr>
        <w:t>Firm</w:t>
      </w:r>
      <w:r w:rsidR="008F3DEE">
        <w:rPr>
          <w:spacing w:val="-2"/>
          <w:sz w:val="20"/>
          <w:szCs w:val="20"/>
        </w:rPr>
        <w:t xml:space="preserve"> </w:t>
      </w:r>
      <w:r w:rsidR="008F3DEE">
        <w:rPr>
          <w:sz w:val="20"/>
          <w:szCs w:val="20"/>
        </w:rPr>
        <w:t>Name:</w:t>
      </w:r>
    </w:p>
    <w:p w:rsidR="008F3DEE" w:rsidRDefault="008F3DEE">
      <w:pPr>
        <w:pStyle w:val="BodyText"/>
        <w:kinsoku w:val="0"/>
        <w:overflowPunct w:val="0"/>
        <w:spacing w:before="3"/>
        <w:ind w:left="0" w:firstLine="0"/>
        <w:rPr>
          <w:sz w:val="16"/>
          <w:szCs w:val="16"/>
        </w:rPr>
      </w:pPr>
    </w:p>
    <w:p w:rsidR="008F3DEE" w:rsidRDefault="004139D7">
      <w:pPr>
        <w:pStyle w:val="BodyText"/>
        <w:kinsoku w:val="0"/>
        <w:overflowPunct w:val="0"/>
        <w:spacing w:before="68"/>
        <w:ind w:left="176" w:firstLine="0"/>
        <w:rPr>
          <w:sz w:val="20"/>
          <w:szCs w:val="20"/>
        </w:rPr>
      </w:pPr>
      <w:r>
        <w:rPr>
          <w:noProof/>
        </w:rPr>
        <mc:AlternateContent>
          <mc:Choice Requires="wpg">
            <w:drawing>
              <wp:anchor distT="0" distB="0" distL="114300" distR="114300" simplePos="0" relativeHeight="251653120" behindDoc="1" locked="0" layoutInCell="0" allowOverlap="1" wp14:anchorId="12764EAC" wp14:editId="5FB4E1B7">
                <wp:simplePos x="0" y="0"/>
                <wp:positionH relativeFrom="page">
                  <wp:posOffset>1207135</wp:posOffset>
                </wp:positionH>
                <wp:positionV relativeFrom="paragraph">
                  <wp:posOffset>-8890</wp:posOffset>
                </wp:positionV>
                <wp:extent cx="3671570" cy="251460"/>
                <wp:effectExtent l="0" t="0" r="0" b="0"/>
                <wp:wrapNone/>
                <wp:docPr id="32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1570" cy="251460"/>
                          <a:chOff x="1901" y="-14"/>
                          <a:chExt cx="5782" cy="396"/>
                        </a:xfrm>
                      </wpg:grpSpPr>
                      <wps:wsp>
                        <wps:cNvPr id="330" name="Freeform 8"/>
                        <wps:cNvSpPr>
                          <a:spLocks/>
                        </wps:cNvSpPr>
                        <wps:spPr bwMode="auto">
                          <a:xfrm>
                            <a:off x="1901" y="-14"/>
                            <a:ext cx="5782" cy="396"/>
                          </a:xfrm>
                          <a:custGeom>
                            <a:avLst/>
                            <a:gdLst>
                              <a:gd name="T0" fmla="*/ 5781 w 5782"/>
                              <a:gd name="T1" fmla="*/ 0 h 396"/>
                              <a:gd name="T2" fmla="*/ 0 w 5782"/>
                              <a:gd name="T3" fmla="*/ 0 h 396"/>
                              <a:gd name="T4" fmla="*/ 0 w 5782"/>
                              <a:gd name="T5" fmla="*/ 396 h 396"/>
                              <a:gd name="T6" fmla="*/ 10 w 5782"/>
                              <a:gd name="T7" fmla="*/ 386 h 396"/>
                              <a:gd name="T8" fmla="*/ 10 w 5782"/>
                              <a:gd name="T9" fmla="*/ 10 h 396"/>
                              <a:gd name="T10" fmla="*/ 5771 w 5782"/>
                              <a:gd name="T11" fmla="*/ 10 h 396"/>
                              <a:gd name="T12" fmla="*/ 5781 w 5782"/>
                              <a:gd name="T13" fmla="*/ 0 h 396"/>
                            </a:gdLst>
                            <a:ahLst/>
                            <a:cxnLst>
                              <a:cxn ang="0">
                                <a:pos x="T0" y="T1"/>
                              </a:cxn>
                              <a:cxn ang="0">
                                <a:pos x="T2" y="T3"/>
                              </a:cxn>
                              <a:cxn ang="0">
                                <a:pos x="T4" y="T5"/>
                              </a:cxn>
                              <a:cxn ang="0">
                                <a:pos x="T6" y="T7"/>
                              </a:cxn>
                              <a:cxn ang="0">
                                <a:pos x="T8" y="T9"/>
                              </a:cxn>
                              <a:cxn ang="0">
                                <a:pos x="T10" y="T11"/>
                              </a:cxn>
                              <a:cxn ang="0">
                                <a:pos x="T12" y="T13"/>
                              </a:cxn>
                            </a:cxnLst>
                            <a:rect l="0" t="0" r="r" b="b"/>
                            <a:pathLst>
                              <a:path w="5782" h="396">
                                <a:moveTo>
                                  <a:pt x="5781" y="0"/>
                                </a:moveTo>
                                <a:lnTo>
                                  <a:pt x="0" y="0"/>
                                </a:lnTo>
                                <a:lnTo>
                                  <a:pt x="0" y="396"/>
                                </a:lnTo>
                                <a:lnTo>
                                  <a:pt x="10" y="386"/>
                                </a:lnTo>
                                <a:lnTo>
                                  <a:pt x="10" y="10"/>
                                </a:lnTo>
                                <a:lnTo>
                                  <a:pt x="5771" y="10"/>
                                </a:lnTo>
                                <a:lnTo>
                                  <a:pt x="57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9"/>
                        <wps:cNvSpPr>
                          <a:spLocks/>
                        </wps:cNvSpPr>
                        <wps:spPr bwMode="auto">
                          <a:xfrm>
                            <a:off x="1901" y="-14"/>
                            <a:ext cx="5782" cy="396"/>
                          </a:xfrm>
                          <a:custGeom>
                            <a:avLst/>
                            <a:gdLst>
                              <a:gd name="T0" fmla="*/ 5781 w 5782"/>
                              <a:gd name="T1" fmla="*/ 0 h 396"/>
                              <a:gd name="T2" fmla="*/ 5771 w 5782"/>
                              <a:gd name="T3" fmla="*/ 9 h 396"/>
                              <a:gd name="T4" fmla="*/ 5771 w 5782"/>
                              <a:gd name="T5" fmla="*/ 386 h 396"/>
                              <a:gd name="T6" fmla="*/ 10 w 5782"/>
                              <a:gd name="T7" fmla="*/ 386 h 396"/>
                              <a:gd name="T8" fmla="*/ 0 w 5782"/>
                              <a:gd name="T9" fmla="*/ 396 h 396"/>
                              <a:gd name="T10" fmla="*/ 5781 w 5782"/>
                              <a:gd name="T11" fmla="*/ 396 h 396"/>
                              <a:gd name="T12" fmla="*/ 5781 w 5782"/>
                              <a:gd name="T13" fmla="*/ 0 h 396"/>
                            </a:gdLst>
                            <a:ahLst/>
                            <a:cxnLst>
                              <a:cxn ang="0">
                                <a:pos x="T0" y="T1"/>
                              </a:cxn>
                              <a:cxn ang="0">
                                <a:pos x="T2" y="T3"/>
                              </a:cxn>
                              <a:cxn ang="0">
                                <a:pos x="T4" y="T5"/>
                              </a:cxn>
                              <a:cxn ang="0">
                                <a:pos x="T6" y="T7"/>
                              </a:cxn>
                              <a:cxn ang="0">
                                <a:pos x="T8" y="T9"/>
                              </a:cxn>
                              <a:cxn ang="0">
                                <a:pos x="T10" y="T11"/>
                              </a:cxn>
                              <a:cxn ang="0">
                                <a:pos x="T12" y="T13"/>
                              </a:cxn>
                            </a:cxnLst>
                            <a:rect l="0" t="0" r="r" b="b"/>
                            <a:pathLst>
                              <a:path w="5782" h="396">
                                <a:moveTo>
                                  <a:pt x="5781" y="0"/>
                                </a:moveTo>
                                <a:lnTo>
                                  <a:pt x="5771" y="9"/>
                                </a:lnTo>
                                <a:lnTo>
                                  <a:pt x="5771" y="386"/>
                                </a:lnTo>
                                <a:lnTo>
                                  <a:pt x="10" y="386"/>
                                </a:lnTo>
                                <a:lnTo>
                                  <a:pt x="0" y="396"/>
                                </a:lnTo>
                                <a:lnTo>
                                  <a:pt x="5781" y="396"/>
                                </a:lnTo>
                                <a:lnTo>
                                  <a:pt x="57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
                        <wps:cNvSpPr>
                          <a:spLocks/>
                        </wps:cNvSpPr>
                        <wps:spPr bwMode="auto">
                          <a:xfrm>
                            <a:off x="1911" y="-4"/>
                            <a:ext cx="5762" cy="376"/>
                          </a:xfrm>
                          <a:custGeom>
                            <a:avLst/>
                            <a:gdLst>
                              <a:gd name="T0" fmla="*/ 5761 w 5762"/>
                              <a:gd name="T1" fmla="*/ 0 h 376"/>
                              <a:gd name="T2" fmla="*/ 0 w 5762"/>
                              <a:gd name="T3" fmla="*/ 0 h 376"/>
                              <a:gd name="T4" fmla="*/ 0 w 5762"/>
                              <a:gd name="T5" fmla="*/ 376 h 376"/>
                              <a:gd name="T6" fmla="*/ 10 w 5762"/>
                              <a:gd name="T7" fmla="*/ 366 h 376"/>
                              <a:gd name="T8" fmla="*/ 10 w 5762"/>
                              <a:gd name="T9" fmla="*/ 10 h 376"/>
                              <a:gd name="T10" fmla="*/ 5751 w 5762"/>
                              <a:gd name="T11" fmla="*/ 10 h 376"/>
                              <a:gd name="T12" fmla="*/ 5761 w 5762"/>
                              <a:gd name="T13" fmla="*/ 0 h 376"/>
                            </a:gdLst>
                            <a:ahLst/>
                            <a:cxnLst>
                              <a:cxn ang="0">
                                <a:pos x="T0" y="T1"/>
                              </a:cxn>
                              <a:cxn ang="0">
                                <a:pos x="T2" y="T3"/>
                              </a:cxn>
                              <a:cxn ang="0">
                                <a:pos x="T4" y="T5"/>
                              </a:cxn>
                              <a:cxn ang="0">
                                <a:pos x="T6" y="T7"/>
                              </a:cxn>
                              <a:cxn ang="0">
                                <a:pos x="T8" y="T9"/>
                              </a:cxn>
                              <a:cxn ang="0">
                                <a:pos x="T10" y="T11"/>
                              </a:cxn>
                              <a:cxn ang="0">
                                <a:pos x="T12" y="T13"/>
                              </a:cxn>
                            </a:cxnLst>
                            <a:rect l="0" t="0" r="r" b="b"/>
                            <a:pathLst>
                              <a:path w="5762" h="376">
                                <a:moveTo>
                                  <a:pt x="5761" y="0"/>
                                </a:moveTo>
                                <a:lnTo>
                                  <a:pt x="0" y="0"/>
                                </a:lnTo>
                                <a:lnTo>
                                  <a:pt x="0" y="376"/>
                                </a:lnTo>
                                <a:lnTo>
                                  <a:pt x="10" y="366"/>
                                </a:lnTo>
                                <a:lnTo>
                                  <a:pt x="10" y="10"/>
                                </a:lnTo>
                                <a:lnTo>
                                  <a:pt x="5751" y="10"/>
                                </a:lnTo>
                                <a:lnTo>
                                  <a:pt x="576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11"/>
                        <wps:cNvSpPr>
                          <a:spLocks/>
                        </wps:cNvSpPr>
                        <wps:spPr bwMode="auto">
                          <a:xfrm>
                            <a:off x="1911" y="-4"/>
                            <a:ext cx="5762" cy="376"/>
                          </a:xfrm>
                          <a:custGeom>
                            <a:avLst/>
                            <a:gdLst>
                              <a:gd name="T0" fmla="*/ 5761 w 5762"/>
                              <a:gd name="T1" fmla="*/ 0 h 376"/>
                              <a:gd name="T2" fmla="*/ 5751 w 5762"/>
                              <a:gd name="T3" fmla="*/ 9 h 376"/>
                              <a:gd name="T4" fmla="*/ 5751 w 5762"/>
                              <a:gd name="T5" fmla="*/ 366 h 376"/>
                              <a:gd name="T6" fmla="*/ 10 w 5762"/>
                              <a:gd name="T7" fmla="*/ 366 h 376"/>
                              <a:gd name="T8" fmla="*/ 0 w 5762"/>
                              <a:gd name="T9" fmla="*/ 376 h 376"/>
                              <a:gd name="T10" fmla="*/ 5761 w 5762"/>
                              <a:gd name="T11" fmla="*/ 376 h 376"/>
                              <a:gd name="T12" fmla="*/ 5761 w 5762"/>
                              <a:gd name="T13" fmla="*/ 0 h 376"/>
                            </a:gdLst>
                            <a:ahLst/>
                            <a:cxnLst>
                              <a:cxn ang="0">
                                <a:pos x="T0" y="T1"/>
                              </a:cxn>
                              <a:cxn ang="0">
                                <a:pos x="T2" y="T3"/>
                              </a:cxn>
                              <a:cxn ang="0">
                                <a:pos x="T4" y="T5"/>
                              </a:cxn>
                              <a:cxn ang="0">
                                <a:pos x="T6" y="T7"/>
                              </a:cxn>
                              <a:cxn ang="0">
                                <a:pos x="T8" y="T9"/>
                              </a:cxn>
                              <a:cxn ang="0">
                                <a:pos x="T10" y="T11"/>
                              </a:cxn>
                              <a:cxn ang="0">
                                <a:pos x="T12" y="T13"/>
                              </a:cxn>
                            </a:cxnLst>
                            <a:rect l="0" t="0" r="r" b="b"/>
                            <a:pathLst>
                              <a:path w="5762" h="376">
                                <a:moveTo>
                                  <a:pt x="5761" y="0"/>
                                </a:moveTo>
                                <a:lnTo>
                                  <a:pt x="5751" y="9"/>
                                </a:lnTo>
                                <a:lnTo>
                                  <a:pt x="5751" y="366"/>
                                </a:lnTo>
                                <a:lnTo>
                                  <a:pt x="10" y="366"/>
                                </a:lnTo>
                                <a:lnTo>
                                  <a:pt x="0" y="376"/>
                                </a:lnTo>
                                <a:lnTo>
                                  <a:pt x="5761" y="376"/>
                                </a:lnTo>
                                <a:lnTo>
                                  <a:pt x="576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95.05pt;margin-top:-.7pt;width:289.1pt;height:19.8pt;z-index:-251663360;mso-position-horizontal-relative:page" coordorigin="1901,-14" coordsize="578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" o:allowincell="f">
                <v:shape id="Freeform 8" o:spid="_x0000_s1027" style="position:absolute;left:1901;top:-14;width:5782;height:396;visibility:visible;mso-wrap-style:square;v-text-anchor:top" coordsize="5782,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VwzcAA&#10;AADcAAAADwAAAGRycy9kb3ducmV2LnhtbERPTYvCMBC9C/6HMAt7kTXVQpFqlEURFjxZvXibbcYm&#10;2ExKE7X77zcHwePjfa82g2vFg/pgPSuYTTMQxLXXlhsF59P+awEiRGSNrWdS8EcBNuvxaIWl9k8+&#10;0qOKjUghHEpUYGLsSilDbchhmPqOOHFX3zuMCfaN1D0+U7hr5TzLCunQcmow2NHWUH2r7k5BYSa7&#10;osssXniSz68Hu/+t9Eypz4/hewki0hDf4pf7RyvI8zQ/nU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VwzcAAAADcAAAADwAAAAAAAAAAAAAAAACYAgAAZHJzL2Rvd25y&#10;ZXYueG1sUEsFBgAAAAAEAAQA9QAAAIUDAAAAAA==&#10;" path="m5781,l,,,396,10,386,10,10r5761,l5781,xe" fillcolor="black" stroked="f">
                  <v:path arrowok="t" o:connecttype="custom" o:connectlocs="5781,0;0,0;0,396;10,386;10,10;5771,10;5781,0" o:connectangles="0,0,0,0,0,0,0"/>
                </v:shape>
                <v:shape id="Freeform 9" o:spid="_x0000_s1028" style="position:absolute;left:1901;top:-14;width:5782;height:396;visibility:visible;mso-wrap-style:square;v-text-anchor:top" coordsize="5782,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VVsQA&#10;AADcAAAADwAAAGRycy9kb3ducmV2LnhtbESPQWvCQBSE74L/YXlCL1I3MRBK6ipFEYSejL309pp9&#10;Zpdm34bsqum/7wqCx2FmvmFWm9F14kpDsJ4V5IsMBHHjteVWwddp//oGIkRkjZ1nUvBHATbr6WSF&#10;lfY3PtK1jq1IEA4VKjAx9pWUoTHkMCx8T5y8sx8cxiSHVuoBbwnuOrnMslI6tJwWDPa0NdT81hen&#10;oDTzXdlnFr95XizPn3b/U+tcqZfZ+PEOItIYn+FH+6AVFEUO9zPp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J1VbEAAAA3AAAAA8AAAAAAAAAAAAAAAAAmAIAAGRycy9k&#10;b3ducmV2LnhtbFBLBQYAAAAABAAEAPUAAACJAwAAAAA=&#10;" path="m5781,r-10,9l5771,386,10,386,,396r5781,l5781,xe" fillcolor="black" stroked="f">
                  <v:path arrowok="t" o:connecttype="custom" o:connectlocs="5781,0;5771,9;5771,386;10,386;0,396;5781,396;5781,0" o:connectangles="0,0,0,0,0,0,0"/>
                </v:shape>
                <v:shape id="Freeform 10" o:spid="_x0000_s1029" style="position:absolute;left:1911;top:-4;width:5762;height:376;visibility:visible;mso-wrap-style:square;v-text-anchor:top" coordsize="576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UKMQA&#10;AADcAAAADwAAAGRycy9kb3ducmV2LnhtbESPQWvCQBSE70L/w/IEb7oxAZHoKtZSKOilsVWPz+wz&#10;Cc2+DdlV47/vCoLHYWa+YebLztTiSq2rLCsYjyIQxLnVFRcKfnafwykI55E11pZJwZ0cLBdvvTmm&#10;2t74m66ZL0SAsEtRQel9k0rp8pIMupFtiIN3tq1BH2RbSN3iLcBNLeMomkiDFYeFEhtal5T/ZRej&#10;4DfZZPr9EJ/WlTsaOn9sd/tkqtSg361mIDx1/hV+tr+0giSJ4XE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RVCjEAAAA3AAAAA8AAAAAAAAAAAAAAAAAmAIAAGRycy9k&#10;b3ducmV2LnhtbFBLBQYAAAAABAAEAPUAAACJAwAAAAA=&#10;" path="m5761,l,,,376,10,366,10,10r5741,l5761,xe" fillcolor="gray" stroked="f">
                  <v:path arrowok="t" o:connecttype="custom" o:connectlocs="5761,0;0,0;0,376;10,366;10,10;5751,10;5761,0" o:connectangles="0,0,0,0,0,0,0"/>
                </v:shape>
                <v:shape id="Freeform 11" o:spid="_x0000_s1030" style="position:absolute;left:1911;top:-4;width:5762;height:376;visibility:visible;mso-wrap-style:square;v-text-anchor:top" coordsize="576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C8QA&#10;AADcAAAADwAAAGRycy9kb3ducmV2LnhtbESPQWvCQBSE74L/YXmF3nRTU1RiNiKlluLNtHh+7D6T&#10;bbNvQ3bV+O+7hUKPw8x8w5Tb0XXiSkOwnhU8zTMQxNoby42Cz4/9bA0iRGSDnWdScKcA22o6KbEw&#10;/sZHutaxEQnCoUAFbYx9IWXQLTkMc98TJ+/sB4cxyaGRZsBbgrtOLrJsKR1aTgst9vTSkv6uL05B&#10;/bzIR/1mvw6H11WmT942q/6u1OPDuNuAiDTG//Bf+90oyPMcfs+kIy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evwvEAAAA3AAAAA8AAAAAAAAAAAAAAAAAmAIAAGRycy9k&#10;b3ducmV2LnhtbFBLBQYAAAAABAAEAPUAAACJAwAAAAA=&#10;" path="m5761,r-10,9l5751,366,10,366,,376r5761,l5761,xe" fillcolor="#d3d0c7" stroked="f">
                  <v:path arrowok="t" o:connecttype="custom" o:connectlocs="5761,0;5751,9;5751,366;10,366;0,376;5761,376;5761,0" o:connectangles="0,0,0,0,0,0,0"/>
                </v:shape>
                <w10:wrap anchorx="page"/>
              </v:group>
            </w:pict>
          </mc:Fallback>
        </mc:AlternateContent>
      </w:r>
      <w:r w:rsidR="008F3DEE">
        <w:rPr>
          <w:sz w:val="20"/>
          <w:szCs w:val="20"/>
        </w:rPr>
        <w:t>Date:</w:t>
      </w:r>
    </w:p>
    <w:p w:rsidR="008F3DEE" w:rsidRDefault="008F3DEE">
      <w:pPr>
        <w:pStyle w:val="BodyText"/>
        <w:kinsoku w:val="0"/>
        <w:overflowPunct w:val="0"/>
        <w:spacing w:before="3"/>
        <w:ind w:left="0" w:firstLine="0"/>
        <w:rPr>
          <w:sz w:val="16"/>
          <w:szCs w:val="16"/>
        </w:rPr>
      </w:pPr>
    </w:p>
    <w:p w:rsidR="008F3DEE" w:rsidRDefault="004139D7">
      <w:pPr>
        <w:pStyle w:val="BodyText"/>
        <w:kinsoku w:val="0"/>
        <w:overflowPunct w:val="0"/>
        <w:spacing w:before="68"/>
        <w:ind w:left="176" w:firstLine="0"/>
        <w:rPr>
          <w:sz w:val="20"/>
          <w:szCs w:val="20"/>
        </w:rPr>
      </w:pPr>
      <w:r>
        <w:rPr>
          <w:noProof/>
        </w:rPr>
        <mc:AlternateContent>
          <mc:Choice Requires="wpg">
            <w:drawing>
              <wp:anchor distT="0" distB="0" distL="114300" distR="114300" simplePos="0" relativeHeight="251654144" behindDoc="1" locked="0" layoutInCell="0" allowOverlap="1" wp14:anchorId="39442364" wp14:editId="060E7B1D">
                <wp:simplePos x="0" y="0"/>
                <wp:positionH relativeFrom="page">
                  <wp:posOffset>1207135</wp:posOffset>
                </wp:positionH>
                <wp:positionV relativeFrom="paragraph">
                  <wp:posOffset>-8890</wp:posOffset>
                </wp:positionV>
                <wp:extent cx="3671570" cy="251460"/>
                <wp:effectExtent l="0" t="0" r="0" b="0"/>
                <wp:wrapNone/>
                <wp:docPr id="3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1570" cy="251460"/>
                          <a:chOff x="1901" y="-14"/>
                          <a:chExt cx="5782" cy="396"/>
                        </a:xfrm>
                      </wpg:grpSpPr>
                      <wps:wsp>
                        <wps:cNvPr id="325" name="Freeform 13"/>
                        <wps:cNvSpPr>
                          <a:spLocks/>
                        </wps:cNvSpPr>
                        <wps:spPr bwMode="auto">
                          <a:xfrm>
                            <a:off x="1901" y="-14"/>
                            <a:ext cx="5782" cy="396"/>
                          </a:xfrm>
                          <a:custGeom>
                            <a:avLst/>
                            <a:gdLst>
                              <a:gd name="T0" fmla="*/ 5781 w 5782"/>
                              <a:gd name="T1" fmla="*/ 0 h 396"/>
                              <a:gd name="T2" fmla="*/ 0 w 5782"/>
                              <a:gd name="T3" fmla="*/ 0 h 396"/>
                              <a:gd name="T4" fmla="*/ 0 w 5782"/>
                              <a:gd name="T5" fmla="*/ 396 h 396"/>
                              <a:gd name="T6" fmla="*/ 10 w 5782"/>
                              <a:gd name="T7" fmla="*/ 386 h 396"/>
                              <a:gd name="T8" fmla="*/ 10 w 5782"/>
                              <a:gd name="T9" fmla="*/ 10 h 396"/>
                              <a:gd name="T10" fmla="*/ 5771 w 5782"/>
                              <a:gd name="T11" fmla="*/ 10 h 396"/>
                              <a:gd name="T12" fmla="*/ 5781 w 5782"/>
                              <a:gd name="T13" fmla="*/ 0 h 396"/>
                            </a:gdLst>
                            <a:ahLst/>
                            <a:cxnLst>
                              <a:cxn ang="0">
                                <a:pos x="T0" y="T1"/>
                              </a:cxn>
                              <a:cxn ang="0">
                                <a:pos x="T2" y="T3"/>
                              </a:cxn>
                              <a:cxn ang="0">
                                <a:pos x="T4" y="T5"/>
                              </a:cxn>
                              <a:cxn ang="0">
                                <a:pos x="T6" y="T7"/>
                              </a:cxn>
                              <a:cxn ang="0">
                                <a:pos x="T8" y="T9"/>
                              </a:cxn>
                              <a:cxn ang="0">
                                <a:pos x="T10" y="T11"/>
                              </a:cxn>
                              <a:cxn ang="0">
                                <a:pos x="T12" y="T13"/>
                              </a:cxn>
                            </a:cxnLst>
                            <a:rect l="0" t="0" r="r" b="b"/>
                            <a:pathLst>
                              <a:path w="5782" h="396">
                                <a:moveTo>
                                  <a:pt x="5781" y="0"/>
                                </a:moveTo>
                                <a:lnTo>
                                  <a:pt x="0" y="0"/>
                                </a:lnTo>
                                <a:lnTo>
                                  <a:pt x="0" y="396"/>
                                </a:lnTo>
                                <a:lnTo>
                                  <a:pt x="10" y="386"/>
                                </a:lnTo>
                                <a:lnTo>
                                  <a:pt x="10" y="10"/>
                                </a:lnTo>
                                <a:lnTo>
                                  <a:pt x="5771" y="10"/>
                                </a:lnTo>
                                <a:lnTo>
                                  <a:pt x="57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4"/>
                        <wps:cNvSpPr>
                          <a:spLocks/>
                        </wps:cNvSpPr>
                        <wps:spPr bwMode="auto">
                          <a:xfrm>
                            <a:off x="1901" y="-14"/>
                            <a:ext cx="5782" cy="396"/>
                          </a:xfrm>
                          <a:custGeom>
                            <a:avLst/>
                            <a:gdLst>
                              <a:gd name="T0" fmla="*/ 5781 w 5782"/>
                              <a:gd name="T1" fmla="*/ 0 h 396"/>
                              <a:gd name="T2" fmla="*/ 5771 w 5782"/>
                              <a:gd name="T3" fmla="*/ 9 h 396"/>
                              <a:gd name="T4" fmla="*/ 5771 w 5782"/>
                              <a:gd name="T5" fmla="*/ 386 h 396"/>
                              <a:gd name="T6" fmla="*/ 10 w 5782"/>
                              <a:gd name="T7" fmla="*/ 386 h 396"/>
                              <a:gd name="T8" fmla="*/ 0 w 5782"/>
                              <a:gd name="T9" fmla="*/ 396 h 396"/>
                              <a:gd name="T10" fmla="*/ 5781 w 5782"/>
                              <a:gd name="T11" fmla="*/ 396 h 396"/>
                              <a:gd name="T12" fmla="*/ 5781 w 5782"/>
                              <a:gd name="T13" fmla="*/ 0 h 396"/>
                            </a:gdLst>
                            <a:ahLst/>
                            <a:cxnLst>
                              <a:cxn ang="0">
                                <a:pos x="T0" y="T1"/>
                              </a:cxn>
                              <a:cxn ang="0">
                                <a:pos x="T2" y="T3"/>
                              </a:cxn>
                              <a:cxn ang="0">
                                <a:pos x="T4" y="T5"/>
                              </a:cxn>
                              <a:cxn ang="0">
                                <a:pos x="T6" y="T7"/>
                              </a:cxn>
                              <a:cxn ang="0">
                                <a:pos x="T8" y="T9"/>
                              </a:cxn>
                              <a:cxn ang="0">
                                <a:pos x="T10" y="T11"/>
                              </a:cxn>
                              <a:cxn ang="0">
                                <a:pos x="T12" y="T13"/>
                              </a:cxn>
                            </a:cxnLst>
                            <a:rect l="0" t="0" r="r" b="b"/>
                            <a:pathLst>
                              <a:path w="5782" h="396">
                                <a:moveTo>
                                  <a:pt x="5781" y="0"/>
                                </a:moveTo>
                                <a:lnTo>
                                  <a:pt x="5771" y="9"/>
                                </a:lnTo>
                                <a:lnTo>
                                  <a:pt x="5771" y="386"/>
                                </a:lnTo>
                                <a:lnTo>
                                  <a:pt x="10" y="386"/>
                                </a:lnTo>
                                <a:lnTo>
                                  <a:pt x="0" y="396"/>
                                </a:lnTo>
                                <a:lnTo>
                                  <a:pt x="5781" y="396"/>
                                </a:lnTo>
                                <a:lnTo>
                                  <a:pt x="57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5"/>
                        <wps:cNvSpPr>
                          <a:spLocks/>
                        </wps:cNvSpPr>
                        <wps:spPr bwMode="auto">
                          <a:xfrm>
                            <a:off x="1911" y="-4"/>
                            <a:ext cx="5762" cy="376"/>
                          </a:xfrm>
                          <a:custGeom>
                            <a:avLst/>
                            <a:gdLst>
                              <a:gd name="T0" fmla="*/ 5761 w 5762"/>
                              <a:gd name="T1" fmla="*/ 0 h 376"/>
                              <a:gd name="T2" fmla="*/ 0 w 5762"/>
                              <a:gd name="T3" fmla="*/ 0 h 376"/>
                              <a:gd name="T4" fmla="*/ 0 w 5762"/>
                              <a:gd name="T5" fmla="*/ 376 h 376"/>
                              <a:gd name="T6" fmla="*/ 10 w 5762"/>
                              <a:gd name="T7" fmla="*/ 366 h 376"/>
                              <a:gd name="T8" fmla="*/ 10 w 5762"/>
                              <a:gd name="T9" fmla="*/ 10 h 376"/>
                              <a:gd name="T10" fmla="*/ 5751 w 5762"/>
                              <a:gd name="T11" fmla="*/ 10 h 376"/>
                              <a:gd name="T12" fmla="*/ 5761 w 5762"/>
                              <a:gd name="T13" fmla="*/ 0 h 376"/>
                            </a:gdLst>
                            <a:ahLst/>
                            <a:cxnLst>
                              <a:cxn ang="0">
                                <a:pos x="T0" y="T1"/>
                              </a:cxn>
                              <a:cxn ang="0">
                                <a:pos x="T2" y="T3"/>
                              </a:cxn>
                              <a:cxn ang="0">
                                <a:pos x="T4" y="T5"/>
                              </a:cxn>
                              <a:cxn ang="0">
                                <a:pos x="T6" y="T7"/>
                              </a:cxn>
                              <a:cxn ang="0">
                                <a:pos x="T8" y="T9"/>
                              </a:cxn>
                              <a:cxn ang="0">
                                <a:pos x="T10" y="T11"/>
                              </a:cxn>
                              <a:cxn ang="0">
                                <a:pos x="T12" y="T13"/>
                              </a:cxn>
                            </a:cxnLst>
                            <a:rect l="0" t="0" r="r" b="b"/>
                            <a:pathLst>
                              <a:path w="5762" h="376">
                                <a:moveTo>
                                  <a:pt x="5761" y="0"/>
                                </a:moveTo>
                                <a:lnTo>
                                  <a:pt x="0" y="0"/>
                                </a:lnTo>
                                <a:lnTo>
                                  <a:pt x="0" y="376"/>
                                </a:lnTo>
                                <a:lnTo>
                                  <a:pt x="10" y="366"/>
                                </a:lnTo>
                                <a:lnTo>
                                  <a:pt x="10" y="10"/>
                                </a:lnTo>
                                <a:lnTo>
                                  <a:pt x="5751" y="10"/>
                                </a:lnTo>
                                <a:lnTo>
                                  <a:pt x="576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16"/>
                        <wps:cNvSpPr>
                          <a:spLocks/>
                        </wps:cNvSpPr>
                        <wps:spPr bwMode="auto">
                          <a:xfrm>
                            <a:off x="1911" y="-4"/>
                            <a:ext cx="5762" cy="376"/>
                          </a:xfrm>
                          <a:custGeom>
                            <a:avLst/>
                            <a:gdLst>
                              <a:gd name="T0" fmla="*/ 5761 w 5762"/>
                              <a:gd name="T1" fmla="*/ 0 h 376"/>
                              <a:gd name="T2" fmla="*/ 5751 w 5762"/>
                              <a:gd name="T3" fmla="*/ 9 h 376"/>
                              <a:gd name="T4" fmla="*/ 5751 w 5762"/>
                              <a:gd name="T5" fmla="*/ 366 h 376"/>
                              <a:gd name="T6" fmla="*/ 10 w 5762"/>
                              <a:gd name="T7" fmla="*/ 366 h 376"/>
                              <a:gd name="T8" fmla="*/ 0 w 5762"/>
                              <a:gd name="T9" fmla="*/ 376 h 376"/>
                              <a:gd name="T10" fmla="*/ 5761 w 5762"/>
                              <a:gd name="T11" fmla="*/ 376 h 376"/>
                              <a:gd name="T12" fmla="*/ 5761 w 5762"/>
                              <a:gd name="T13" fmla="*/ 0 h 376"/>
                            </a:gdLst>
                            <a:ahLst/>
                            <a:cxnLst>
                              <a:cxn ang="0">
                                <a:pos x="T0" y="T1"/>
                              </a:cxn>
                              <a:cxn ang="0">
                                <a:pos x="T2" y="T3"/>
                              </a:cxn>
                              <a:cxn ang="0">
                                <a:pos x="T4" y="T5"/>
                              </a:cxn>
                              <a:cxn ang="0">
                                <a:pos x="T6" y="T7"/>
                              </a:cxn>
                              <a:cxn ang="0">
                                <a:pos x="T8" y="T9"/>
                              </a:cxn>
                              <a:cxn ang="0">
                                <a:pos x="T10" y="T11"/>
                              </a:cxn>
                              <a:cxn ang="0">
                                <a:pos x="T12" y="T13"/>
                              </a:cxn>
                            </a:cxnLst>
                            <a:rect l="0" t="0" r="r" b="b"/>
                            <a:pathLst>
                              <a:path w="5762" h="376">
                                <a:moveTo>
                                  <a:pt x="5761" y="0"/>
                                </a:moveTo>
                                <a:lnTo>
                                  <a:pt x="5751" y="9"/>
                                </a:lnTo>
                                <a:lnTo>
                                  <a:pt x="5751" y="366"/>
                                </a:lnTo>
                                <a:lnTo>
                                  <a:pt x="10" y="366"/>
                                </a:lnTo>
                                <a:lnTo>
                                  <a:pt x="0" y="376"/>
                                </a:lnTo>
                                <a:lnTo>
                                  <a:pt x="5761" y="376"/>
                                </a:lnTo>
                                <a:lnTo>
                                  <a:pt x="576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95.05pt;margin-top:-.7pt;width:289.1pt;height:19.8pt;z-index:-251662336;mso-position-horizontal-relative:page" coordorigin="1901,-14" coordsize="578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" o:allowincell="f">
                <v:shape id="Freeform 13" o:spid="_x0000_s1027" style="position:absolute;left:1901;top:-14;width:5782;height:396;visibility:visible;mso-wrap-style:square;v-text-anchor:top" coordsize="5782,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tFiMQA&#10;AADcAAAADwAAAGRycy9kb3ducmV2LnhtbESPQWsCMRSE74X+h/CEXqRmXelSVqMUiyD05OrF23Pz&#10;3AQ3L8sm6vrvm0LB4zAz3zCL1eBacaM+WM8KppMMBHHtteVGwWG/ef8EESKyxtYzKXhQgNXy9WWB&#10;pfZ33tGtio1IEA4lKjAxdqWUoTbkMEx8R5y8s+8dxiT7Ruoe7wnuWplnWSEdWk4LBjtaG6ov1dUp&#10;KMz4u+gyi0cez/Lzj92cKj1V6m00fM1BRBriM/zf3moFs/wD/s6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rRYjEAAAA3AAAAA8AAAAAAAAAAAAAAAAAmAIAAGRycy9k&#10;b3ducmV2LnhtbFBLBQYAAAAABAAEAPUAAACJAwAAAAA=&#10;" path="m5781,l,,,396,10,386,10,10r5761,l5781,xe" fillcolor="black" stroked="f">
                  <v:path arrowok="t" o:connecttype="custom" o:connectlocs="5781,0;0,0;0,396;10,386;10,10;5771,10;5781,0" o:connectangles="0,0,0,0,0,0,0"/>
                </v:shape>
                <v:shape id="Freeform 14" o:spid="_x0000_s1028" style="position:absolute;left:1901;top:-14;width:5782;height:396;visibility:visible;mso-wrap-style:square;v-text-anchor:top" coordsize="5782,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b/8MA&#10;AADcAAAADwAAAGRycy9kb3ducmV2LnhtbESPQYvCMBSE74L/ITzBi6ypFcrSNcqiCMKerHvZ29vm&#10;2YRtXkoTtf77jSB4HGbmG2a1GVwrrtQH61nBYp6BIK69ttwo+D7t395BhIissfVMCu4UYLMej1ZY&#10;an/jI12r2IgE4VCiAhNjV0oZakMOw9x3xMk7+95hTLJvpO7xluCulXmWFdKh5bRgsKOtofqvujgF&#10;hZntii6z+MOzZX7+svvfSi+Umk6Gzw8QkYb4Cj/bB61gmRfwOJ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nb/8MAAADcAAAADwAAAAAAAAAAAAAAAACYAgAAZHJzL2Rv&#10;d25yZXYueG1sUEsFBgAAAAAEAAQA9QAAAIgDAAAAAA==&#10;" path="m5781,r-10,9l5771,386,10,386,,396r5781,l5781,xe" fillcolor="black" stroked="f">
                  <v:path arrowok="t" o:connecttype="custom" o:connectlocs="5781,0;5771,9;5771,386;10,386;0,396;5781,396;5781,0" o:connectangles="0,0,0,0,0,0,0"/>
                </v:shape>
                <v:shape id="Freeform 15" o:spid="_x0000_s1029" style="position:absolute;left:1911;top:-4;width:5762;height:376;visibility:visible;mso-wrap-style:square;v-text-anchor:top" coordsize="576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hbcUA&#10;AADcAAAADwAAAGRycy9kb3ducmV2LnhtbESPT2vCQBTE7wW/w/IEb3VjAiqpq7QWQbAX478eX7PP&#10;JJh9G7Krpt/eFQo9DjPzG2a26EwtbtS6yrKC0TACQZxbXXGhYL9bvU5BOI+ssbZMCn7JwWLee5lh&#10;qu2dt3TLfCEChF2KCkrvm1RKl5dk0A1tQxy8s20N+iDbQuoW7wFuahlH0VgarDgslNjQsqT8kl2N&#10;gkOyyfTHKf5ZVu7b0Pnza3dMpkoN+t37GwhPnf8P/7XXWkEST+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2FtxQAAANwAAAAPAAAAAAAAAAAAAAAAAJgCAABkcnMv&#10;ZG93bnJldi54bWxQSwUGAAAAAAQABAD1AAAAigMAAAAA&#10;" path="m5761,l,,,376,10,366,10,10r5741,l5761,xe" fillcolor="gray" stroked="f">
                  <v:path arrowok="t" o:connecttype="custom" o:connectlocs="5761,0;0,0;0,376;10,366;10,10;5751,10;5761,0" o:connectangles="0,0,0,0,0,0,0"/>
                </v:shape>
                <v:shape id="Freeform 16" o:spid="_x0000_s1030" style="position:absolute;left:1911;top:-4;width:5762;height:376;visibility:visible;mso-wrap-style:square;v-text-anchor:top" coordsize="576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7p8EA&#10;AADcAAAADwAAAGRycy9kb3ducmV2LnhtbERPz2vCMBS+C/4P4Qm7aboqdnSmZYxtiDereH4kb222&#10;5qU0mdb/fjkMdvz4fu/qyfXiSmOwnhU8rjIQxNoby62C8+l9+QQiRGSDvWdScKcAdTWf7bA0/sZH&#10;ujaxFSmEQ4kKuhiHUsqgO3IYVn4gTtynHx3GBMdWmhFvKdz1Ms+yrXRoOTV0ONBrR/q7+XEKmk2+&#10;nvSH/Toc3opMX7xti+Gu1MNienkGEWmK/+I/994oWOdpbTqTjoC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ju6fBAAAA3AAAAA8AAAAAAAAAAAAAAAAAmAIAAGRycy9kb3du&#10;cmV2LnhtbFBLBQYAAAAABAAEAPUAAACGAwAAAAA=&#10;" path="m5761,r-10,9l5751,366,10,366,,376r5761,l5761,xe" fillcolor="#d3d0c7" stroked="f">
                  <v:path arrowok="t" o:connecttype="custom" o:connectlocs="5761,0;5751,9;5751,366;10,366;0,376;5761,376;5761,0" o:connectangles="0,0,0,0,0,0,0"/>
                </v:shape>
                <w10:wrap anchorx="page"/>
              </v:group>
            </w:pict>
          </mc:Fallback>
        </mc:AlternateContent>
      </w:r>
      <w:r w:rsidR="008F3DEE">
        <w:rPr>
          <w:sz w:val="20"/>
          <w:szCs w:val="20"/>
        </w:rPr>
        <w:t>Name:</w:t>
      </w:r>
    </w:p>
    <w:p w:rsidR="008F3DEE" w:rsidRDefault="008F3DEE">
      <w:pPr>
        <w:pStyle w:val="BodyText"/>
        <w:kinsoku w:val="0"/>
        <w:overflowPunct w:val="0"/>
        <w:spacing w:before="3"/>
        <w:ind w:left="0" w:firstLine="0"/>
        <w:rPr>
          <w:sz w:val="16"/>
          <w:szCs w:val="16"/>
        </w:rPr>
      </w:pPr>
    </w:p>
    <w:p w:rsidR="008F3DEE" w:rsidRDefault="008F3DEE">
      <w:pPr>
        <w:pStyle w:val="BodyText"/>
        <w:kinsoku w:val="0"/>
        <w:overflowPunct w:val="0"/>
        <w:spacing w:before="3"/>
        <w:ind w:left="0" w:firstLine="0"/>
        <w:rPr>
          <w:sz w:val="16"/>
          <w:szCs w:val="16"/>
        </w:rPr>
        <w:sectPr w:rsidR="008F3DEE">
          <w:type w:val="continuous"/>
          <w:pgSz w:w="12240" w:h="15840"/>
          <w:pgMar w:top="300" w:right="280" w:bottom="280" w:left="240" w:header="720" w:footer="720" w:gutter="0"/>
          <w:cols w:space="720"/>
          <w:noEndnote/>
        </w:sectPr>
      </w:pPr>
    </w:p>
    <w:p w:rsidR="008F3DEE" w:rsidRDefault="008F3DEE">
      <w:pPr>
        <w:pStyle w:val="BodyText"/>
        <w:kinsoku w:val="0"/>
        <w:overflowPunct w:val="0"/>
        <w:spacing w:before="68"/>
        <w:ind w:left="176" w:firstLine="0"/>
        <w:rPr>
          <w:sz w:val="20"/>
          <w:szCs w:val="20"/>
        </w:rPr>
      </w:pPr>
      <w:r>
        <w:rPr>
          <w:w w:val="95"/>
          <w:sz w:val="20"/>
          <w:szCs w:val="20"/>
        </w:rPr>
        <w:lastRenderedPageBreak/>
        <w:t>Title:</w:t>
      </w:r>
    </w:p>
    <w:p w:rsidR="008F3DEE" w:rsidRDefault="008F3DEE">
      <w:pPr>
        <w:pStyle w:val="BodyText"/>
        <w:kinsoku w:val="0"/>
        <w:overflowPunct w:val="0"/>
        <w:spacing w:line="200" w:lineRule="atLeast"/>
        <w:ind w:left="-729" w:firstLine="0"/>
        <w:rPr>
          <w:sz w:val="20"/>
          <w:szCs w:val="20"/>
        </w:rPr>
      </w:pPr>
      <w:r>
        <w:rPr>
          <w:rFonts w:ascii="Times New Roman" w:hAnsi="Times New Roman" w:cs="Times New Roman"/>
          <w:sz w:val="24"/>
          <w:szCs w:val="24"/>
        </w:rPr>
        <w:br w:type="column"/>
      </w:r>
      <w:r w:rsidR="004139D7">
        <w:rPr>
          <w:noProof/>
          <w:sz w:val="20"/>
          <w:szCs w:val="20"/>
        </w:rPr>
        <w:lastRenderedPageBreak/>
        <mc:AlternateContent>
          <mc:Choice Requires="wpg">
            <w:drawing>
              <wp:inline distT="0" distB="0" distL="0" distR="0" wp14:anchorId="7495BB75" wp14:editId="2F4572FD">
                <wp:extent cx="3671570" cy="252095"/>
                <wp:effectExtent l="0" t="0" r="5080" b="5080"/>
                <wp:docPr id="3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1570" cy="252095"/>
                          <a:chOff x="0" y="0"/>
                          <a:chExt cx="5782" cy="397"/>
                        </a:xfrm>
                      </wpg:grpSpPr>
                      <wps:wsp>
                        <wps:cNvPr id="320" name="Freeform 18"/>
                        <wps:cNvSpPr>
                          <a:spLocks/>
                        </wps:cNvSpPr>
                        <wps:spPr bwMode="auto">
                          <a:xfrm>
                            <a:off x="0" y="0"/>
                            <a:ext cx="5782" cy="397"/>
                          </a:xfrm>
                          <a:custGeom>
                            <a:avLst/>
                            <a:gdLst>
                              <a:gd name="T0" fmla="*/ 5781 w 5782"/>
                              <a:gd name="T1" fmla="*/ 0 h 397"/>
                              <a:gd name="T2" fmla="*/ 0 w 5782"/>
                              <a:gd name="T3" fmla="*/ 0 h 397"/>
                              <a:gd name="T4" fmla="*/ 0 w 5782"/>
                              <a:gd name="T5" fmla="*/ 396 h 397"/>
                              <a:gd name="T6" fmla="*/ 10 w 5782"/>
                              <a:gd name="T7" fmla="*/ 386 h 397"/>
                              <a:gd name="T8" fmla="*/ 10 w 5782"/>
                              <a:gd name="T9" fmla="*/ 10 h 397"/>
                              <a:gd name="T10" fmla="*/ 5771 w 5782"/>
                              <a:gd name="T11" fmla="*/ 10 h 397"/>
                              <a:gd name="T12" fmla="*/ 5781 w 5782"/>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5782" h="397">
                                <a:moveTo>
                                  <a:pt x="5781" y="0"/>
                                </a:moveTo>
                                <a:lnTo>
                                  <a:pt x="0" y="0"/>
                                </a:lnTo>
                                <a:lnTo>
                                  <a:pt x="0" y="396"/>
                                </a:lnTo>
                                <a:lnTo>
                                  <a:pt x="10" y="386"/>
                                </a:lnTo>
                                <a:lnTo>
                                  <a:pt x="10" y="10"/>
                                </a:lnTo>
                                <a:lnTo>
                                  <a:pt x="5771" y="10"/>
                                </a:lnTo>
                                <a:lnTo>
                                  <a:pt x="57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19"/>
                        <wps:cNvSpPr>
                          <a:spLocks/>
                        </wps:cNvSpPr>
                        <wps:spPr bwMode="auto">
                          <a:xfrm>
                            <a:off x="0" y="0"/>
                            <a:ext cx="5782" cy="397"/>
                          </a:xfrm>
                          <a:custGeom>
                            <a:avLst/>
                            <a:gdLst>
                              <a:gd name="T0" fmla="*/ 5781 w 5782"/>
                              <a:gd name="T1" fmla="*/ 0 h 397"/>
                              <a:gd name="T2" fmla="*/ 5771 w 5782"/>
                              <a:gd name="T3" fmla="*/ 9 h 397"/>
                              <a:gd name="T4" fmla="*/ 5771 w 5782"/>
                              <a:gd name="T5" fmla="*/ 386 h 397"/>
                              <a:gd name="T6" fmla="*/ 10 w 5782"/>
                              <a:gd name="T7" fmla="*/ 386 h 397"/>
                              <a:gd name="T8" fmla="*/ 0 w 5782"/>
                              <a:gd name="T9" fmla="*/ 396 h 397"/>
                              <a:gd name="T10" fmla="*/ 5781 w 5782"/>
                              <a:gd name="T11" fmla="*/ 396 h 397"/>
                              <a:gd name="T12" fmla="*/ 5781 w 5782"/>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5782" h="397">
                                <a:moveTo>
                                  <a:pt x="5781" y="0"/>
                                </a:moveTo>
                                <a:lnTo>
                                  <a:pt x="5771" y="9"/>
                                </a:lnTo>
                                <a:lnTo>
                                  <a:pt x="5771" y="386"/>
                                </a:lnTo>
                                <a:lnTo>
                                  <a:pt x="10" y="386"/>
                                </a:lnTo>
                                <a:lnTo>
                                  <a:pt x="0" y="396"/>
                                </a:lnTo>
                                <a:lnTo>
                                  <a:pt x="5781" y="396"/>
                                </a:lnTo>
                                <a:lnTo>
                                  <a:pt x="57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0"/>
                        <wps:cNvSpPr>
                          <a:spLocks/>
                        </wps:cNvSpPr>
                        <wps:spPr bwMode="auto">
                          <a:xfrm>
                            <a:off x="10" y="10"/>
                            <a:ext cx="5762" cy="377"/>
                          </a:xfrm>
                          <a:custGeom>
                            <a:avLst/>
                            <a:gdLst>
                              <a:gd name="T0" fmla="*/ 5761 w 5762"/>
                              <a:gd name="T1" fmla="*/ 0 h 377"/>
                              <a:gd name="T2" fmla="*/ 0 w 5762"/>
                              <a:gd name="T3" fmla="*/ 0 h 377"/>
                              <a:gd name="T4" fmla="*/ 0 w 5762"/>
                              <a:gd name="T5" fmla="*/ 376 h 377"/>
                              <a:gd name="T6" fmla="*/ 10 w 5762"/>
                              <a:gd name="T7" fmla="*/ 366 h 377"/>
                              <a:gd name="T8" fmla="*/ 10 w 5762"/>
                              <a:gd name="T9" fmla="*/ 10 h 377"/>
                              <a:gd name="T10" fmla="*/ 5751 w 5762"/>
                              <a:gd name="T11" fmla="*/ 10 h 377"/>
                              <a:gd name="T12" fmla="*/ 5761 w 5762"/>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5762" h="377">
                                <a:moveTo>
                                  <a:pt x="5761" y="0"/>
                                </a:moveTo>
                                <a:lnTo>
                                  <a:pt x="0" y="0"/>
                                </a:lnTo>
                                <a:lnTo>
                                  <a:pt x="0" y="376"/>
                                </a:lnTo>
                                <a:lnTo>
                                  <a:pt x="10" y="366"/>
                                </a:lnTo>
                                <a:lnTo>
                                  <a:pt x="10" y="10"/>
                                </a:lnTo>
                                <a:lnTo>
                                  <a:pt x="5751" y="10"/>
                                </a:lnTo>
                                <a:lnTo>
                                  <a:pt x="5761"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21"/>
                        <wps:cNvSpPr>
                          <a:spLocks/>
                        </wps:cNvSpPr>
                        <wps:spPr bwMode="auto">
                          <a:xfrm>
                            <a:off x="10" y="10"/>
                            <a:ext cx="5762" cy="377"/>
                          </a:xfrm>
                          <a:custGeom>
                            <a:avLst/>
                            <a:gdLst>
                              <a:gd name="T0" fmla="*/ 5761 w 5762"/>
                              <a:gd name="T1" fmla="*/ 0 h 377"/>
                              <a:gd name="T2" fmla="*/ 5751 w 5762"/>
                              <a:gd name="T3" fmla="*/ 9 h 377"/>
                              <a:gd name="T4" fmla="*/ 5751 w 5762"/>
                              <a:gd name="T5" fmla="*/ 366 h 377"/>
                              <a:gd name="T6" fmla="*/ 10 w 5762"/>
                              <a:gd name="T7" fmla="*/ 366 h 377"/>
                              <a:gd name="T8" fmla="*/ 0 w 5762"/>
                              <a:gd name="T9" fmla="*/ 376 h 377"/>
                              <a:gd name="T10" fmla="*/ 5761 w 5762"/>
                              <a:gd name="T11" fmla="*/ 376 h 377"/>
                              <a:gd name="T12" fmla="*/ 5761 w 5762"/>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5762" h="377">
                                <a:moveTo>
                                  <a:pt x="5761" y="0"/>
                                </a:moveTo>
                                <a:lnTo>
                                  <a:pt x="5751" y="9"/>
                                </a:lnTo>
                                <a:lnTo>
                                  <a:pt x="5751" y="366"/>
                                </a:lnTo>
                                <a:lnTo>
                                  <a:pt x="10" y="366"/>
                                </a:lnTo>
                                <a:lnTo>
                                  <a:pt x="0" y="376"/>
                                </a:lnTo>
                                <a:lnTo>
                                  <a:pt x="5761" y="376"/>
                                </a:lnTo>
                                <a:lnTo>
                                  <a:pt x="5761"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7" o:spid="_x0000_s1026" style="width:289.1pt;height:19.85pt;mso-position-horizontal-relative:char;mso-position-vertical-relative:line" coordsize="578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">
                <v:shape id="Freeform 18" o:spid="_x0000_s1027" style="position:absolute;width:5782;height:397;visibility:visible;mso-wrap-style:square;v-text-anchor:top" coordsize="578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0GWcEA&#10;AADcAAAADwAAAGRycy9kb3ducmV2LnhtbERP3WrCMBS+H+wdwhnsbqbrYHTVKDIQChOHugc4NMem&#10;2pzUJGvr25uLwS4/vv/FarKdGMiH1rGC11kGgrh2uuVGwc9x81KACBFZY+eYFNwowGr5+LDAUruR&#10;9zQcYiNSCIcSFZgY+1LKUBuyGGauJ07cyXmLMUHfSO1xTOG2k3mWvUuLLacGgz19Gqovh1+roKjO&#10;VzZbubttT/sv7YvvD+6lUs9P03oOItIU/8V/7koreMvT/HQmHQG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dBlnBAAAA3AAAAA8AAAAAAAAAAAAAAAAAmAIAAGRycy9kb3du&#10;cmV2LnhtbFBLBQYAAAAABAAEAPUAAACGAwAAAAA=&#10;" path="m5781,l,,,396,10,386,10,10r5761,l5781,xe" fillcolor="black" stroked="f">
                  <v:path arrowok="t" o:connecttype="custom" o:connectlocs="5781,0;0,0;0,396;10,386;10,10;5771,10;5781,0" o:connectangles="0,0,0,0,0,0,0"/>
                </v:shape>
                <v:shape id="Freeform 19" o:spid="_x0000_s1028" style="position:absolute;width:5782;height:397;visibility:visible;mso-wrap-style:square;v-text-anchor:top" coordsize="5782,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GjwsMA&#10;AADcAAAADwAAAGRycy9kb3ducmV2LnhtbESP3WoCMRSE7wu+QzhC72pWC7KuRhGhIFQs/jzAYXPc&#10;rG5O1iTV9e2bguDlMDPfMLNFZxtxIx9qxwqGgwwEcel0zZWC4+HrIwcRIrLGxjEpeFCAxbz3NsNC&#10;uzvv6LaPlUgQDgUqMDG2hZShNGQxDFxLnLyT8xZjkr6S2uM9wW0jR1k2lhZrTgsGW1oZKi/7X6sg&#10;X5+vbDZy+9icdt/a5z8TbqVS7/1uOQURqYuv8LO91go+R0P4P5OO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GjwsMAAADcAAAADwAAAAAAAAAAAAAAAACYAgAAZHJzL2Rv&#10;d25yZXYueG1sUEsFBgAAAAAEAAQA9QAAAIgDAAAAAA==&#10;" path="m5781,r-10,9l5771,386,10,386,,396r5781,l5781,xe" fillcolor="black" stroked="f">
                  <v:path arrowok="t" o:connecttype="custom" o:connectlocs="5781,0;5771,9;5771,386;10,386;0,396;5781,396;5781,0" o:connectangles="0,0,0,0,0,0,0"/>
                </v:shape>
                <v:shape id="Freeform 20" o:spid="_x0000_s1029" style="position:absolute;left:10;top:10;width:5762;height:377;visibility:visible;mso-wrap-style:square;v-text-anchor:top" coordsize="576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C78YA&#10;AADcAAAADwAAAGRycy9kb3ducmV2LnhtbESPT2sCMRTE74V+h/AKvWnWLVRZjVKElXrooSqCt+fm&#10;uX+6eVmS6G6/fSMIPQ4z8xtmsRpMK27kfG1ZwWScgCAurK65VHDY56MZCB+QNbaWScEveVgtn58W&#10;mGnb8zfddqEUEcI+QwVVCF0mpS8qMujHtiOO3sU6gyFKV0rtsI9w08o0Sd6lwZrjQoUdrSsqfnZX&#10;oyDf9k1DzWltk607T/Ov42lSbJR6fRk+5iACDeE//Gh/agVvaQr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aC78YAAADcAAAADwAAAAAAAAAAAAAAAACYAgAAZHJz&#10;L2Rvd25yZXYueG1sUEsFBgAAAAAEAAQA9QAAAIsDAAAAAA==&#10;" path="m5761,l,,,376,10,366,10,10r5741,l5761,xe" fillcolor="gray" stroked="f">
                  <v:path arrowok="t" o:connecttype="custom" o:connectlocs="5761,0;0,0;0,376;10,366;10,10;5751,10;5761,0" o:connectangles="0,0,0,0,0,0,0"/>
                </v:shape>
                <v:shape id="Freeform 21" o:spid="_x0000_s1030" style="position:absolute;left:10;top:10;width:5762;height:377;visibility:visible;mso-wrap-style:square;v-text-anchor:top" coordsize="576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zZcQA&#10;AADcAAAADwAAAGRycy9kb3ducmV2LnhtbESPQWvCQBSE7wX/w/IEb3XTWIqkriJKMTfpqvdH9pmk&#10;zb5dslsT++u7hUKPw8x8w6w2o+3EjfrQOlbwNM9AEFfOtFwrOJ/eHpcgQkQ22DkmBXcKsFlPHlZY&#10;GDfwO910rEWCcChQQROjL6QMVUMWw9x54uRdXW8xJtnX0vQ4JLjtZJ5lL9Jiy2mhQU+7hqpP/WUV&#10;lPojv+pnf9ke78fL4dsPe13WSs2m4/YVRKQx/of/2qVRsMgX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Fc2XEAAAA3AAAAA8AAAAAAAAAAAAAAAAAmAIAAGRycy9k&#10;b3ducmV2LnhtbFBLBQYAAAAABAAEAPUAAACJAwAAAAA=&#10;" path="m5761,r-10,9l5751,366,10,366,,376r5761,l5761,xe" fillcolor="#d3d0c7" stroked="f">
                  <v:path arrowok="t" o:connecttype="custom" o:connectlocs="5761,0;5751,9;5751,366;10,366;0,376;5761,376;5761,0" o:connectangles="0,0,0,0,0,0,0"/>
                </v:shape>
                <w10:anchorlock/>
              </v:group>
            </w:pict>
          </mc:Fallback>
        </mc:AlternateContent>
      </w:r>
    </w:p>
    <w:p w:rsidR="008F3DEE" w:rsidRDefault="008F3DEE">
      <w:pPr>
        <w:pStyle w:val="BodyText"/>
        <w:kinsoku w:val="0"/>
        <w:overflowPunct w:val="0"/>
        <w:ind w:left="176" w:firstLine="0"/>
        <w:rPr>
          <w:sz w:val="44"/>
          <w:szCs w:val="44"/>
        </w:rPr>
      </w:pPr>
      <w:r>
        <w:rPr>
          <w:b/>
          <w:bCs/>
          <w:w w:val="110"/>
          <w:sz w:val="44"/>
          <w:szCs w:val="44"/>
        </w:rPr>
        <w:t>Treasury</w:t>
      </w:r>
      <w:r>
        <w:rPr>
          <w:b/>
          <w:bCs/>
          <w:spacing w:val="-43"/>
          <w:w w:val="110"/>
          <w:sz w:val="44"/>
          <w:szCs w:val="44"/>
        </w:rPr>
        <w:t xml:space="preserve"> </w:t>
      </w:r>
      <w:r>
        <w:rPr>
          <w:b/>
          <w:bCs/>
          <w:w w:val="110"/>
          <w:sz w:val="44"/>
          <w:szCs w:val="44"/>
        </w:rPr>
        <w:t>Auction</w:t>
      </w:r>
      <w:r>
        <w:rPr>
          <w:b/>
          <w:bCs/>
          <w:spacing w:val="-43"/>
          <w:w w:val="110"/>
          <w:sz w:val="44"/>
          <w:szCs w:val="44"/>
        </w:rPr>
        <w:t xml:space="preserve"> </w:t>
      </w:r>
      <w:r>
        <w:rPr>
          <w:b/>
          <w:bCs/>
          <w:w w:val="110"/>
          <w:sz w:val="44"/>
          <w:szCs w:val="44"/>
        </w:rPr>
        <w:t>Survey</w:t>
      </w:r>
      <w:r>
        <w:rPr>
          <w:b/>
          <w:bCs/>
          <w:spacing w:val="-43"/>
          <w:w w:val="110"/>
          <w:sz w:val="44"/>
          <w:szCs w:val="44"/>
        </w:rPr>
        <w:t xml:space="preserve"> </w:t>
      </w:r>
      <w:r>
        <w:rPr>
          <w:b/>
          <w:bCs/>
          <w:w w:val="110"/>
          <w:sz w:val="44"/>
          <w:szCs w:val="44"/>
        </w:rPr>
        <w:t>-</w:t>
      </w:r>
      <w:r>
        <w:rPr>
          <w:b/>
          <w:bCs/>
          <w:spacing w:val="-43"/>
          <w:w w:val="110"/>
          <w:sz w:val="44"/>
          <w:szCs w:val="44"/>
        </w:rPr>
        <w:t xml:space="preserve"> </w:t>
      </w:r>
      <w:r>
        <w:rPr>
          <w:b/>
          <w:bCs/>
          <w:w w:val="110"/>
          <w:sz w:val="44"/>
          <w:szCs w:val="44"/>
        </w:rPr>
        <w:t>201</w:t>
      </w:r>
      <w:r w:rsidR="00F34BF5">
        <w:rPr>
          <w:b/>
          <w:bCs/>
          <w:w w:val="110"/>
          <w:sz w:val="44"/>
          <w:szCs w:val="44"/>
        </w:rPr>
        <w:t>8</w:t>
      </w:r>
    </w:p>
    <w:p w:rsidR="008F3DEE" w:rsidRDefault="008F3DEE">
      <w:pPr>
        <w:pStyle w:val="BodyText"/>
        <w:kinsoku w:val="0"/>
        <w:overflowPunct w:val="0"/>
        <w:ind w:left="176" w:firstLine="0"/>
        <w:rPr>
          <w:sz w:val="44"/>
          <w:szCs w:val="44"/>
        </w:rPr>
        <w:sectPr w:rsidR="008F3DEE">
          <w:type w:val="continuous"/>
          <w:pgSz w:w="12240" w:h="15840"/>
          <w:pgMar w:top="300" w:right="280" w:bottom="280" w:left="240" w:header="720" w:footer="720" w:gutter="0"/>
          <w:cols w:num="2" w:space="720" w:equalWidth="0">
            <w:col w:w="578" w:space="1812"/>
            <w:col w:w="9330"/>
          </w:cols>
          <w:noEndnote/>
        </w:sectPr>
      </w:pPr>
    </w:p>
    <w:p w:rsidR="008F3DEE" w:rsidRDefault="008F3DEE">
      <w:pPr>
        <w:pStyle w:val="BodyText"/>
        <w:kinsoku w:val="0"/>
        <w:overflowPunct w:val="0"/>
        <w:spacing w:before="10"/>
        <w:ind w:left="0" w:firstLine="0"/>
        <w:rPr>
          <w:b/>
          <w:bCs/>
          <w:sz w:val="4"/>
          <w:szCs w:val="4"/>
        </w:rPr>
      </w:pPr>
    </w:p>
    <w:p w:rsidR="008F3DEE" w:rsidRDefault="004139D7">
      <w:pPr>
        <w:pStyle w:val="BodyText"/>
        <w:kinsoku w:val="0"/>
        <w:overflowPunct w:val="0"/>
        <w:spacing w:line="200" w:lineRule="atLeast"/>
        <w:ind w:left="115" w:firstLine="0"/>
        <w:rPr>
          <w:sz w:val="20"/>
          <w:szCs w:val="20"/>
        </w:rPr>
      </w:pPr>
      <w:r>
        <w:rPr>
          <w:noProof/>
          <w:sz w:val="20"/>
          <w:szCs w:val="20"/>
        </w:rPr>
        <mc:AlternateContent>
          <mc:Choice Requires="wpg">
            <w:drawing>
              <wp:inline distT="0" distB="0" distL="0" distR="0" wp14:anchorId="16591493" wp14:editId="72771BDF">
                <wp:extent cx="7083425" cy="5756275"/>
                <wp:effectExtent l="9525" t="9525" r="3175" b="6350"/>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3425" cy="5756275"/>
                          <a:chOff x="0" y="0"/>
                          <a:chExt cx="11155" cy="9065"/>
                        </a:xfrm>
                      </wpg:grpSpPr>
                      <wps:wsp>
                        <wps:cNvPr id="37" name="Freeform 23"/>
                        <wps:cNvSpPr>
                          <a:spLocks/>
                        </wps:cNvSpPr>
                        <wps:spPr bwMode="auto">
                          <a:xfrm>
                            <a:off x="5" y="5"/>
                            <a:ext cx="11145" cy="9055"/>
                          </a:xfrm>
                          <a:custGeom>
                            <a:avLst/>
                            <a:gdLst>
                              <a:gd name="T0" fmla="*/ 0 w 11145"/>
                              <a:gd name="T1" fmla="*/ 9054 h 9055"/>
                              <a:gd name="T2" fmla="*/ 11144 w 11145"/>
                              <a:gd name="T3" fmla="*/ 9054 h 9055"/>
                              <a:gd name="T4" fmla="*/ 11144 w 11145"/>
                              <a:gd name="T5" fmla="*/ 0 h 9055"/>
                              <a:gd name="T6" fmla="*/ 0 w 11145"/>
                              <a:gd name="T7" fmla="*/ 0 h 9055"/>
                              <a:gd name="T8" fmla="*/ 0 w 11145"/>
                              <a:gd name="T9" fmla="*/ 9054 h 9055"/>
                            </a:gdLst>
                            <a:ahLst/>
                            <a:cxnLst>
                              <a:cxn ang="0">
                                <a:pos x="T0" y="T1"/>
                              </a:cxn>
                              <a:cxn ang="0">
                                <a:pos x="T2" y="T3"/>
                              </a:cxn>
                              <a:cxn ang="0">
                                <a:pos x="T4" y="T5"/>
                              </a:cxn>
                              <a:cxn ang="0">
                                <a:pos x="T6" y="T7"/>
                              </a:cxn>
                              <a:cxn ang="0">
                                <a:pos x="T8" y="T9"/>
                              </a:cxn>
                            </a:cxnLst>
                            <a:rect l="0" t="0" r="r" b="b"/>
                            <a:pathLst>
                              <a:path w="11145" h="9055">
                                <a:moveTo>
                                  <a:pt x="0" y="9054"/>
                                </a:moveTo>
                                <a:lnTo>
                                  <a:pt x="11144" y="9054"/>
                                </a:lnTo>
                                <a:lnTo>
                                  <a:pt x="11144" y="0"/>
                                </a:lnTo>
                                <a:lnTo>
                                  <a:pt x="0" y="0"/>
                                </a:lnTo>
                                <a:lnTo>
                                  <a:pt x="0" y="905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4"/>
                        <wps:cNvSpPr>
                          <a:spLocks/>
                        </wps:cNvSpPr>
                        <wps:spPr bwMode="auto">
                          <a:xfrm>
                            <a:off x="5" y="5"/>
                            <a:ext cx="7264" cy="1265"/>
                          </a:xfrm>
                          <a:custGeom>
                            <a:avLst/>
                            <a:gdLst>
                              <a:gd name="T0" fmla="*/ 0 w 7264"/>
                              <a:gd name="T1" fmla="*/ 1264 h 1265"/>
                              <a:gd name="T2" fmla="*/ 7263 w 7264"/>
                              <a:gd name="T3" fmla="*/ 1264 h 1265"/>
                              <a:gd name="T4" fmla="*/ 7263 w 7264"/>
                              <a:gd name="T5" fmla="*/ 0 h 1265"/>
                              <a:gd name="T6" fmla="*/ 0 w 7264"/>
                              <a:gd name="T7" fmla="*/ 0 h 1265"/>
                              <a:gd name="T8" fmla="*/ 0 w 7264"/>
                              <a:gd name="T9" fmla="*/ 1264 h 1265"/>
                            </a:gdLst>
                            <a:ahLst/>
                            <a:cxnLst>
                              <a:cxn ang="0">
                                <a:pos x="T0" y="T1"/>
                              </a:cxn>
                              <a:cxn ang="0">
                                <a:pos x="T2" y="T3"/>
                              </a:cxn>
                              <a:cxn ang="0">
                                <a:pos x="T4" y="T5"/>
                              </a:cxn>
                              <a:cxn ang="0">
                                <a:pos x="T6" y="T7"/>
                              </a:cxn>
                              <a:cxn ang="0">
                                <a:pos x="T8" y="T9"/>
                              </a:cxn>
                            </a:cxnLst>
                            <a:rect l="0" t="0" r="r" b="b"/>
                            <a:pathLst>
                              <a:path w="7264" h="1265">
                                <a:moveTo>
                                  <a:pt x="0" y="1264"/>
                                </a:moveTo>
                                <a:lnTo>
                                  <a:pt x="7263" y="1264"/>
                                </a:lnTo>
                                <a:lnTo>
                                  <a:pt x="7263" y="0"/>
                                </a:lnTo>
                                <a:lnTo>
                                  <a:pt x="0" y="0"/>
                                </a:lnTo>
                                <a:lnTo>
                                  <a:pt x="0" y="1264"/>
                                </a:lnTo>
                                <a:close/>
                              </a:path>
                            </a:pathLst>
                          </a:custGeom>
                          <a:solidFill>
                            <a:srgbClr val="D1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5"/>
                        <wps:cNvSpPr>
                          <a:spLocks/>
                        </wps:cNvSpPr>
                        <wps:spPr bwMode="auto">
                          <a:xfrm>
                            <a:off x="5" y="5"/>
                            <a:ext cx="7264" cy="1265"/>
                          </a:xfrm>
                          <a:custGeom>
                            <a:avLst/>
                            <a:gdLst>
                              <a:gd name="T0" fmla="*/ 7263 w 7264"/>
                              <a:gd name="T1" fmla="*/ 0 h 1265"/>
                              <a:gd name="T2" fmla="*/ 0 w 7264"/>
                              <a:gd name="T3" fmla="*/ 0 h 1265"/>
                              <a:gd name="T4" fmla="*/ 0 w 7264"/>
                              <a:gd name="T5" fmla="*/ 1264 h 1265"/>
                              <a:gd name="T6" fmla="*/ 10 w 7264"/>
                              <a:gd name="T7" fmla="*/ 1254 h 1265"/>
                              <a:gd name="T8" fmla="*/ 10 w 7264"/>
                              <a:gd name="T9" fmla="*/ 10 h 1265"/>
                              <a:gd name="T10" fmla="*/ 7253 w 7264"/>
                              <a:gd name="T11" fmla="*/ 10 h 1265"/>
                              <a:gd name="T12" fmla="*/ 7263 w 7264"/>
                              <a:gd name="T13" fmla="*/ 0 h 1265"/>
                            </a:gdLst>
                            <a:ahLst/>
                            <a:cxnLst>
                              <a:cxn ang="0">
                                <a:pos x="T0" y="T1"/>
                              </a:cxn>
                              <a:cxn ang="0">
                                <a:pos x="T2" y="T3"/>
                              </a:cxn>
                              <a:cxn ang="0">
                                <a:pos x="T4" y="T5"/>
                              </a:cxn>
                              <a:cxn ang="0">
                                <a:pos x="T6" y="T7"/>
                              </a:cxn>
                              <a:cxn ang="0">
                                <a:pos x="T8" y="T9"/>
                              </a:cxn>
                              <a:cxn ang="0">
                                <a:pos x="T10" y="T11"/>
                              </a:cxn>
                              <a:cxn ang="0">
                                <a:pos x="T12" y="T13"/>
                              </a:cxn>
                            </a:cxnLst>
                            <a:rect l="0" t="0" r="r" b="b"/>
                            <a:pathLst>
                              <a:path w="7264" h="1265">
                                <a:moveTo>
                                  <a:pt x="7263" y="0"/>
                                </a:moveTo>
                                <a:lnTo>
                                  <a:pt x="0" y="0"/>
                                </a:lnTo>
                                <a:lnTo>
                                  <a:pt x="0" y="1264"/>
                                </a:lnTo>
                                <a:lnTo>
                                  <a:pt x="10" y="1254"/>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6"/>
                        <wps:cNvSpPr>
                          <a:spLocks/>
                        </wps:cNvSpPr>
                        <wps:spPr bwMode="auto">
                          <a:xfrm>
                            <a:off x="5" y="5"/>
                            <a:ext cx="7264" cy="1265"/>
                          </a:xfrm>
                          <a:custGeom>
                            <a:avLst/>
                            <a:gdLst>
                              <a:gd name="T0" fmla="*/ 7263 w 7264"/>
                              <a:gd name="T1" fmla="*/ 0 h 1265"/>
                              <a:gd name="T2" fmla="*/ 7253 w 7264"/>
                              <a:gd name="T3" fmla="*/ 9 h 1265"/>
                              <a:gd name="T4" fmla="*/ 7253 w 7264"/>
                              <a:gd name="T5" fmla="*/ 1254 h 1265"/>
                              <a:gd name="T6" fmla="*/ 10 w 7264"/>
                              <a:gd name="T7" fmla="*/ 1254 h 1265"/>
                              <a:gd name="T8" fmla="*/ 0 w 7264"/>
                              <a:gd name="T9" fmla="*/ 1264 h 1265"/>
                              <a:gd name="T10" fmla="*/ 7263 w 7264"/>
                              <a:gd name="T11" fmla="*/ 1264 h 1265"/>
                              <a:gd name="T12" fmla="*/ 7263 w 7264"/>
                              <a:gd name="T13" fmla="*/ 0 h 1265"/>
                            </a:gdLst>
                            <a:ahLst/>
                            <a:cxnLst>
                              <a:cxn ang="0">
                                <a:pos x="T0" y="T1"/>
                              </a:cxn>
                              <a:cxn ang="0">
                                <a:pos x="T2" y="T3"/>
                              </a:cxn>
                              <a:cxn ang="0">
                                <a:pos x="T4" y="T5"/>
                              </a:cxn>
                              <a:cxn ang="0">
                                <a:pos x="T6" y="T7"/>
                              </a:cxn>
                              <a:cxn ang="0">
                                <a:pos x="T8" y="T9"/>
                              </a:cxn>
                              <a:cxn ang="0">
                                <a:pos x="T10" y="T11"/>
                              </a:cxn>
                              <a:cxn ang="0">
                                <a:pos x="T12" y="T13"/>
                              </a:cxn>
                            </a:cxnLst>
                            <a:rect l="0" t="0" r="r" b="b"/>
                            <a:pathLst>
                              <a:path w="7264" h="1265">
                                <a:moveTo>
                                  <a:pt x="7263" y="0"/>
                                </a:moveTo>
                                <a:lnTo>
                                  <a:pt x="7253" y="9"/>
                                </a:lnTo>
                                <a:lnTo>
                                  <a:pt x="7253" y="1254"/>
                                </a:lnTo>
                                <a:lnTo>
                                  <a:pt x="10" y="1254"/>
                                </a:lnTo>
                                <a:lnTo>
                                  <a:pt x="0" y="1264"/>
                                </a:lnTo>
                                <a:lnTo>
                                  <a:pt x="7263" y="1264"/>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7"/>
                        <wps:cNvSpPr>
                          <a:spLocks/>
                        </wps:cNvSpPr>
                        <wps:spPr bwMode="auto">
                          <a:xfrm>
                            <a:off x="15" y="15"/>
                            <a:ext cx="7244" cy="1245"/>
                          </a:xfrm>
                          <a:custGeom>
                            <a:avLst/>
                            <a:gdLst>
                              <a:gd name="T0" fmla="*/ 7243 w 7244"/>
                              <a:gd name="T1" fmla="*/ 0 h 1245"/>
                              <a:gd name="T2" fmla="*/ 0 w 7244"/>
                              <a:gd name="T3" fmla="*/ 0 h 1245"/>
                              <a:gd name="T4" fmla="*/ 0 w 7244"/>
                              <a:gd name="T5" fmla="*/ 1244 h 1245"/>
                              <a:gd name="T6" fmla="*/ 10 w 7244"/>
                              <a:gd name="T7" fmla="*/ 1234 h 1245"/>
                              <a:gd name="T8" fmla="*/ 10 w 7244"/>
                              <a:gd name="T9" fmla="*/ 10 h 1245"/>
                              <a:gd name="T10" fmla="*/ 7233 w 7244"/>
                              <a:gd name="T11" fmla="*/ 10 h 1245"/>
                              <a:gd name="T12" fmla="*/ 7243 w 7244"/>
                              <a:gd name="T13" fmla="*/ 0 h 1245"/>
                            </a:gdLst>
                            <a:ahLst/>
                            <a:cxnLst>
                              <a:cxn ang="0">
                                <a:pos x="T0" y="T1"/>
                              </a:cxn>
                              <a:cxn ang="0">
                                <a:pos x="T2" y="T3"/>
                              </a:cxn>
                              <a:cxn ang="0">
                                <a:pos x="T4" y="T5"/>
                              </a:cxn>
                              <a:cxn ang="0">
                                <a:pos x="T6" y="T7"/>
                              </a:cxn>
                              <a:cxn ang="0">
                                <a:pos x="T8" y="T9"/>
                              </a:cxn>
                              <a:cxn ang="0">
                                <a:pos x="T10" y="T11"/>
                              </a:cxn>
                              <a:cxn ang="0">
                                <a:pos x="T12" y="T13"/>
                              </a:cxn>
                            </a:cxnLst>
                            <a:rect l="0" t="0" r="r" b="b"/>
                            <a:pathLst>
                              <a:path w="7244" h="1245">
                                <a:moveTo>
                                  <a:pt x="7243" y="0"/>
                                </a:moveTo>
                                <a:lnTo>
                                  <a:pt x="0" y="0"/>
                                </a:lnTo>
                                <a:lnTo>
                                  <a:pt x="0" y="1244"/>
                                </a:lnTo>
                                <a:lnTo>
                                  <a:pt x="10" y="1234"/>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8"/>
                        <wps:cNvSpPr>
                          <a:spLocks/>
                        </wps:cNvSpPr>
                        <wps:spPr bwMode="auto">
                          <a:xfrm>
                            <a:off x="15" y="15"/>
                            <a:ext cx="7244" cy="1245"/>
                          </a:xfrm>
                          <a:custGeom>
                            <a:avLst/>
                            <a:gdLst>
                              <a:gd name="T0" fmla="*/ 7243 w 7244"/>
                              <a:gd name="T1" fmla="*/ 0 h 1245"/>
                              <a:gd name="T2" fmla="*/ 7233 w 7244"/>
                              <a:gd name="T3" fmla="*/ 9 h 1245"/>
                              <a:gd name="T4" fmla="*/ 7233 w 7244"/>
                              <a:gd name="T5" fmla="*/ 1234 h 1245"/>
                              <a:gd name="T6" fmla="*/ 10 w 7244"/>
                              <a:gd name="T7" fmla="*/ 1234 h 1245"/>
                              <a:gd name="T8" fmla="*/ 0 w 7244"/>
                              <a:gd name="T9" fmla="*/ 1244 h 1245"/>
                              <a:gd name="T10" fmla="*/ 7243 w 7244"/>
                              <a:gd name="T11" fmla="*/ 1244 h 1245"/>
                              <a:gd name="T12" fmla="*/ 7243 w 7244"/>
                              <a:gd name="T13" fmla="*/ 0 h 1245"/>
                            </a:gdLst>
                            <a:ahLst/>
                            <a:cxnLst>
                              <a:cxn ang="0">
                                <a:pos x="T0" y="T1"/>
                              </a:cxn>
                              <a:cxn ang="0">
                                <a:pos x="T2" y="T3"/>
                              </a:cxn>
                              <a:cxn ang="0">
                                <a:pos x="T4" y="T5"/>
                              </a:cxn>
                              <a:cxn ang="0">
                                <a:pos x="T6" y="T7"/>
                              </a:cxn>
                              <a:cxn ang="0">
                                <a:pos x="T8" y="T9"/>
                              </a:cxn>
                              <a:cxn ang="0">
                                <a:pos x="T10" y="T11"/>
                              </a:cxn>
                              <a:cxn ang="0">
                                <a:pos x="T12" y="T13"/>
                              </a:cxn>
                            </a:cxnLst>
                            <a:rect l="0" t="0" r="r" b="b"/>
                            <a:pathLst>
                              <a:path w="7244" h="1245">
                                <a:moveTo>
                                  <a:pt x="7243" y="0"/>
                                </a:moveTo>
                                <a:lnTo>
                                  <a:pt x="7233" y="9"/>
                                </a:lnTo>
                                <a:lnTo>
                                  <a:pt x="7233" y="1234"/>
                                </a:lnTo>
                                <a:lnTo>
                                  <a:pt x="10" y="1234"/>
                                </a:lnTo>
                                <a:lnTo>
                                  <a:pt x="0" y="1244"/>
                                </a:lnTo>
                                <a:lnTo>
                                  <a:pt x="7243" y="1244"/>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9"/>
                        <wps:cNvSpPr>
                          <a:spLocks/>
                        </wps:cNvSpPr>
                        <wps:spPr bwMode="auto">
                          <a:xfrm>
                            <a:off x="7268" y="5"/>
                            <a:ext cx="1924" cy="1265"/>
                          </a:xfrm>
                          <a:custGeom>
                            <a:avLst/>
                            <a:gdLst>
                              <a:gd name="T0" fmla="*/ 1923 w 1924"/>
                              <a:gd name="T1" fmla="*/ 0 h 1265"/>
                              <a:gd name="T2" fmla="*/ 0 w 1924"/>
                              <a:gd name="T3" fmla="*/ 0 h 1265"/>
                              <a:gd name="T4" fmla="*/ 0 w 1924"/>
                              <a:gd name="T5" fmla="*/ 1264 h 1265"/>
                              <a:gd name="T6" fmla="*/ 10 w 1924"/>
                              <a:gd name="T7" fmla="*/ 1254 h 1265"/>
                              <a:gd name="T8" fmla="*/ 10 w 1924"/>
                              <a:gd name="T9" fmla="*/ 10 h 1265"/>
                              <a:gd name="T10" fmla="*/ 1913 w 1924"/>
                              <a:gd name="T11" fmla="*/ 10 h 1265"/>
                              <a:gd name="T12" fmla="*/ 1923 w 1924"/>
                              <a:gd name="T13" fmla="*/ 0 h 1265"/>
                            </a:gdLst>
                            <a:ahLst/>
                            <a:cxnLst>
                              <a:cxn ang="0">
                                <a:pos x="T0" y="T1"/>
                              </a:cxn>
                              <a:cxn ang="0">
                                <a:pos x="T2" y="T3"/>
                              </a:cxn>
                              <a:cxn ang="0">
                                <a:pos x="T4" y="T5"/>
                              </a:cxn>
                              <a:cxn ang="0">
                                <a:pos x="T6" y="T7"/>
                              </a:cxn>
                              <a:cxn ang="0">
                                <a:pos x="T8" y="T9"/>
                              </a:cxn>
                              <a:cxn ang="0">
                                <a:pos x="T10" y="T11"/>
                              </a:cxn>
                              <a:cxn ang="0">
                                <a:pos x="T12" y="T13"/>
                              </a:cxn>
                            </a:cxnLst>
                            <a:rect l="0" t="0" r="r" b="b"/>
                            <a:pathLst>
                              <a:path w="1924" h="1265">
                                <a:moveTo>
                                  <a:pt x="1923" y="0"/>
                                </a:moveTo>
                                <a:lnTo>
                                  <a:pt x="0" y="0"/>
                                </a:lnTo>
                                <a:lnTo>
                                  <a:pt x="0" y="1264"/>
                                </a:lnTo>
                                <a:lnTo>
                                  <a:pt x="10" y="1254"/>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0"/>
                        <wps:cNvSpPr>
                          <a:spLocks/>
                        </wps:cNvSpPr>
                        <wps:spPr bwMode="auto">
                          <a:xfrm>
                            <a:off x="7268" y="5"/>
                            <a:ext cx="1924" cy="1265"/>
                          </a:xfrm>
                          <a:custGeom>
                            <a:avLst/>
                            <a:gdLst>
                              <a:gd name="T0" fmla="*/ 1923 w 1924"/>
                              <a:gd name="T1" fmla="*/ 0 h 1265"/>
                              <a:gd name="T2" fmla="*/ 1913 w 1924"/>
                              <a:gd name="T3" fmla="*/ 9 h 1265"/>
                              <a:gd name="T4" fmla="*/ 1913 w 1924"/>
                              <a:gd name="T5" fmla="*/ 1254 h 1265"/>
                              <a:gd name="T6" fmla="*/ 9 w 1924"/>
                              <a:gd name="T7" fmla="*/ 1254 h 1265"/>
                              <a:gd name="T8" fmla="*/ 0 w 1924"/>
                              <a:gd name="T9" fmla="*/ 1264 h 1265"/>
                              <a:gd name="T10" fmla="*/ 1923 w 1924"/>
                              <a:gd name="T11" fmla="*/ 1264 h 1265"/>
                              <a:gd name="T12" fmla="*/ 1923 w 1924"/>
                              <a:gd name="T13" fmla="*/ 0 h 1265"/>
                            </a:gdLst>
                            <a:ahLst/>
                            <a:cxnLst>
                              <a:cxn ang="0">
                                <a:pos x="T0" y="T1"/>
                              </a:cxn>
                              <a:cxn ang="0">
                                <a:pos x="T2" y="T3"/>
                              </a:cxn>
                              <a:cxn ang="0">
                                <a:pos x="T4" y="T5"/>
                              </a:cxn>
                              <a:cxn ang="0">
                                <a:pos x="T6" y="T7"/>
                              </a:cxn>
                              <a:cxn ang="0">
                                <a:pos x="T8" y="T9"/>
                              </a:cxn>
                              <a:cxn ang="0">
                                <a:pos x="T10" y="T11"/>
                              </a:cxn>
                              <a:cxn ang="0">
                                <a:pos x="T12" y="T13"/>
                              </a:cxn>
                            </a:cxnLst>
                            <a:rect l="0" t="0" r="r" b="b"/>
                            <a:pathLst>
                              <a:path w="1924" h="1265">
                                <a:moveTo>
                                  <a:pt x="1923" y="0"/>
                                </a:moveTo>
                                <a:lnTo>
                                  <a:pt x="1913" y="9"/>
                                </a:lnTo>
                                <a:lnTo>
                                  <a:pt x="1913" y="1254"/>
                                </a:lnTo>
                                <a:lnTo>
                                  <a:pt x="9" y="1254"/>
                                </a:lnTo>
                                <a:lnTo>
                                  <a:pt x="0" y="1264"/>
                                </a:lnTo>
                                <a:lnTo>
                                  <a:pt x="1923" y="1264"/>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1"/>
                        <wps:cNvSpPr>
                          <a:spLocks/>
                        </wps:cNvSpPr>
                        <wps:spPr bwMode="auto">
                          <a:xfrm>
                            <a:off x="7278" y="15"/>
                            <a:ext cx="1904" cy="1245"/>
                          </a:xfrm>
                          <a:custGeom>
                            <a:avLst/>
                            <a:gdLst>
                              <a:gd name="T0" fmla="*/ 1903 w 1904"/>
                              <a:gd name="T1" fmla="*/ 0 h 1245"/>
                              <a:gd name="T2" fmla="*/ 0 w 1904"/>
                              <a:gd name="T3" fmla="*/ 0 h 1245"/>
                              <a:gd name="T4" fmla="*/ 0 w 1904"/>
                              <a:gd name="T5" fmla="*/ 1244 h 1245"/>
                              <a:gd name="T6" fmla="*/ 10 w 1904"/>
                              <a:gd name="T7" fmla="*/ 1234 h 1245"/>
                              <a:gd name="T8" fmla="*/ 10 w 1904"/>
                              <a:gd name="T9" fmla="*/ 10 h 1245"/>
                              <a:gd name="T10" fmla="*/ 1893 w 1904"/>
                              <a:gd name="T11" fmla="*/ 10 h 1245"/>
                              <a:gd name="T12" fmla="*/ 1903 w 1904"/>
                              <a:gd name="T13" fmla="*/ 0 h 1245"/>
                            </a:gdLst>
                            <a:ahLst/>
                            <a:cxnLst>
                              <a:cxn ang="0">
                                <a:pos x="T0" y="T1"/>
                              </a:cxn>
                              <a:cxn ang="0">
                                <a:pos x="T2" y="T3"/>
                              </a:cxn>
                              <a:cxn ang="0">
                                <a:pos x="T4" y="T5"/>
                              </a:cxn>
                              <a:cxn ang="0">
                                <a:pos x="T6" y="T7"/>
                              </a:cxn>
                              <a:cxn ang="0">
                                <a:pos x="T8" y="T9"/>
                              </a:cxn>
                              <a:cxn ang="0">
                                <a:pos x="T10" y="T11"/>
                              </a:cxn>
                              <a:cxn ang="0">
                                <a:pos x="T12" y="T13"/>
                              </a:cxn>
                            </a:cxnLst>
                            <a:rect l="0" t="0" r="r" b="b"/>
                            <a:pathLst>
                              <a:path w="1904" h="1245">
                                <a:moveTo>
                                  <a:pt x="1903" y="0"/>
                                </a:moveTo>
                                <a:lnTo>
                                  <a:pt x="0" y="0"/>
                                </a:lnTo>
                                <a:lnTo>
                                  <a:pt x="0" y="1244"/>
                                </a:lnTo>
                                <a:lnTo>
                                  <a:pt x="10" y="1234"/>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2"/>
                        <wps:cNvSpPr>
                          <a:spLocks/>
                        </wps:cNvSpPr>
                        <wps:spPr bwMode="auto">
                          <a:xfrm>
                            <a:off x="7278" y="15"/>
                            <a:ext cx="1904" cy="1245"/>
                          </a:xfrm>
                          <a:custGeom>
                            <a:avLst/>
                            <a:gdLst>
                              <a:gd name="T0" fmla="*/ 1903 w 1904"/>
                              <a:gd name="T1" fmla="*/ 0 h 1245"/>
                              <a:gd name="T2" fmla="*/ 1893 w 1904"/>
                              <a:gd name="T3" fmla="*/ 9 h 1245"/>
                              <a:gd name="T4" fmla="*/ 1893 w 1904"/>
                              <a:gd name="T5" fmla="*/ 1234 h 1245"/>
                              <a:gd name="T6" fmla="*/ 9 w 1904"/>
                              <a:gd name="T7" fmla="*/ 1234 h 1245"/>
                              <a:gd name="T8" fmla="*/ 0 w 1904"/>
                              <a:gd name="T9" fmla="*/ 1244 h 1245"/>
                              <a:gd name="T10" fmla="*/ 1903 w 1904"/>
                              <a:gd name="T11" fmla="*/ 1244 h 1245"/>
                              <a:gd name="T12" fmla="*/ 1903 w 1904"/>
                              <a:gd name="T13" fmla="*/ 0 h 1245"/>
                            </a:gdLst>
                            <a:ahLst/>
                            <a:cxnLst>
                              <a:cxn ang="0">
                                <a:pos x="T0" y="T1"/>
                              </a:cxn>
                              <a:cxn ang="0">
                                <a:pos x="T2" y="T3"/>
                              </a:cxn>
                              <a:cxn ang="0">
                                <a:pos x="T4" y="T5"/>
                              </a:cxn>
                              <a:cxn ang="0">
                                <a:pos x="T6" y="T7"/>
                              </a:cxn>
                              <a:cxn ang="0">
                                <a:pos x="T8" y="T9"/>
                              </a:cxn>
                              <a:cxn ang="0">
                                <a:pos x="T10" y="T11"/>
                              </a:cxn>
                              <a:cxn ang="0">
                                <a:pos x="T12" y="T13"/>
                              </a:cxn>
                            </a:cxnLst>
                            <a:rect l="0" t="0" r="r" b="b"/>
                            <a:pathLst>
                              <a:path w="1904" h="1245">
                                <a:moveTo>
                                  <a:pt x="1903" y="0"/>
                                </a:moveTo>
                                <a:lnTo>
                                  <a:pt x="1893" y="9"/>
                                </a:lnTo>
                                <a:lnTo>
                                  <a:pt x="1893" y="1234"/>
                                </a:lnTo>
                                <a:lnTo>
                                  <a:pt x="9" y="1234"/>
                                </a:lnTo>
                                <a:lnTo>
                                  <a:pt x="0" y="1244"/>
                                </a:lnTo>
                                <a:lnTo>
                                  <a:pt x="1903" y="1244"/>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3"/>
                        <wps:cNvSpPr>
                          <a:spLocks/>
                        </wps:cNvSpPr>
                        <wps:spPr bwMode="auto">
                          <a:xfrm>
                            <a:off x="9191" y="5"/>
                            <a:ext cx="1958" cy="1265"/>
                          </a:xfrm>
                          <a:custGeom>
                            <a:avLst/>
                            <a:gdLst>
                              <a:gd name="T0" fmla="*/ 1957 w 1958"/>
                              <a:gd name="T1" fmla="*/ 0 h 1265"/>
                              <a:gd name="T2" fmla="*/ 0 w 1958"/>
                              <a:gd name="T3" fmla="*/ 0 h 1265"/>
                              <a:gd name="T4" fmla="*/ 0 w 1958"/>
                              <a:gd name="T5" fmla="*/ 1264 h 1265"/>
                              <a:gd name="T6" fmla="*/ 10 w 1958"/>
                              <a:gd name="T7" fmla="*/ 1254 h 1265"/>
                              <a:gd name="T8" fmla="*/ 10 w 1958"/>
                              <a:gd name="T9" fmla="*/ 10 h 1265"/>
                              <a:gd name="T10" fmla="*/ 1947 w 1958"/>
                              <a:gd name="T11" fmla="*/ 10 h 1265"/>
                              <a:gd name="T12" fmla="*/ 1957 w 1958"/>
                              <a:gd name="T13" fmla="*/ 0 h 1265"/>
                            </a:gdLst>
                            <a:ahLst/>
                            <a:cxnLst>
                              <a:cxn ang="0">
                                <a:pos x="T0" y="T1"/>
                              </a:cxn>
                              <a:cxn ang="0">
                                <a:pos x="T2" y="T3"/>
                              </a:cxn>
                              <a:cxn ang="0">
                                <a:pos x="T4" y="T5"/>
                              </a:cxn>
                              <a:cxn ang="0">
                                <a:pos x="T6" y="T7"/>
                              </a:cxn>
                              <a:cxn ang="0">
                                <a:pos x="T8" y="T9"/>
                              </a:cxn>
                              <a:cxn ang="0">
                                <a:pos x="T10" y="T11"/>
                              </a:cxn>
                              <a:cxn ang="0">
                                <a:pos x="T12" y="T13"/>
                              </a:cxn>
                            </a:cxnLst>
                            <a:rect l="0" t="0" r="r" b="b"/>
                            <a:pathLst>
                              <a:path w="1958" h="1265">
                                <a:moveTo>
                                  <a:pt x="1957" y="0"/>
                                </a:moveTo>
                                <a:lnTo>
                                  <a:pt x="0" y="0"/>
                                </a:lnTo>
                                <a:lnTo>
                                  <a:pt x="0" y="1264"/>
                                </a:lnTo>
                                <a:lnTo>
                                  <a:pt x="10" y="1254"/>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4"/>
                        <wps:cNvSpPr>
                          <a:spLocks/>
                        </wps:cNvSpPr>
                        <wps:spPr bwMode="auto">
                          <a:xfrm>
                            <a:off x="9191" y="5"/>
                            <a:ext cx="1958" cy="1265"/>
                          </a:xfrm>
                          <a:custGeom>
                            <a:avLst/>
                            <a:gdLst>
                              <a:gd name="T0" fmla="*/ 1957 w 1958"/>
                              <a:gd name="T1" fmla="*/ 0 h 1265"/>
                              <a:gd name="T2" fmla="*/ 1947 w 1958"/>
                              <a:gd name="T3" fmla="*/ 9 h 1265"/>
                              <a:gd name="T4" fmla="*/ 1947 w 1958"/>
                              <a:gd name="T5" fmla="*/ 1254 h 1265"/>
                              <a:gd name="T6" fmla="*/ 10 w 1958"/>
                              <a:gd name="T7" fmla="*/ 1254 h 1265"/>
                              <a:gd name="T8" fmla="*/ 0 w 1958"/>
                              <a:gd name="T9" fmla="*/ 1264 h 1265"/>
                              <a:gd name="T10" fmla="*/ 1957 w 1958"/>
                              <a:gd name="T11" fmla="*/ 1264 h 1265"/>
                              <a:gd name="T12" fmla="*/ 1957 w 1958"/>
                              <a:gd name="T13" fmla="*/ 0 h 1265"/>
                            </a:gdLst>
                            <a:ahLst/>
                            <a:cxnLst>
                              <a:cxn ang="0">
                                <a:pos x="T0" y="T1"/>
                              </a:cxn>
                              <a:cxn ang="0">
                                <a:pos x="T2" y="T3"/>
                              </a:cxn>
                              <a:cxn ang="0">
                                <a:pos x="T4" y="T5"/>
                              </a:cxn>
                              <a:cxn ang="0">
                                <a:pos x="T6" y="T7"/>
                              </a:cxn>
                              <a:cxn ang="0">
                                <a:pos x="T8" y="T9"/>
                              </a:cxn>
                              <a:cxn ang="0">
                                <a:pos x="T10" y="T11"/>
                              </a:cxn>
                              <a:cxn ang="0">
                                <a:pos x="T12" y="T13"/>
                              </a:cxn>
                            </a:cxnLst>
                            <a:rect l="0" t="0" r="r" b="b"/>
                            <a:pathLst>
                              <a:path w="1958" h="1265">
                                <a:moveTo>
                                  <a:pt x="1957" y="0"/>
                                </a:moveTo>
                                <a:lnTo>
                                  <a:pt x="1947" y="9"/>
                                </a:lnTo>
                                <a:lnTo>
                                  <a:pt x="1947" y="1254"/>
                                </a:lnTo>
                                <a:lnTo>
                                  <a:pt x="10" y="1254"/>
                                </a:lnTo>
                                <a:lnTo>
                                  <a:pt x="0" y="1264"/>
                                </a:lnTo>
                                <a:lnTo>
                                  <a:pt x="1957" y="1264"/>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5"/>
                        <wps:cNvSpPr>
                          <a:spLocks/>
                        </wps:cNvSpPr>
                        <wps:spPr bwMode="auto">
                          <a:xfrm>
                            <a:off x="9201" y="15"/>
                            <a:ext cx="1938" cy="1245"/>
                          </a:xfrm>
                          <a:custGeom>
                            <a:avLst/>
                            <a:gdLst>
                              <a:gd name="T0" fmla="*/ 1937 w 1938"/>
                              <a:gd name="T1" fmla="*/ 0 h 1245"/>
                              <a:gd name="T2" fmla="*/ 0 w 1938"/>
                              <a:gd name="T3" fmla="*/ 0 h 1245"/>
                              <a:gd name="T4" fmla="*/ 0 w 1938"/>
                              <a:gd name="T5" fmla="*/ 1244 h 1245"/>
                              <a:gd name="T6" fmla="*/ 10 w 1938"/>
                              <a:gd name="T7" fmla="*/ 1234 h 1245"/>
                              <a:gd name="T8" fmla="*/ 10 w 1938"/>
                              <a:gd name="T9" fmla="*/ 10 h 1245"/>
                              <a:gd name="T10" fmla="*/ 1927 w 1938"/>
                              <a:gd name="T11" fmla="*/ 10 h 1245"/>
                              <a:gd name="T12" fmla="*/ 1937 w 1938"/>
                              <a:gd name="T13" fmla="*/ 0 h 1245"/>
                            </a:gdLst>
                            <a:ahLst/>
                            <a:cxnLst>
                              <a:cxn ang="0">
                                <a:pos x="T0" y="T1"/>
                              </a:cxn>
                              <a:cxn ang="0">
                                <a:pos x="T2" y="T3"/>
                              </a:cxn>
                              <a:cxn ang="0">
                                <a:pos x="T4" y="T5"/>
                              </a:cxn>
                              <a:cxn ang="0">
                                <a:pos x="T6" y="T7"/>
                              </a:cxn>
                              <a:cxn ang="0">
                                <a:pos x="T8" y="T9"/>
                              </a:cxn>
                              <a:cxn ang="0">
                                <a:pos x="T10" y="T11"/>
                              </a:cxn>
                              <a:cxn ang="0">
                                <a:pos x="T12" y="T13"/>
                              </a:cxn>
                            </a:cxnLst>
                            <a:rect l="0" t="0" r="r" b="b"/>
                            <a:pathLst>
                              <a:path w="1938" h="1245">
                                <a:moveTo>
                                  <a:pt x="1937" y="0"/>
                                </a:moveTo>
                                <a:lnTo>
                                  <a:pt x="0" y="0"/>
                                </a:lnTo>
                                <a:lnTo>
                                  <a:pt x="0" y="1244"/>
                                </a:lnTo>
                                <a:lnTo>
                                  <a:pt x="10" y="1234"/>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6"/>
                        <wps:cNvSpPr>
                          <a:spLocks/>
                        </wps:cNvSpPr>
                        <wps:spPr bwMode="auto">
                          <a:xfrm>
                            <a:off x="9201" y="15"/>
                            <a:ext cx="1938" cy="1245"/>
                          </a:xfrm>
                          <a:custGeom>
                            <a:avLst/>
                            <a:gdLst>
                              <a:gd name="T0" fmla="*/ 1937 w 1938"/>
                              <a:gd name="T1" fmla="*/ 0 h 1245"/>
                              <a:gd name="T2" fmla="*/ 1927 w 1938"/>
                              <a:gd name="T3" fmla="*/ 9 h 1245"/>
                              <a:gd name="T4" fmla="*/ 1927 w 1938"/>
                              <a:gd name="T5" fmla="*/ 1234 h 1245"/>
                              <a:gd name="T6" fmla="*/ 10 w 1938"/>
                              <a:gd name="T7" fmla="*/ 1234 h 1245"/>
                              <a:gd name="T8" fmla="*/ 0 w 1938"/>
                              <a:gd name="T9" fmla="*/ 1244 h 1245"/>
                              <a:gd name="T10" fmla="*/ 1937 w 1938"/>
                              <a:gd name="T11" fmla="*/ 1244 h 1245"/>
                              <a:gd name="T12" fmla="*/ 1937 w 1938"/>
                              <a:gd name="T13" fmla="*/ 0 h 1245"/>
                            </a:gdLst>
                            <a:ahLst/>
                            <a:cxnLst>
                              <a:cxn ang="0">
                                <a:pos x="T0" y="T1"/>
                              </a:cxn>
                              <a:cxn ang="0">
                                <a:pos x="T2" y="T3"/>
                              </a:cxn>
                              <a:cxn ang="0">
                                <a:pos x="T4" y="T5"/>
                              </a:cxn>
                              <a:cxn ang="0">
                                <a:pos x="T6" y="T7"/>
                              </a:cxn>
                              <a:cxn ang="0">
                                <a:pos x="T8" y="T9"/>
                              </a:cxn>
                              <a:cxn ang="0">
                                <a:pos x="T10" y="T11"/>
                              </a:cxn>
                              <a:cxn ang="0">
                                <a:pos x="T12" y="T13"/>
                              </a:cxn>
                            </a:cxnLst>
                            <a:rect l="0" t="0" r="r" b="b"/>
                            <a:pathLst>
                              <a:path w="1938" h="1245">
                                <a:moveTo>
                                  <a:pt x="1937" y="0"/>
                                </a:moveTo>
                                <a:lnTo>
                                  <a:pt x="1927" y="9"/>
                                </a:lnTo>
                                <a:lnTo>
                                  <a:pt x="1927" y="1234"/>
                                </a:lnTo>
                                <a:lnTo>
                                  <a:pt x="10" y="1234"/>
                                </a:lnTo>
                                <a:lnTo>
                                  <a:pt x="0" y="1244"/>
                                </a:lnTo>
                                <a:lnTo>
                                  <a:pt x="1937" y="1244"/>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7"/>
                        <wps:cNvSpPr>
                          <a:spLocks/>
                        </wps:cNvSpPr>
                        <wps:spPr bwMode="auto">
                          <a:xfrm>
                            <a:off x="5" y="1269"/>
                            <a:ext cx="7264" cy="545"/>
                          </a:xfrm>
                          <a:custGeom>
                            <a:avLst/>
                            <a:gdLst>
                              <a:gd name="T0" fmla="*/ 7263 w 7264"/>
                              <a:gd name="T1" fmla="*/ 0 h 545"/>
                              <a:gd name="T2" fmla="*/ 0 w 7264"/>
                              <a:gd name="T3" fmla="*/ 0 h 545"/>
                              <a:gd name="T4" fmla="*/ 0 w 7264"/>
                              <a:gd name="T5" fmla="*/ 544 h 545"/>
                              <a:gd name="T6" fmla="*/ 10 w 7264"/>
                              <a:gd name="T7" fmla="*/ 534 h 545"/>
                              <a:gd name="T8" fmla="*/ 10 w 7264"/>
                              <a:gd name="T9" fmla="*/ 10 h 545"/>
                              <a:gd name="T10" fmla="*/ 7253 w 7264"/>
                              <a:gd name="T11" fmla="*/ 10 h 545"/>
                              <a:gd name="T12" fmla="*/ 7263 w 726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7264" h="545">
                                <a:moveTo>
                                  <a:pt x="7263" y="0"/>
                                </a:moveTo>
                                <a:lnTo>
                                  <a:pt x="0" y="0"/>
                                </a:lnTo>
                                <a:lnTo>
                                  <a:pt x="0" y="544"/>
                                </a:lnTo>
                                <a:lnTo>
                                  <a:pt x="10" y="534"/>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5" y="1269"/>
                            <a:ext cx="7264" cy="545"/>
                          </a:xfrm>
                          <a:custGeom>
                            <a:avLst/>
                            <a:gdLst>
                              <a:gd name="T0" fmla="*/ 7263 w 7264"/>
                              <a:gd name="T1" fmla="*/ 0 h 545"/>
                              <a:gd name="T2" fmla="*/ 7253 w 7264"/>
                              <a:gd name="T3" fmla="*/ 10 h 545"/>
                              <a:gd name="T4" fmla="*/ 7253 w 7264"/>
                              <a:gd name="T5" fmla="*/ 534 h 545"/>
                              <a:gd name="T6" fmla="*/ 10 w 7264"/>
                              <a:gd name="T7" fmla="*/ 534 h 545"/>
                              <a:gd name="T8" fmla="*/ 0 w 7264"/>
                              <a:gd name="T9" fmla="*/ 544 h 545"/>
                              <a:gd name="T10" fmla="*/ 7263 w 7264"/>
                              <a:gd name="T11" fmla="*/ 544 h 545"/>
                              <a:gd name="T12" fmla="*/ 7263 w 726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7264" h="545">
                                <a:moveTo>
                                  <a:pt x="7263" y="0"/>
                                </a:moveTo>
                                <a:lnTo>
                                  <a:pt x="7253" y="10"/>
                                </a:lnTo>
                                <a:lnTo>
                                  <a:pt x="7253" y="534"/>
                                </a:lnTo>
                                <a:lnTo>
                                  <a:pt x="10" y="534"/>
                                </a:lnTo>
                                <a:lnTo>
                                  <a:pt x="0" y="544"/>
                                </a:lnTo>
                                <a:lnTo>
                                  <a:pt x="7263" y="544"/>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9"/>
                        <wps:cNvSpPr>
                          <a:spLocks/>
                        </wps:cNvSpPr>
                        <wps:spPr bwMode="auto">
                          <a:xfrm>
                            <a:off x="15" y="1279"/>
                            <a:ext cx="7244" cy="525"/>
                          </a:xfrm>
                          <a:custGeom>
                            <a:avLst/>
                            <a:gdLst>
                              <a:gd name="T0" fmla="*/ 7243 w 7244"/>
                              <a:gd name="T1" fmla="*/ 0 h 525"/>
                              <a:gd name="T2" fmla="*/ 0 w 7244"/>
                              <a:gd name="T3" fmla="*/ 0 h 525"/>
                              <a:gd name="T4" fmla="*/ 0 w 7244"/>
                              <a:gd name="T5" fmla="*/ 524 h 525"/>
                              <a:gd name="T6" fmla="*/ 10 w 7244"/>
                              <a:gd name="T7" fmla="*/ 514 h 525"/>
                              <a:gd name="T8" fmla="*/ 10 w 7244"/>
                              <a:gd name="T9" fmla="*/ 10 h 525"/>
                              <a:gd name="T10" fmla="*/ 7233 w 7244"/>
                              <a:gd name="T11" fmla="*/ 10 h 525"/>
                              <a:gd name="T12" fmla="*/ 7243 w 724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7244" h="525">
                                <a:moveTo>
                                  <a:pt x="7243" y="0"/>
                                </a:moveTo>
                                <a:lnTo>
                                  <a:pt x="0" y="0"/>
                                </a:lnTo>
                                <a:lnTo>
                                  <a:pt x="0" y="524"/>
                                </a:lnTo>
                                <a:lnTo>
                                  <a:pt x="10" y="514"/>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0"/>
                        <wps:cNvSpPr>
                          <a:spLocks/>
                        </wps:cNvSpPr>
                        <wps:spPr bwMode="auto">
                          <a:xfrm>
                            <a:off x="15" y="1279"/>
                            <a:ext cx="7244" cy="525"/>
                          </a:xfrm>
                          <a:custGeom>
                            <a:avLst/>
                            <a:gdLst>
                              <a:gd name="T0" fmla="*/ 7243 w 7244"/>
                              <a:gd name="T1" fmla="*/ 0 h 525"/>
                              <a:gd name="T2" fmla="*/ 7233 w 7244"/>
                              <a:gd name="T3" fmla="*/ 10 h 525"/>
                              <a:gd name="T4" fmla="*/ 7233 w 7244"/>
                              <a:gd name="T5" fmla="*/ 514 h 525"/>
                              <a:gd name="T6" fmla="*/ 10 w 7244"/>
                              <a:gd name="T7" fmla="*/ 514 h 525"/>
                              <a:gd name="T8" fmla="*/ 0 w 7244"/>
                              <a:gd name="T9" fmla="*/ 524 h 525"/>
                              <a:gd name="T10" fmla="*/ 7243 w 7244"/>
                              <a:gd name="T11" fmla="*/ 524 h 525"/>
                              <a:gd name="T12" fmla="*/ 7243 w 724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7244" h="525">
                                <a:moveTo>
                                  <a:pt x="7243" y="0"/>
                                </a:moveTo>
                                <a:lnTo>
                                  <a:pt x="7233" y="10"/>
                                </a:lnTo>
                                <a:lnTo>
                                  <a:pt x="7233" y="514"/>
                                </a:lnTo>
                                <a:lnTo>
                                  <a:pt x="10" y="514"/>
                                </a:lnTo>
                                <a:lnTo>
                                  <a:pt x="0" y="524"/>
                                </a:lnTo>
                                <a:lnTo>
                                  <a:pt x="7243" y="524"/>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1"/>
                        <wps:cNvSpPr>
                          <a:spLocks/>
                        </wps:cNvSpPr>
                        <wps:spPr bwMode="auto">
                          <a:xfrm>
                            <a:off x="7268" y="1269"/>
                            <a:ext cx="1924" cy="545"/>
                          </a:xfrm>
                          <a:custGeom>
                            <a:avLst/>
                            <a:gdLst>
                              <a:gd name="T0" fmla="*/ 1923 w 1924"/>
                              <a:gd name="T1" fmla="*/ 0 h 545"/>
                              <a:gd name="T2" fmla="*/ 0 w 1924"/>
                              <a:gd name="T3" fmla="*/ 0 h 545"/>
                              <a:gd name="T4" fmla="*/ 0 w 1924"/>
                              <a:gd name="T5" fmla="*/ 544 h 545"/>
                              <a:gd name="T6" fmla="*/ 10 w 1924"/>
                              <a:gd name="T7" fmla="*/ 534 h 545"/>
                              <a:gd name="T8" fmla="*/ 10 w 1924"/>
                              <a:gd name="T9" fmla="*/ 10 h 545"/>
                              <a:gd name="T10" fmla="*/ 1913 w 1924"/>
                              <a:gd name="T11" fmla="*/ 10 h 545"/>
                              <a:gd name="T12" fmla="*/ 1923 w 192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24" h="545">
                                <a:moveTo>
                                  <a:pt x="1923" y="0"/>
                                </a:moveTo>
                                <a:lnTo>
                                  <a:pt x="0" y="0"/>
                                </a:lnTo>
                                <a:lnTo>
                                  <a:pt x="0" y="544"/>
                                </a:lnTo>
                                <a:lnTo>
                                  <a:pt x="10" y="534"/>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2"/>
                        <wps:cNvSpPr>
                          <a:spLocks/>
                        </wps:cNvSpPr>
                        <wps:spPr bwMode="auto">
                          <a:xfrm>
                            <a:off x="7268" y="1269"/>
                            <a:ext cx="1924" cy="545"/>
                          </a:xfrm>
                          <a:custGeom>
                            <a:avLst/>
                            <a:gdLst>
                              <a:gd name="T0" fmla="*/ 1923 w 1924"/>
                              <a:gd name="T1" fmla="*/ 0 h 545"/>
                              <a:gd name="T2" fmla="*/ 1913 w 1924"/>
                              <a:gd name="T3" fmla="*/ 10 h 545"/>
                              <a:gd name="T4" fmla="*/ 1913 w 1924"/>
                              <a:gd name="T5" fmla="*/ 534 h 545"/>
                              <a:gd name="T6" fmla="*/ 9 w 1924"/>
                              <a:gd name="T7" fmla="*/ 534 h 545"/>
                              <a:gd name="T8" fmla="*/ 0 w 1924"/>
                              <a:gd name="T9" fmla="*/ 544 h 545"/>
                              <a:gd name="T10" fmla="*/ 1923 w 1924"/>
                              <a:gd name="T11" fmla="*/ 544 h 545"/>
                              <a:gd name="T12" fmla="*/ 1923 w 192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24" h="545">
                                <a:moveTo>
                                  <a:pt x="1923" y="0"/>
                                </a:moveTo>
                                <a:lnTo>
                                  <a:pt x="1913" y="10"/>
                                </a:lnTo>
                                <a:lnTo>
                                  <a:pt x="1913" y="534"/>
                                </a:lnTo>
                                <a:lnTo>
                                  <a:pt x="9" y="534"/>
                                </a:lnTo>
                                <a:lnTo>
                                  <a:pt x="0" y="544"/>
                                </a:lnTo>
                                <a:lnTo>
                                  <a:pt x="1923" y="544"/>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3"/>
                        <wps:cNvSpPr>
                          <a:spLocks/>
                        </wps:cNvSpPr>
                        <wps:spPr bwMode="auto">
                          <a:xfrm>
                            <a:off x="7278" y="1279"/>
                            <a:ext cx="1904" cy="525"/>
                          </a:xfrm>
                          <a:custGeom>
                            <a:avLst/>
                            <a:gdLst>
                              <a:gd name="T0" fmla="*/ 1903 w 1904"/>
                              <a:gd name="T1" fmla="*/ 0 h 525"/>
                              <a:gd name="T2" fmla="*/ 0 w 1904"/>
                              <a:gd name="T3" fmla="*/ 0 h 525"/>
                              <a:gd name="T4" fmla="*/ 0 w 1904"/>
                              <a:gd name="T5" fmla="*/ 524 h 525"/>
                              <a:gd name="T6" fmla="*/ 10 w 1904"/>
                              <a:gd name="T7" fmla="*/ 514 h 525"/>
                              <a:gd name="T8" fmla="*/ 10 w 1904"/>
                              <a:gd name="T9" fmla="*/ 10 h 525"/>
                              <a:gd name="T10" fmla="*/ 1893 w 1904"/>
                              <a:gd name="T11" fmla="*/ 10 h 525"/>
                              <a:gd name="T12" fmla="*/ 1903 w 190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04" h="525">
                                <a:moveTo>
                                  <a:pt x="1903" y="0"/>
                                </a:moveTo>
                                <a:lnTo>
                                  <a:pt x="0" y="0"/>
                                </a:lnTo>
                                <a:lnTo>
                                  <a:pt x="0" y="524"/>
                                </a:lnTo>
                                <a:lnTo>
                                  <a:pt x="10" y="514"/>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4"/>
                        <wps:cNvSpPr>
                          <a:spLocks/>
                        </wps:cNvSpPr>
                        <wps:spPr bwMode="auto">
                          <a:xfrm>
                            <a:off x="7278" y="1279"/>
                            <a:ext cx="1904" cy="525"/>
                          </a:xfrm>
                          <a:custGeom>
                            <a:avLst/>
                            <a:gdLst>
                              <a:gd name="T0" fmla="*/ 1903 w 1904"/>
                              <a:gd name="T1" fmla="*/ 0 h 525"/>
                              <a:gd name="T2" fmla="*/ 1893 w 1904"/>
                              <a:gd name="T3" fmla="*/ 10 h 525"/>
                              <a:gd name="T4" fmla="*/ 1893 w 1904"/>
                              <a:gd name="T5" fmla="*/ 514 h 525"/>
                              <a:gd name="T6" fmla="*/ 9 w 1904"/>
                              <a:gd name="T7" fmla="*/ 514 h 525"/>
                              <a:gd name="T8" fmla="*/ 0 w 1904"/>
                              <a:gd name="T9" fmla="*/ 524 h 525"/>
                              <a:gd name="T10" fmla="*/ 1903 w 1904"/>
                              <a:gd name="T11" fmla="*/ 524 h 525"/>
                              <a:gd name="T12" fmla="*/ 1903 w 190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04" h="525">
                                <a:moveTo>
                                  <a:pt x="1903" y="0"/>
                                </a:moveTo>
                                <a:lnTo>
                                  <a:pt x="1893" y="10"/>
                                </a:lnTo>
                                <a:lnTo>
                                  <a:pt x="1893" y="514"/>
                                </a:lnTo>
                                <a:lnTo>
                                  <a:pt x="9" y="514"/>
                                </a:lnTo>
                                <a:lnTo>
                                  <a:pt x="0" y="524"/>
                                </a:lnTo>
                                <a:lnTo>
                                  <a:pt x="1903" y="524"/>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5"/>
                        <wps:cNvSpPr>
                          <a:spLocks/>
                        </wps:cNvSpPr>
                        <wps:spPr bwMode="auto">
                          <a:xfrm>
                            <a:off x="7324" y="1326"/>
                            <a:ext cx="1810" cy="432"/>
                          </a:xfrm>
                          <a:custGeom>
                            <a:avLst/>
                            <a:gdLst>
                              <a:gd name="T0" fmla="*/ 1809 w 1810"/>
                              <a:gd name="T1" fmla="*/ 0 h 432"/>
                              <a:gd name="T2" fmla="*/ 0 w 1810"/>
                              <a:gd name="T3" fmla="*/ 0 h 432"/>
                              <a:gd name="T4" fmla="*/ 0 w 1810"/>
                              <a:gd name="T5" fmla="*/ 431 h 432"/>
                              <a:gd name="T6" fmla="*/ 10 w 1810"/>
                              <a:gd name="T7" fmla="*/ 421 h 432"/>
                              <a:gd name="T8" fmla="*/ 10 w 1810"/>
                              <a:gd name="T9" fmla="*/ 10 h 432"/>
                              <a:gd name="T10" fmla="*/ 1799 w 1810"/>
                              <a:gd name="T11" fmla="*/ 10 h 432"/>
                              <a:gd name="T12" fmla="*/ 1809 w 1810"/>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10" h="432">
                                <a:moveTo>
                                  <a:pt x="1809" y="0"/>
                                </a:moveTo>
                                <a:lnTo>
                                  <a:pt x="0" y="0"/>
                                </a:lnTo>
                                <a:lnTo>
                                  <a:pt x="0" y="431"/>
                                </a:lnTo>
                                <a:lnTo>
                                  <a:pt x="10" y="421"/>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6"/>
                        <wps:cNvSpPr>
                          <a:spLocks/>
                        </wps:cNvSpPr>
                        <wps:spPr bwMode="auto">
                          <a:xfrm>
                            <a:off x="7324" y="1326"/>
                            <a:ext cx="1810" cy="432"/>
                          </a:xfrm>
                          <a:custGeom>
                            <a:avLst/>
                            <a:gdLst>
                              <a:gd name="T0" fmla="*/ 1809 w 1810"/>
                              <a:gd name="T1" fmla="*/ 0 h 432"/>
                              <a:gd name="T2" fmla="*/ 1799 w 1810"/>
                              <a:gd name="T3" fmla="*/ 10 h 432"/>
                              <a:gd name="T4" fmla="*/ 1799 w 1810"/>
                              <a:gd name="T5" fmla="*/ 421 h 432"/>
                              <a:gd name="T6" fmla="*/ 9 w 1810"/>
                              <a:gd name="T7" fmla="*/ 421 h 432"/>
                              <a:gd name="T8" fmla="*/ 0 w 1810"/>
                              <a:gd name="T9" fmla="*/ 431 h 432"/>
                              <a:gd name="T10" fmla="*/ 1809 w 1810"/>
                              <a:gd name="T11" fmla="*/ 431 h 432"/>
                              <a:gd name="T12" fmla="*/ 1809 w 1810"/>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10" h="432">
                                <a:moveTo>
                                  <a:pt x="1809" y="0"/>
                                </a:moveTo>
                                <a:lnTo>
                                  <a:pt x="1799" y="10"/>
                                </a:lnTo>
                                <a:lnTo>
                                  <a:pt x="1799" y="421"/>
                                </a:lnTo>
                                <a:lnTo>
                                  <a:pt x="9" y="421"/>
                                </a:lnTo>
                                <a:lnTo>
                                  <a:pt x="0" y="431"/>
                                </a:lnTo>
                                <a:lnTo>
                                  <a:pt x="1809" y="431"/>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47"/>
                        <wps:cNvSpPr>
                          <a:spLocks/>
                        </wps:cNvSpPr>
                        <wps:spPr bwMode="auto">
                          <a:xfrm>
                            <a:off x="7334" y="1336"/>
                            <a:ext cx="1790" cy="412"/>
                          </a:xfrm>
                          <a:custGeom>
                            <a:avLst/>
                            <a:gdLst>
                              <a:gd name="T0" fmla="*/ 1789 w 1790"/>
                              <a:gd name="T1" fmla="*/ 0 h 412"/>
                              <a:gd name="T2" fmla="*/ 0 w 1790"/>
                              <a:gd name="T3" fmla="*/ 0 h 412"/>
                              <a:gd name="T4" fmla="*/ 0 w 1790"/>
                              <a:gd name="T5" fmla="*/ 411 h 412"/>
                              <a:gd name="T6" fmla="*/ 10 w 1790"/>
                              <a:gd name="T7" fmla="*/ 401 h 412"/>
                              <a:gd name="T8" fmla="*/ 10 w 1790"/>
                              <a:gd name="T9" fmla="*/ 10 h 412"/>
                              <a:gd name="T10" fmla="*/ 1779 w 1790"/>
                              <a:gd name="T11" fmla="*/ 10 h 412"/>
                              <a:gd name="T12" fmla="*/ 1789 w 1790"/>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790" h="412">
                                <a:moveTo>
                                  <a:pt x="1789" y="0"/>
                                </a:moveTo>
                                <a:lnTo>
                                  <a:pt x="0" y="0"/>
                                </a:lnTo>
                                <a:lnTo>
                                  <a:pt x="0" y="411"/>
                                </a:lnTo>
                                <a:lnTo>
                                  <a:pt x="10" y="401"/>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8"/>
                        <wps:cNvSpPr>
                          <a:spLocks/>
                        </wps:cNvSpPr>
                        <wps:spPr bwMode="auto">
                          <a:xfrm>
                            <a:off x="7334" y="1336"/>
                            <a:ext cx="1790" cy="412"/>
                          </a:xfrm>
                          <a:custGeom>
                            <a:avLst/>
                            <a:gdLst>
                              <a:gd name="T0" fmla="*/ 1789 w 1790"/>
                              <a:gd name="T1" fmla="*/ 0 h 412"/>
                              <a:gd name="T2" fmla="*/ 1779 w 1790"/>
                              <a:gd name="T3" fmla="*/ 10 h 412"/>
                              <a:gd name="T4" fmla="*/ 1779 w 1790"/>
                              <a:gd name="T5" fmla="*/ 401 h 412"/>
                              <a:gd name="T6" fmla="*/ 9 w 1790"/>
                              <a:gd name="T7" fmla="*/ 401 h 412"/>
                              <a:gd name="T8" fmla="*/ 0 w 1790"/>
                              <a:gd name="T9" fmla="*/ 411 h 412"/>
                              <a:gd name="T10" fmla="*/ 1789 w 1790"/>
                              <a:gd name="T11" fmla="*/ 411 h 412"/>
                              <a:gd name="T12" fmla="*/ 1789 w 1790"/>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790" h="412">
                                <a:moveTo>
                                  <a:pt x="1789" y="0"/>
                                </a:moveTo>
                                <a:lnTo>
                                  <a:pt x="1779" y="10"/>
                                </a:lnTo>
                                <a:lnTo>
                                  <a:pt x="1779" y="401"/>
                                </a:lnTo>
                                <a:lnTo>
                                  <a:pt x="9" y="401"/>
                                </a:lnTo>
                                <a:lnTo>
                                  <a:pt x="0" y="411"/>
                                </a:lnTo>
                                <a:lnTo>
                                  <a:pt x="1789" y="411"/>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9"/>
                        <wps:cNvSpPr>
                          <a:spLocks/>
                        </wps:cNvSpPr>
                        <wps:spPr bwMode="auto">
                          <a:xfrm>
                            <a:off x="9191" y="1269"/>
                            <a:ext cx="1958" cy="545"/>
                          </a:xfrm>
                          <a:custGeom>
                            <a:avLst/>
                            <a:gdLst>
                              <a:gd name="T0" fmla="*/ 1957 w 1958"/>
                              <a:gd name="T1" fmla="*/ 0 h 545"/>
                              <a:gd name="T2" fmla="*/ 0 w 1958"/>
                              <a:gd name="T3" fmla="*/ 0 h 545"/>
                              <a:gd name="T4" fmla="*/ 0 w 1958"/>
                              <a:gd name="T5" fmla="*/ 544 h 545"/>
                              <a:gd name="T6" fmla="*/ 10 w 1958"/>
                              <a:gd name="T7" fmla="*/ 534 h 545"/>
                              <a:gd name="T8" fmla="*/ 10 w 1958"/>
                              <a:gd name="T9" fmla="*/ 10 h 545"/>
                              <a:gd name="T10" fmla="*/ 1947 w 1958"/>
                              <a:gd name="T11" fmla="*/ 10 h 545"/>
                              <a:gd name="T12" fmla="*/ 1957 w 1958"/>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58" h="545">
                                <a:moveTo>
                                  <a:pt x="1957" y="0"/>
                                </a:moveTo>
                                <a:lnTo>
                                  <a:pt x="0" y="0"/>
                                </a:lnTo>
                                <a:lnTo>
                                  <a:pt x="0" y="544"/>
                                </a:lnTo>
                                <a:lnTo>
                                  <a:pt x="10" y="534"/>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0"/>
                        <wps:cNvSpPr>
                          <a:spLocks/>
                        </wps:cNvSpPr>
                        <wps:spPr bwMode="auto">
                          <a:xfrm>
                            <a:off x="9191" y="1269"/>
                            <a:ext cx="1958" cy="545"/>
                          </a:xfrm>
                          <a:custGeom>
                            <a:avLst/>
                            <a:gdLst>
                              <a:gd name="T0" fmla="*/ 1957 w 1958"/>
                              <a:gd name="T1" fmla="*/ 0 h 545"/>
                              <a:gd name="T2" fmla="*/ 1947 w 1958"/>
                              <a:gd name="T3" fmla="*/ 10 h 545"/>
                              <a:gd name="T4" fmla="*/ 1947 w 1958"/>
                              <a:gd name="T5" fmla="*/ 534 h 545"/>
                              <a:gd name="T6" fmla="*/ 10 w 1958"/>
                              <a:gd name="T7" fmla="*/ 534 h 545"/>
                              <a:gd name="T8" fmla="*/ 0 w 1958"/>
                              <a:gd name="T9" fmla="*/ 544 h 545"/>
                              <a:gd name="T10" fmla="*/ 1957 w 1958"/>
                              <a:gd name="T11" fmla="*/ 544 h 545"/>
                              <a:gd name="T12" fmla="*/ 1957 w 1958"/>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58" h="545">
                                <a:moveTo>
                                  <a:pt x="1957" y="0"/>
                                </a:moveTo>
                                <a:lnTo>
                                  <a:pt x="1947" y="10"/>
                                </a:lnTo>
                                <a:lnTo>
                                  <a:pt x="1947" y="534"/>
                                </a:lnTo>
                                <a:lnTo>
                                  <a:pt x="10" y="534"/>
                                </a:lnTo>
                                <a:lnTo>
                                  <a:pt x="0" y="544"/>
                                </a:lnTo>
                                <a:lnTo>
                                  <a:pt x="1957" y="544"/>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1"/>
                        <wps:cNvSpPr>
                          <a:spLocks/>
                        </wps:cNvSpPr>
                        <wps:spPr bwMode="auto">
                          <a:xfrm>
                            <a:off x="9201" y="1279"/>
                            <a:ext cx="1938" cy="525"/>
                          </a:xfrm>
                          <a:custGeom>
                            <a:avLst/>
                            <a:gdLst>
                              <a:gd name="T0" fmla="*/ 1937 w 1938"/>
                              <a:gd name="T1" fmla="*/ 0 h 525"/>
                              <a:gd name="T2" fmla="*/ 0 w 1938"/>
                              <a:gd name="T3" fmla="*/ 0 h 525"/>
                              <a:gd name="T4" fmla="*/ 0 w 1938"/>
                              <a:gd name="T5" fmla="*/ 524 h 525"/>
                              <a:gd name="T6" fmla="*/ 10 w 1938"/>
                              <a:gd name="T7" fmla="*/ 514 h 525"/>
                              <a:gd name="T8" fmla="*/ 10 w 1938"/>
                              <a:gd name="T9" fmla="*/ 10 h 525"/>
                              <a:gd name="T10" fmla="*/ 1927 w 1938"/>
                              <a:gd name="T11" fmla="*/ 10 h 525"/>
                              <a:gd name="T12" fmla="*/ 1937 w 1938"/>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38" h="525">
                                <a:moveTo>
                                  <a:pt x="1937" y="0"/>
                                </a:moveTo>
                                <a:lnTo>
                                  <a:pt x="0" y="0"/>
                                </a:lnTo>
                                <a:lnTo>
                                  <a:pt x="0" y="524"/>
                                </a:lnTo>
                                <a:lnTo>
                                  <a:pt x="10" y="514"/>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2"/>
                        <wps:cNvSpPr>
                          <a:spLocks/>
                        </wps:cNvSpPr>
                        <wps:spPr bwMode="auto">
                          <a:xfrm>
                            <a:off x="9201" y="1279"/>
                            <a:ext cx="1938" cy="525"/>
                          </a:xfrm>
                          <a:custGeom>
                            <a:avLst/>
                            <a:gdLst>
                              <a:gd name="T0" fmla="*/ 1937 w 1938"/>
                              <a:gd name="T1" fmla="*/ 0 h 525"/>
                              <a:gd name="T2" fmla="*/ 1927 w 1938"/>
                              <a:gd name="T3" fmla="*/ 10 h 525"/>
                              <a:gd name="T4" fmla="*/ 1927 w 1938"/>
                              <a:gd name="T5" fmla="*/ 514 h 525"/>
                              <a:gd name="T6" fmla="*/ 10 w 1938"/>
                              <a:gd name="T7" fmla="*/ 514 h 525"/>
                              <a:gd name="T8" fmla="*/ 0 w 1938"/>
                              <a:gd name="T9" fmla="*/ 524 h 525"/>
                              <a:gd name="T10" fmla="*/ 1937 w 1938"/>
                              <a:gd name="T11" fmla="*/ 524 h 525"/>
                              <a:gd name="T12" fmla="*/ 1937 w 1938"/>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38" h="525">
                                <a:moveTo>
                                  <a:pt x="1937" y="0"/>
                                </a:moveTo>
                                <a:lnTo>
                                  <a:pt x="1927" y="10"/>
                                </a:lnTo>
                                <a:lnTo>
                                  <a:pt x="1927" y="514"/>
                                </a:lnTo>
                                <a:lnTo>
                                  <a:pt x="10" y="514"/>
                                </a:lnTo>
                                <a:lnTo>
                                  <a:pt x="0" y="524"/>
                                </a:lnTo>
                                <a:lnTo>
                                  <a:pt x="1937" y="524"/>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3"/>
                        <wps:cNvSpPr>
                          <a:spLocks/>
                        </wps:cNvSpPr>
                        <wps:spPr bwMode="auto">
                          <a:xfrm>
                            <a:off x="9248" y="1326"/>
                            <a:ext cx="1845" cy="432"/>
                          </a:xfrm>
                          <a:custGeom>
                            <a:avLst/>
                            <a:gdLst>
                              <a:gd name="T0" fmla="*/ 1844 w 1845"/>
                              <a:gd name="T1" fmla="*/ 0 h 432"/>
                              <a:gd name="T2" fmla="*/ 0 w 1845"/>
                              <a:gd name="T3" fmla="*/ 0 h 432"/>
                              <a:gd name="T4" fmla="*/ 0 w 1845"/>
                              <a:gd name="T5" fmla="*/ 431 h 432"/>
                              <a:gd name="T6" fmla="*/ 10 w 1845"/>
                              <a:gd name="T7" fmla="*/ 421 h 432"/>
                              <a:gd name="T8" fmla="*/ 10 w 1845"/>
                              <a:gd name="T9" fmla="*/ 10 h 432"/>
                              <a:gd name="T10" fmla="*/ 1834 w 1845"/>
                              <a:gd name="T11" fmla="*/ 10 h 432"/>
                              <a:gd name="T12" fmla="*/ 1844 w 1845"/>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45" h="432">
                                <a:moveTo>
                                  <a:pt x="1844" y="0"/>
                                </a:moveTo>
                                <a:lnTo>
                                  <a:pt x="0" y="0"/>
                                </a:lnTo>
                                <a:lnTo>
                                  <a:pt x="0" y="431"/>
                                </a:lnTo>
                                <a:lnTo>
                                  <a:pt x="10" y="421"/>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4"/>
                        <wps:cNvSpPr>
                          <a:spLocks/>
                        </wps:cNvSpPr>
                        <wps:spPr bwMode="auto">
                          <a:xfrm>
                            <a:off x="9248" y="1326"/>
                            <a:ext cx="1845" cy="432"/>
                          </a:xfrm>
                          <a:custGeom>
                            <a:avLst/>
                            <a:gdLst>
                              <a:gd name="T0" fmla="*/ 1844 w 1845"/>
                              <a:gd name="T1" fmla="*/ 0 h 432"/>
                              <a:gd name="T2" fmla="*/ 1834 w 1845"/>
                              <a:gd name="T3" fmla="*/ 10 h 432"/>
                              <a:gd name="T4" fmla="*/ 1834 w 1845"/>
                              <a:gd name="T5" fmla="*/ 421 h 432"/>
                              <a:gd name="T6" fmla="*/ 9 w 1845"/>
                              <a:gd name="T7" fmla="*/ 421 h 432"/>
                              <a:gd name="T8" fmla="*/ 0 w 1845"/>
                              <a:gd name="T9" fmla="*/ 431 h 432"/>
                              <a:gd name="T10" fmla="*/ 1844 w 1845"/>
                              <a:gd name="T11" fmla="*/ 431 h 432"/>
                              <a:gd name="T12" fmla="*/ 1844 w 1845"/>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45" h="432">
                                <a:moveTo>
                                  <a:pt x="1844" y="0"/>
                                </a:moveTo>
                                <a:lnTo>
                                  <a:pt x="1834" y="10"/>
                                </a:lnTo>
                                <a:lnTo>
                                  <a:pt x="1834" y="421"/>
                                </a:lnTo>
                                <a:lnTo>
                                  <a:pt x="9" y="421"/>
                                </a:lnTo>
                                <a:lnTo>
                                  <a:pt x="0" y="431"/>
                                </a:lnTo>
                                <a:lnTo>
                                  <a:pt x="1844" y="431"/>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5"/>
                        <wps:cNvSpPr>
                          <a:spLocks/>
                        </wps:cNvSpPr>
                        <wps:spPr bwMode="auto">
                          <a:xfrm>
                            <a:off x="9258" y="1336"/>
                            <a:ext cx="1825" cy="412"/>
                          </a:xfrm>
                          <a:custGeom>
                            <a:avLst/>
                            <a:gdLst>
                              <a:gd name="T0" fmla="*/ 1824 w 1825"/>
                              <a:gd name="T1" fmla="*/ 0 h 412"/>
                              <a:gd name="T2" fmla="*/ 0 w 1825"/>
                              <a:gd name="T3" fmla="*/ 0 h 412"/>
                              <a:gd name="T4" fmla="*/ 0 w 1825"/>
                              <a:gd name="T5" fmla="*/ 411 h 412"/>
                              <a:gd name="T6" fmla="*/ 10 w 1825"/>
                              <a:gd name="T7" fmla="*/ 401 h 412"/>
                              <a:gd name="T8" fmla="*/ 10 w 1825"/>
                              <a:gd name="T9" fmla="*/ 10 h 412"/>
                              <a:gd name="T10" fmla="*/ 1814 w 1825"/>
                              <a:gd name="T11" fmla="*/ 10 h 412"/>
                              <a:gd name="T12" fmla="*/ 1824 w 1825"/>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825" h="412">
                                <a:moveTo>
                                  <a:pt x="1824" y="0"/>
                                </a:moveTo>
                                <a:lnTo>
                                  <a:pt x="0" y="0"/>
                                </a:lnTo>
                                <a:lnTo>
                                  <a:pt x="0" y="411"/>
                                </a:lnTo>
                                <a:lnTo>
                                  <a:pt x="10" y="401"/>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6"/>
                        <wps:cNvSpPr>
                          <a:spLocks/>
                        </wps:cNvSpPr>
                        <wps:spPr bwMode="auto">
                          <a:xfrm>
                            <a:off x="9258" y="1336"/>
                            <a:ext cx="1825" cy="412"/>
                          </a:xfrm>
                          <a:custGeom>
                            <a:avLst/>
                            <a:gdLst>
                              <a:gd name="T0" fmla="*/ 1824 w 1825"/>
                              <a:gd name="T1" fmla="*/ 0 h 412"/>
                              <a:gd name="T2" fmla="*/ 1814 w 1825"/>
                              <a:gd name="T3" fmla="*/ 10 h 412"/>
                              <a:gd name="T4" fmla="*/ 1814 w 1825"/>
                              <a:gd name="T5" fmla="*/ 401 h 412"/>
                              <a:gd name="T6" fmla="*/ 9 w 1825"/>
                              <a:gd name="T7" fmla="*/ 401 h 412"/>
                              <a:gd name="T8" fmla="*/ 0 w 1825"/>
                              <a:gd name="T9" fmla="*/ 411 h 412"/>
                              <a:gd name="T10" fmla="*/ 1824 w 1825"/>
                              <a:gd name="T11" fmla="*/ 411 h 412"/>
                              <a:gd name="T12" fmla="*/ 1824 w 1825"/>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825" h="412">
                                <a:moveTo>
                                  <a:pt x="1824" y="0"/>
                                </a:moveTo>
                                <a:lnTo>
                                  <a:pt x="1814" y="10"/>
                                </a:lnTo>
                                <a:lnTo>
                                  <a:pt x="1814" y="401"/>
                                </a:lnTo>
                                <a:lnTo>
                                  <a:pt x="9" y="401"/>
                                </a:lnTo>
                                <a:lnTo>
                                  <a:pt x="0" y="411"/>
                                </a:lnTo>
                                <a:lnTo>
                                  <a:pt x="1824" y="411"/>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7"/>
                        <wps:cNvSpPr>
                          <a:spLocks/>
                        </wps:cNvSpPr>
                        <wps:spPr bwMode="auto">
                          <a:xfrm>
                            <a:off x="5" y="1814"/>
                            <a:ext cx="7264" cy="511"/>
                          </a:xfrm>
                          <a:custGeom>
                            <a:avLst/>
                            <a:gdLst>
                              <a:gd name="T0" fmla="*/ 7263 w 7264"/>
                              <a:gd name="T1" fmla="*/ 0 h 511"/>
                              <a:gd name="T2" fmla="*/ 0 w 7264"/>
                              <a:gd name="T3" fmla="*/ 0 h 511"/>
                              <a:gd name="T4" fmla="*/ 0 w 7264"/>
                              <a:gd name="T5" fmla="*/ 510 h 511"/>
                              <a:gd name="T6" fmla="*/ 10 w 7264"/>
                              <a:gd name="T7" fmla="*/ 500 h 511"/>
                              <a:gd name="T8" fmla="*/ 10 w 7264"/>
                              <a:gd name="T9" fmla="*/ 10 h 511"/>
                              <a:gd name="T10" fmla="*/ 7253 w 7264"/>
                              <a:gd name="T11" fmla="*/ 10 h 511"/>
                              <a:gd name="T12" fmla="*/ 7263 w 726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7264" h="511">
                                <a:moveTo>
                                  <a:pt x="7263" y="0"/>
                                </a:moveTo>
                                <a:lnTo>
                                  <a:pt x="0" y="0"/>
                                </a:lnTo>
                                <a:lnTo>
                                  <a:pt x="0" y="510"/>
                                </a:lnTo>
                                <a:lnTo>
                                  <a:pt x="10" y="500"/>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8"/>
                        <wps:cNvSpPr>
                          <a:spLocks/>
                        </wps:cNvSpPr>
                        <wps:spPr bwMode="auto">
                          <a:xfrm>
                            <a:off x="5" y="1814"/>
                            <a:ext cx="7264" cy="511"/>
                          </a:xfrm>
                          <a:custGeom>
                            <a:avLst/>
                            <a:gdLst>
                              <a:gd name="T0" fmla="*/ 7263 w 7264"/>
                              <a:gd name="T1" fmla="*/ 0 h 511"/>
                              <a:gd name="T2" fmla="*/ 7253 w 7264"/>
                              <a:gd name="T3" fmla="*/ 10 h 511"/>
                              <a:gd name="T4" fmla="*/ 7253 w 7264"/>
                              <a:gd name="T5" fmla="*/ 500 h 511"/>
                              <a:gd name="T6" fmla="*/ 10 w 7264"/>
                              <a:gd name="T7" fmla="*/ 500 h 511"/>
                              <a:gd name="T8" fmla="*/ 0 w 7264"/>
                              <a:gd name="T9" fmla="*/ 510 h 511"/>
                              <a:gd name="T10" fmla="*/ 7263 w 7264"/>
                              <a:gd name="T11" fmla="*/ 510 h 511"/>
                              <a:gd name="T12" fmla="*/ 7263 w 726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7264" h="511">
                                <a:moveTo>
                                  <a:pt x="7263" y="0"/>
                                </a:moveTo>
                                <a:lnTo>
                                  <a:pt x="7253" y="10"/>
                                </a:lnTo>
                                <a:lnTo>
                                  <a:pt x="7253" y="500"/>
                                </a:lnTo>
                                <a:lnTo>
                                  <a:pt x="10" y="500"/>
                                </a:lnTo>
                                <a:lnTo>
                                  <a:pt x="0" y="510"/>
                                </a:lnTo>
                                <a:lnTo>
                                  <a:pt x="7263" y="510"/>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9"/>
                        <wps:cNvSpPr>
                          <a:spLocks/>
                        </wps:cNvSpPr>
                        <wps:spPr bwMode="auto">
                          <a:xfrm>
                            <a:off x="15" y="1824"/>
                            <a:ext cx="7244" cy="491"/>
                          </a:xfrm>
                          <a:custGeom>
                            <a:avLst/>
                            <a:gdLst>
                              <a:gd name="T0" fmla="*/ 7243 w 7244"/>
                              <a:gd name="T1" fmla="*/ 0 h 491"/>
                              <a:gd name="T2" fmla="*/ 0 w 7244"/>
                              <a:gd name="T3" fmla="*/ 0 h 491"/>
                              <a:gd name="T4" fmla="*/ 0 w 7244"/>
                              <a:gd name="T5" fmla="*/ 490 h 491"/>
                              <a:gd name="T6" fmla="*/ 10 w 7244"/>
                              <a:gd name="T7" fmla="*/ 480 h 491"/>
                              <a:gd name="T8" fmla="*/ 10 w 7244"/>
                              <a:gd name="T9" fmla="*/ 10 h 491"/>
                              <a:gd name="T10" fmla="*/ 7233 w 7244"/>
                              <a:gd name="T11" fmla="*/ 10 h 491"/>
                              <a:gd name="T12" fmla="*/ 7243 w 724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7244" h="491">
                                <a:moveTo>
                                  <a:pt x="7243" y="0"/>
                                </a:moveTo>
                                <a:lnTo>
                                  <a:pt x="0" y="0"/>
                                </a:lnTo>
                                <a:lnTo>
                                  <a:pt x="0" y="490"/>
                                </a:lnTo>
                                <a:lnTo>
                                  <a:pt x="10" y="480"/>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0"/>
                        <wps:cNvSpPr>
                          <a:spLocks/>
                        </wps:cNvSpPr>
                        <wps:spPr bwMode="auto">
                          <a:xfrm>
                            <a:off x="15" y="1824"/>
                            <a:ext cx="7244" cy="491"/>
                          </a:xfrm>
                          <a:custGeom>
                            <a:avLst/>
                            <a:gdLst>
                              <a:gd name="T0" fmla="*/ 7243 w 7244"/>
                              <a:gd name="T1" fmla="*/ 0 h 491"/>
                              <a:gd name="T2" fmla="*/ 7233 w 7244"/>
                              <a:gd name="T3" fmla="*/ 10 h 491"/>
                              <a:gd name="T4" fmla="*/ 7233 w 7244"/>
                              <a:gd name="T5" fmla="*/ 480 h 491"/>
                              <a:gd name="T6" fmla="*/ 10 w 7244"/>
                              <a:gd name="T7" fmla="*/ 480 h 491"/>
                              <a:gd name="T8" fmla="*/ 0 w 7244"/>
                              <a:gd name="T9" fmla="*/ 490 h 491"/>
                              <a:gd name="T10" fmla="*/ 7243 w 7244"/>
                              <a:gd name="T11" fmla="*/ 490 h 491"/>
                              <a:gd name="T12" fmla="*/ 7243 w 724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7244" h="491">
                                <a:moveTo>
                                  <a:pt x="7243" y="0"/>
                                </a:moveTo>
                                <a:lnTo>
                                  <a:pt x="7233" y="10"/>
                                </a:lnTo>
                                <a:lnTo>
                                  <a:pt x="7233" y="480"/>
                                </a:lnTo>
                                <a:lnTo>
                                  <a:pt x="10" y="480"/>
                                </a:lnTo>
                                <a:lnTo>
                                  <a:pt x="0" y="490"/>
                                </a:lnTo>
                                <a:lnTo>
                                  <a:pt x="7243" y="490"/>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1"/>
                        <wps:cNvSpPr>
                          <a:spLocks/>
                        </wps:cNvSpPr>
                        <wps:spPr bwMode="auto">
                          <a:xfrm>
                            <a:off x="7268" y="1814"/>
                            <a:ext cx="1924" cy="511"/>
                          </a:xfrm>
                          <a:custGeom>
                            <a:avLst/>
                            <a:gdLst>
                              <a:gd name="T0" fmla="*/ 1923 w 1924"/>
                              <a:gd name="T1" fmla="*/ 0 h 511"/>
                              <a:gd name="T2" fmla="*/ 0 w 1924"/>
                              <a:gd name="T3" fmla="*/ 0 h 511"/>
                              <a:gd name="T4" fmla="*/ 0 w 1924"/>
                              <a:gd name="T5" fmla="*/ 510 h 511"/>
                              <a:gd name="T6" fmla="*/ 10 w 1924"/>
                              <a:gd name="T7" fmla="*/ 500 h 511"/>
                              <a:gd name="T8" fmla="*/ 10 w 1924"/>
                              <a:gd name="T9" fmla="*/ 10 h 511"/>
                              <a:gd name="T10" fmla="*/ 1913 w 1924"/>
                              <a:gd name="T11" fmla="*/ 10 h 511"/>
                              <a:gd name="T12" fmla="*/ 1923 w 192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24" h="511">
                                <a:moveTo>
                                  <a:pt x="1923" y="0"/>
                                </a:moveTo>
                                <a:lnTo>
                                  <a:pt x="0" y="0"/>
                                </a:lnTo>
                                <a:lnTo>
                                  <a:pt x="0" y="510"/>
                                </a:lnTo>
                                <a:lnTo>
                                  <a:pt x="10" y="500"/>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62"/>
                        <wps:cNvSpPr>
                          <a:spLocks/>
                        </wps:cNvSpPr>
                        <wps:spPr bwMode="auto">
                          <a:xfrm>
                            <a:off x="7268" y="1814"/>
                            <a:ext cx="1924" cy="511"/>
                          </a:xfrm>
                          <a:custGeom>
                            <a:avLst/>
                            <a:gdLst>
                              <a:gd name="T0" fmla="*/ 1923 w 1924"/>
                              <a:gd name="T1" fmla="*/ 0 h 511"/>
                              <a:gd name="T2" fmla="*/ 1913 w 1924"/>
                              <a:gd name="T3" fmla="*/ 10 h 511"/>
                              <a:gd name="T4" fmla="*/ 1913 w 1924"/>
                              <a:gd name="T5" fmla="*/ 500 h 511"/>
                              <a:gd name="T6" fmla="*/ 9 w 1924"/>
                              <a:gd name="T7" fmla="*/ 500 h 511"/>
                              <a:gd name="T8" fmla="*/ 0 w 1924"/>
                              <a:gd name="T9" fmla="*/ 510 h 511"/>
                              <a:gd name="T10" fmla="*/ 1923 w 1924"/>
                              <a:gd name="T11" fmla="*/ 510 h 511"/>
                              <a:gd name="T12" fmla="*/ 1923 w 192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24" h="511">
                                <a:moveTo>
                                  <a:pt x="1923" y="0"/>
                                </a:moveTo>
                                <a:lnTo>
                                  <a:pt x="1913" y="10"/>
                                </a:lnTo>
                                <a:lnTo>
                                  <a:pt x="1913" y="500"/>
                                </a:lnTo>
                                <a:lnTo>
                                  <a:pt x="9" y="500"/>
                                </a:lnTo>
                                <a:lnTo>
                                  <a:pt x="0" y="510"/>
                                </a:lnTo>
                                <a:lnTo>
                                  <a:pt x="1923" y="510"/>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63"/>
                        <wps:cNvSpPr>
                          <a:spLocks/>
                        </wps:cNvSpPr>
                        <wps:spPr bwMode="auto">
                          <a:xfrm>
                            <a:off x="7278" y="1824"/>
                            <a:ext cx="1904" cy="491"/>
                          </a:xfrm>
                          <a:custGeom>
                            <a:avLst/>
                            <a:gdLst>
                              <a:gd name="T0" fmla="*/ 1903 w 1904"/>
                              <a:gd name="T1" fmla="*/ 0 h 491"/>
                              <a:gd name="T2" fmla="*/ 0 w 1904"/>
                              <a:gd name="T3" fmla="*/ 0 h 491"/>
                              <a:gd name="T4" fmla="*/ 0 w 1904"/>
                              <a:gd name="T5" fmla="*/ 490 h 491"/>
                              <a:gd name="T6" fmla="*/ 10 w 1904"/>
                              <a:gd name="T7" fmla="*/ 480 h 491"/>
                              <a:gd name="T8" fmla="*/ 10 w 1904"/>
                              <a:gd name="T9" fmla="*/ 10 h 491"/>
                              <a:gd name="T10" fmla="*/ 1893 w 1904"/>
                              <a:gd name="T11" fmla="*/ 10 h 491"/>
                              <a:gd name="T12" fmla="*/ 1903 w 190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04" h="491">
                                <a:moveTo>
                                  <a:pt x="1903" y="0"/>
                                </a:moveTo>
                                <a:lnTo>
                                  <a:pt x="0" y="0"/>
                                </a:lnTo>
                                <a:lnTo>
                                  <a:pt x="0" y="490"/>
                                </a:lnTo>
                                <a:lnTo>
                                  <a:pt x="10" y="480"/>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4"/>
                        <wps:cNvSpPr>
                          <a:spLocks/>
                        </wps:cNvSpPr>
                        <wps:spPr bwMode="auto">
                          <a:xfrm>
                            <a:off x="7278" y="1824"/>
                            <a:ext cx="1904" cy="491"/>
                          </a:xfrm>
                          <a:custGeom>
                            <a:avLst/>
                            <a:gdLst>
                              <a:gd name="T0" fmla="*/ 1903 w 1904"/>
                              <a:gd name="T1" fmla="*/ 0 h 491"/>
                              <a:gd name="T2" fmla="*/ 1893 w 1904"/>
                              <a:gd name="T3" fmla="*/ 10 h 491"/>
                              <a:gd name="T4" fmla="*/ 1893 w 1904"/>
                              <a:gd name="T5" fmla="*/ 480 h 491"/>
                              <a:gd name="T6" fmla="*/ 9 w 1904"/>
                              <a:gd name="T7" fmla="*/ 480 h 491"/>
                              <a:gd name="T8" fmla="*/ 0 w 1904"/>
                              <a:gd name="T9" fmla="*/ 490 h 491"/>
                              <a:gd name="T10" fmla="*/ 1903 w 1904"/>
                              <a:gd name="T11" fmla="*/ 490 h 491"/>
                              <a:gd name="T12" fmla="*/ 1903 w 190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04" h="491">
                                <a:moveTo>
                                  <a:pt x="1903" y="0"/>
                                </a:moveTo>
                                <a:lnTo>
                                  <a:pt x="1893" y="10"/>
                                </a:lnTo>
                                <a:lnTo>
                                  <a:pt x="1893" y="480"/>
                                </a:lnTo>
                                <a:lnTo>
                                  <a:pt x="9" y="480"/>
                                </a:lnTo>
                                <a:lnTo>
                                  <a:pt x="0" y="490"/>
                                </a:lnTo>
                                <a:lnTo>
                                  <a:pt x="1903" y="490"/>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5"/>
                        <wps:cNvSpPr>
                          <a:spLocks/>
                        </wps:cNvSpPr>
                        <wps:spPr bwMode="auto">
                          <a:xfrm>
                            <a:off x="7324" y="1871"/>
                            <a:ext cx="1810" cy="398"/>
                          </a:xfrm>
                          <a:custGeom>
                            <a:avLst/>
                            <a:gdLst>
                              <a:gd name="T0" fmla="*/ 1809 w 1810"/>
                              <a:gd name="T1" fmla="*/ 0 h 398"/>
                              <a:gd name="T2" fmla="*/ 0 w 1810"/>
                              <a:gd name="T3" fmla="*/ 0 h 398"/>
                              <a:gd name="T4" fmla="*/ 0 w 1810"/>
                              <a:gd name="T5" fmla="*/ 397 h 398"/>
                              <a:gd name="T6" fmla="*/ 10 w 1810"/>
                              <a:gd name="T7" fmla="*/ 387 h 398"/>
                              <a:gd name="T8" fmla="*/ 10 w 1810"/>
                              <a:gd name="T9" fmla="*/ 10 h 398"/>
                              <a:gd name="T10" fmla="*/ 1799 w 1810"/>
                              <a:gd name="T11" fmla="*/ 10 h 398"/>
                              <a:gd name="T12" fmla="*/ 1809 w 1810"/>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10" h="398">
                                <a:moveTo>
                                  <a:pt x="1809" y="0"/>
                                </a:moveTo>
                                <a:lnTo>
                                  <a:pt x="0" y="0"/>
                                </a:lnTo>
                                <a:lnTo>
                                  <a:pt x="0" y="397"/>
                                </a:lnTo>
                                <a:lnTo>
                                  <a:pt x="10" y="387"/>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66"/>
                        <wps:cNvSpPr>
                          <a:spLocks/>
                        </wps:cNvSpPr>
                        <wps:spPr bwMode="auto">
                          <a:xfrm>
                            <a:off x="7324" y="1871"/>
                            <a:ext cx="1810" cy="398"/>
                          </a:xfrm>
                          <a:custGeom>
                            <a:avLst/>
                            <a:gdLst>
                              <a:gd name="T0" fmla="*/ 1809 w 1810"/>
                              <a:gd name="T1" fmla="*/ 0 h 398"/>
                              <a:gd name="T2" fmla="*/ 1799 w 1810"/>
                              <a:gd name="T3" fmla="*/ 9 h 398"/>
                              <a:gd name="T4" fmla="*/ 1799 w 1810"/>
                              <a:gd name="T5" fmla="*/ 387 h 398"/>
                              <a:gd name="T6" fmla="*/ 9 w 1810"/>
                              <a:gd name="T7" fmla="*/ 387 h 398"/>
                              <a:gd name="T8" fmla="*/ 0 w 1810"/>
                              <a:gd name="T9" fmla="*/ 397 h 398"/>
                              <a:gd name="T10" fmla="*/ 1809 w 1810"/>
                              <a:gd name="T11" fmla="*/ 397 h 398"/>
                              <a:gd name="T12" fmla="*/ 1809 w 1810"/>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10" h="398">
                                <a:moveTo>
                                  <a:pt x="1809" y="0"/>
                                </a:moveTo>
                                <a:lnTo>
                                  <a:pt x="1799" y="9"/>
                                </a:lnTo>
                                <a:lnTo>
                                  <a:pt x="1799" y="387"/>
                                </a:lnTo>
                                <a:lnTo>
                                  <a:pt x="9" y="387"/>
                                </a:lnTo>
                                <a:lnTo>
                                  <a:pt x="0" y="397"/>
                                </a:lnTo>
                                <a:lnTo>
                                  <a:pt x="1809" y="397"/>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67"/>
                        <wps:cNvSpPr>
                          <a:spLocks/>
                        </wps:cNvSpPr>
                        <wps:spPr bwMode="auto">
                          <a:xfrm>
                            <a:off x="7334" y="1881"/>
                            <a:ext cx="1790" cy="378"/>
                          </a:xfrm>
                          <a:custGeom>
                            <a:avLst/>
                            <a:gdLst>
                              <a:gd name="T0" fmla="*/ 1789 w 1790"/>
                              <a:gd name="T1" fmla="*/ 0 h 378"/>
                              <a:gd name="T2" fmla="*/ 0 w 1790"/>
                              <a:gd name="T3" fmla="*/ 0 h 378"/>
                              <a:gd name="T4" fmla="*/ 0 w 1790"/>
                              <a:gd name="T5" fmla="*/ 377 h 378"/>
                              <a:gd name="T6" fmla="*/ 10 w 1790"/>
                              <a:gd name="T7" fmla="*/ 367 h 378"/>
                              <a:gd name="T8" fmla="*/ 10 w 1790"/>
                              <a:gd name="T9" fmla="*/ 10 h 378"/>
                              <a:gd name="T10" fmla="*/ 1779 w 1790"/>
                              <a:gd name="T11" fmla="*/ 10 h 378"/>
                              <a:gd name="T12" fmla="*/ 1789 w 1790"/>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790" h="378">
                                <a:moveTo>
                                  <a:pt x="1789" y="0"/>
                                </a:moveTo>
                                <a:lnTo>
                                  <a:pt x="0" y="0"/>
                                </a:lnTo>
                                <a:lnTo>
                                  <a:pt x="0" y="377"/>
                                </a:lnTo>
                                <a:lnTo>
                                  <a:pt x="10" y="367"/>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8"/>
                        <wps:cNvSpPr>
                          <a:spLocks/>
                        </wps:cNvSpPr>
                        <wps:spPr bwMode="auto">
                          <a:xfrm>
                            <a:off x="7334" y="1881"/>
                            <a:ext cx="1790" cy="378"/>
                          </a:xfrm>
                          <a:custGeom>
                            <a:avLst/>
                            <a:gdLst>
                              <a:gd name="T0" fmla="*/ 1789 w 1790"/>
                              <a:gd name="T1" fmla="*/ 0 h 378"/>
                              <a:gd name="T2" fmla="*/ 1779 w 1790"/>
                              <a:gd name="T3" fmla="*/ 9 h 378"/>
                              <a:gd name="T4" fmla="*/ 1779 w 1790"/>
                              <a:gd name="T5" fmla="*/ 367 h 378"/>
                              <a:gd name="T6" fmla="*/ 9 w 1790"/>
                              <a:gd name="T7" fmla="*/ 367 h 378"/>
                              <a:gd name="T8" fmla="*/ 0 w 1790"/>
                              <a:gd name="T9" fmla="*/ 377 h 378"/>
                              <a:gd name="T10" fmla="*/ 1789 w 1790"/>
                              <a:gd name="T11" fmla="*/ 377 h 378"/>
                              <a:gd name="T12" fmla="*/ 1789 w 1790"/>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790" h="378">
                                <a:moveTo>
                                  <a:pt x="1789" y="0"/>
                                </a:moveTo>
                                <a:lnTo>
                                  <a:pt x="1779" y="9"/>
                                </a:lnTo>
                                <a:lnTo>
                                  <a:pt x="1779" y="367"/>
                                </a:lnTo>
                                <a:lnTo>
                                  <a:pt x="9" y="367"/>
                                </a:lnTo>
                                <a:lnTo>
                                  <a:pt x="0" y="377"/>
                                </a:lnTo>
                                <a:lnTo>
                                  <a:pt x="1789" y="377"/>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69"/>
                        <wps:cNvSpPr>
                          <a:spLocks/>
                        </wps:cNvSpPr>
                        <wps:spPr bwMode="auto">
                          <a:xfrm>
                            <a:off x="9191" y="1814"/>
                            <a:ext cx="1958" cy="511"/>
                          </a:xfrm>
                          <a:custGeom>
                            <a:avLst/>
                            <a:gdLst>
                              <a:gd name="T0" fmla="*/ 1957 w 1958"/>
                              <a:gd name="T1" fmla="*/ 0 h 511"/>
                              <a:gd name="T2" fmla="*/ 0 w 1958"/>
                              <a:gd name="T3" fmla="*/ 0 h 511"/>
                              <a:gd name="T4" fmla="*/ 0 w 1958"/>
                              <a:gd name="T5" fmla="*/ 510 h 511"/>
                              <a:gd name="T6" fmla="*/ 10 w 1958"/>
                              <a:gd name="T7" fmla="*/ 500 h 511"/>
                              <a:gd name="T8" fmla="*/ 10 w 1958"/>
                              <a:gd name="T9" fmla="*/ 10 h 511"/>
                              <a:gd name="T10" fmla="*/ 1947 w 1958"/>
                              <a:gd name="T11" fmla="*/ 10 h 511"/>
                              <a:gd name="T12" fmla="*/ 1957 w 1958"/>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58" h="511">
                                <a:moveTo>
                                  <a:pt x="1957" y="0"/>
                                </a:moveTo>
                                <a:lnTo>
                                  <a:pt x="0" y="0"/>
                                </a:lnTo>
                                <a:lnTo>
                                  <a:pt x="0" y="510"/>
                                </a:lnTo>
                                <a:lnTo>
                                  <a:pt x="10" y="500"/>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0"/>
                        <wps:cNvSpPr>
                          <a:spLocks/>
                        </wps:cNvSpPr>
                        <wps:spPr bwMode="auto">
                          <a:xfrm>
                            <a:off x="9191" y="1814"/>
                            <a:ext cx="1958" cy="511"/>
                          </a:xfrm>
                          <a:custGeom>
                            <a:avLst/>
                            <a:gdLst>
                              <a:gd name="T0" fmla="*/ 1957 w 1958"/>
                              <a:gd name="T1" fmla="*/ 0 h 511"/>
                              <a:gd name="T2" fmla="*/ 1947 w 1958"/>
                              <a:gd name="T3" fmla="*/ 10 h 511"/>
                              <a:gd name="T4" fmla="*/ 1947 w 1958"/>
                              <a:gd name="T5" fmla="*/ 500 h 511"/>
                              <a:gd name="T6" fmla="*/ 10 w 1958"/>
                              <a:gd name="T7" fmla="*/ 500 h 511"/>
                              <a:gd name="T8" fmla="*/ 0 w 1958"/>
                              <a:gd name="T9" fmla="*/ 510 h 511"/>
                              <a:gd name="T10" fmla="*/ 1957 w 1958"/>
                              <a:gd name="T11" fmla="*/ 510 h 511"/>
                              <a:gd name="T12" fmla="*/ 1957 w 1958"/>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58" h="511">
                                <a:moveTo>
                                  <a:pt x="1957" y="0"/>
                                </a:moveTo>
                                <a:lnTo>
                                  <a:pt x="1947" y="10"/>
                                </a:lnTo>
                                <a:lnTo>
                                  <a:pt x="1947" y="500"/>
                                </a:lnTo>
                                <a:lnTo>
                                  <a:pt x="10" y="500"/>
                                </a:lnTo>
                                <a:lnTo>
                                  <a:pt x="0" y="510"/>
                                </a:lnTo>
                                <a:lnTo>
                                  <a:pt x="1957" y="510"/>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1"/>
                        <wps:cNvSpPr>
                          <a:spLocks/>
                        </wps:cNvSpPr>
                        <wps:spPr bwMode="auto">
                          <a:xfrm>
                            <a:off x="9201" y="1824"/>
                            <a:ext cx="1938" cy="491"/>
                          </a:xfrm>
                          <a:custGeom>
                            <a:avLst/>
                            <a:gdLst>
                              <a:gd name="T0" fmla="*/ 1937 w 1938"/>
                              <a:gd name="T1" fmla="*/ 0 h 491"/>
                              <a:gd name="T2" fmla="*/ 0 w 1938"/>
                              <a:gd name="T3" fmla="*/ 0 h 491"/>
                              <a:gd name="T4" fmla="*/ 0 w 1938"/>
                              <a:gd name="T5" fmla="*/ 490 h 491"/>
                              <a:gd name="T6" fmla="*/ 10 w 1938"/>
                              <a:gd name="T7" fmla="*/ 480 h 491"/>
                              <a:gd name="T8" fmla="*/ 10 w 1938"/>
                              <a:gd name="T9" fmla="*/ 10 h 491"/>
                              <a:gd name="T10" fmla="*/ 1927 w 1938"/>
                              <a:gd name="T11" fmla="*/ 10 h 491"/>
                              <a:gd name="T12" fmla="*/ 1937 w 1938"/>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38" h="491">
                                <a:moveTo>
                                  <a:pt x="1937" y="0"/>
                                </a:moveTo>
                                <a:lnTo>
                                  <a:pt x="0" y="0"/>
                                </a:lnTo>
                                <a:lnTo>
                                  <a:pt x="0" y="490"/>
                                </a:lnTo>
                                <a:lnTo>
                                  <a:pt x="10" y="480"/>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2"/>
                        <wps:cNvSpPr>
                          <a:spLocks/>
                        </wps:cNvSpPr>
                        <wps:spPr bwMode="auto">
                          <a:xfrm>
                            <a:off x="9201" y="1824"/>
                            <a:ext cx="1938" cy="491"/>
                          </a:xfrm>
                          <a:custGeom>
                            <a:avLst/>
                            <a:gdLst>
                              <a:gd name="T0" fmla="*/ 1937 w 1938"/>
                              <a:gd name="T1" fmla="*/ 0 h 491"/>
                              <a:gd name="T2" fmla="*/ 1927 w 1938"/>
                              <a:gd name="T3" fmla="*/ 10 h 491"/>
                              <a:gd name="T4" fmla="*/ 1927 w 1938"/>
                              <a:gd name="T5" fmla="*/ 480 h 491"/>
                              <a:gd name="T6" fmla="*/ 10 w 1938"/>
                              <a:gd name="T7" fmla="*/ 480 h 491"/>
                              <a:gd name="T8" fmla="*/ 0 w 1938"/>
                              <a:gd name="T9" fmla="*/ 490 h 491"/>
                              <a:gd name="T10" fmla="*/ 1937 w 1938"/>
                              <a:gd name="T11" fmla="*/ 490 h 491"/>
                              <a:gd name="T12" fmla="*/ 1937 w 1938"/>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38" h="491">
                                <a:moveTo>
                                  <a:pt x="1937" y="0"/>
                                </a:moveTo>
                                <a:lnTo>
                                  <a:pt x="1927" y="10"/>
                                </a:lnTo>
                                <a:lnTo>
                                  <a:pt x="1927" y="480"/>
                                </a:lnTo>
                                <a:lnTo>
                                  <a:pt x="10" y="480"/>
                                </a:lnTo>
                                <a:lnTo>
                                  <a:pt x="0" y="490"/>
                                </a:lnTo>
                                <a:lnTo>
                                  <a:pt x="1937" y="490"/>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3"/>
                        <wps:cNvSpPr>
                          <a:spLocks/>
                        </wps:cNvSpPr>
                        <wps:spPr bwMode="auto">
                          <a:xfrm>
                            <a:off x="9248" y="1871"/>
                            <a:ext cx="1845" cy="398"/>
                          </a:xfrm>
                          <a:custGeom>
                            <a:avLst/>
                            <a:gdLst>
                              <a:gd name="T0" fmla="*/ 1844 w 1845"/>
                              <a:gd name="T1" fmla="*/ 0 h 398"/>
                              <a:gd name="T2" fmla="*/ 0 w 1845"/>
                              <a:gd name="T3" fmla="*/ 0 h 398"/>
                              <a:gd name="T4" fmla="*/ 0 w 1845"/>
                              <a:gd name="T5" fmla="*/ 397 h 398"/>
                              <a:gd name="T6" fmla="*/ 10 w 1845"/>
                              <a:gd name="T7" fmla="*/ 387 h 398"/>
                              <a:gd name="T8" fmla="*/ 10 w 1845"/>
                              <a:gd name="T9" fmla="*/ 10 h 398"/>
                              <a:gd name="T10" fmla="*/ 1834 w 1845"/>
                              <a:gd name="T11" fmla="*/ 10 h 398"/>
                              <a:gd name="T12" fmla="*/ 1844 w 1845"/>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45" h="398">
                                <a:moveTo>
                                  <a:pt x="1844" y="0"/>
                                </a:moveTo>
                                <a:lnTo>
                                  <a:pt x="0" y="0"/>
                                </a:lnTo>
                                <a:lnTo>
                                  <a:pt x="0" y="397"/>
                                </a:lnTo>
                                <a:lnTo>
                                  <a:pt x="10" y="387"/>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4"/>
                        <wps:cNvSpPr>
                          <a:spLocks/>
                        </wps:cNvSpPr>
                        <wps:spPr bwMode="auto">
                          <a:xfrm>
                            <a:off x="9248" y="1871"/>
                            <a:ext cx="1845" cy="398"/>
                          </a:xfrm>
                          <a:custGeom>
                            <a:avLst/>
                            <a:gdLst>
                              <a:gd name="T0" fmla="*/ 1844 w 1845"/>
                              <a:gd name="T1" fmla="*/ 0 h 398"/>
                              <a:gd name="T2" fmla="*/ 1834 w 1845"/>
                              <a:gd name="T3" fmla="*/ 9 h 398"/>
                              <a:gd name="T4" fmla="*/ 1834 w 1845"/>
                              <a:gd name="T5" fmla="*/ 387 h 398"/>
                              <a:gd name="T6" fmla="*/ 9 w 1845"/>
                              <a:gd name="T7" fmla="*/ 387 h 398"/>
                              <a:gd name="T8" fmla="*/ 0 w 1845"/>
                              <a:gd name="T9" fmla="*/ 397 h 398"/>
                              <a:gd name="T10" fmla="*/ 1844 w 1845"/>
                              <a:gd name="T11" fmla="*/ 397 h 398"/>
                              <a:gd name="T12" fmla="*/ 1844 w 1845"/>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45" h="398">
                                <a:moveTo>
                                  <a:pt x="1844" y="0"/>
                                </a:moveTo>
                                <a:lnTo>
                                  <a:pt x="1834" y="9"/>
                                </a:lnTo>
                                <a:lnTo>
                                  <a:pt x="1834" y="387"/>
                                </a:lnTo>
                                <a:lnTo>
                                  <a:pt x="9" y="387"/>
                                </a:lnTo>
                                <a:lnTo>
                                  <a:pt x="0" y="397"/>
                                </a:lnTo>
                                <a:lnTo>
                                  <a:pt x="1844" y="397"/>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5"/>
                        <wps:cNvSpPr>
                          <a:spLocks/>
                        </wps:cNvSpPr>
                        <wps:spPr bwMode="auto">
                          <a:xfrm>
                            <a:off x="9258" y="1881"/>
                            <a:ext cx="1825" cy="378"/>
                          </a:xfrm>
                          <a:custGeom>
                            <a:avLst/>
                            <a:gdLst>
                              <a:gd name="T0" fmla="*/ 1824 w 1825"/>
                              <a:gd name="T1" fmla="*/ 0 h 378"/>
                              <a:gd name="T2" fmla="*/ 0 w 1825"/>
                              <a:gd name="T3" fmla="*/ 0 h 378"/>
                              <a:gd name="T4" fmla="*/ 0 w 1825"/>
                              <a:gd name="T5" fmla="*/ 377 h 378"/>
                              <a:gd name="T6" fmla="*/ 10 w 1825"/>
                              <a:gd name="T7" fmla="*/ 367 h 378"/>
                              <a:gd name="T8" fmla="*/ 10 w 1825"/>
                              <a:gd name="T9" fmla="*/ 10 h 378"/>
                              <a:gd name="T10" fmla="*/ 1814 w 1825"/>
                              <a:gd name="T11" fmla="*/ 10 h 378"/>
                              <a:gd name="T12" fmla="*/ 1824 w 1825"/>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825" h="378">
                                <a:moveTo>
                                  <a:pt x="1824" y="0"/>
                                </a:moveTo>
                                <a:lnTo>
                                  <a:pt x="0" y="0"/>
                                </a:lnTo>
                                <a:lnTo>
                                  <a:pt x="0" y="377"/>
                                </a:lnTo>
                                <a:lnTo>
                                  <a:pt x="10" y="367"/>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76"/>
                        <wps:cNvSpPr>
                          <a:spLocks/>
                        </wps:cNvSpPr>
                        <wps:spPr bwMode="auto">
                          <a:xfrm>
                            <a:off x="9258" y="1881"/>
                            <a:ext cx="1825" cy="378"/>
                          </a:xfrm>
                          <a:custGeom>
                            <a:avLst/>
                            <a:gdLst>
                              <a:gd name="T0" fmla="*/ 1824 w 1825"/>
                              <a:gd name="T1" fmla="*/ 0 h 378"/>
                              <a:gd name="T2" fmla="*/ 1814 w 1825"/>
                              <a:gd name="T3" fmla="*/ 9 h 378"/>
                              <a:gd name="T4" fmla="*/ 1814 w 1825"/>
                              <a:gd name="T5" fmla="*/ 367 h 378"/>
                              <a:gd name="T6" fmla="*/ 9 w 1825"/>
                              <a:gd name="T7" fmla="*/ 367 h 378"/>
                              <a:gd name="T8" fmla="*/ 0 w 1825"/>
                              <a:gd name="T9" fmla="*/ 377 h 378"/>
                              <a:gd name="T10" fmla="*/ 1824 w 1825"/>
                              <a:gd name="T11" fmla="*/ 377 h 378"/>
                              <a:gd name="T12" fmla="*/ 1824 w 1825"/>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825" h="378">
                                <a:moveTo>
                                  <a:pt x="1824" y="0"/>
                                </a:moveTo>
                                <a:lnTo>
                                  <a:pt x="1814" y="9"/>
                                </a:lnTo>
                                <a:lnTo>
                                  <a:pt x="1814" y="367"/>
                                </a:lnTo>
                                <a:lnTo>
                                  <a:pt x="9" y="367"/>
                                </a:lnTo>
                                <a:lnTo>
                                  <a:pt x="0" y="377"/>
                                </a:lnTo>
                                <a:lnTo>
                                  <a:pt x="1824" y="377"/>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7"/>
                        <wps:cNvSpPr>
                          <a:spLocks/>
                        </wps:cNvSpPr>
                        <wps:spPr bwMode="auto">
                          <a:xfrm>
                            <a:off x="5" y="2325"/>
                            <a:ext cx="7264" cy="596"/>
                          </a:xfrm>
                          <a:custGeom>
                            <a:avLst/>
                            <a:gdLst>
                              <a:gd name="T0" fmla="*/ 7263 w 7264"/>
                              <a:gd name="T1" fmla="*/ 0 h 596"/>
                              <a:gd name="T2" fmla="*/ 0 w 7264"/>
                              <a:gd name="T3" fmla="*/ 0 h 596"/>
                              <a:gd name="T4" fmla="*/ 0 w 7264"/>
                              <a:gd name="T5" fmla="*/ 595 h 596"/>
                              <a:gd name="T6" fmla="*/ 10 w 7264"/>
                              <a:gd name="T7" fmla="*/ 585 h 596"/>
                              <a:gd name="T8" fmla="*/ 10 w 7264"/>
                              <a:gd name="T9" fmla="*/ 10 h 596"/>
                              <a:gd name="T10" fmla="*/ 7253 w 7264"/>
                              <a:gd name="T11" fmla="*/ 10 h 596"/>
                              <a:gd name="T12" fmla="*/ 7263 w 726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7264" h="596">
                                <a:moveTo>
                                  <a:pt x="7263" y="0"/>
                                </a:moveTo>
                                <a:lnTo>
                                  <a:pt x="0" y="0"/>
                                </a:lnTo>
                                <a:lnTo>
                                  <a:pt x="0" y="595"/>
                                </a:lnTo>
                                <a:lnTo>
                                  <a:pt x="10" y="585"/>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8"/>
                        <wps:cNvSpPr>
                          <a:spLocks/>
                        </wps:cNvSpPr>
                        <wps:spPr bwMode="auto">
                          <a:xfrm>
                            <a:off x="5" y="2325"/>
                            <a:ext cx="7264" cy="596"/>
                          </a:xfrm>
                          <a:custGeom>
                            <a:avLst/>
                            <a:gdLst>
                              <a:gd name="T0" fmla="*/ 7263 w 7264"/>
                              <a:gd name="T1" fmla="*/ 0 h 596"/>
                              <a:gd name="T2" fmla="*/ 7253 w 7264"/>
                              <a:gd name="T3" fmla="*/ 9 h 596"/>
                              <a:gd name="T4" fmla="*/ 7253 w 7264"/>
                              <a:gd name="T5" fmla="*/ 585 h 596"/>
                              <a:gd name="T6" fmla="*/ 10 w 7264"/>
                              <a:gd name="T7" fmla="*/ 585 h 596"/>
                              <a:gd name="T8" fmla="*/ 0 w 7264"/>
                              <a:gd name="T9" fmla="*/ 595 h 596"/>
                              <a:gd name="T10" fmla="*/ 7263 w 7264"/>
                              <a:gd name="T11" fmla="*/ 595 h 596"/>
                              <a:gd name="T12" fmla="*/ 7263 w 726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7264" h="596">
                                <a:moveTo>
                                  <a:pt x="7263" y="0"/>
                                </a:moveTo>
                                <a:lnTo>
                                  <a:pt x="7253" y="9"/>
                                </a:lnTo>
                                <a:lnTo>
                                  <a:pt x="7253" y="585"/>
                                </a:lnTo>
                                <a:lnTo>
                                  <a:pt x="10" y="585"/>
                                </a:lnTo>
                                <a:lnTo>
                                  <a:pt x="0" y="595"/>
                                </a:lnTo>
                                <a:lnTo>
                                  <a:pt x="7263" y="595"/>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79"/>
                        <wps:cNvSpPr>
                          <a:spLocks/>
                        </wps:cNvSpPr>
                        <wps:spPr bwMode="auto">
                          <a:xfrm>
                            <a:off x="15" y="2335"/>
                            <a:ext cx="7244" cy="576"/>
                          </a:xfrm>
                          <a:custGeom>
                            <a:avLst/>
                            <a:gdLst>
                              <a:gd name="T0" fmla="*/ 7243 w 7244"/>
                              <a:gd name="T1" fmla="*/ 0 h 576"/>
                              <a:gd name="T2" fmla="*/ 0 w 7244"/>
                              <a:gd name="T3" fmla="*/ 0 h 576"/>
                              <a:gd name="T4" fmla="*/ 0 w 7244"/>
                              <a:gd name="T5" fmla="*/ 575 h 576"/>
                              <a:gd name="T6" fmla="*/ 10 w 7244"/>
                              <a:gd name="T7" fmla="*/ 565 h 576"/>
                              <a:gd name="T8" fmla="*/ 10 w 7244"/>
                              <a:gd name="T9" fmla="*/ 10 h 576"/>
                              <a:gd name="T10" fmla="*/ 7233 w 7244"/>
                              <a:gd name="T11" fmla="*/ 10 h 576"/>
                              <a:gd name="T12" fmla="*/ 7243 w 724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7244" h="576">
                                <a:moveTo>
                                  <a:pt x="7243" y="0"/>
                                </a:moveTo>
                                <a:lnTo>
                                  <a:pt x="0" y="0"/>
                                </a:lnTo>
                                <a:lnTo>
                                  <a:pt x="0" y="575"/>
                                </a:lnTo>
                                <a:lnTo>
                                  <a:pt x="10" y="565"/>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0"/>
                        <wps:cNvSpPr>
                          <a:spLocks/>
                        </wps:cNvSpPr>
                        <wps:spPr bwMode="auto">
                          <a:xfrm>
                            <a:off x="15" y="2335"/>
                            <a:ext cx="7244" cy="576"/>
                          </a:xfrm>
                          <a:custGeom>
                            <a:avLst/>
                            <a:gdLst>
                              <a:gd name="T0" fmla="*/ 7243 w 7244"/>
                              <a:gd name="T1" fmla="*/ 0 h 576"/>
                              <a:gd name="T2" fmla="*/ 7233 w 7244"/>
                              <a:gd name="T3" fmla="*/ 9 h 576"/>
                              <a:gd name="T4" fmla="*/ 7233 w 7244"/>
                              <a:gd name="T5" fmla="*/ 565 h 576"/>
                              <a:gd name="T6" fmla="*/ 10 w 7244"/>
                              <a:gd name="T7" fmla="*/ 565 h 576"/>
                              <a:gd name="T8" fmla="*/ 0 w 7244"/>
                              <a:gd name="T9" fmla="*/ 575 h 576"/>
                              <a:gd name="T10" fmla="*/ 7243 w 7244"/>
                              <a:gd name="T11" fmla="*/ 575 h 576"/>
                              <a:gd name="T12" fmla="*/ 7243 w 724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7244" h="576">
                                <a:moveTo>
                                  <a:pt x="7243" y="0"/>
                                </a:moveTo>
                                <a:lnTo>
                                  <a:pt x="7233" y="9"/>
                                </a:lnTo>
                                <a:lnTo>
                                  <a:pt x="7233" y="565"/>
                                </a:lnTo>
                                <a:lnTo>
                                  <a:pt x="10" y="565"/>
                                </a:lnTo>
                                <a:lnTo>
                                  <a:pt x="0" y="575"/>
                                </a:lnTo>
                                <a:lnTo>
                                  <a:pt x="7243" y="575"/>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81"/>
                        <wps:cNvSpPr>
                          <a:spLocks/>
                        </wps:cNvSpPr>
                        <wps:spPr bwMode="auto">
                          <a:xfrm>
                            <a:off x="7268" y="2325"/>
                            <a:ext cx="1924" cy="596"/>
                          </a:xfrm>
                          <a:custGeom>
                            <a:avLst/>
                            <a:gdLst>
                              <a:gd name="T0" fmla="*/ 1923 w 1924"/>
                              <a:gd name="T1" fmla="*/ 0 h 596"/>
                              <a:gd name="T2" fmla="*/ 0 w 1924"/>
                              <a:gd name="T3" fmla="*/ 0 h 596"/>
                              <a:gd name="T4" fmla="*/ 0 w 1924"/>
                              <a:gd name="T5" fmla="*/ 595 h 596"/>
                              <a:gd name="T6" fmla="*/ 10 w 1924"/>
                              <a:gd name="T7" fmla="*/ 585 h 596"/>
                              <a:gd name="T8" fmla="*/ 10 w 1924"/>
                              <a:gd name="T9" fmla="*/ 10 h 596"/>
                              <a:gd name="T10" fmla="*/ 1913 w 1924"/>
                              <a:gd name="T11" fmla="*/ 10 h 596"/>
                              <a:gd name="T12" fmla="*/ 1923 w 192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24" h="596">
                                <a:moveTo>
                                  <a:pt x="1923" y="0"/>
                                </a:moveTo>
                                <a:lnTo>
                                  <a:pt x="0" y="0"/>
                                </a:lnTo>
                                <a:lnTo>
                                  <a:pt x="0" y="595"/>
                                </a:lnTo>
                                <a:lnTo>
                                  <a:pt x="10" y="585"/>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2"/>
                        <wps:cNvSpPr>
                          <a:spLocks/>
                        </wps:cNvSpPr>
                        <wps:spPr bwMode="auto">
                          <a:xfrm>
                            <a:off x="7268" y="2325"/>
                            <a:ext cx="1924" cy="596"/>
                          </a:xfrm>
                          <a:custGeom>
                            <a:avLst/>
                            <a:gdLst>
                              <a:gd name="T0" fmla="*/ 1923 w 1924"/>
                              <a:gd name="T1" fmla="*/ 0 h 596"/>
                              <a:gd name="T2" fmla="*/ 1913 w 1924"/>
                              <a:gd name="T3" fmla="*/ 9 h 596"/>
                              <a:gd name="T4" fmla="*/ 1913 w 1924"/>
                              <a:gd name="T5" fmla="*/ 585 h 596"/>
                              <a:gd name="T6" fmla="*/ 9 w 1924"/>
                              <a:gd name="T7" fmla="*/ 585 h 596"/>
                              <a:gd name="T8" fmla="*/ 0 w 1924"/>
                              <a:gd name="T9" fmla="*/ 595 h 596"/>
                              <a:gd name="T10" fmla="*/ 1923 w 1924"/>
                              <a:gd name="T11" fmla="*/ 595 h 596"/>
                              <a:gd name="T12" fmla="*/ 1923 w 192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24" h="596">
                                <a:moveTo>
                                  <a:pt x="1923" y="0"/>
                                </a:moveTo>
                                <a:lnTo>
                                  <a:pt x="1913" y="9"/>
                                </a:lnTo>
                                <a:lnTo>
                                  <a:pt x="1913" y="585"/>
                                </a:lnTo>
                                <a:lnTo>
                                  <a:pt x="9" y="585"/>
                                </a:lnTo>
                                <a:lnTo>
                                  <a:pt x="0" y="595"/>
                                </a:lnTo>
                                <a:lnTo>
                                  <a:pt x="1923" y="595"/>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3"/>
                        <wps:cNvSpPr>
                          <a:spLocks/>
                        </wps:cNvSpPr>
                        <wps:spPr bwMode="auto">
                          <a:xfrm>
                            <a:off x="7278" y="2335"/>
                            <a:ext cx="1904" cy="576"/>
                          </a:xfrm>
                          <a:custGeom>
                            <a:avLst/>
                            <a:gdLst>
                              <a:gd name="T0" fmla="*/ 1903 w 1904"/>
                              <a:gd name="T1" fmla="*/ 0 h 576"/>
                              <a:gd name="T2" fmla="*/ 0 w 1904"/>
                              <a:gd name="T3" fmla="*/ 0 h 576"/>
                              <a:gd name="T4" fmla="*/ 0 w 1904"/>
                              <a:gd name="T5" fmla="*/ 575 h 576"/>
                              <a:gd name="T6" fmla="*/ 10 w 1904"/>
                              <a:gd name="T7" fmla="*/ 565 h 576"/>
                              <a:gd name="T8" fmla="*/ 10 w 1904"/>
                              <a:gd name="T9" fmla="*/ 10 h 576"/>
                              <a:gd name="T10" fmla="*/ 1893 w 1904"/>
                              <a:gd name="T11" fmla="*/ 10 h 576"/>
                              <a:gd name="T12" fmla="*/ 1903 w 190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04" h="576">
                                <a:moveTo>
                                  <a:pt x="1903" y="0"/>
                                </a:moveTo>
                                <a:lnTo>
                                  <a:pt x="0" y="0"/>
                                </a:lnTo>
                                <a:lnTo>
                                  <a:pt x="0" y="575"/>
                                </a:lnTo>
                                <a:lnTo>
                                  <a:pt x="10" y="565"/>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4"/>
                        <wps:cNvSpPr>
                          <a:spLocks/>
                        </wps:cNvSpPr>
                        <wps:spPr bwMode="auto">
                          <a:xfrm>
                            <a:off x="7278" y="2335"/>
                            <a:ext cx="1904" cy="576"/>
                          </a:xfrm>
                          <a:custGeom>
                            <a:avLst/>
                            <a:gdLst>
                              <a:gd name="T0" fmla="*/ 1903 w 1904"/>
                              <a:gd name="T1" fmla="*/ 0 h 576"/>
                              <a:gd name="T2" fmla="*/ 1893 w 1904"/>
                              <a:gd name="T3" fmla="*/ 9 h 576"/>
                              <a:gd name="T4" fmla="*/ 1893 w 1904"/>
                              <a:gd name="T5" fmla="*/ 565 h 576"/>
                              <a:gd name="T6" fmla="*/ 9 w 1904"/>
                              <a:gd name="T7" fmla="*/ 565 h 576"/>
                              <a:gd name="T8" fmla="*/ 0 w 1904"/>
                              <a:gd name="T9" fmla="*/ 575 h 576"/>
                              <a:gd name="T10" fmla="*/ 1903 w 1904"/>
                              <a:gd name="T11" fmla="*/ 575 h 576"/>
                              <a:gd name="T12" fmla="*/ 1903 w 190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04" h="576">
                                <a:moveTo>
                                  <a:pt x="1903" y="0"/>
                                </a:moveTo>
                                <a:lnTo>
                                  <a:pt x="1893" y="9"/>
                                </a:lnTo>
                                <a:lnTo>
                                  <a:pt x="1893" y="565"/>
                                </a:lnTo>
                                <a:lnTo>
                                  <a:pt x="9" y="565"/>
                                </a:lnTo>
                                <a:lnTo>
                                  <a:pt x="0" y="575"/>
                                </a:lnTo>
                                <a:lnTo>
                                  <a:pt x="1903" y="575"/>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5"/>
                        <wps:cNvSpPr>
                          <a:spLocks/>
                        </wps:cNvSpPr>
                        <wps:spPr bwMode="auto">
                          <a:xfrm>
                            <a:off x="7324" y="2382"/>
                            <a:ext cx="1810" cy="483"/>
                          </a:xfrm>
                          <a:custGeom>
                            <a:avLst/>
                            <a:gdLst>
                              <a:gd name="T0" fmla="*/ 1809 w 1810"/>
                              <a:gd name="T1" fmla="*/ 0 h 483"/>
                              <a:gd name="T2" fmla="*/ 0 w 1810"/>
                              <a:gd name="T3" fmla="*/ 0 h 483"/>
                              <a:gd name="T4" fmla="*/ 0 w 1810"/>
                              <a:gd name="T5" fmla="*/ 482 h 483"/>
                              <a:gd name="T6" fmla="*/ 10 w 1810"/>
                              <a:gd name="T7" fmla="*/ 472 h 483"/>
                              <a:gd name="T8" fmla="*/ 10 w 1810"/>
                              <a:gd name="T9" fmla="*/ 10 h 483"/>
                              <a:gd name="T10" fmla="*/ 1799 w 1810"/>
                              <a:gd name="T11" fmla="*/ 10 h 483"/>
                              <a:gd name="T12" fmla="*/ 1809 w 1810"/>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10" h="483">
                                <a:moveTo>
                                  <a:pt x="1809" y="0"/>
                                </a:moveTo>
                                <a:lnTo>
                                  <a:pt x="0" y="0"/>
                                </a:lnTo>
                                <a:lnTo>
                                  <a:pt x="0" y="482"/>
                                </a:lnTo>
                                <a:lnTo>
                                  <a:pt x="10" y="472"/>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6"/>
                        <wps:cNvSpPr>
                          <a:spLocks/>
                        </wps:cNvSpPr>
                        <wps:spPr bwMode="auto">
                          <a:xfrm>
                            <a:off x="7324" y="2382"/>
                            <a:ext cx="1810" cy="483"/>
                          </a:xfrm>
                          <a:custGeom>
                            <a:avLst/>
                            <a:gdLst>
                              <a:gd name="T0" fmla="*/ 1809 w 1810"/>
                              <a:gd name="T1" fmla="*/ 0 h 483"/>
                              <a:gd name="T2" fmla="*/ 1799 w 1810"/>
                              <a:gd name="T3" fmla="*/ 9 h 483"/>
                              <a:gd name="T4" fmla="*/ 1799 w 1810"/>
                              <a:gd name="T5" fmla="*/ 472 h 483"/>
                              <a:gd name="T6" fmla="*/ 9 w 1810"/>
                              <a:gd name="T7" fmla="*/ 472 h 483"/>
                              <a:gd name="T8" fmla="*/ 0 w 1810"/>
                              <a:gd name="T9" fmla="*/ 482 h 483"/>
                              <a:gd name="T10" fmla="*/ 1809 w 1810"/>
                              <a:gd name="T11" fmla="*/ 482 h 483"/>
                              <a:gd name="T12" fmla="*/ 1809 w 1810"/>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10" h="483">
                                <a:moveTo>
                                  <a:pt x="1809" y="0"/>
                                </a:moveTo>
                                <a:lnTo>
                                  <a:pt x="1799" y="9"/>
                                </a:lnTo>
                                <a:lnTo>
                                  <a:pt x="1799" y="472"/>
                                </a:lnTo>
                                <a:lnTo>
                                  <a:pt x="9" y="472"/>
                                </a:lnTo>
                                <a:lnTo>
                                  <a:pt x="0" y="482"/>
                                </a:lnTo>
                                <a:lnTo>
                                  <a:pt x="1809" y="482"/>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7"/>
                        <wps:cNvSpPr>
                          <a:spLocks/>
                        </wps:cNvSpPr>
                        <wps:spPr bwMode="auto">
                          <a:xfrm>
                            <a:off x="7334" y="2392"/>
                            <a:ext cx="1790" cy="463"/>
                          </a:xfrm>
                          <a:custGeom>
                            <a:avLst/>
                            <a:gdLst>
                              <a:gd name="T0" fmla="*/ 1789 w 1790"/>
                              <a:gd name="T1" fmla="*/ 0 h 463"/>
                              <a:gd name="T2" fmla="*/ 0 w 1790"/>
                              <a:gd name="T3" fmla="*/ 0 h 463"/>
                              <a:gd name="T4" fmla="*/ 0 w 1790"/>
                              <a:gd name="T5" fmla="*/ 462 h 463"/>
                              <a:gd name="T6" fmla="*/ 10 w 1790"/>
                              <a:gd name="T7" fmla="*/ 452 h 463"/>
                              <a:gd name="T8" fmla="*/ 10 w 1790"/>
                              <a:gd name="T9" fmla="*/ 10 h 463"/>
                              <a:gd name="T10" fmla="*/ 1779 w 1790"/>
                              <a:gd name="T11" fmla="*/ 10 h 463"/>
                              <a:gd name="T12" fmla="*/ 1789 w 1790"/>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790" h="463">
                                <a:moveTo>
                                  <a:pt x="1789" y="0"/>
                                </a:moveTo>
                                <a:lnTo>
                                  <a:pt x="0" y="0"/>
                                </a:lnTo>
                                <a:lnTo>
                                  <a:pt x="0" y="462"/>
                                </a:lnTo>
                                <a:lnTo>
                                  <a:pt x="10" y="452"/>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8"/>
                        <wps:cNvSpPr>
                          <a:spLocks/>
                        </wps:cNvSpPr>
                        <wps:spPr bwMode="auto">
                          <a:xfrm>
                            <a:off x="7334" y="2392"/>
                            <a:ext cx="1790" cy="463"/>
                          </a:xfrm>
                          <a:custGeom>
                            <a:avLst/>
                            <a:gdLst>
                              <a:gd name="T0" fmla="*/ 1789 w 1790"/>
                              <a:gd name="T1" fmla="*/ 0 h 463"/>
                              <a:gd name="T2" fmla="*/ 1779 w 1790"/>
                              <a:gd name="T3" fmla="*/ 9 h 463"/>
                              <a:gd name="T4" fmla="*/ 1779 w 1790"/>
                              <a:gd name="T5" fmla="*/ 452 h 463"/>
                              <a:gd name="T6" fmla="*/ 9 w 1790"/>
                              <a:gd name="T7" fmla="*/ 452 h 463"/>
                              <a:gd name="T8" fmla="*/ 0 w 1790"/>
                              <a:gd name="T9" fmla="*/ 462 h 463"/>
                              <a:gd name="T10" fmla="*/ 1789 w 1790"/>
                              <a:gd name="T11" fmla="*/ 462 h 463"/>
                              <a:gd name="T12" fmla="*/ 1789 w 1790"/>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790" h="463">
                                <a:moveTo>
                                  <a:pt x="1789" y="0"/>
                                </a:moveTo>
                                <a:lnTo>
                                  <a:pt x="1779" y="9"/>
                                </a:lnTo>
                                <a:lnTo>
                                  <a:pt x="1779" y="452"/>
                                </a:lnTo>
                                <a:lnTo>
                                  <a:pt x="9" y="452"/>
                                </a:lnTo>
                                <a:lnTo>
                                  <a:pt x="0" y="462"/>
                                </a:lnTo>
                                <a:lnTo>
                                  <a:pt x="1789" y="462"/>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9"/>
                        <wps:cNvSpPr>
                          <a:spLocks/>
                        </wps:cNvSpPr>
                        <wps:spPr bwMode="auto">
                          <a:xfrm>
                            <a:off x="9191" y="2325"/>
                            <a:ext cx="1958" cy="596"/>
                          </a:xfrm>
                          <a:custGeom>
                            <a:avLst/>
                            <a:gdLst>
                              <a:gd name="T0" fmla="*/ 1957 w 1958"/>
                              <a:gd name="T1" fmla="*/ 0 h 596"/>
                              <a:gd name="T2" fmla="*/ 0 w 1958"/>
                              <a:gd name="T3" fmla="*/ 0 h 596"/>
                              <a:gd name="T4" fmla="*/ 0 w 1958"/>
                              <a:gd name="T5" fmla="*/ 595 h 596"/>
                              <a:gd name="T6" fmla="*/ 10 w 1958"/>
                              <a:gd name="T7" fmla="*/ 585 h 596"/>
                              <a:gd name="T8" fmla="*/ 10 w 1958"/>
                              <a:gd name="T9" fmla="*/ 10 h 596"/>
                              <a:gd name="T10" fmla="*/ 1947 w 1958"/>
                              <a:gd name="T11" fmla="*/ 10 h 596"/>
                              <a:gd name="T12" fmla="*/ 1957 w 1958"/>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58" h="596">
                                <a:moveTo>
                                  <a:pt x="1957" y="0"/>
                                </a:moveTo>
                                <a:lnTo>
                                  <a:pt x="0" y="0"/>
                                </a:lnTo>
                                <a:lnTo>
                                  <a:pt x="0" y="595"/>
                                </a:lnTo>
                                <a:lnTo>
                                  <a:pt x="10" y="585"/>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0"/>
                        <wps:cNvSpPr>
                          <a:spLocks/>
                        </wps:cNvSpPr>
                        <wps:spPr bwMode="auto">
                          <a:xfrm>
                            <a:off x="9191" y="2325"/>
                            <a:ext cx="1958" cy="596"/>
                          </a:xfrm>
                          <a:custGeom>
                            <a:avLst/>
                            <a:gdLst>
                              <a:gd name="T0" fmla="*/ 1957 w 1958"/>
                              <a:gd name="T1" fmla="*/ 0 h 596"/>
                              <a:gd name="T2" fmla="*/ 1947 w 1958"/>
                              <a:gd name="T3" fmla="*/ 9 h 596"/>
                              <a:gd name="T4" fmla="*/ 1947 w 1958"/>
                              <a:gd name="T5" fmla="*/ 585 h 596"/>
                              <a:gd name="T6" fmla="*/ 10 w 1958"/>
                              <a:gd name="T7" fmla="*/ 585 h 596"/>
                              <a:gd name="T8" fmla="*/ 0 w 1958"/>
                              <a:gd name="T9" fmla="*/ 595 h 596"/>
                              <a:gd name="T10" fmla="*/ 1957 w 1958"/>
                              <a:gd name="T11" fmla="*/ 595 h 596"/>
                              <a:gd name="T12" fmla="*/ 1957 w 1958"/>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58" h="596">
                                <a:moveTo>
                                  <a:pt x="1957" y="0"/>
                                </a:moveTo>
                                <a:lnTo>
                                  <a:pt x="1947" y="9"/>
                                </a:lnTo>
                                <a:lnTo>
                                  <a:pt x="1947" y="585"/>
                                </a:lnTo>
                                <a:lnTo>
                                  <a:pt x="10" y="585"/>
                                </a:lnTo>
                                <a:lnTo>
                                  <a:pt x="0" y="595"/>
                                </a:lnTo>
                                <a:lnTo>
                                  <a:pt x="1957" y="595"/>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91"/>
                        <wps:cNvSpPr>
                          <a:spLocks/>
                        </wps:cNvSpPr>
                        <wps:spPr bwMode="auto">
                          <a:xfrm>
                            <a:off x="9201" y="2335"/>
                            <a:ext cx="1938" cy="576"/>
                          </a:xfrm>
                          <a:custGeom>
                            <a:avLst/>
                            <a:gdLst>
                              <a:gd name="T0" fmla="*/ 1937 w 1938"/>
                              <a:gd name="T1" fmla="*/ 0 h 576"/>
                              <a:gd name="T2" fmla="*/ 0 w 1938"/>
                              <a:gd name="T3" fmla="*/ 0 h 576"/>
                              <a:gd name="T4" fmla="*/ 0 w 1938"/>
                              <a:gd name="T5" fmla="*/ 575 h 576"/>
                              <a:gd name="T6" fmla="*/ 10 w 1938"/>
                              <a:gd name="T7" fmla="*/ 565 h 576"/>
                              <a:gd name="T8" fmla="*/ 10 w 1938"/>
                              <a:gd name="T9" fmla="*/ 10 h 576"/>
                              <a:gd name="T10" fmla="*/ 1927 w 1938"/>
                              <a:gd name="T11" fmla="*/ 10 h 576"/>
                              <a:gd name="T12" fmla="*/ 1937 w 1938"/>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38" h="576">
                                <a:moveTo>
                                  <a:pt x="1937" y="0"/>
                                </a:moveTo>
                                <a:lnTo>
                                  <a:pt x="0" y="0"/>
                                </a:lnTo>
                                <a:lnTo>
                                  <a:pt x="0" y="575"/>
                                </a:lnTo>
                                <a:lnTo>
                                  <a:pt x="10" y="565"/>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92"/>
                        <wps:cNvSpPr>
                          <a:spLocks/>
                        </wps:cNvSpPr>
                        <wps:spPr bwMode="auto">
                          <a:xfrm>
                            <a:off x="9201" y="2335"/>
                            <a:ext cx="1938" cy="576"/>
                          </a:xfrm>
                          <a:custGeom>
                            <a:avLst/>
                            <a:gdLst>
                              <a:gd name="T0" fmla="*/ 1937 w 1938"/>
                              <a:gd name="T1" fmla="*/ 0 h 576"/>
                              <a:gd name="T2" fmla="*/ 1927 w 1938"/>
                              <a:gd name="T3" fmla="*/ 9 h 576"/>
                              <a:gd name="T4" fmla="*/ 1927 w 1938"/>
                              <a:gd name="T5" fmla="*/ 565 h 576"/>
                              <a:gd name="T6" fmla="*/ 10 w 1938"/>
                              <a:gd name="T7" fmla="*/ 565 h 576"/>
                              <a:gd name="T8" fmla="*/ 0 w 1938"/>
                              <a:gd name="T9" fmla="*/ 575 h 576"/>
                              <a:gd name="T10" fmla="*/ 1937 w 1938"/>
                              <a:gd name="T11" fmla="*/ 575 h 576"/>
                              <a:gd name="T12" fmla="*/ 1937 w 1938"/>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38" h="576">
                                <a:moveTo>
                                  <a:pt x="1937" y="0"/>
                                </a:moveTo>
                                <a:lnTo>
                                  <a:pt x="1927" y="9"/>
                                </a:lnTo>
                                <a:lnTo>
                                  <a:pt x="1927" y="565"/>
                                </a:lnTo>
                                <a:lnTo>
                                  <a:pt x="10" y="565"/>
                                </a:lnTo>
                                <a:lnTo>
                                  <a:pt x="0" y="575"/>
                                </a:lnTo>
                                <a:lnTo>
                                  <a:pt x="1937" y="575"/>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93"/>
                        <wps:cNvSpPr>
                          <a:spLocks/>
                        </wps:cNvSpPr>
                        <wps:spPr bwMode="auto">
                          <a:xfrm>
                            <a:off x="9248" y="2382"/>
                            <a:ext cx="1845" cy="483"/>
                          </a:xfrm>
                          <a:custGeom>
                            <a:avLst/>
                            <a:gdLst>
                              <a:gd name="T0" fmla="*/ 1844 w 1845"/>
                              <a:gd name="T1" fmla="*/ 0 h 483"/>
                              <a:gd name="T2" fmla="*/ 0 w 1845"/>
                              <a:gd name="T3" fmla="*/ 0 h 483"/>
                              <a:gd name="T4" fmla="*/ 0 w 1845"/>
                              <a:gd name="T5" fmla="*/ 482 h 483"/>
                              <a:gd name="T6" fmla="*/ 10 w 1845"/>
                              <a:gd name="T7" fmla="*/ 472 h 483"/>
                              <a:gd name="T8" fmla="*/ 10 w 1845"/>
                              <a:gd name="T9" fmla="*/ 10 h 483"/>
                              <a:gd name="T10" fmla="*/ 1834 w 1845"/>
                              <a:gd name="T11" fmla="*/ 10 h 483"/>
                              <a:gd name="T12" fmla="*/ 1844 w 1845"/>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45" h="483">
                                <a:moveTo>
                                  <a:pt x="1844" y="0"/>
                                </a:moveTo>
                                <a:lnTo>
                                  <a:pt x="0" y="0"/>
                                </a:lnTo>
                                <a:lnTo>
                                  <a:pt x="0" y="482"/>
                                </a:lnTo>
                                <a:lnTo>
                                  <a:pt x="10" y="472"/>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4"/>
                        <wps:cNvSpPr>
                          <a:spLocks/>
                        </wps:cNvSpPr>
                        <wps:spPr bwMode="auto">
                          <a:xfrm>
                            <a:off x="9248" y="2382"/>
                            <a:ext cx="1845" cy="483"/>
                          </a:xfrm>
                          <a:custGeom>
                            <a:avLst/>
                            <a:gdLst>
                              <a:gd name="T0" fmla="*/ 1844 w 1845"/>
                              <a:gd name="T1" fmla="*/ 0 h 483"/>
                              <a:gd name="T2" fmla="*/ 1834 w 1845"/>
                              <a:gd name="T3" fmla="*/ 9 h 483"/>
                              <a:gd name="T4" fmla="*/ 1834 w 1845"/>
                              <a:gd name="T5" fmla="*/ 472 h 483"/>
                              <a:gd name="T6" fmla="*/ 9 w 1845"/>
                              <a:gd name="T7" fmla="*/ 472 h 483"/>
                              <a:gd name="T8" fmla="*/ 0 w 1845"/>
                              <a:gd name="T9" fmla="*/ 482 h 483"/>
                              <a:gd name="T10" fmla="*/ 1844 w 1845"/>
                              <a:gd name="T11" fmla="*/ 482 h 483"/>
                              <a:gd name="T12" fmla="*/ 1844 w 1845"/>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45" h="483">
                                <a:moveTo>
                                  <a:pt x="1844" y="0"/>
                                </a:moveTo>
                                <a:lnTo>
                                  <a:pt x="1834" y="9"/>
                                </a:lnTo>
                                <a:lnTo>
                                  <a:pt x="1834" y="472"/>
                                </a:lnTo>
                                <a:lnTo>
                                  <a:pt x="9" y="472"/>
                                </a:lnTo>
                                <a:lnTo>
                                  <a:pt x="0" y="482"/>
                                </a:lnTo>
                                <a:lnTo>
                                  <a:pt x="1844" y="482"/>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5"/>
                        <wps:cNvSpPr>
                          <a:spLocks/>
                        </wps:cNvSpPr>
                        <wps:spPr bwMode="auto">
                          <a:xfrm>
                            <a:off x="9258" y="2392"/>
                            <a:ext cx="1825" cy="463"/>
                          </a:xfrm>
                          <a:custGeom>
                            <a:avLst/>
                            <a:gdLst>
                              <a:gd name="T0" fmla="*/ 1824 w 1825"/>
                              <a:gd name="T1" fmla="*/ 0 h 463"/>
                              <a:gd name="T2" fmla="*/ 0 w 1825"/>
                              <a:gd name="T3" fmla="*/ 0 h 463"/>
                              <a:gd name="T4" fmla="*/ 0 w 1825"/>
                              <a:gd name="T5" fmla="*/ 462 h 463"/>
                              <a:gd name="T6" fmla="*/ 10 w 1825"/>
                              <a:gd name="T7" fmla="*/ 452 h 463"/>
                              <a:gd name="T8" fmla="*/ 10 w 1825"/>
                              <a:gd name="T9" fmla="*/ 10 h 463"/>
                              <a:gd name="T10" fmla="*/ 1814 w 1825"/>
                              <a:gd name="T11" fmla="*/ 10 h 463"/>
                              <a:gd name="T12" fmla="*/ 1824 w 1825"/>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825" h="463">
                                <a:moveTo>
                                  <a:pt x="1824" y="0"/>
                                </a:moveTo>
                                <a:lnTo>
                                  <a:pt x="0" y="0"/>
                                </a:lnTo>
                                <a:lnTo>
                                  <a:pt x="0" y="462"/>
                                </a:lnTo>
                                <a:lnTo>
                                  <a:pt x="10" y="452"/>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96"/>
                        <wps:cNvSpPr>
                          <a:spLocks/>
                        </wps:cNvSpPr>
                        <wps:spPr bwMode="auto">
                          <a:xfrm>
                            <a:off x="9258" y="2392"/>
                            <a:ext cx="1825" cy="463"/>
                          </a:xfrm>
                          <a:custGeom>
                            <a:avLst/>
                            <a:gdLst>
                              <a:gd name="T0" fmla="*/ 1824 w 1825"/>
                              <a:gd name="T1" fmla="*/ 0 h 463"/>
                              <a:gd name="T2" fmla="*/ 1814 w 1825"/>
                              <a:gd name="T3" fmla="*/ 9 h 463"/>
                              <a:gd name="T4" fmla="*/ 1814 w 1825"/>
                              <a:gd name="T5" fmla="*/ 452 h 463"/>
                              <a:gd name="T6" fmla="*/ 9 w 1825"/>
                              <a:gd name="T7" fmla="*/ 452 h 463"/>
                              <a:gd name="T8" fmla="*/ 0 w 1825"/>
                              <a:gd name="T9" fmla="*/ 462 h 463"/>
                              <a:gd name="T10" fmla="*/ 1824 w 1825"/>
                              <a:gd name="T11" fmla="*/ 462 h 463"/>
                              <a:gd name="T12" fmla="*/ 1824 w 1825"/>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825" h="463">
                                <a:moveTo>
                                  <a:pt x="1824" y="0"/>
                                </a:moveTo>
                                <a:lnTo>
                                  <a:pt x="1814" y="9"/>
                                </a:lnTo>
                                <a:lnTo>
                                  <a:pt x="1814" y="452"/>
                                </a:lnTo>
                                <a:lnTo>
                                  <a:pt x="9" y="452"/>
                                </a:lnTo>
                                <a:lnTo>
                                  <a:pt x="0" y="462"/>
                                </a:lnTo>
                                <a:lnTo>
                                  <a:pt x="1824" y="462"/>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97"/>
                        <wps:cNvSpPr>
                          <a:spLocks/>
                        </wps:cNvSpPr>
                        <wps:spPr bwMode="auto">
                          <a:xfrm>
                            <a:off x="5" y="2921"/>
                            <a:ext cx="7264" cy="596"/>
                          </a:xfrm>
                          <a:custGeom>
                            <a:avLst/>
                            <a:gdLst>
                              <a:gd name="T0" fmla="*/ 7263 w 7264"/>
                              <a:gd name="T1" fmla="*/ 0 h 596"/>
                              <a:gd name="T2" fmla="*/ 0 w 7264"/>
                              <a:gd name="T3" fmla="*/ 0 h 596"/>
                              <a:gd name="T4" fmla="*/ 0 w 7264"/>
                              <a:gd name="T5" fmla="*/ 595 h 596"/>
                              <a:gd name="T6" fmla="*/ 10 w 7264"/>
                              <a:gd name="T7" fmla="*/ 585 h 596"/>
                              <a:gd name="T8" fmla="*/ 10 w 7264"/>
                              <a:gd name="T9" fmla="*/ 10 h 596"/>
                              <a:gd name="T10" fmla="*/ 7253 w 7264"/>
                              <a:gd name="T11" fmla="*/ 10 h 596"/>
                              <a:gd name="T12" fmla="*/ 7263 w 726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7264" h="596">
                                <a:moveTo>
                                  <a:pt x="7263" y="0"/>
                                </a:moveTo>
                                <a:lnTo>
                                  <a:pt x="0" y="0"/>
                                </a:lnTo>
                                <a:lnTo>
                                  <a:pt x="0" y="595"/>
                                </a:lnTo>
                                <a:lnTo>
                                  <a:pt x="10" y="585"/>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98"/>
                        <wps:cNvSpPr>
                          <a:spLocks/>
                        </wps:cNvSpPr>
                        <wps:spPr bwMode="auto">
                          <a:xfrm>
                            <a:off x="5" y="2921"/>
                            <a:ext cx="7264" cy="596"/>
                          </a:xfrm>
                          <a:custGeom>
                            <a:avLst/>
                            <a:gdLst>
                              <a:gd name="T0" fmla="*/ 7263 w 7264"/>
                              <a:gd name="T1" fmla="*/ 0 h 596"/>
                              <a:gd name="T2" fmla="*/ 7253 w 7264"/>
                              <a:gd name="T3" fmla="*/ 9 h 596"/>
                              <a:gd name="T4" fmla="*/ 7253 w 7264"/>
                              <a:gd name="T5" fmla="*/ 585 h 596"/>
                              <a:gd name="T6" fmla="*/ 10 w 7264"/>
                              <a:gd name="T7" fmla="*/ 585 h 596"/>
                              <a:gd name="T8" fmla="*/ 0 w 7264"/>
                              <a:gd name="T9" fmla="*/ 595 h 596"/>
                              <a:gd name="T10" fmla="*/ 7263 w 7264"/>
                              <a:gd name="T11" fmla="*/ 595 h 596"/>
                              <a:gd name="T12" fmla="*/ 7263 w 726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7264" h="596">
                                <a:moveTo>
                                  <a:pt x="7263" y="0"/>
                                </a:moveTo>
                                <a:lnTo>
                                  <a:pt x="7253" y="9"/>
                                </a:lnTo>
                                <a:lnTo>
                                  <a:pt x="7253" y="585"/>
                                </a:lnTo>
                                <a:lnTo>
                                  <a:pt x="10" y="585"/>
                                </a:lnTo>
                                <a:lnTo>
                                  <a:pt x="0" y="595"/>
                                </a:lnTo>
                                <a:lnTo>
                                  <a:pt x="7263" y="595"/>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99"/>
                        <wps:cNvSpPr>
                          <a:spLocks/>
                        </wps:cNvSpPr>
                        <wps:spPr bwMode="auto">
                          <a:xfrm>
                            <a:off x="15" y="2931"/>
                            <a:ext cx="7244" cy="576"/>
                          </a:xfrm>
                          <a:custGeom>
                            <a:avLst/>
                            <a:gdLst>
                              <a:gd name="T0" fmla="*/ 7243 w 7244"/>
                              <a:gd name="T1" fmla="*/ 0 h 576"/>
                              <a:gd name="T2" fmla="*/ 0 w 7244"/>
                              <a:gd name="T3" fmla="*/ 0 h 576"/>
                              <a:gd name="T4" fmla="*/ 0 w 7244"/>
                              <a:gd name="T5" fmla="*/ 575 h 576"/>
                              <a:gd name="T6" fmla="*/ 10 w 7244"/>
                              <a:gd name="T7" fmla="*/ 565 h 576"/>
                              <a:gd name="T8" fmla="*/ 10 w 7244"/>
                              <a:gd name="T9" fmla="*/ 10 h 576"/>
                              <a:gd name="T10" fmla="*/ 7233 w 7244"/>
                              <a:gd name="T11" fmla="*/ 10 h 576"/>
                              <a:gd name="T12" fmla="*/ 7243 w 724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7244" h="576">
                                <a:moveTo>
                                  <a:pt x="7243" y="0"/>
                                </a:moveTo>
                                <a:lnTo>
                                  <a:pt x="0" y="0"/>
                                </a:lnTo>
                                <a:lnTo>
                                  <a:pt x="0" y="575"/>
                                </a:lnTo>
                                <a:lnTo>
                                  <a:pt x="10" y="565"/>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0"/>
                        <wps:cNvSpPr>
                          <a:spLocks/>
                        </wps:cNvSpPr>
                        <wps:spPr bwMode="auto">
                          <a:xfrm>
                            <a:off x="15" y="2931"/>
                            <a:ext cx="7244" cy="576"/>
                          </a:xfrm>
                          <a:custGeom>
                            <a:avLst/>
                            <a:gdLst>
                              <a:gd name="T0" fmla="*/ 7243 w 7244"/>
                              <a:gd name="T1" fmla="*/ 0 h 576"/>
                              <a:gd name="T2" fmla="*/ 7233 w 7244"/>
                              <a:gd name="T3" fmla="*/ 9 h 576"/>
                              <a:gd name="T4" fmla="*/ 7233 w 7244"/>
                              <a:gd name="T5" fmla="*/ 565 h 576"/>
                              <a:gd name="T6" fmla="*/ 10 w 7244"/>
                              <a:gd name="T7" fmla="*/ 565 h 576"/>
                              <a:gd name="T8" fmla="*/ 0 w 7244"/>
                              <a:gd name="T9" fmla="*/ 575 h 576"/>
                              <a:gd name="T10" fmla="*/ 7243 w 7244"/>
                              <a:gd name="T11" fmla="*/ 575 h 576"/>
                              <a:gd name="T12" fmla="*/ 7243 w 724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7244" h="576">
                                <a:moveTo>
                                  <a:pt x="7243" y="0"/>
                                </a:moveTo>
                                <a:lnTo>
                                  <a:pt x="7233" y="9"/>
                                </a:lnTo>
                                <a:lnTo>
                                  <a:pt x="7233" y="565"/>
                                </a:lnTo>
                                <a:lnTo>
                                  <a:pt x="10" y="565"/>
                                </a:lnTo>
                                <a:lnTo>
                                  <a:pt x="0" y="575"/>
                                </a:lnTo>
                                <a:lnTo>
                                  <a:pt x="7243" y="575"/>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1"/>
                        <wps:cNvSpPr>
                          <a:spLocks/>
                        </wps:cNvSpPr>
                        <wps:spPr bwMode="auto">
                          <a:xfrm>
                            <a:off x="7268" y="2921"/>
                            <a:ext cx="1924" cy="596"/>
                          </a:xfrm>
                          <a:custGeom>
                            <a:avLst/>
                            <a:gdLst>
                              <a:gd name="T0" fmla="*/ 1923 w 1924"/>
                              <a:gd name="T1" fmla="*/ 0 h 596"/>
                              <a:gd name="T2" fmla="*/ 0 w 1924"/>
                              <a:gd name="T3" fmla="*/ 0 h 596"/>
                              <a:gd name="T4" fmla="*/ 0 w 1924"/>
                              <a:gd name="T5" fmla="*/ 595 h 596"/>
                              <a:gd name="T6" fmla="*/ 10 w 1924"/>
                              <a:gd name="T7" fmla="*/ 585 h 596"/>
                              <a:gd name="T8" fmla="*/ 10 w 1924"/>
                              <a:gd name="T9" fmla="*/ 10 h 596"/>
                              <a:gd name="T10" fmla="*/ 1913 w 1924"/>
                              <a:gd name="T11" fmla="*/ 10 h 596"/>
                              <a:gd name="T12" fmla="*/ 1923 w 192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24" h="596">
                                <a:moveTo>
                                  <a:pt x="1923" y="0"/>
                                </a:moveTo>
                                <a:lnTo>
                                  <a:pt x="0" y="0"/>
                                </a:lnTo>
                                <a:lnTo>
                                  <a:pt x="0" y="595"/>
                                </a:lnTo>
                                <a:lnTo>
                                  <a:pt x="10" y="585"/>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02"/>
                        <wps:cNvSpPr>
                          <a:spLocks/>
                        </wps:cNvSpPr>
                        <wps:spPr bwMode="auto">
                          <a:xfrm>
                            <a:off x="7268" y="2921"/>
                            <a:ext cx="1924" cy="596"/>
                          </a:xfrm>
                          <a:custGeom>
                            <a:avLst/>
                            <a:gdLst>
                              <a:gd name="T0" fmla="*/ 1923 w 1924"/>
                              <a:gd name="T1" fmla="*/ 0 h 596"/>
                              <a:gd name="T2" fmla="*/ 1913 w 1924"/>
                              <a:gd name="T3" fmla="*/ 9 h 596"/>
                              <a:gd name="T4" fmla="*/ 1913 w 1924"/>
                              <a:gd name="T5" fmla="*/ 585 h 596"/>
                              <a:gd name="T6" fmla="*/ 9 w 1924"/>
                              <a:gd name="T7" fmla="*/ 585 h 596"/>
                              <a:gd name="T8" fmla="*/ 0 w 1924"/>
                              <a:gd name="T9" fmla="*/ 595 h 596"/>
                              <a:gd name="T10" fmla="*/ 1923 w 1924"/>
                              <a:gd name="T11" fmla="*/ 595 h 596"/>
                              <a:gd name="T12" fmla="*/ 1923 w 192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24" h="596">
                                <a:moveTo>
                                  <a:pt x="1923" y="0"/>
                                </a:moveTo>
                                <a:lnTo>
                                  <a:pt x="1913" y="9"/>
                                </a:lnTo>
                                <a:lnTo>
                                  <a:pt x="1913" y="585"/>
                                </a:lnTo>
                                <a:lnTo>
                                  <a:pt x="9" y="585"/>
                                </a:lnTo>
                                <a:lnTo>
                                  <a:pt x="0" y="595"/>
                                </a:lnTo>
                                <a:lnTo>
                                  <a:pt x="1923" y="595"/>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03"/>
                        <wps:cNvSpPr>
                          <a:spLocks/>
                        </wps:cNvSpPr>
                        <wps:spPr bwMode="auto">
                          <a:xfrm>
                            <a:off x="7278" y="2931"/>
                            <a:ext cx="1904" cy="576"/>
                          </a:xfrm>
                          <a:custGeom>
                            <a:avLst/>
                            <a:gdLst>
                              <a:gd name="T0" fmla="*/ 1903 w 1904"/>
                              <a:gd name="T1" fmla="*/ 0 h 576"/>
                              <a:gd name="T2" fmla="*/ 0 w 1904"/>
                              <a:gd name="T3" fmla="*/ 0 h 576"/>
                              <a:gd name="T4" fmla="*/ 0 w 1904"/>
                              <a:gd name="T5" fmla="*/ 575 h 576"/>
                              <a:gd name="T6" fmla="*/ 10 w 1904"/>
                              <a:gd name="T7" fmla="*/ 565 h 576"/>
                              <a:gd name="T8" fmla="*/ 10 w 1904"/>
                              <a:gd name="T9" fmla="*/ 10 h 576"/>
                              <a:gd name="T10" fmla="*/ 1893 w 1904"/>
                              <a:gd name="T11" fmla="*/ 10 h 576"/>
                              <a:gd name="T12" fmla="*/ 1903 w 190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04" h="576">
                                <a:moveTo>
                                  <a:pt x="1903" y="0"/>
                                </a:moveTo>
                                <a:lnTo>
                                  <a:pt x="0" y="0"/>
                                </a:lnTo>
                                <a:lnTo>
                                  <a:pt x="0" y="575"/>
                                </a:lnTo>
                                <a:lnTo>
                                  <a:pt x="10" y="565"/>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04"/>
                        <wps:cNvSpPr>
                          <a:spLocks/>
                        </wps:cNvSpPr>
                        <wps:spPr bwMode="auto">
                          <a:xfrm>
                            <a:off x="7278" y="2931"/>
                            <a:ext cx="1904" cy="576"/>
                          </a:xfrm>
                          <a:custGeom>
                            <a:avLst/>
                            <a:gdLst>
                              <a:gd name="T0" fmla="*/ 1903 w 1904"/>
                              <a:gd name="T1" fmla="*/ 0 h 576"/>
                              <a:gd name="T2" fmla="*/ 1893 w 1904"/>
                              <a:gd name="T3" fmla="*/ 9 h 576"/>
                              <a:gd name="T4" fmla="*/ 1893 w 1904"/>
                              <a:gd name="T5" fmla="*/ 565 h 576"/>
                              <a:gd name="T6" fmla="*/ 9 w 1904"/>
                              <a:gd name="T7" fmla="*/ 565 h 576"/>
                              <a:gd name="T8" fmla="*/ 0 w 1904"/>
                              <a:gd name="T9" fmla="*/ 575 h 576"/>
                              <a:gd name="T10" fmla="*/ 1903 w 1904"/>
                              <a:gd name="T11" fmla="*/ 575 h 576"/>
                              <a:gd name="T12" fmla="*/ 1903 w 190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04" h="576">
                                <a:moveTo>
                                  <a:pt x="1903" y="0"/>
                                </a:moveTo>
                                <a:lnTo>
                                  <a:pt x="1893" y="9"/>
                                </a:lnTo>
                                <a:lnTo>
                                  <a:pt x="1893" y="565"/>
                                </a:lnTo>
                                <a:lnTo>
                                  <a:pt x="9" y="565"/>
                                </a:lnTo>
                                <a:lnTo>
                                  <a:pt x="0" y="575"/>
                                </a:lnTo>
                                <a:lnTo>
                                  <a:pt x="1903" y="575"/>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5"/>
                        <wps:cNvSpPr>
                          <a:spLocks/>
                        </wps:cNvSpPr>
                        <wps:spPr bwMode="auto">
                          <a:xfrm>
                            <a:off x="7324" y="2978"/>
                            <a:ext cx="1810" cy="483"/>
                          </a:xfrm>
                          <a:custGeom>
                            <a:avLst/>
                            <a:gdLst>
                              <a:gd name="T0" fmla="*/ 1809 w 1810"/>
                              <a:gd name="T1" fmla="*/ 0 h 483"/>
                              <a:gd name="T2" fmla="*/ 0 w 1810"/>
                              <a:gd name="T3" fmla="*/ 0 h 483"/>
                              <a:gd name="T4" fmla="*/ 0 w 1810"/>
                              <a:gd name="T5" fmla="*/ 482 h 483"/>
                              <a:gd name="T6" fmla="*/ 10 w 1810"/>
                              <a:gd name="T7" fmla="*/ 472 h 483"/>
                              <a:gd name="T8" fmla="*/ 10 w 1810"/>
                              <a:gd name="T9" fmla="*/ 10 h 483"/>
                              <a:gd name="T10" fmla="*/ 1799 w 1810"/>
                              <a:gd name="T11" fmla="*/ 10 h 483"/>
                              <a:gd name="T12" fmla="*/ 1809 w 1810"/>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10" h="483">
                                <a:moveTo>
                                  <a:pt x="1809" y="0"/>
                                </a:moveTo>
                                <a:lnTo>
                                  <a:pt x="0" y="0"/>
                                </a:lnTo>
                                <a:lnTo>
                                  <a:pt x="0" y="482"/>
                                </a:lnTo>
                                <a:lnTo>
                                  <a:pt x="10" y="472"/>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6"/>
                        <wps:cNvSpPr>
                          <a:spLocks/>
                        </wps:cNvSpPr>
                        <wps:spPr bwMode="auto">
                          <a:xfrm>
                            <a:off x="7324" y="2978"/>
                            <a:ext cx="1810" cy="483"/>
                          </a:xfrm>
                          <a:custGeom>
                            <a:avLst/>
                            <a:gdLst>
                              <a:gd name="T0" fmla="*/ 1809 w 1810"/>
                              <a:gd name="T1" fmla="*/ 0 h 483"/>
                              <a:gd name="T2" fmla="*/ 1799 w 1810"/>
                              <a:gd name="T3" fmla="*/ 9 h 483"/>
                              <a:gd name="T4" fmla="*/ 1799 w 1810"/>
                              <a:gd name="T5" fmla="*/ 472 h 483"/>
                              <a:gd name="T6" fmla="*/ 9 w 1810"/>
                              <a:gd name="T7" fmla="*/ 472 h 483"/>
                              <a:gd name="T8" fmla="*/ 0 w 1810"/>
                              <a:gd name="T9" fmla="*/ 482 h 483"/>
                              <a:gd name="T10" fmla="*/ 1809 w 1810"/>
                              <a:gd name="T11" fmla="*/ 482 h 483"/>
                              <a:gd name="T12" fmla="*/ 1809 w 1810"/>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10" h="483">
                                <a:moveTo>
                                  <a:pt x="1809" y="0"/>
                                </a:moveTo>
                                <a:lnTo>
                                  <a:pt x="1799" y="9"/>
                                </a:lnTo>
                                <a:lnTo>
                                  <a:pt x="1799" y="472"/>
                                </a:lnTo>
                                <a:lnTo>
                                  <a:pt x="9" y="472"/>
                                </a:lnTo>
                                <a:lnTo>
                                  <a:pt x="0" y="482"/>
                                </a:lnTo>
                                <a:lnTo>
                                  <a:pt x="1809" y="482"/>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07"/>
                        <wps:cNvSpPr>
                          <a:spLocks/>
                        </wps:cNvSpPr>
                        <wps:spPr bwMode="auto">
                          <a:xfrm>
                            <a:off x="7334" y="2988"/>
                            <a:ext cx="1790" cy="463"/>
                          </a:xfrm>
                          <a:custGeom>
                            <a:avLst/>
                            <a:gdLst>
                              <a:gd name="T0" fmla="*/ 1789 w 1790"/>
                              <a:gd name="T1" fmla="*/ 0 h 463"/>
                              <a:gd name="T2" fmla="*/ 0 w 1790"/>
                              <a:gd name="T3" fmla="*/ 0 h 463"/>
                              <a:gd name="T4" fmla="*/ 0 w 1790"/>
                              <a:gd name="T5" fmla="*/ 462 h 463"/>
                              <a:gd name="T6" fmla="*/ 10 w 1790"/>
                              <a:gd name="T7" fmla="*/ 452 h 463"/>
                              <a:gd name="T8" fmla="*/ 10 w 1790"/>
                              <a:gd name="T9" fmla="*/ 10 h 463"/>
                              <a:gd name="T10" fmla="*/ 1779 w 1790"/>
                              <a:gd name="T11" fmla="*/ 10 h 463"/>
                              <a:gd name="T12" fmla="*/ 1789 w 1790"/>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790" h="463">
                                <a:moveTo>
                                  <a:pt x="1789" y="0"/>
                                </a:moveTo>
                                <a:lnTo>
                                  <a:pt x="0" y="0"/>
                                </a:lnTo>
                                <a:lnTo>
                                  <a:pt x="0" y="462"/>
                                </a:lnTo>
                                <a:lnTo>
                                  <a:pt x="10" y="452"/>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08"/>
                        <wps:cNvSpPr>
                          <a:spLocks/>
                        </wps:cNvSpPr>
                        <wps:spPr bwMode="auto">
                          <a:xfrm>
                            <a:off x="7334" y="2988"/>
                            <a:ext cx="1790" cy="463"/>
                          </a:xfrm>
                          <a:custGeom>
                            <a:avLst/>
                            <a:gdLst>
                              <a:gd name="T0" fmla="*/ 1789 w 1790"/>
                              <a:gd name="T1" fmla="*/ 0 h 463"/>
                              <a:gd name="T2" fmla="*/ 1779 w 1790"/>
                              <a:gd name="T3" fmla="*/ 9 h 463"/>
                              <a:gd name="T4" fmla="*/ 1779 w 1790"/>
                              <a:gd name="T5" fmla="*/ 452 h 463"/>
                              <a:gd name="T6" fmla="*/ 9 w 1790"/>
                              <a:gd name="T7" fmla="*/ 452 h 463"/>
                              <a:gd name="T8" fmla="*/ 0 w 1790"/>
                              <a:gd name="T9" fmla="*/ 462 h 463"/>
                              <a:gd name="T10" fmla="*/ 1789 w 1790"/>
                              <a:gd name="T11" fmla="*/ 462 h 463"/>
                              <a:gd name="T12" fmla="*/ 1789 w 1790"/>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790" h="463">
                                <a:moveTo>
                                  <a:pt x="1789" y="0"/>
                                </a:moveTo>
                                <a:lnTo>
                                  <a:pt x="1779" y="9"/>
                                </a:lnTo>
                                <a:lnTo>
                                  <a:pt x="1779" y="452"/>
                                </a:lnTo>
                                <a:lnTo>
                                  <a:pt x="9" y="452"/>
                                </a:lnTo>
                                <a:lnTo>
                                  <a:pt x="0" y="462"/>
                                </a:lnTo>
                                <a:lnTo>
                                  <a:pt x="1789" y="462"/>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09"/>
                        <wps:cNvSpPr>
                          <a:spLocks/>
                        </wps:cNvSpPr>
                        <wps:spPr bwMode="auto">
                          <a:xfrm>
                            <a:off x="9191" y="2921"/>
                            <a:ext cx="1958" cy="596"/>
                          </a:xfrm>
                          <a:custGeom>
                            <a:avLst/>
                            <a:gdLst>
                              <a:gd name="T0" fmla="*/ 1957 w 1958"/>
                              <a:gd name="T1" fmla="*/ 0 h 596"/>
                              <a:gd name="T2" fmla="*/ 0 w 1958"/>
                              <a:gd name="T3" fmla="*/ 0 h 596"/>
                              <a:gd name="T4" fmla="*/ 0 w 1958"/>
                              <a:gd name="T5" fmla="*/ 595 h 596"/>
                              <a:gd name="T6" fmla="*/ 10 w 1958"/>
                              <a:gd name="T7" fmla="*/ 585 h 596"/>
                              <a:gd name="T8" fmla="*/ 10 w 1958"/>
                              <a:gd name="T9" fmla="*/ 10 h 596"/>
                              <a:gd name="T10" fmla="*/ 1947 w 1958"/>
                              <a:gd name="T11" fmla="*/ 10 h 596"/>
                              <a:gd name="T12" fmla="*/ 1957 w 1958"/>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58" h="596">
                                <a:moveTo>
                                  <a:pt x="1957" y="0"/>
                                </a:moveTo>
                                <a:lnTo>
                                  <a:pt x="0" y="0"/>
                                </a:lnTo>
                                <a:lnTo>
                                  <a:pt x="0" y="595"/>
                                </a:lnTo>
                                <a:lnTo>
                                  <a:pt x="10" y="585"/>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10"/>
                        <wps:cNvSpPr>
                          <a:spLocks/>
                        </wps:cNvSpPr>
                        <wps:spPr bwMode="auto">
                          <a:xfrm>
                            <a:off x="9191" y="2921"/>
                            <a:ext cx="1958" cy="596"/>
                          </a:xfrm>
                          <a:custGeom>
                            <a:avLst/>
                            <a:gdLst>
                              <a:gd name="T0" fmla="*/ 1957 w 1958"/>
                              <a:gd name="T1" fmla="*/ 0 h 596"/>
                              <a:gd name="T2" fmla="*/ 1947 w 1958"/>
                              <a:gd name="T3" fmla="*/ 9 h 596"/>
                              <a:gd name="T4" fmla="*/ 1947 w 1958"/>
                              <a:gd name="T5" fmla="*/ 585 h 596"/>
                              <a:gd name="T6" fmla="*/ 10 w 1958"/>
                              <a:gd name="T7" fmla="*/ 585 h 596"/>
                              <a:gd name="T8" fmla="*/ 0 w 1958"/>
                              <a:gd name="T9" fmla="*/ 595 h 596"/>
                              <a:gd name="T10" fmla="*/ 1957 w 1958"/>
                              <a:gd name="T11" fmla="*/ 595 h 596"/>
                              <a:gd name="T12" fmla="*/ 1957 w 1958"/>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58" h="596">
                                <a:moveTo>
                                  <a:pt x="1957" y="0"/>
                                </a:moveTo>
                                <a:lnTo>
                                  <a:pt x="1947" y="9"/>
                                </a:lnTo>
                                <a:lnTo>
                                  <a:pt x="1947" y="585"/>
                                </a:lnTo>
                                <a:lnTo>
                                  <a:pt x="10" y="585"/>
                                </a:lnTo>
                                <a:lnTo>
                                  <a:pt x="0" y="595"/>
                                </a:lnTo>
                                <a:lnTo>
                                  <a:pt x="1957" y="595"/>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11"/>
                        <wps:cNvSpPr>
                          <a:spLocks/>
                        </wps:cNvSpPr>
                        <wps:spPr bwMode="auto">
                          <a:xfrm>
                            <a:off x="9201" y="2931"/>
                            <a:ext cx="1938" cy="576"/>
                          </a:xfrm>
                          <a:custGeom>
                            <a:avLst/>
                            <a:gdLst>
                              <a:gd name="T0" fmla="*/ 1937 w 1938"/>
                              <a:gd name="T1" fmla="*/ 0 h 576"/>
                              <a:gd name="T2" fmla="*/ 0 w 1938"/>
                              <a:gd name="T3" fmla="*/ 0 h 576"/>
                              <a:gd name="T4" fmla="*/ 0 w 1938"/>
                              <a:gd name="T5" fmla="*/ 575 h 576"/>
                              <a:gd name="T6" fmla="*/ 10 w 1938"/>
                              <a:gd name="T7" fmla="*/ 565 h 576"/>
                              <a:gd name="T8" fmla="*/ 10 w 1938"/>
                              <a:gd name="T9" fmla="*/ 10 h 576"/>
                              <a:gd name="T10" fmla="*/ 1927 w 1938"/>
                              <a:gd name="T11" fmla="*/ 10 h 576"/>
                              <a:gd name="T12" fmla="*/ 1937 w 1938"/>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38" h="576">
                                <a:moveTo>
                                  <a:pt x="1937" y="0"/>
                                </a:moveTo>
                                <a:lnTo>
                                  <a:pt x="0" y="0"/>
                                </a:lnTo>
                                <a:lnTo>
                                  <a:pt x="0" y="575"/>
                                </a:lnTo>
                                <a:lnTo>
                                  <a:pt x="10" y="565"/>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12"/>
                        <wps:cNvSpPr>
                          <a:spLocks/>
                        </wps:cNvSpPr>
                        <wps:spPr bwMode="auto">
                          <a:xfrm>
                            <a:off x="9201" y="2931"/>
                            <a:ext cx="1938" cy="576"/>
                          </a:xfrm>
                          <a:custGeom>
                            <a:avLst/>
                            <a:gdLst>
                              <a:gd name="T0" fmla="*/ 1937 w 1938"/>
                              <a:gd name="T1" fmla="*/ 0 h 576"/>
                              <a:gd name="T2" fmla="*/ 1927 w 1938"/>
                              <a:gd name="T3" fmla="*/ 9 h 576"/>
                              <a:gd name="T4" fmla="*/ 1927 w 1938"/>
                              <a:gd name="T5" fmla="*/ 565 h 576"/>
                              <a:gd name="T6" fmla="*/ 10 w 1938"/>
                              <a:gd name="T7" fmla="*/ 565 h 576"/>
                              <a:gd name="T8" fmla="*/ 0 w 1938"/>
                              <a:gd name="T9" fmla="*/ 575 h 576"/>
                              <a:gd name="T10" fmla="*/ 1937 w 1938"/>
                              <a:gd name="T11" fmla="*/ 575 h 576"/>
                              <a:gd name="T12" fmla="*/ 1937 w 1938"/>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38" h="576">
                                <a:moveTo>
                                  <a:pt x="1937" y="0"/>
                                </a:moveTo>
                                <a:lnTo>
                                  <a:pt x="1927" y="9"/>
                                </a:lnTo>
                                <a:lnTo>
                                  <a:pt x="1927" y="565"/>
                                </a:lnTo>
                                <a:lnTo>
                                  <a:pt x="10" y="565"/>
                                </a:lnTo>
                                <a:lnTo>
                                  <a:pt x="0" y="575"/>
                                </a:lnTo>
                                <a:lnTo>
                                  <a:pt x="1937" y="575"/>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13"/>
                        <wps:cNvSpPr>
                          <a:spLocks/>
                        </wps:cNvSpPr>
                        <wps:spPr bwMode="auto">
                          <a:xfrm>
                            <a:off x="9248" y="2978"/>
                            <a:ext cx="1845" cy="483"/>
                          </a:xfrm>
                          <a:custGeom>
                            <a:avLst/>
                            <a:gdLst>
                              <a:gd name="T0" fmla="*/ 1844 w 1845"/>
                              <a:gd name="T1" fmla="*/ 0 h 483"/>
                              <a:gd name="T2" fmla="*/ 0 w 1845"/>
                              <a:gd name="T3" fmla="*/ 0 h 483"/>
                              <a:gd name="T4" fmla="*/ 0 w 1845"/>
                              <a:gd name="T5" fmla="*/ 482 h 483"/>
                              <a:gd name="T6" fmla="*/ 10 w 1845"/>
                              <a:gd name="T7" fmla="*/ 472 h 483"/>
                              <a:gd name="T8" fmla="*/ 10 w 1845"/>
                              <a:gd name="T9" fmla="*/ 10 h 483"/>
                              <a:gd name="T10" fmla="*/ 1834 w 1845"/>
                              <a:gd name="T11" fmla="*/ 10 h 483"/>
                              <a:gd name="T12" fmla="*/ 1844 w 1845"/>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45" h="483">
                                <a:moveTo>
                                  <a:pt x="1844" y="0"/>
                                </a:moveTo>
                                <a:lnTo>
                                  <a:pt x="0" y="0"/>
                                </a:lnTo>
                                <a:lnTo>
                                  <a:pt x="0" y="482"/>
                                </a:lnTo>
                                <a:lnTo>
                                  <a:pt x="10" y="472"/>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14"/>
                        <wps:cNvSpPr>
                          <a:spLocks/>
                        </wps:cNvSpPr>
                        <wps:spPr bwMode="auto">
                          <a:xfrm>
                            <a:off x="9248" y="2978"/>
                            <a:ext cx="1845" cy="483"/>
                          </a:xfrm>
                          <a:custGeom>
                            <a:avLst/>
                            <a:gdLst>
                              <a:gd name="T0" fmla="*/ 1844 w 1845"/>
                              <a:gd name="T1" fmla="*/ 0 h 483"/>
                              <a:gd name="T2" fmla="*/ 1834 w 1845"/>
                              <a:gd name="T3" fmla="*/ 9 h 483"/>
                              <a:gd name="T4" fmla="*/ 1834 w 1845"/>
                              <a:gd name="T5" fmla="*/ 472 h 483"/>
                              <a:gd name="T6" fmla="*/ 9 w 1845"/>
                              <a:gd name="T7" fmla="*/ 472 h 483"/>
                              <a:gd name="T8" fmla="*/ 0 w 1845"/>
                              <a:gd name="T9" fmla="*/ 482 h 483"/>
                              <a:gd name="T10" fmla="*/ 1844 w 1845"/>
                              <a:gd name="T11" fmla="*/ 482 h 483"/>
                              <a:gd name="T12" fmla="*/ 1844 w 1845"/>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45" h="483">
                                <a:moveTo>
                                  <a:pt x="1844" y="0"/>
                                </a:moveTo>
                                <a:lnTo>
                                  <a:pt x="1834" y="9"/>
                                </a:lnTo>
                                <a:lnTo>
                                  <a:pt x="1834" y="472"/>
                                </a:lnTo>
                                <a:lnTo>
                                  <a:pt x="9" y="472"/>
                                </a:lnTo>
                                <a:lnTo>
                                  <a:pt x="0" y="482"/>
                                </a:lnTo>
                                <a:lnTo>
                                  <a:pt x="1844" y="482"/>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15"/>
                        <wps:cNvSpPr>
                          <a:spLocks/>
                        </wps:cNvSpPr>
                        <wps:spPr bwMode="auto">
                          <a:xfrm>
                            <a:off x="9258" y="2988"/>
                            <a:ext cx="1825" cy="463"/>
                          </a:xfrm>
                          <a:custGeom>
                            <a:avLst/>
                            <a:gdLst>
                              <a:gd name="T0" fmla="*/ 1824 w 1825"/>
                              <a:gd name="T1" fmla="*/ 0 h 463"/>
                              <a:gd name="T2" fmla="*/ 0 w 1825"/>
                              <a:gd name="T3" fmla="*/ 0 h 463"/>
                              <a:gd name="T4" fmla="*/ 0 w 1825"/>
                              <a:gd name="T5" fmla="*/ 462 h 463"/>
                              <a:gd name="T6" fmla="*/ 10 w 1825"/>
                              <a:gd name="T7" fmla="*/ 452 h 463"/>
                              <a:gd name="T8" fmla="*/ 10 w 1825"/>
                              <a:gd name="T9" fmla="*/ 10 h 463"/>
                              <a:gd name="T10" fmla="*/ 1814 w 1825"/>
                              <a:gd name="T11" fmla="*/ 10 h 463"/>
                              <a:gd name="T12" fmla="*/ 1824 w 1825"/>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825" h="463">
                                <a:moveTo>
                                  <a:pt x="1824" y="0"/>
                                </a:moveTo>
                                <a:lnTo>
                                  <a:pt x="0" y="0"/>
                                </a:lnTo>
                                <a:lnTo>
                                  <a:pt x="0" y="462"/>
                                </a:lnTo>
                                <a:lnTo>
                                  <a:pt x="10" y="452"/>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16"/>
                        <wps:cNvSpPr>
                          <a:spLocks/>
                        </wps:cNvSpPr>
                        <wps:spPr bwMode="auto">
                          <a:xfrm>
                            <a:off x="9258" y="2988"/>
                            <a:ext cx="1825" cy="463"/>
                          </a:xfrm>
                          <a:custGeom>
                            <a:avLst/>
                            <a:gdLst>
                              <a:gd name="T0" fmla="*/ 1824 w 1825"/>
                              <a:gd name="T1" fmla="*/ 0 h 463"/>
                              <a:gd name="T2" fmla="*/ 1814 w 1825"/>
                              <a:gd name="T3" fmla="*/ 9 h 463"/>
                              <a:gd name="T4" fmla="*/ 1814 w 1825"/>
                              <a:gd name="T5" fmla="*/ 452 h 463"/>
                              <a:gd name="T6" fmla="*/ 9 w 1825"/>
                              <a:gd name="T7" fmla="*/ 452 h 463"/>
                              <a:gd name="T8" fmla="*/ 0 w 1825"/>
                              <a:gd name="T9" fmla="*/ 462 h 463"/>
                              <a:gd name="T10" fmla="*/ 1824 w 1825"/>
                              <a:gd name="T11" fmla="*/ 462 h 463"/>
                              <a:gd name="T12" fmla="*/ 1824 w 1825"/>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825" h="463">
                                <a:moveTo>
                                  <a:pt x="1824" y="0"/>
                                </a:moveTo>
                                <a:lnTo>
                                  <a:pt x="1814" y="9"/>
                                </a:lnTo>
                                <a:lnTo>
                                  <a:pt x="1814" y="452"/>
                                </a:lnTo>
                                <a:lnTo>
                                  <a:pt x="9" y="452"/>
                                </a:lnTo>
                                <a:lnTo>
                                  <a:pt x="0" y="462"/>
                                </a:lnTo>
                                <a:lnTo>
                                  <a:pt x="1824" y="462"/>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17"/>
                        <wps:cNvSpPr>
                          <a:spLocks/>
                        </wps:cNvSpPr>
                        <wps:spPr bwMode="auto">
                          <a:xfrm>
                            <a:off x="5" y="3517"/>
                            <a:ext cx="7264" cy="596"/>
                          </a:xfrm>
                          <a:custGeom>
                            <a:avLst/>
                            <a:gdLst>
                              <a:gd name="T0" fmla="*/ 7263 w 7264"/>
                              <a:gd name="T1" fmla="*/ 0 h 596"/>
                              <a:gd name="T2" fmla="*/ 0 w 7264"/>
                              <a:gd name="T3" fmla="*/ 0 h 596"/>
                              <a:gd name="T4" fmla="*/ 0 w 7264"/>
                              <a:gd name="T5" fmla="*/ 595 h 596"/>
                              <a:gd name="T6" fmla="*/ 10 w 7264"/>
                              <a:gd name="T7" fmla="*/ 585 h 596"/>
                              <a:gd name="T8" fmla="*/ 10 w 7264"/>
                              <a:gd name="T9" fmla="*/ 10 h 596"/>
                              <a:gd name="T10" fmla="*/ 7253 w 7264"/>
                              <a:gd name="T11" fmla="*/ 10 h 596"/>
                              <a:gd name="T12" fmla="*/ 7263 w 726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7264" h="596">
                                <a:moveTo>
                                  <a:pt x="7263" y="0"/>
                                </a:moveTo>
                                <a:lnTo>
                                  <a:pt x="0" y="0"/>
                                </a:lnTo>
                                <a:lnTo>
                                  <a:pt x="0" y="595"/>
                                </a:lnTo>
                                <a:lnTo>
                                  <a:pt x="10" y="585"/>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18"/>
                        <wps:cNvSpPr>
                          <a:spLocks/>
                        </wps:cNvSpPr>
                        <wps:spPr bwMode="auto">
                          <a:xfrm>
                            <a:off x="5" y="3517"/>
                            <a:ext cx="7264" cy="596"/>
                          </a:xfrm>
                          <a:custGeom>
                            <a:avLst/>
                            <a:gdLst>
                              <a:gd name="T0" fmla="*/ 7263 w 7264"/>
                              <a:gd name="T1" fmla="*/ 0 h 596"/>
                              <a:gd name="T2" fmla="*/ 7253 w 7264"/>
                              <a:gd name="T3" fmla="*/ 9 h 596"/>
                              <a:gd name="T4" fmla="*/ 7253 w 7264"/>
                              <a:gd name="T5" fmla="*/ 585 h 596"/>
                              <a:gd name="T6" fmla="*/ 10 w 7264"/>
                              <a:gd name="T7" fmla="*/ 585 h 596"/>
                              <a:gd name="T8" fmla="*/ 0 w 7264"/>
                              <a:gd name="T9" fmla="*/ 595 h 596"/>
                              <a:gd name="T10" fmla="*/ 7263 w 7264"/>
                              <a:gd name="T11" fmla="*/ 595 h 596"/>
                              <a:gd name="T12" fmla="*/ 7263 w 726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7264" h="596">
                                <a:moveTo>
                                  <a:pt x="7263" y="0"/>
                                </a:moveTo>
                                <a:lnTo>
                                  <a:pt x="7253" y="9"/>
                                </a:lnTo>
                                <a:lnTo>
                                  <a:pt x="7253" y="585"/>
                                </a:lnTo>
                                <a:lnTo>
                                  <a:pt x="10" y="585"/>
                                </a:lnTo>
                                <a:lnTo>
                                  <a:pt x="0" y="595"/>
                                </a:lnTo>
                                <a:lnTo>
                                  <a:pt x="7263" y="595"/>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19"/>
                        <wps:cNvSpPr>
                          <a:spLocks/>
                        </wps:cNvSpPr>
                        <wps:spPr bwMode="auto">
                          <a:xfrm>
                            <a:off x="15" y="3527"/>
                            <a:ext cx="7244" cy="576"/>
                          </a:xfrm>
                          <a:custGeom>
                            <a:avLst/>
                            <a:gdLst>
                              <a:gd name="T0" fmla="*/ 7243 w 7244"/>
                              <a:gd name="T1" fmla="*/ 0 h 576"/>
                              <a:gd name="T2" fmla="*/ 0 w 7244"/>
                              <a:gd name="T3" fmla="*/ 0 h 576"/>
                              <a:gd name="T4" fmla="*/ 0 w 7244"/>
                              <a:gd name="T5" fmla="*/ 575 h 576"/>
                              <a:gd name="T6" fmla="*/ 10 w 7244"/>
                              <a:gd name="T7" fmla="*/ 565 h 576"/>
                              <a:gd name="T8" fmla="*/ 10 w 7244"/>
                              <a:gd name="T9" fmla="*/ 10 h 576"/>
                              <a:gd name="T10" fmla="*/ 7233 w 7244"/>
                              <a:gd name="T11" fmla="*/ 10 h 576"/>
                              <a:gd name="T12" fmla="*/ 7243 w 724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7244" h="576">
                                <a:moveTo>
                                  <a:pt x="7243" y="0"/>
                                </a:moveTo>
                                <a:lnTo>
                                  <a:pt x="0" y="0"/>
                                </a:lnTo>
                                <a:lnTo>
                                  <a:pt x="0" y="575"/>
                                </a:lnTo>
                                <a:lnTo>
                                  <a:pt x="10" y="565"/>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20"/>
                        <wps:cNvSpPr>
                          <a:spLocks/>
                        </wps:cNvSpPr>
                        <wps:spPr bwMode="auto">
                          <a:xfrm>
                            <a:off x="15" y="3527"/>
                            <a:ext cx="7244" cy="576"/>
                          </a:xfrm>
                          <a:custGeom>
                            <a:avLst/>
                            <a:gdLst>
                              <a:gd name="T0" fmla="*/ 7243 w 7244"/>
                              <a:gd name="T1" fmla="*/ 0 h 576"/>
                              <a:gd name="T2" fmla="*/ 7233 w 7244"/>
                              <a:gd name="T3" fmla="*/ 9 h 576"/>
                              <a:gd name="T4" fmla="*/ 7233 w 7244"/>
                              <a:gd name="T5" fmla="*/ 565 h 576"/>
                              <a:gd name="T6" fmla="*/ 10 w 7244"/>
                              <a:gd name="T7" fmla="*/ 565 h 576"/>
                              <a:gd name="T8" fmla="*/ 0 w 7244"/>
                              <a:gd name="T9" fmla="*/ 575 h 576"/>
                              <a:gd name="T10" fmla="*/ 7243 w 7244"/>
                              <a:gd name="T11" fmla="*/ 575 h 576"/>
                              <a:gd name="T12" fmla="*/ 7243 w 724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7244" h="576">
                                <a:moveTo>
                                  <a:pt x="7243" y="0"/>
                                </a:moveTo>
                                <a:lnTo>
                                  <a:pt x="7233" y="9"/>
                                </a:lnTo>
                                <a:lnTo>
                                  <a:pt x="7233" y="565"/>
                                </a:lnTo>
                                <a:lnTo>
                                  <a:pt x="10" y="565"/>
                                </a:lnTo>
                                <a:lnTo>
                                  <a:pt x="0" y="575"/>
                                </a:lnTo>
                                <a:lnTo>
                                  <a:pt x="7243" y="575"/>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21"/>
                        <wps:cNvSpPr>
                          <a:spLocks/>
                        </wps:cNvSpPr>
                        <wps:spPr bwMode="auto">
                          <a:xfrm>
                            <a:off x="7268" y="3517"/>
                            <a:ext cx="1924" cy="596"/>
                          </a:xfrm>
                          <a:custGeom>
                            <a:avLst/>
                            <a:gdLst>
                              <a:gd name="T0" fmla="*/ 1923 w 1924"/>
                              <a:gd name="T1" fmla="*/ 0 h 596"/>
                              <a:gd name="T2" fmla="*/ 0 w 1924"/>
                              <a:gd name="T3" fmla="*/ 0 h 596"/>
                              <a:gd name="T4" fmla="*/ 0 w 1924"/>
                              <a:gd name="T5" fmla="*/ 595 h 596"/>
                              <a:gd name="T6" fmla="*/ 10 w 1924"/>
                              <a:gd name="T7" fmla="*/ 585 h 596"/>
                              <a:gd name="T8" fmla="*/ 10 w 1924"/>
                              <a:gd name="T9" fmla="*/ 10 h 596"/>
                              <a:gd name="T10" fmla="*/ 1913 w 1924"/>
                              <a:gd name="T11" fmla="*/ 10 h 596"/>
                              <a:gd name="T12" fmla="*/ 1923 w 192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24" h="596">
                                <a:moveTo>
                                  <a:pt x="1923" y="0"/>
                                </a:moveTo>
                                <a:lnTo>
                                  <a:pt x="0" y="0"/>
                                </a:lnTo>
                                <a:lnTo>
                                  <a:pt x="0" y="595"/>
                                </a:lnTo>
                                <a:lnTo>
                                  <a:pt x="10" y="585"/>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22"/>
                        <wps:cNvSpPr>
                          <a:spLocks/>
                        </wps:cNvSpPr>
                        <wps:spPr bwMode="auto">
                          <a:xfrm>
                            <a:off x="7268" y="3517"/>
                            <a:ext cx="1924" cy="596"/>
                          </a:xfrm>
                          <a:custGeom>
                            <a:avLst/>
                            <a:gdLst>
                              <a:gd name="T0" fmla="*/ 1923 w 1924"/>
                              <a:gd name="T1" fmla="*/ 0 h 596"/>
                              <a:gd name="T2" fmla="*/ 1913 w 1924"/>
                              <a:gd name="T3" fmla="*/ 9 h 596"/>
                              <a:gd name="T4" fmla="*/ 1913 w 1924"/>
                              <a:gd name="T5" fmla="*/ 585 h 596"/>
                              <a:gd name="T6" fmla="*/ 9 w 1924"/>
                              <a:gd name="T7" fmla="*/ 585 h 596"/>
                              <a:gd name="T8" fmla="*/ 0 w 1924"/>
                              <a:gd name="T9" fmla="*/ 595 h 596"/>
                              <a:gd name="T10" fmla="*/ 1923 w 1924"/>
                              <a:gd name="T11" fmla="*/ 595 h 596"/>
                              <a:gd name="T12" fmla="*/ 1923 w 1924"/>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24" h="596">
                                <a:moveTo>
                                  <a:pt x="1923" y="0"/>
                                </a:moveTo>
                                <a:lnTo>
                                  <a:pt x="1913" y="9"/>
                                </a:lnTo>
                                <a:lnTo>
                                  <a:pt x="1913" y="585"/>
                                </a:lnTo>
                                <a:lnTo>
                                  <a:pt x="9" y="585"/>
                                </a:lnTo>
                                <a:lnTo>
                                  <a:pt x="0" y="595"/>
                                </a:lnTo>
                                <a:lnTo>
                                  <a:pt x="1923" y="595"/>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3"/>
                        <wps:cNvSpPr>
                          <a:spLocks/>
                        </wps:cNvSpPr>
                        <wps:spPr bwMode="auto">
                          <a:xfrm>
                            <a:off x="7278" y="3527"/>
                            <a:ext cx="1904" cy="576"/>
                          </a:xfrm>
                          <a:custGeom>
                            <a:avLst/>
                            <a:gdLst>
                              <a:gd name="T0" fmla="*/ 1903 w 1904"/>
                              <a:gd name="T1" fmla="*/ 0 h 576"/>
                              <a:gd name="T2" fmla="*/ 0 w 1904"/>
                              <a:gd name="T3" fmla="*/ 0 h 576"/>
                              <a:gd name="T4" fmla="*/ 0 w 1904"/>
                              <a:gd name="T5" fmla="*/ 575 h 576"/>
                              <a:gd name="T6" fmla="*/ 10 w 1904"/>
                              <a:gd name="T7" fmla="*/ 565 h 576"/>
                              <a:gd name="T8" fmla="*/ 10 w 1904"/>
                              <a:gd name="T9" fmla="*/ 10 h 576"/>
                              <a:gd name="T10" fmla="*/ 1893 w 1904"/>
                              <a:gd name="T11" fmla="*/ 10 h 576"/>
                              <a:gd name="T12" fmla="*/ 1903 w 190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04" h="576">
                                <a:moveTo>
                                  <a:pt x="1903" y="0"/>
                                </a:moveTo>
                                <a:lnTo>
                                  <a:pt x="0" y="0"/>
                                </a:lnTo>
                                <a:lnTo>
                                  <a:pt x="0" y="575"/>
                                </a:lnTo>
                                <a:lnTo>
                                  <a:pt x="10" y="565"/>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24"/>
                        <wps:cNvSpPr>
                          <a:spLocks/>
                        </wps:cNvSpPr>
                        <wps:spPr bwMode="auto">
                          <a:xfrm>
                            <a:off x="7278" y="3527"/>
                            <a:ext cx="1904" cy="576"/>
                          </a:xfrm>
                          <a:custGeom>
                            <a:avLst/>
                            <a:gdLst>
                              <a:gd name="T0" fmla="*/ 1903 w 1904"/>
                              <a:gd name="T1" fmla="*/ 0 h 576"/>
                              <a:gd name="T2" fmla="*/ 1893 w 1904"/>
                              <a:gd name="T3" fmla="*/ 9 h 576"/>
                              <a:gd name="T4" fmla="*/ 1893 w 1904"/>
                              <a:gd name="T5" fmla="*/ 565 h 576"/>
                              <a:gd name="T6" fmla="*/ 9 w 1904"/>
                              <a:gd name="T7" fmla="*/ 565 h 576"/>
                              <a:gd name="T8" fmla="*/ 0 w 1904"/>
                              <a:gd name="T9" fmla="*/ 575 h 576"/>
                              <a:gd name="T10" fmla="*/ 1903 w 1904"/>
                              <a:gd name="T11" fmla="*/ 575 h 576"/>
                              <a:gd name="T12" fmla="*/ 1903 w 1904"/>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04" h="576">
                                <a:moveTo>
                                  <a:pt x="1903" y="0"/>
                                </a:moveTo>
                                <a:lnTo>
                                  <a:pt x="1893" y="9"/>
                                </a:lnTo>
                                <a:lnTo>
                                  <a:pt x="1893" y="565"/>
                                </a:lnTo>
                                <a:lnTo>
                                  <a:pt x="9" y="565"/>
                                </a:lnTo>
                                <a:lnTo>
                                  <a:pt x="0" y="575"/>
                                </a:lnTo>
                                <a:lnTo>
                                  <a:pt x="1903" y="575"/>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25"/>
                        <wps:cNvSpPr>
                          <a:spLocks/>
                        </wps:cNvSpPr>
                        <wps:spPr bwMode="auto">
                          <a:xfrm>
                            <a:off x="7324" y="3573"/>
                            <a:ext cx="1810" cy="483"/>
                          </a:xfrm>
                          <a:custGeom>
                            <a:avLst/>
                            <a:gdLst>
                              <a:gd name="T0" fmla="*/ 1809 w 1810"/>
                              <a:gd name="T1" fmla="*/ 0 h 483"/>
                              <a:gd name="T2" fmla="*/ 0 w 1810"/>
                              <a:gd name="T3" fmla="*/ 0 h 483"/>
                              <a:gd name="T4" fmla="*/ 0 w 1810"/>
                              <a:gd name="T5" fmla="*/ 482 h 483"/>
                              <a:gd name="T6" fmla="*/ 10 w 1810"/>
                              <a:gd name="T7" fmla="*/ 472 h 483"/>
                              <a:gd name="T8" fmla="*/ 10 w 1810"/>
                              <a:gd name="T9" fmla="*/ 10 h 483"/>
                              <a:gd name="T10" fmla="*/ 1799 w 1810"/>
                              <a:gd name="T11" fmla="*/ 10 h 483"/>
                              <a:gd name="T12" fmla="*/ 1809 w 1810"/>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10" h="483">
                                <a:moveTo>
                                  <a:pt x="1809" y="0"/>
                                </a:moveTo>
                                <a:lnTo>
                                  <a:pt x="0" y="0"/>
                                </a:lnTo>
                                <a:lnTo>
                                  <a:pt x="0" y="482"/>
                                </a:lnTo>
                                <a:lnTo>
                                  <a:pt x="10" y="472"/>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26"/>
                        <wps:cNvSpPr>
                          <a:spLocks/>
                        </wps:cNvSpPr>
                        <wps:spPr bwMode="auto">
                          <a:xfrm>
                            <a:off x="7324" y="3573"/>
                            <a:ext cx="1810" cy="483"/>
                          </a:xfrm>
                          <a:custGeom>
                            <a:avLst/>
                            <a:gdLst>
                              <a:gd name="T0" fmla="*/ 1809 w 1810"/>
                              <a:gd name="T1" fmla="*/ 0 h 483"/>
                              <a:gd name="T2" fmla="*/ 1799 w 1810"/>
                              <a:gd name="T3" fmla="*/ 9 h 483"/>
                              <a:gd name="T4" fmla="*/ 1799 w 1810"/>
                              <a:gd name="T5" fmla="*/ 472 h 483"/>
                              <a:gd name="T6" fmla="*/ 9 w 1810"/>
                              <a:gd name="T7" fmla="*/ 472 h 483"/>
                              <a:gd name="T8" fmla="*/ 0 w 1810"/>
                              <a:gd name="T9" fmla="*/ 482 h 483"/>
                              <a:gd name="T10" fmla="*/ 1809 w 1810"/>
                              <a:gd name="T11" fmla="*/ 482 h 483"/>
                              <a:gd name="T12" fmla="*/ 1809 w 1810"/>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10" h="483">
                                <a:moveTo>
                                  <a:pt x="1809" y="0"/>
                                </a:moveTo>
                                <a:lnTo>
                                  <a:pt x="1799" y="9"/>
                                </a:lnTo>
                                <a:lnTo>
                                  <a:pt x="1799" y="472"/>
                                </a:lnTo>
                                <a:lnTo>
                                  <a:pt x="9" y="472"/>
                                </a:lnTo>
                                <a:lnTo>
                                  <a:pt x="0" y="482"/>
                                </a:lnTo>
                                <a:lnTo>
                                  <a:pt x="1809" y="482"/>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7"/>
                        <wps:cNvSpPr>
                          <a:spLocks/>
                        </wps:cNvSpPr>
                        <wps:spPr bwMode="auto">
                          <a:xfrm>
                            <a:off x="7334" y="3583"/>
                            <a:ext cx="1790" cy="463"/>
                          </a:xfrm>
                          <a:custGeom>
                            <a:avLst/>
                            <a:gdLst>
                              <a:gd name="T0" fmla="*/ 1789 w 1790"/>
                              <a:gd name="T1" fmla="*/ 0 h 463"/>
                              <a:gd name="T2" fmla="*/ 0 w 1790"/>
                              <a:gd name="T3" fmla="*/ 0 h 463"/>
                              <a:gd name="T4" fmla="*/ 0 w 1790"/>
                              <a:gd name="T5" fmla="*/ 462 h 463"/>
                              <a:gd name="T6" fmla="*/ 10 w 1790"/>
                              <a:gd name="T7" fmla="*/ 452 h 463"/>
                              <a:gd name="T8" fmla="*/ 10 w 1790"/>
                              <a:gd name="T9" fmla="*/ 10 h 463"/>
                              <a:gd name="T10" fmla="*/ 1779 w 1790"/>
                              <a:gd name="T11" fmla="*/ 10 h 463"/>
                              <a:gd name="T12" fmla="*/ 1789 w 1790"/>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790" h="463">
                                <a:moveTo>
                                  <a:pt x="1789" y="0"/>
                                </a:moveTo>
                                <a:lnTo>
                                  <a:pt x="0" y="0"/>
                                </a:lnTo>
                                <a:lnTo>
                                  <a:pt x="0" y="462"/>
                                </a:lnTo>
                                <a:lnTo>
                                  <a:pt x="10" y="452"/>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28"/>
                        <wps:cNvSpPr>
                          <a:spLocks/>
                        </wps:cNvSpPr>
                        <wps:spPr bwMode="auto">
                          <a:xfrm>
                            <a:off x="7334" y="3583"/>
                            <a:ext cx="1790" cy="463"/>
                          </a:xfrm>
                          <a:custGeom>
                            <a:avLst/>
                            <a:gdLst>
                              <a:gd name="T0" fmla="*/ 1789 w 1790"/>
                              <a:gd name="T1" fmla="*/ 0 h 463"/>
                              <a:gd name="T2" fmla="*/ 1779 w 1790"/>
                              <a:gd name="T3" fmla="*/ 9 h 463"/>
                              <a:gd name="T4" fmla="*/ 1779 w 1790"/>
                              <a:gd name="T5" fmla="*/ 452 h 463"/>
                              <a:gd name="T6" fmla="*/ 9 w 1790"/>
                              <a:gd name="T7" fmla="*/ 452 h 463"/>
                              <a:gd name="T8" fmla="*/ 0 w 1790"/>
                              <a:gd name="T9" fmla="*/ 462 h 463"/>
                              <a:gd name="T10" fmla="*/ 1789 w 1790"/>
                              <a:gd name="T11" fmla="*/ 462 h 463"/>
                              <a:gd name="T12" fmla="*/ 1789 w 1790"/>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790" h="463">
                                <a:moveTo>
                                  <a:pt x="1789" y="0"/>
                                </a:moveTo>
                                <a:lnTo>
                                  <a:pt x="1779" y="9"/>
                                </a:lnTo>
                                <a:lnTo>
                                  <a:pt x="1779" y="452"/>
                                </a:lnTo>
                                <a:lnTo>
                                  <a:pt x="9" y="452"/>
                                </a:lnTo>
                                <a:lnTo>
                                  <a:pt x="0" y="462"/>
                                </a:lnTo>
                                <a:lnTo>
                                  <a:pt x="1789" y="462"/>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29"/>
                        <wps:cNvSpPr>
                          <a:spLocks/>
                        </wps:cNvSpPr>
                        <wps:spPr bwMode="auto">
                          <a:xfrm>
                            <a:off x="9191" y="3517"/>
                            <a:ext cx="1958" cy="596"/>
                          </a:xfrm>
                          <a:custGeom>
                            <a:avLst/>
                            <a:gdLst>
                              <a:gd name="T0" fmla="*/ 1957 w 1958"/>
                              <a:gd name="T1" fmla="*/ 0 h 596"/>
                              <a:gd name="T2" fmla="*/ 0 w 1958"/>
                              <a:gd name="T3" fmla="*/ 0 h 596"/>
                              <a:gd name="T4" fmla="*/ 0 w 1958"/>
                              <a:gd name="T5" fmla="*/ 595 h 596"/>
                              <a:gd name="T6" fmla="*/ 10 w 1958"/>
                              <a:gd name="T7" fmla="*/ 585 h 596"/>
                              <a:gd name="T8" fmla="*/ 10 w 1958"/>
                              <a:gd name="T9" fmla="*/ 10 h 596"/>
                              <a:gd name="T10" fmla="*/ 1947 w 1958"/>
                              <a:gd name="T11" fmla="*/ 10 h 596"/>
                              <a:gd name="T12" fmla="*/ 1957 w 1958"/>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58" h="596">
                                <a:moveTo>
                                  <a:pt x="1957" y="0"/>
                                </a:moveTo>
                                <a:lnTo>
                                  <a:pt x="0" y="0"/>
                                </a:lnTo>
                                <a:lnTo>
                                  <a:pt x="0" y="595"/>
                                </a:lnTo>
                                <a:lnTo>
                                  <a:pt x="10" y="585"/>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30"/>
                        <wps:cNvSpPr>
                          <a:spLocks/>
                        </wps:cNvSpPr>
                        <wps:spPr bwMode="auto">
                          <a:xfrm>
                            <a:off x="9191" y="3517"/>
                            <a:ext cx="1958" cy="596"/>
                          </a:xfrm>
                          <a:custGeom>
                            <a:avLst/>
                            <a:gdLst>
                              <a:gd name="T0" fmla="*/ 1957 w 1958"/>
                              <a:gd name="T1" fmla="*/ 0 h 596"/>
                              <a:gd name="T2" fmla="*/ 1947 w 1958"/>
                              <a:gd name="T3" fmla="*/ 9 h 596"/>
                              <a:gd name="T4" fmla="*/ 1947 w 1958"/>
                              <a:gd name="T5" fmla="*/ 585 h 596"/>
                              <a:gd name="T6" fmla="*/ 10 w 1958"/>
                              <a:gd name="T7" fmla="*/ 585 h 596"/>
                              <a:gd name="T8" fmla="*/ 0 w 1958"/>
                              <a:gd name="T9" fmla="*/ 595 h 596"/>
                              <a:gd name="T10" fmla="*/ 1957 w 1958"/>
                              <a:gd name="T11" fmla="*/ 595 h 596"/>
                              <a:gd name="T12" fmla="*/ 1957 w 1958"/>
                              <a:gd name="T13" fmla="*/ 0 h 596"/>
                            </a:gdLst>
                            <a:ahLst/>
                            <a:cxnLst>
                              <a:cxn ang="0">
                                <a:pos x="T0" y="T1"/>
                              </a:cxn>
                              <a:cxn ang="0">
                                <a:pos x="T2" y="T3"/>
                              </a:cxn>
                              <a:cxn ang="0">
                                <a:pos x="T4" y="T5"/>
                              </a:cxn>
                              <a:cxn ang="0">
                                <a:pos x="T6" y="T7"/>
                              </a:cxn>
                              <a:cxn ang="0">
                                <a:pos x="T8" y="T9"/>
                              </a:cxn>
                              <a:cxn ang="0">
                                <a:pos x="T10" y="T11"/>
                              </a:cxn>
                              <a:cxn ang="0">
                                <a:pos x="T12" y="T13"/>
                              </a:cxn>
                            </a:cxnLst>
                            <a:rect l="0" t="0" r="r" b="b"/>
                            <a:pathLst>
                              <a:path w="1958" h="596">
                                <a:moveTo>
                                  <a:pt x="1957" y="0"/>
                                </a:moveTo>
                                <a:lnTo>
                                  <a:pt x="1947" y="9"/>
                                </a:lnTo>
                                <a:lnTo>
                                  <a:pt x="1947" y="585"/>
                                </a:lnTo>
                                <a:lnTo>
                                  <a:pt x="10" y="585"/>
                                </a:lnTo>
                                <a:lnTo>
                                  <a:pt x="0" y="595"/>
                                </a:lnTo>
                                <a:lnTo>
                                  <a:pt x="1957" y="595"/>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31"/>
                        <wps:cNvSpPr>
                          <a:spLocks/>
                        </wps:cNvSpPr>
                        <wps:spPr bwMode="auto">
                          <a:xfrm>
                            <a:off x="9201" y="3527"/>
                            <a:ext cx="1938" cy="576"/>
                          </a:xfrm>
                          <a:custGeom>
                            <a:avLst/>
                            <a:gdLst>
                              <a:gd name="T0" fmla="*/ 1937 w 1938"/>
                              <a:gd name="T1" fmla="*/ 0 h 576"/>
                              <a:gd name="T2" fmla="*/ 0 w 1938"/>
                              <a:gd name="T3" fmla="*/ 0 h 576"/>
                              <a:gd name="T4" fmla="*/ 0 w 1938"/>
                              <a:gd name="T5" fmla="*/ 575 h 576"/>
                              <a:gd name="T6" fmla="*/ 10 w 1938"/>
                              <a:gd name="T7" fmla="*/ 565 h 576"/>
                              <a:gd name="T8" fmla="*/ 10 w 1938"/>
                              <a:gd name="T9" fmla="*/ 10 h 576"/>
                              <a:gd name="T10" fmla="*/ 1927 w 1938"/>
                              <a:gd name="T11" fmla="*/ 10 h 576"/>
                              <a:gd name="T12" fmla="*/ 1937 w 1938"/>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38" h="576">
                                <a:moveTo>
                                  <a:pt x="1937" y="0"/>
                                </a:moveTo>
                                <a:lnTo>
                                  <a:pt x="0" y="0"/>
                                </a:lnTo>
                                <a:lnTo>
                                  <a:pt x="0" y="575"/>
                                </a:lnTo>
                                <a:lnTo>
                                  <a:pt x="10" y="565"/>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32"/>
                        <wps:cNvSpPr>
                          <a:spLocks/>
                        </wps:cNvSpPr>
                        <wps:spPr bwMode="auto">
                          <a:xfrm>
                            <a:off x="9201" y="3527"/>
                            <a:ext cx="1938" cy="576"/>
                          </a:xfrm>
                          <a:custGeom>
                            <a:avLst/>
                            <a:gdLst>
                              <a:gd name="T0" fmla="*/ 1937 w 1938"/>
                              <a:gd name="T1" fmla="*/ 0 h 576"/>
                              <a:gd name="T2" fmla="*/ 1927 w 1938"/>
                              <a:gd name="T3" fmla="*/ 9 h 576"/>
                              <a:gd name="T4" fmla="*/ 1927 w 1938"/>
                              <a:gd name="T5" fmla="*/ 565 h 576"/>
                              <a:gd name="T6" fmla="*/ 10 w 1938"/>
                              <a:gd name="T7" fmla="*/ 565 h 576"/>
                              <a:gd name="T8" fmla="*/ 0 w 1938"/>
                              <a:gd name="T9" fmla="*/ 575 h 576"/>
                              <a:gd name="T10" fmla="*/ 1937 w 1938"/>
                              <a:gd name="T11" fmla="*/ 575 h 576"/>
                              <a:gd name="T12" fmla="*/ 1937 w 1938"/>
                              <a:gd name="T13" fmla="*/ 0 h 576"/>
                            </a:gdLst>
                            <a:ahLst/>
                            <a:cxnLst>
                              <a:cxn ang="0">
                                <a:pos x="T0" y="T1"/>
                              </a:cxn>
                              <a:cxn ang="0">
                                <a:pos x="T2" y="T3"/>
                              </a:cxn>
                              <a:cxn ang="0">
                                <a:pos x="T4" y="T5"/>
                              </a:cxn>
                              <a:cxn ang="0">
                                <a:pos x="T6" y="T7"/>
                              </a:cxn>
                              <a:cxn ang="0">
                                <a:pos x="T8" y="T9"/>
                              </a:cxn>
                              <a:cxn ang="0">
                                <a:pos x="T10" y="T11"/>
                              </a:cxn>
                              <a:cxn ang="0">
                                <a:pos x="T12" y="T13"/>
                              </a:cxn>
                            </a:cxnLst>
                            <a:rect l="0" t="0" r="r" b="b"/>
                            <a:pathLst>
                              <a:path w="1938" h="576">
                                <a:moveTo>
                                  <a:pt x="1937" y="0"/>
                                </a:moveTo>
                                <a:lnTo>
                                  <a:pt x="1927" y="9"/>
                                </a:lnTo>
                                <a:lnTo>
                                  <a:pt x="1927" y="565"/>
                                </a:lnTo>
                                <a:lnTo>
                                  <a:pt x="10" y="565"/>
                                </a:lnTo>
                                <a:lnTo>
                                  <a:pt x="0" y="575"/>
                                </a:lnTo>
                                <a:lnTo>
                                  <a:pt x="1937" y="575"/>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33"/>
                        <wps:cNvSpPr>
                          <a:spLocks/>
                        </wps:cNvSpPr>
                        <wps:spPr bwMode="auto">
                          <a:xfrm>
                            <a:off x="9248" y="3573"/>
                            <a:ext cx="1845" cy="483"/>
                          </a:xfrm>
                          <a:custGeom>
                            <a:avLst/>
                            <a:gdLst>
                              <a:gd name="T0" fmla="*/ 1844 w 1845"/>
                              <a:gd name="T1" fmla="*/ 0 h 483"/>
                              <a:gd name="T2" fmla="*/ 0 w 1845"/>
                              <a:gd name="T3" fmla="*/ 0 h 483"/>
                              <a:gd name="T4" fmla="*/ 0 w 1845"/>
                              <a:gd name="T5" fmla="*/ 482 h 483"/>
                              <a:gd name="T6" fmla="*/ 10 w 1845"/>
                              <a:gd name="T7" fmla="*/ 472 h 483"/>
                              <a:gd name="T8" fmla="*/ 10 w 1845"/>
                              <a:gd name="T9" fmla="*/ 10 h 483"/>
                              <a:gd name="T10" fmla="*/ 1834 w 1845"/>
                              <a:gd name="T11" fmla="*/ 10 h 483"/>
                              <a:gd name="T12" fmla="*/ 1844 w 1845"/>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45" h="483">
                                <a:moveTo>
                                  <a:pt x="1844" y="0"/>
                                </a:moveTo>
                                <a:lnTo>
                                  <a:pt x="0" y="0"/>
                                </a:lnTo>
                                <a:lnTo>
                                  <a:pt x="0" y="482"/>
                                </a:lnTo>
                                <a:lnTo>
                                  <a:pt x="10" y="472"/>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4"/>
                        <wps:cNvSpPr>
                          <a:spLocks/>
                        </wps:cNvSpPr>
                        <wps:spPr bwMode="auto">
                          <a:xfrm>
                            <a:off x="9248" y="3573"/>
                            <a:ext cx="1845" cy="483"/>
                          </a:xfrm>
                          <a:custGeom>
                            <a:avLst/>
                            <a:gdLst>
                              <a:gd name="T0" fmla="*/ 1844 w 1845"/>
                              <a:gd name="T1" fmla="*/ 0 h 483"/>
                              <a:gd name="T2" fmla="*/ 1834 w 1845"/>
                              <a:gd name="T3" fmla="*/ 9 h 483"/>
                              <a:gd name="T4" fmla="*/ 1834 w 1845"/>
                              <a:gd name="T5" fmla="*/ 472 h 483"/>
                              <a:gd name="T6" fmla="*/ 9 w 1845"/>
                              <a:gd name="T7" fmla="*/ 472 h 483"/>
                              <a:gd name="T8" fmla="*/ 0 w 1845"/>
                              <a:gd name="T9" fmla="*/ 482 h 483"/>
                              <a:gd name="T10" fmla="*/ 1844 w 1845"/>
                              <a:gd name="T11" fmla="*/ 482 h 483"/>
                              <a:gd name="T12" fmla="*/ 1844 w 1845"/>
                              <a:gd name="T13" fmla="*/ 0 h 483"/>
                            </a:gdLst>
                            <a:ahLst/>
                            <a:cxnLst>
                              <a:cxn ang="0">
                                <a:pos x="T0" y="T1"/>
                              </a:cxn>
                              <a:cxn ang="0">
                                <a:pos x="T2" y="T3"/>
                              </a:cxn>
                              <a:cxn ang="0">
                                <a:pos x="T4" y="T5"/>
                              </a:cxn>
                              <a:cxn ang="0">
                                <a:pos x="T6" y="T7"/>
                              </a:cxn>
                              <a:cxn ang="0">
                                <a:pos x="T8" y="T9"/>
                              </a:cxn>
                              <a:cxn ang="0">
                                <a:pos x="T10" y="T11"/>
                              </a:cxn>
                              <a:cxn ang="0">
                                <a:pos x="T12" y="T13"/>
                              </a:cxn>
                            </a:cxnLst>
                            <a:rect l="0" t="0" r="r" b="b"/>
                            <a:pathLst>
                              <a:path w="1845" h="483">
                                <a:moveTo>
                                  <a:pt x="1844" y="0"/>
                                </a:moveTo>
                                <a:lnTo>
                                  <a:pt x="1834" y="9"/>
                                </a:lnTo>
                                <a:lnTo>
                                  <a:pt x="1834" y="472"/>
                                </a:lnTo>
                                <a:lnTo>
                                  <a:pt x="9" y="472"/>
                                </a:lnTo>
                                <a:lnTo>
                                  <a:pt x="0" y="482"/>
                                </a:lnTo>
                                <a:lnTo>
                                  <a:pt x="1844" y="482"/>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5"/>
                        <wps:cNvSpPr>
                          <a:spLocks/>
                        </wps:cNvSpPr>
                        <wps:spPr bwMode="auto">
                          <a:xfrm>
                            <a:off x="9258" y="3583"/>
                            <a:ext cx="1825" cy="463"/>
                          </a:xfrm>
                          <a:custGeom>
                            <a:avLst/>
                            <a:gdLst>
                              <a:gd name="T0" fmla="*/ 1824 w 1825"/>
                              <a:gd name="T1" fmla="*/ 0 h 463"/>
                              <a:gd name="T2" fmla="*/ 0 w 1825"/>
                              <a:gd name="T3" fmla="*/ 0 h 463"/>
                              <a:gd name="T4" fmla="*/ 0 w 1825"/>
                              <a:gd name="T5" fmla="*/ 462 h 463"/>
                              <a:gd name="T6" fmla="*/ 10 w 1825"/>
                              <a:gd name="T7" fmla="*/ 452 h 463"/>
                              <a:gd name="T8" fmla="*/ 10 w 1825"/>
                              <a:gd name="T9" fmla="*/ 10 h 463"/>
                              <a:gd name="T10" fmla="*/ 1814 w 1825"/>
                              <a:gd name="T11" fmla="*/ 10 h 463"/>
                              <a:gd name="T12" fmla="*/ 1824 w 1825"/>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825" h="463">
                                <a:moveTo>
                                  <a:pt x="1824" y="0"/>
                                </a:moveTo>
                                <a:lnTo>
                                  <a:pt x="0" y="0"/>
                                </a:lnTo>
                                <a:lnTo>
                                  <a:pt x="0" y="462"/>
                                </a:lnTo>
                                <a:lnTo>
                                  <a:pt x="10" y="452"/>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6"/>
                        <wps:cNvSpPr>
                          <a:spLocks/>
                        </wps:cNvSpPr>
                        <wps:spPr bwMode="auto">
                          <a:xfrm>
                            <a:off x="9258" y="3583"/>
                            <a:ext cx="1825" cy="463"/>
                          </a:xfrm>
                          <a:custGeom>
                            <a:avLst/>
                            <a:gdLst>
                              <a:gd name="T0" fmla="*/ 1824 w 1825"/>
                              <a:gd name="T1" fmla="*/ 0 h 463"/>
                              <a:gd name="T2" fmla="*/ 1814 w 1825"/>
                              <a:gd name="T3" fmla="*/ 9 h 463"/>
                              <a:gd name="T4" fmla="*/ 1814 w 1825"/>
                              <a:gd name="T5" fmla="*/ 452 h 463"/>
                              <a:gd name="T6" fmla="*/ 9 w 1825"/>
                              <a:gd name="T7" fmla="*/ 452 h 463"/>
                              <a:gd name="T8" fmla="*/ 0 w 1825"/>
                              <a:gd name="T9" fmla="*/ 462 h 463"/>
                              <a:gd name="T10" fmla="*/ 1824 w 1825"/>
                              <a:gd name="T11" fmla="*/ 462 h 463"/>
                              <a:gd name="T12" fmla="*/ 1824 w 1825"/>
                              <a:gd name="T13" fmla="*/ 0 h 463"/>
                            </a:gdLst>
                            <a:ahLst/>
                            <a:cxnLst>
                              <a:cxn ang="0">
                                <a:pos x="T0" y="T1"/>
                              </a:cxn>
                              <a:cxn ang="0">
                                <a:pos x="T2" y="T3"/>
                              </a:cxn>
                              <a:cxn ang="0">
                                <a:pos x="T4" y="T5"/>
                              </a:cxn>
                              <a:cxn ang="0">
                                <a:pos x="T6" y="T7"/>
                              </a:cxn>
                              <a:cxn ang="0">
                                <a:pos x="T8" y="T9"/>
                              </a:cxn>
                              <a:cxn ang="0">
                                <a:pos x="T10" y="T11"/>
                              </a:cxn>
                              <a:cxn ang="0">
                                <a:pos x="T12" y="T13"/>
                              </a:cxn>
                            </a:cxnLst>
                            <a:rect l="0" t="0" r="r" b="b"/>
                            <a:pathLst>
                              <a:path w="1825" h="463">
                                <a:moveTo>
                                  <a:pt x="1824" y="0"/>
                                </a:moveTo>
                                <a:lnTo>
                                  <a:pt x="1814" y="9"/>
                                </a:lnTo>
                                <a:lnTo>
                                  <a:pt x="1814" y="452"/>
                                </a:lnTo>
                                <a:lnTo>
                                  <a:pt x="9" y="452"/>
                                </a:lnTo>
                                <a:lnTo>
                                  <a:pt x="0" y="462"/>
                                </a:lnTo>
                                <a:lnTo>
                                  <a:pt x="1824" y="462"/>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7"/>
                        <wps:cNvSpPr>
                          <a:spLocks/>
                        </wps:cNvSpPr>
                        <wps:spPr bwMode="auto">
                          <a:xfrm>
                            <a:off x="5" y="4112"/>
                            <a:ext cx="7264" cy="580"/>
                          </a:xfrm>
                          <a:custGeom>
                            <a:avLst/>
                            <a:gdLst>
                              <a:gd name="T0" fmla="*/ 7263 w 7264"/>
                              <a:gd name="T1" fmla="*/ 0 h 580"/>
                              <a:gd name="T2" fmla="*/ 0 w 7264"/>
                              <a:gd name="T3" fmla="*/ 0 h 580"/>
                              <a:gd name="T4" fmla="*/ 0 w 7264"/>
                              <a:gd name="T5" fmla="*/ 579 h 580"/>
                              <a:gd name="T6" fmla="*/ 10 w 7264"/>
                              <a:gd name="T7" fmla="*/ 569 h 580"/>
                              <a:gd name="T8" fmla="*/ 10 w 7264"/>
                              <a:gd name="T9" fmla="*/ 10 h 580"/>
                              <a:gd name="T10" fmla="*/ 7253 w 7264"/>
                              <a:gd name="T11" fmla="*/ 10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0" y="0"/>
                                </a:lnTo>
                                <a:lnTo>
                                  <a:pt x="0" y="579"/>
                                </a:lnTo>
                                <a:lnTo>
                                  <a:pt x="10" y="569"/>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38"/>
                        <wps:cNvSpPr>
                          <a:spLocks/>
                        </wps:cNvSpPr>
                        <wps:spPr bwMode="auto">
                          <a:xfrm>
                            <a:off x="5" y="4112"/>
                            <a:ext cx="7264" cy="580"/>
                          </a:xfrm>
                          <a:custGeom>
                            <a:avLst/>
                            <a:gdLst>
                              <a:gd name="T0" fmla="*/ 7263 w 7264"/>
                              <a:gd name="T1" fmla="*/ 0 h 580"/>
                              <a:gd name="T2" fmla="*/ 7253 w 7264"/>
                              <a:gd name="T3" fmla="*/ 9 h 580"/>
                              <a:gd name="T4" fmla="*/ 7253 w 7264"/>
                              <a:gd name="T5" fmla="*/ 569 h 580"/>
                              <a:gd name="T6" fmla="*/ 10 w 7264"/>
                              <a:gd name="T7" fmla="*/ 569 h 580"/>
                              <a:gd name="T8" fmla="*/ 0 w 7264"/>
                              <a:gd name="T9" fmla="*/ 579 h 580"/>
                              <a:gd name="T10" fmla="*/ 7263 w 7264"/>
                              <a:gd name="T11" fmla="*/ 579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7253" y="9"/>
                                </a:lnTo>
                                <a:lnTo>
                                  <a:pt x="7253" y="569"/>
                                </a:lnTo>
                                <a:lnTo>
                                  <a:pt x="10" y="569"/>
                                </a:lnTo>
                                <a:lnTo>
                                  <a:pt x="0" y="579"/>
                                </a:lnTo>
                                <a:lnTo>
                                  <a:pt x="7263" y="579"/>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39"/>
                        <wps:cNvSpPr>
                          <a:spLocks/>
                        </wps:cNvSpPr>
                        <wps:spPr bwMode="auto">
                          <a:xfrm>
                            <a:off x="15" y="4122"/>
                            <a:ext cx="7244" cy="560"/>
                          </a:xfrm>
                          <a:custGeom>
                            <a:avLst/>
                            <a:gdLst>
                              <a:gd name="T0" fmla="*/ 7243 w 7244"/>
                              <a:gd name="T1" fmla="*/ 0 h 560"/>
                              <a:gd name="T2" fmla="*/ 0 w 7244"/>
                              <a:gd name="T3" fmla="*/ 0 h 560"/>
                              <a:gd name="T4" fmla="*/ 0 w 7244"/>
                              <a:gd name="T5" fmla="*/ 559 h 560"/>
                              <a:gd name="T6" fmla="*/ 10 w 7244"/>
                              <a:gd name="T7" fmla="*/ 549 h 560"/>
                              <a:gd name="T8" fmla="*/ 10 w 7244"/>
                              <a:gd name="T9" fmla="*/ 10 h 560"/>
                              <a:gd name="T10" fmla="*/ 7233 w 7244"/>
                              <a:gd name="T11" fmla="*/ 10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0" y="0"/>
                                </a:lnTo>
                                <a:lnTo>
                                  <a:pt x="0" y="559"/>
                                </a:lnTo>
                                <a:lnTo>
                                  <a:pt x="10" y="549"/>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40"/>
                        <wps:cNvSpPr>
                          <a:spLocks/>
                        </wps:cNvSpPr>
                        <wps:spPr bwMode="auto">
                          <a:xfrm>
                            <a:off x="15" y="4122"/>
                            <a:ext cx="7244" cy="560"/>
                          </a:xfrm>
                          <a:custGeom>
                            <a:avLst/>
                            <a:gdLst>
                              <a:gd name="T0" fmla="*/ 7243 w 7244"/>
                              <a:gd name="T1" fmla="*/ 0 h 560"/>
                              <a:gd name="T2" fmla="*/ 7233 w 7244"/>
                              <a:gd name="T3" fmla="*/ 9 h 560"/>
                              <a:gd name="T4" fmla="*/ 7233 w 7244"/>
                              <a:gd name="T5" fmla="*/ 549 h 560"/>
                              <a:gd name="T6" fmla="*/ 10 w 7244"/>
                              <a:gd name="T7" fmla="*/ 549 h 560"/>
                              <a:gd name="T8" fmla="*/ 0 w 7244"/>
                              <a:gd name="T9" fmla="*/ 559 h 560"/>
                              <a:gd name="T10" fmla="*/ 7243 w 7244"/>
                              <a:gd name="T11" fmla="*/ 559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7233" y="9"/>
                                </a:lnTo>
                                <a:lnTo>
                                  <a:pt x="7233" y="549"/>
                                </a:lnTo>
                                <a:lnTo>
                                  <a:pt x="10" y="549"/>
                                </a:lnTo>
                                <a:lnTo>
                                  <a:pt x="0" y="559"/>
                                </a:lnTo>
                                <a:lnTo>
                                  <a:pt x="7243" y="559"/>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41"/>
                        <wps:cNvSpPr>
                          <a:spLocks/>
                        </wps:cNvSpPr>
                        <wps:spPr bwMode="auto">
                          <a:xfrm>
                            <a:off x="7268" y="4112"/>
                            <a:ext cx="1924" cy="580"/>
                          </a:xfrm>
                          <a:custGeom>
                            <a:avLst/>
                            <a:gdLst>
                              <a:gd name="T0" fmla="*/ 1923 w 1924"/>
                              <a:gd name="T1" fmla="*/ 0 h 580"/>
                              <a:gd name="T2" fmla="*/ 0 w 1924"/>
                              <a:gd name="T3" fmla="*/ 0 h 580"/>
                              <a:gd name="T4" fmla="*/ 0 w 1924"/>
                              <a:gd name="T5" fmla="*/ 579 h 580"/>
                              <a:gd name="T6" fmla="*/ 10 w 1924"/>
                              <a:gd name="T7" fmla="*/ 569 h 580"/>
                              <a:gd name="T8" fmla="*/ 10 w 1924"/>
                              <a:gd name="T9" fmla="*/ 10 h 580"/>
                              <a:gd name="T10" fmla="*/ 1913 w 1924"/>
                              <a:gd name="T11" fmla="*/ 10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0" y="0"/>
                                </a:lnTo>
                                <a:lnTo>
                                  <a:pt x="0" y="579"/>
                                </a:lnTo>
                                <a:lnTo>
                                  <a:pt x="10" y="569"/>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42"/>
                        <wps:cNvSpPr>
                          <a:spLocks/>
                        </wps:cNvSpPr>
                        <wps:spPr bwMode="auto">
                          <a:xfrm>
                            <a:off x="7268" y="4112"/>
                            <a:ext cx="1924" cy="580"/>
                          </a:xfrm>
                          <a:custGeom>
                            <a:avLst/>
                            <a:gdLst>
                              <a:gd name="T0" fmla="*/ 1923 w 1924"/>
                              <a:gd name="T1" fmla="*/ 0 h 580"/>
                              <a:gd name="T2" fmla="*/ 1913 w 1924"/>
                              <a:gd name="T3" fmla="*/ 9 h 580"/>
                              <a:gd name="T4" fmla="*/ 1913 w 1924"/>
                              <a:gd name="T5" fmla="*/ 569 h 580"/>
                              <a:gd name="T6" fmla="*/ 9 w 1924"/>
                              <a:gd name="T7" fmla="*/ 569 h 580"/>
                              <a:gd name="T8" fmla="*/ 0 w 1924"/>
                              <a:gd name="T9" fmla="*/ 579 h 580"/>
                              <a:gd name="T10" fmla="*/ 1923 w 1924"/>
                              <a:gd name="T11" fmla="*/ 579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1913" y="9"/>
                                </a:lnTo>
                                <a:lnTo>
                                  <a:pt x="1913" y="569"/>
                                </a:lnTo>
                                <a:lnTo>
                                  <a:pt x="9" y="569"/>
                                </a:lnTo>
                                <a:lnTo>
                                  <a:pt x="0" y="579"/>
                                </a:lnTo>
                                <a:lnTo>
                                  <a:pt x="1923" y="579"/>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43"/>
                        <wps:cNvSpPr>
                          <a:spLocks/>
                        </wps:cNvSpPr>
                        <wps:spPr bwMode="auto">
                          <a:xfrm>
                            <a:off x="7278" y="4122"/>
                            <a:ext cx="1904" cy="560"/>
                          </a:xfrm>
                          <a:custGeom>
                            <a:avLst/>
                            <a:gdLst>
                              <a:gd name="T0" fmla="*/ 1903 w 1904"/>
                              <a:gd name="T1" fmla="*/ 0 h 560"/>
                              <a:gd name="T2" fmla="*/ 0 w 1904"/>
                              <a:gd name="T3" fmla="*/ 0 h 560"/>
                              <a:gd name="T4" fmla="*/ 0 w 1904"/>
                              <a:gd name="T5" fmla="*/ 559 h 560"/>
                              <a:gd name="T6" fmla="*/ 10 w 1904"/>
                              <a:gd name="T7" fmla="*/ 549 h 560"/>
                              <a:gd name="T8" fmla="*/ 10 w 1904"/>
                              <a:gd name="T9" fmla="*/ 10 h 560"/>
                              <a:gd name="T10" fmla="*/ 1893 w 1904"/>
                              <a:gd name="T11" fmla="*/ 10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0" y="0"/>
                                </a:lnTo>
                                <a:lnTo>
                                  <a:pt x="0" y="559"/>
                                </a:lnTo>
                                <a:lnTo>
                                  <a:pt x="10" y="549"/>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4"/>
                        <wps:cNvSpPr>
                          <a:spLocks/>
                        </wps:cNvSpPr>
                        <wps:spPr bwMode="auto">
                          <a:xfrm>
                            <a:off x="7278" y="4122"/>
                            <a:ext cx="1904" cy="560"/>
                          </a:xfrm>
                          <a:custGeom>
                            <a:avLst/>
                            <a:gdLst>
                              <a:gd name="T0" fmla="*/ 1903 w 1904"/>
                              <a:gd name="T1" fmla="*/ 0 h 560"/>
                              <a:gd name="T2" fmla="*/ 1893 w 1904"/>
                              <a:gd name="T3" fmla="*/ 9 h 560"/>
                              <a:gd name="T4" fmla="*/ 1893 w 1904"/>
                              <a:gd name="T5" fmla="*/ 549 h 560"/>
                              <a:gd name="T6" fmla="*/ 9 w 1904"/>
                              <a:gd name="T7" fmla="*/ 549 h 560"/>
                              <a:gd name="T8" fmla="*/ 0 w 1904"/>
                              <a:gd name="T9" fmla="*/ 559 h 560"/>
                              <a:gd name="T10" fmla="*/ 1903 w 1904"/>
                              <a:gd name="T11" fmla="*/ 559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1893" y="9"/>
                                </a:lnTo>
                                <a:lnTo>
                                  <a:pt x="1893" y="549"/>
                                </a:lnTo>
                                <a:lnTo>
                                  <a:pt x="9" y="549"/>
                                </a:lnTo>
                                <a:lnTo>
                                  <a:pt x="0" y="559"/>
                                </a:lnTo>
                                <a:lnTo>
                                  <a:pt x="1903" y="559"/>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45"/>
                        <wps:cNvSpPr>
                          <a:spLocks/>
                        </wps:cNvSpPr>
                        <wps:spPr bwMode="auto">
                          <a:xfrm>
                            <a:off x="7324" y="4169"/>
                            <a:ext cx="1810" cy="466"/>
                          </a:xfrm>
                          <a:custGeom>
                            <a:avLst/>
                            <a:gdLst>
                              <a:gd name="T0" fmla="*/ 1809 w 1810"/>
                              <a:gd name="T1" fmla="*/ 0 h 466"/>
                              <a:gd name="T2" fmla="*/ 0 w 1810"/>
                              <a:gd name="T3" fmla="*/ 0 h 466"/>
                              <a:gd name="T4" fmla="*/ 0 w 1810"/>
                              <a:gd name="T5" fmla="*/ 465 h 466"/>
                              <a:gd name="T6" fmla="*/ 10 w 1810"/>
                              <a:gd name="T7" fmla="*/ 455 h 466"/>
                              <a:gd name="T8" fmla="*/ 10 w 1810"/>
                              <a:gd name="T9" fmla="*/ 10 h 466"/>
                              <a:gd name="T10" fmla="*/ 1799 w 1810"/>
                              <a:gd name="T11" fmla="*/ 10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0" y="0"/>
                                </a:lnTo>
                                <a:lnTo>
                                  <a:pt x="0" y="465"/>
                                </a:lnTo>
                                <a:lnTo>
                                  <a:pt x="10" y="455"/>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46"/>
                        <wps:cNvSpPr>
                          <a:spLocks/>
                        </wps:cNvSpPr>
                        <wps:spPr bwMode="auto">
                          <a:xfrm>
                            <a:off x="7324" y="4169"/>
                            <a:ext cx="1810" cy="466"/>
                          </a:xfrm>
                          <a:custGeom>
                            <a:avLst/>
                            <a:gdLst>
                              <a:gd name="T0" fmla="*/ 1809 w 1810"/>
                              <a:gd name="T1" fmla="*/ 0 h 466"/>
                              <a:gd name="T2" fmla="*/ 1799 w 1810"/>
                              <a:gd name="T3" fmla="*/ 10 h 466"/>
                              <a:gd name="T4" fmla="*/ 1799 w 1810"/>
                              <a:gd name="T5" fmla="*/ 455 h 466"/>
                              <a:gd name="T6" fmla="*/ 9 w 1810"/>
                              <a:gd name="T7" fmla="*/ 455 h 466"/>
                              <a:gd name="T8" fmla="*/ 0 w 1810"/>
                              <a:gd name="T9" fmla="*/ 465 h 466"/>
                              <a:gd name="T10" fmla="*/ 1809 w 1810"/>
                              <a:gd name="T11" fmla="*/ 465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1799" y="10"/>
                                </a:lnTo>
                                <a:lnTo>
                                  <a:pt x="1799" y="455"/>
                                </a:lnTo>
                                <a:lnTo>
                                  <a:pt x="9" y="455"/>
                                </a:lnTo>
                                <a:lnTo>
                                  <a:pt x="0" y="465"/>
                                </a:lnTo>
                                <a:lnTo>
                                  <a:pt x="1809" y="465"/>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47"/>
                        <wps:cNvSpPr>
                          <a:spLocks/>
                        </wps:cNvSpPr>
                        <wps:spPr bwMode="auto">
                          <a:xfrm>
                            <a:off x="7334" y="4179"/>
                            <a:ext cx="1790" cy="446"/>
                          </a:xfrm>
                          <a:custGeom>
                            <a:avLst/>
                            <a:gdLst>
                              <a:gd name="T0" fmla="*/ 1789 w 1790"/>
                              <a:gd name="T1" fmla="*/ 0 h 446"/>
                              <a:gd name="T2" fmla="*/ 0 w 1790"/>
                              <a:gd name="T3" fmla="*/ 0 h 446"/>
                              <a:gd name="T4" fmla="*/ 0 w 1790"/>
                              <a:gd name="T5" fmla="*/ 445 h 446"/>
                              <a:gd name="T6" fmla="*/ 10 w 1790"/>
                              <a:gd name="T7" fmla="*/ 435 h 446"/>
                              <a:gd name="T8" fmla="*/ 10 w 1790"/>
                              <a:gd name="T9" fmla="*/ 10 h 446"/>
                              <a:gd name="T10" fmla="*/ 1779 w 1790"/>
                              <a:gd name="T11" fmla="*/ 10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0" y="0"/>
                                </a:lnTo>
                                <a:lnTo>
                                  <a:pt x="0" y="445"/>
                                </a:lnTo>
                                <a:lnTo>
                                  <a:pt x="10" y="435"/>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48"/>
                        <wps:cNvSpPr>
                          <a:spLocks/>
                        </wps:cNvSpPr>
                        <wps:spPr bwMode="auto">
                          <a:xfrm>
                            <a:off x="7334" y="4179"/>
                            <a:ext cx="1790" cy="446"/>
                          </a:xfrm>
                          <a:custGeom>
                            <a:avLst/>
                            <a:gdLst>
                              <a:gd name="T0" fmla="*/ 1789 w 1790"/>
                              <a:gd name="T1" fmla="*/ 0 h 446"/>
                              <a:gd name="T2" fmla="*/ 1779 w 1790"/>
                              <a:gd name="T3" fmla="*/ 10 h 446"/>
                              <a:gd name="T4" fmla="*/ 1779 w 1790"/>
                              <a:gd name="T5" fmla="*/ 435 h 446"/>
                              <a:gd name="T6" fmla="*/ 9 w 1790"/>
                              <a:gd name="T7" fmla="*/ 435 h 446"/>
                              <a:gd name="T8" fmla="*/ 0 w 1790"/>
                              <a:gd name="T9" fmla="*/ 445 h 446"/>
                              <a:gd name="T10" fmla="*/ 1789 w 1790"/>
                              <a:gd name="T11" fmla="*/ 445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1779" y="10"/>
                                </a:lnTo>
                                <a:lnTo>
                                  <a:pt x="1779" y="435"/>
                                </a:lnTo>
                                <a:lnTo>
                                  <a:pt x="9" y="435"/>
                                </a:lnTo>
                                <a:lnTo>
                                  <a:pt x="0" y="445"/>
                                </a:lnTo>
                                <a:lnTo>
                                  <a:pt x="1789" y="445"/>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49"/>
                        <wps:cNvSpPr>
                          <a:spLocks/>
                        </wps:cNvSpPr>
                        <wps:spPr bwMode="auto">
                          <a:xfrm>
                            <a:off x="9191" y="4112"/>
                            <a:ext cx="1958" cy="580"/>
                          </a:xfrm>
                          <a:custGeom>
                            <a:avLst/>
                            <a:gdLst>
                              <a:gd name="T0" fmla="*/ 1957 w 1958"/>
                              <a:gd name="T1" fmla="*/ 0 h 580"/>
                              <a:gd name="T2" fmla="*/ 0 w 1958"/>
                              <a:gd name="T3" fmla="*/ 0 h 580"/>
                              <a:gd name="T4" fmla="*/ 0 w 1958"/>
                              <a:gd name="T5" fmla="*/ 579 h 580"/>
                              <a:gd name="T6" fmla="*/ 10 w 1958"/>
                              <a:gd name="T7" fmla="*/ 569 h 580"/>
                              <a:gd name="T8" fmla="*/ 10 w 1958"/>
                              <a:gd name="T9" fmla="*/ 10 h 580"/>
                              <a:gd name="T10" fmla="*/ 1947 w 1958"/>
                              <a:gd name="T11" fmla="*/ 10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0" y="0"/>
                                </a:lnTo>
                                <a:lnTo>
                                  <a:pt x="0" y="579"/>
                                </a:lnTo>
                                <a:lnTo>
                                  <a:pt x="10" y="569"/>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50"/>
                        <wps:cNvSpPr>
                          <a:spLocks/>
                        </wps:cNvSpPr>
                        <wps:spPr bwMode="auto">
                          <a:xfrm>
                            <a:off x="9191" y="4112"/>
                            <a:ext cx="1958" cy="580"/>
                          </a:xfrm>
                          <a:custGeom>
                            <a:avLst/>
                            <a:gdLst>
                              <a:gd name="T0" fmla="*/ 1957 w 1958"/>
                              <a:gd name="T1" fmla="*/ 0 h 580"/>
                              <a:gd name="T2" fmla="*/ 1947 w 1958"/>
                              <a:gd name="T3" fmla="*/ 9 h 580"/>
                              <a:gd name="T4" fmla="*/ 1947 w 1958"/>
                              <a:gd name="T5" fmla="*/ 569 h 580"/>
                              <a:gd name="T6" fmla="*/ 10 w 1958"/>
                              <a:gd name="T7" fmla="*/ 569 h 580"/>
                              <a:gd name="T8" fmla="*/ 0 w 1958"/>
                              <a:gd name="T9" fmla="*/ 579 h 580"/>
                              <a:gd name="T10" fmla="*/ 1957 w 1958"/>
                              <a:gd name="T11" fmla="*/ 579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1947" y="9"/>
                                </a:lnTo>
                                <a:lnTo>
                                  <a:pt x="1947" y="569"/>
                                </a:lnTo>
                                <a:lnTo>
                                  <a:pt x="10" y="569"/>
                                </a:lnTo>
                                <a:lnTo>
                                  <a:pt x="0" y="579"/>
                                </a:lnTo>
                                <a:lnTo>
                                  <a:pt x="1957" y="579"/>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51"/>
                        <wps:cNvSpPr>
                          <a:spLocks/>
                        </wps:cNvSpPr>
                        <wps:spPr bwMode="auto">
                          <a:xfrm>
                            <a:off x="9201" y="4122"/>
                            <a:ext cx="1938" cy="560"/>
                          </a:xfrm>
                          <a:custGeom>
                            <a:avLst/>
                            <a:gdLst>
                              <a:gd name="T0" fmla="*/ 1937 w 1938"/>
                              <a:gd name="T1" fmla="*/ 0 h 560"/>
                              <a:gd name="T2" fmla="*/ 0 w 1938"/>
                              <a:gd name="T3" fmla="*/ 0 h 560"/>
                              <a:gd name="T4" fmla="*/ 0 w 1938"/>
                              <a:gd name="T5" fmla="*/ 559 h 560"/>
                              <a:gd name="T6" fmla="*/ 10 w 1938"/>
                              <a:gd name="T7" fmla="*/ 549 h 560"/>
                              <a:gd name="T8" fmla="*/ 10 w 1938"/>
                              <a:gd name="T9" fmla="*/ 10 h 560"/>
                              <a:gd name="T10" fmla="*/ 1927 w 1938"/>
                              <a:gd name="T11" fmla="*/ 10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0" y="0"/>
                                </a:lnTo>
                                <a:lnTo>
                                  <a:pt x="0" y="559"/>
                                </a:lnTo>
                                <a:lnTo>
                                  <a:pt x="10" y="549"/>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52"/>
                        <wps:cNvSpPr>
                          <a:spLocks/>
                        </wps:cNvSpPr>
                        <wps:spPr bwMode="auto">
                          <a:xfrm>
                            <a:off x="9201" y="4122"/>
                            <a:ext cx="1938" cy="560"/>
                          </a:xfrm>
                          <a:custGeom>
                            <a:avLst/>
                            <a:gdLst>
                              <a:gd name="T0" fmla="*/ 1937 w 1938"/>
                              <a:gd name="T1" fmla="*/ 0 h 560"/>
                              <a:gd name="T2" fmla="*/ 1927 w 1938"/>
                              <a:gd name="T3" fmla="*/ 9 h 560"/>
                              <a:gd name="T4" fmla="*/ 1927 w 1938"/>
                              <a:gd name="T5" fmla="*/ 549 h 560"/>
                              <a:gd name="T6" fmla="*/ 10 w 1938"/>
                              <a:gd name="T7" fmla="*/ 549 h 560"/>
                              <a:gd name="T8" fmla="*/ 0 w 1938"/>
                              <a:gd name="T9" fmla="*/ 559 h 560"/>
                              <a:gd name="T10" fmla="*/ 1937 w 1938"/>
                              <a:gd name="T11" fmla="*/ 559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1927" y="9"/>
                                </a:lnTo>
                                <a:lnTo>
                                  <a:pt x="1927" y="549"/>
                                </a:lnTo>
                                <a:lnTo>
                                  <a:pt x="10" y="549"/>
                                </a:lnTo>
                                <a:lnTo>
                                  <a:pt x="0" y="559"/>
                                </a:lnTo>
                                <a:lnTo>
                                  <a:pt x="1937" y="559"/>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53"/>
                        <wps:cNvSpPr>
                          <a:spLocks/>
                        </wps:cNvSpPr>
                        <wps:spPr bwMode="auto">
                          <a:xfrm>
                            <a:off x="9248" y="4169"/>
                            <a:ext cx="1845" cy="466"/>
                          </a:xfrm>
                          <a:custGeom>
                            <a:avLst/>
                            <a:gdLst>
                              <a:gd name="T0" fmla="*/ 1844 w 1845"/>
                              <a:gd name="T1" fmla="*/ 0 h 466"/>
                              <a:gd name="T2" fmla="*/ 0 w 1845"/>
                              <a:gd name="T3" fmla="*/ 0 h 466"/>
                              <a:gd name="T4" fmla="*/ 0 w 1845"/>
                              <a:gd name="T5" fmla="*/ 465 h 466"/>
                              <a:gd name="T6" fmla="*/ 10 w 1845"/>
                              <a:gd name="T7" fmla="*/ 455 h 466"/>
                              <a:gd name="T8" fmla="*/ 10 w 1845"/>
                              <a:gd name="T9" fmla="*/ 10 h 466"/>
                              <a:gd name="T10" fmla="*/ 1834 w 1845"/>
                              <a:gd name="T11" fmla="*/ 10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0" y="0"/>
                                </a:lnTo>
                                <a:lnTo>
                                  <a:pt x="0" y="465"/>
                                </a:lnTo>
                                <a:lnTo>
                                  <a:pt x="10" y="455"/>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54"/>
                        <wps:cNvSpPr>
                          <a:spLocks/>
                        </wps:cNvSpPr>
                        <wps:spPr bwMode="auto">
                          <a:xfrm>
                            <a:off x="9248" y="4169"/>
                            <a:ext cx="1845" cy="466"/>
                          </a:xfrm>
                          <a:custGeom>
                            <a:avLst/>
                            <a:gdLst>
                              <a:gd name="T0" fmla="*/ 1844 w 1845"/>
                              <a:gd name="T1" fmla="*/ 0 h 466"/>
                              <a:gd name="T2" fmla="*/ 1834 w 1845"/>
                              <a:gd name="T3" fmla="*/ 10 h 466"/>
                              <a:gd name="T4" fmla="*/ 1834 w 1845"/>
                              <a:gd name="T5" fmla="*/ 455 h 466"/>
                              <a:gd name="T6" fmla="*/ 9 w 1845"/>
                              <a:gd name="T7" fmla="*/ 455 h 466"/>
                              <a:gd name="T8" fmla="*/ 0 w 1845"/>
                              <a:gd name="T9" fmla="*/ 465 h 466"/>
                              <a:gd name="T10" fmla="*/ 1844 w 1845"/>
                              <a:gd name="T11" fmla="*/ 465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1834" y="10"/>
                                </a:lnTo>
                                <a:lnTo>
                                  <a:pt x="1834" y="455"/>
                                </a:lnTo>
                                <a:lnTo>
                                  <a:pt x="9" y="455"/>
                                </a:lnTo>
                                <a:lnTo>
                                  <a:pt x="0" y="465"/>
                                </a:lnTo>
                                <a:lnTo>
                                  <a:pt x="1844" y="465"/>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55"/>
                        <wps:cNvSpPr>
                          <a:spLocks/>
                        </wps:cNvSpPr>
                        <wps:spPr bwMode="auto">
                          <a:xfrm>
                            <a:off x="9258" y="4179"/>
                            <a:ext cx="1825" cy="446"/>
                          </a:xfrm>
                          <a:custGeom>
                            <a:avLst/>
                            <a:gdLst>
                              <a:gd name="T0" fmla="*/ 1824 w 1825"/>
                              <a:gd name="T1" fmla="*/ 0 h 446"/>
                              <a:gd name="T2" fmla="*/ 0 w 1825"/>
                              <a:gd name="T3" fmla="*/ 0 h 446"/>
                              <a:gd name="T4" fmla="*/ 0 w 1825"/>
                              <a:gd name="T5" fmla="*/ 445 h 446"/>
                              <a:gd name="T6" fmla="*/ 10 w 1825"/>
                              <a:gd name="T7" fmla="*/ 435 h 446"/>
                              <a:gd name="T8" fmla="*/ 10 w 1825"/>
                              <a:gd name="T9" fmla="*/ 10 h 446"/>
                              <a:gd name="T10" fmla="*/ 1814 w 1825"/>
                              <a:gd name="T11" fmla="*/ 10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0" y="0"/>
                                </a:lnTo>
                                <a:lnTo>
                                  <a:pt x="0" y="445"/>
                                </a:lnTo>
                                <a:lnTo>
                                  <a:pt x="10" y="435"/>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56"/>
                        <wps:cNvSpPr>
                          <a:spLocks/>
                        </wps:cNvSpPr>
                        <wps:spPr bwMode="auto">
                          <a:xfrm>
                            <a:off x="9258" y="4179"/>
                            <a:ext cx="1825" cy="446"/>
                          </a:xfrm>
                          <a:custGeom>
                            <a:avLst/>
                            <a:gdLst>
                              <a:gd name="T0" fmla="*/ 1824 w 1825"/>
                              <a:gd name="T1" fmla="*/ 0 h 446"/>
                              <a:gd name="T2" fmla="*/ 1814 w 1825"/>
                              <a:gd name="T3" fmla="*/ 10 h 446"/>
                              <a:gd name="T4" fmla="*/ 1814 w 1825"/>
                              <a:gd name="T5" fmla="*/ 435 h 446"/>
                              <a:gd name="T6" fmla="*/ 9 w 1825"/>
                              <a:gd name="T7" fmla="*/ 435 h 446"/>
                              <a:gd name="T8" fmla="*/ 0 w 1825"/>
                              <a:gd name="T9" fmla="*/ 445 h 446"/>
                              <a:gd name="T10" fmla="*/ 1824 w 1825"/>
                              <a:gd name="T11" fmla="*/ 445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1814" y="10"/>
                                </a:lnTo>
                                <a:lnTo>
                                  <a:pt x="1814" y="435"/>
                                </a:lnTo>
                                <a:lnTo>
                                  <a:pt x="9" y="435"/>
                                </a:lnTo>
                                <a:lnTo>
                                  <a:pt x="0" y="445"/>
                                </a:lnTo>
                                <a:lnTo>
                                  <a:pt x="1824" y="445"/>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57"/>
                        <wps:cNvSpPr>
                          <a:spLocks/>
                        </wps:cNvSpPr>
                        <wps:spPr bwMode="auto">
                          <a:xfrm>
                            <a:off x="5" y="4691"/>
                            <a:ext cx="7264" cy="528"/>
                          </a:xfrm>
                          <a:custGeom>
                            <a:avLst/>
                            <a:gdLst>
                              <a:gd name="T0" fmla="*/ 7263 w 7264"/>
                              <a:gd name="T1" fmla="*/ 0 h 528"/>
                              <a:gd name="T2" fmla="*/ 0 w 7264"/>
                              <a:gd name="T3" fmla="*/ 0 h 528"/>
                              <a:gd name="T4" fmla="*/ 0 w 7264"/>
                              <a:gd name="T5" fmla="*/ 527 h 528"/>
                              <a:gd name="T6" fmla="*/ 10 w 7264"/>
                              <a:gd name="T7" fmla="*/ 517 h 528"/>
                              <a:gd name="T8" fmla="*/ 10 w 7264"/>
                              <a:gd name="T9" fmla="*/ 10 h 528"/>
                              <a:gd name="T10" fmla="*/ 7253 w 7264"/>
                              <a:gd name="T11" fmla="*/ 10 h 528"/>
                              <a:gd name="T12" fmla="*/ 7263 w 7264"/>
                              <a:gd name="T13" fmla="*/ 0 h 528"/>
                            </a:gdLst>
                            <a:ahLst/>
                            <a:cxnLst>
                              <a:cxn ang="0">
                                <a:pos x="T0" y="T1"/>
                              </a:cxn>
                              <a:cxn ang="0">
                                <a:pos x="T2" y="T3"/>
                              </a:cxn>
                              <a:cxn ang="0">
                                <a:pos x="T4" y="T5"/>
                              </a:cxn>
                              <a:cxn ang="0">
                                <a:pos x="T6" y="T7"/>
                              </a:cxn>
                              <a:cxn ang="0">
                                <a:pos x="T8" y="T9"/>
                              </a:cxn>
                              <a:cxn ang="0">
                                <a:pos x="T10" y="T11"/>
                              </a:cxn>
                              <a:cxn ang="0">
                                <a:pos x="T12" y="T13"/>
                              </a:cxn>
                            </a:cxnLst>
                            <a:rect l="0" t="0" r="r" b="b"/>
                            <a:pathLst>
                              <a:path w="7264" h="528">
                                <a:moveTo>
                                  <a:pt x="7263" y="0"/>
                                </a:moveTo>
                                <a:lnTo>
                                  <a:pt x="0" y="0"/>
                                </a:lnTo>
                                <a:lnTo>
                                  <a:pt x="0" y="527"/>
                                </a:lnTo>
                                <a:lnTo>
                                  <a:pt x="10" y="517"/>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58"/>
                        <wps:cNvSpPr>
                          <a:spLocks/>
                        </wps:cNvSpPr>
                        <wps:spPr bwMode="auto">
                          <a:xfrm>
                            <a:off x="5" y="4691"/>
                            <a:ext cx="7264" cy="528"/>
                          </a:xfrm>
                          <a:custGeom>
                            <a:avLst/>
                            <a:gdLst>
                              <a:gd name="T0" fmla="*/ 7263 w 7264"/>
                              <a:gd name="T1" fmla="*/ 0 h 528"/>
                              <a:gd name="T2" fmla="*/ 7253 w 7264"/>
                              <a:gd name="T3" fmla="*/ 10 h 528"/>
                              <a:gd name="T4" fmla="*/ 7253 w 7264"/>
                              <a:gd name="T5" fmla="*/ 517 h 528"/>
                              <a:gd name="T6" fmla="*/ 10 w 7264"/>
                              <a:gd name="T7" fmla="*/ 517 h 528"/>
                              <a:gd name="T8" fmla="*/ 0 w 7264"/>
                              <a:gd name="T9" fmla="*/ 527 h 528"/>
                              <a:gd name="T10" fmla="*/ 7263 w 7264"/>
                              <a:gd name="T11" fmla="*/ 527 h 528"/>
                              <a:gd name="T12" fmla="*/ 7263 w 7264"/>
                              <a:gd name="T13" fmla="*/ 0 h 528"/>
                            </a:gdLst>
                            <a:ahLst/>
                            <a:cxnLst>
                              <a:cxn ang="0">
                                <a:pos x="T0" y="T1"/>
                              </a:cxn>
                              <a:cxn ang="0">
                                <a:pos x="T2" y="T3"/>
                              </a:cxn>
                              <a:cxn ang="0">
                                <a:pos x="T4" y="T5"/>
                              </a:cxn>
                              <a:cxn ang="0">
                                <a:pos x="T6" y="T7"/>
                              </a:cxn>
                              <a:cxn ang="0">
                                <a:pos x="T8" y="T9"/>
                              </a:cxn>
                              <a:cxn ang="0">
                                <a:pos x="T10" y="T11"/>
                              </a:cxn>
                              <a:cxn ang="0">
                                <a:pos x="T12" y="T13"/>
                              </a:cxn>
                            </a:cxnLst>
                            <a:rect l="0" t="0" r="r" b="b"/>
                            <a:pathLst>
                              <a:path w="7264" h="528">
                                <a:moveTo>
                                  <a:pt x="7263" y="0"/>
                                </a:moveTo>
                                <a:lnTo>
                                  <a:pt x="7253" y="10"/>
                                </a:lnTo>
                                <a:lnTo>
                                  <a:pt x="7253" y="517"/>
                                </a:lnTo>
                                <a:lnTo>
                                  <a:pt x="10" y="517"/>
                                </a:lnTo>
                                <a:lnTo>
                                  <a:pt x="0" y="527"/>
                                </a:lnTo>
                                <a:lnTo>
                                  <a:pt x="7263" y="527"/>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59"/>
                        <wps:cNvSpPr>
                          <a:spLocks/>
                        </wps:cNvSpPr>
                        <wps:spPr bwMode="auto">
                          <a:xfrm>
                            <a:off x="15" y="4701"/>
                            <a:ext cx="7244" cy="508"/>
                          </a:xfrm>
                          <a:custGeom>
                            <a:avLst/>
                            <a:gdLst>
                              <a:gd name="T0" fmla="*/ 7243 w 7244"/>
                              <a:gd name="T1" fmla="*/ 0 h 508"/>
                              <a:gd name="T2" fmla="*/ 0 w 7244"/>
                              <a:gd name="T3" fmla="*/ 0 h 508"/>
                              <a:gd name="T4" fmla="*/ 0 w 7244"/>
                              <a:gd name="T5" fmla="*/ 507 h 508"/>
                              <a:gd name="T6" fmla="*/ 10 w 7244"/>
                              <a:gd name="T7" fmla="*/ 497 h 508"/>
                              <a:gd name="T8" fmla="*/ 10 w 7244"/>
                              <a:gd name="T9" fmla="*/ 10 h 508"/>
                              <a:gd name="T10" fmla="*/ 7233 w 7244"/>
                              <a:gd name="T11" fmla="*/ 10 h 508"/>
                              <a:gd name="T12" fmla="*/ 7243 w 7244"/>
                              <a:gd name="T13" fmla="*/ 0 h 508"/>
                            </a:gdLst>
                            <a:ahLst/>
                            <a:cxnLst>
                              <a:cxn ang="0">
                                <a:pos x="T0" y="T1"/>
                              </a:cxn>
                              <a:cxn ang="0">
                                <a:pos x="T2" y="T3"/>
                              </a:cxn>
                              <a:cxn ang="0">
                                <a:pos x="T4" y="T5"/>
                              </a:cxn>
                              <a:cxn ang="0">
                                <a:pos x="T6" y="T7"/>
                              </a:cxn>
                              <a:cxn ang="0">
                                <a:pos x="T8" y="T9"/>
                              </a:cxn>
                              <a:cxn ang="0">
                                <a:pos x="T10" y="T11"/>
                              </a:cxn>
                              <a:cxn ang="0">
                                <a:pos x="T12" y="T13"/>
                              </a:cxn>
                            </a:cxnLst>
                            <a:rect l="0" t="0" r="r" b="b"/>
                            <a:pathLst>
                              <a:path w="7244" h="508">
                                <a:moveTo>
                                  <a:pt x="7243" y="0"/>
                                </a:moveTo>
                                <a:lnTo>
                                  <a:pt x="0" y="0"/>
                                </a:lnTo>
                                <a:lnTo>
                                  <a:pt x="0" y="507"/>
                                </a:lnTo>
                                <a:lnTo>
                                  <a:pt x="10" y="497"/>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60"/>
                        <wps:cNvSpPr>
                          <a:spLocks/>
                        </wps:cNvSpPr>
                        <wps:spPr bwMode="auto">
                          <a:xfrm>
                            <a:off x="15" y="4701"/>
                            <a:ext cx="7244" cy="508"/>
                          </a:xfrm>
                          <a:custGeom>
                            <a:avLst/>
                            <a:gdLst>
                              <a:gd name="T0" fmla="*/ 7243 w 7244"/>
                              <a:gd name="T1" fmla="*/ 0 h 508"/>
                              <a:gd name="T2" fmla="*/ 7233 w 7244"/>
                              <a:gd name="T3" fmla="*/ 10 h 508"/>
                              <a:gd name="T4" fmla="*/ 7233 w 7244"/>
                              <a:gd name="T5" fmla="*/ 497 h 508"/>
                              <a:gd name="T6" fmla="*/ 10 w 7244"/>
                              <a:gd name="T7" fmla="*/ 497 h 508"/>
                              <a:gd name="T8" fmla="*/ 0 w 7244"/>
                              <a:gd name="T9" fmla="*/ 507 h 508"/>
                              <a:gd name="T10" fmla="*/ 7243 w 7244"/>
                              <a:gd name="T11" fmla="*/ 507 h 508"/>
                              <a:gd name="T12" fmla="*/ 7243 w 7244"/>
                              <a:gd name="T13" fmla="*/ 0 h 508"/>
                            </a:gdLst>
                            <a:ahLst/>
                            <a:cxnLst>
                              <a:cxn ang="0">
                                <a:pos x="T0" y="T1"/>
                              </a:cxn>
                              <a:cxn ang="0">
                                <a:pos x="T2" y="T3"/>
                              </a:cxn>
                              <a:cxn ang="0">
                                <a:pos x="T4" y="T5"/>
                              </a:cxn>
                              <a:cxn ang="0">
                                <a:pos x="T6" y="T7"/>
                              </a:cxn>
                              <a:cxn ang="0">
                                <a:pos x="T8" y="T9"/>
                              </a:cxn>
                              <a:cxn ang="0">
                                <a:pos x="T10" y="T11"/>
                              </a:cxn>
                              <a:cxn ang="0">
                                <a:pos x="T12" y="T13"/>
                              </a:cxn>
                            </a:cxnLst>
                            <a:rect l="0" t="0" r="r" b="b"/>
                            <a:pathLst>
                              <a:path w="7244" h="508">
                                <a:moveTo>
                                  <a:pt x="7243" y="0"/>
                                </a:moveTo>
                                <a:lnTo>
                                  <a:pt x="7233" y="10"/>
                                </a:lnTo>
                                <a:lnTo>
                                  <a:pt x="7233" y="497"/>
                                </a:lnTo>
                                <a:lnTo>
                                  <a:pt x="10" y="497"/>
                                </a:lnTo>
                                <a:lnTo>
                                  <a:pt x="0" y="507"/>
                                </a:lnTo>
                                <a:lnTo>
                                  <a:pt x="7243" y="507"/>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61"/>
                        <wps:cNvSpPr>
                          <a:spLocks/>
                        </wps:cNvSpPr>
                        <wps:spPr bwMode="auto">
                          <a:xfrm>
                            <a:off x="7268" y="4691"/>
                            <a:ext cx="1924" cy="528"/>
                          </a:xfrm>
                          <a:custGeom>
                            <a:avLst/>
                            <a:gdLst>
                              <a:gd name="T0" fmla="*/ 1923 w 1924"/>
                              <a:gd name="T1" fmla="*/ 0 h 528"/>
                              <a:gd name="T2" fmla="*/ 0 w 1924"/>
                              <a:gd name="T3" fmla="*/ 0 h 528"/>
                              <a:gd name="T4" fmla="*/ 0 w 1924"/>
                              <a:gd name="T5" fmla="*/ 527 h 528"/>
                              <a:gd name="T6" fmla="*/ 10 w 1924"/>
                              <a:gd name="T7" fmla="*/ 517 h 528"/>
                              <a:gd name="T8" fmla="*/ 10 w 1924"/>
                              <a:gd name="T9" fmla="*/ 10 h 528"/>
                              <a:gd name="T10" fmla="*/ 1913 w 1924"/>
                              <a:gd name="T11" fmla="*/ 10 h 528"/>
                              <a:gd name="T12" fmla="*/ 1923 w 1924"/>
                              <a:gd name="T13" fmla="*/ 0 h 528"/>
                            </a:gdLst>
                            <a:ahLst/>
                            <a:cxnLst>
                              <a:cxn ang="0">
                                <a:pos x="T0" y="T1"/>
                              </a:cxn>
                              <a:cxn ang="0">
                                <a:pos x="T2" y="T3"/>
                              </a:cxn>
                              <a:cxn ang="0">
                                <a:pos x="T4" y="T5"/>
                              </a:cxn>
                              <a:cxn ang="0">
                                <a:pos x="T6" y="T7"/>
                              </a:cxn>
                              <a:cxn ang="0">
                                <a:pos x="T8" y="T9"/>
                              </a:cxn>
                              <a:cxn ang="0">
                                <a:pos x="T10" y="T11"/>
                              </a:cxn>
                              <a:cxn ang="0">
                                <a:pos x="T12" y="T13"/>
                              </a:cxn>
                            </a:cxnLst>
                            <a:rect l="0" t="0" r="r" b="b"/>
                            <a:pathLst>
                              <a:path w="1924" h="528">
                                <a:moveTo>
                                  <a:pt x="1923" y="0"/>
                                </a:moveTo>
                                <a:lnTo>
                                  <a:pt x="0" y="0"/>
                                </a:lnTo>
                                <a:lnTo>
                                  <a:pt x="0" y="527"/>
                                </a:lnTo>
                                <a:lnTo>
                                  <a:pt x="10" y="517"/>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62"/>
                        <wps:cNvSpPr>
                          <a:spLocks/>
                        </wps:cNvSpPr>
                        <wps:spPr bwMode="auto">
                          <a:xfrm>
                            <a:off x="7268" y="4691"/>
                            <a:ext cx="1924" cy="528"/>
                          </a:xfrm>
                          <a:custGeom>
                            <a:avLst/>
                            <a:gdLst>
                              <a:gd name="T0" fmla="*/ 1923 w 1924"/>
                              <a:gd name="T1" fmla="*/ 0 h 528"/>
                              <a:gd name="T2" fmla="*/ 1913 w 1924"/>
                              <a:gd name="T3" fmla="*/ 10 h 528"/>
                              <a:gd name="T4" fmla="*/ 1913 w 1924"/>
                              <a:gd name="T5" fmla="*/ 517 h 528"/>
                              <a:gd name="T6" fmla="*/ 9 w 1924"/>
                              <a:gd name="T7" fmla="*/ 517 h 528"/>
                              <a:gd name="T8" fmla="*/ 0 w 1924"/>
                              <a:gd name="T9" fmla="*/ 527 h 528"/>
                              <a:gd name="T10" fmla="*/ 1923 w 1924"/>
                              <a:gd name="T11" fmla="*/ 527 h 528"/>
                              <a:gd name="T12" fmla="*/ 1923 w 1924"/>
                              <a:gd name="T13" fmla="*/ 0 h 528"/>
                            </a:gdLst>
                            <a:ahLst/>
                            <a:cxnLst>
                              <a:cxn ang="0">
                                <a:pos x="T0" y="T1"/>
                              </a:cxn>
                              <a:cxn ang="0">
                                <a:pos x="T2" y="T3"/>
                              </a:cxn>
                              <a:cxn ang="0">
                                <a:pos x="T4" y="T5"/>
                              </a:cxn>
                              <a:cxn ang="0">
                                <a:pos x="T6" y="T7"/>
                              </a:cxn>
                              <a:cxn ang="0">
                                <a:pos x="T8" y="T9"/>
                              </a:cxn>
                              <a:cxn ang="0">
                                <a:pos x="T10" y="T11"/>
                              </a:cxn>
                              <a:cxn ang="0">
                                <a:pos x="T12" y="T13"/>
                              </a:cxn>
                            </a:cxnLst>
                            <a:rect l="0" t="0" r="r" b="b"/>
                            <a:pathLst>
                              <a:path w="1924" h="528">
                                <a:moveTo>
                                  <a:pt x="1923" y="0"/>
                                </a:moveTo>
                                <a:lnTo>
                                  <a:pt x="1913" y="10"/>
                                </a:lnTo>
                                <a:lnTo>
                                  <a:pt x="1913" y="517"/>
                                </a:lnTo>
                                <a:lnTo>
                                  <a:pt x="9" y="517"/>
                                </a:lnTo>
                                <a:lnTo>
                                  <a:pt x="0" y="527"/>
                                </a:lnTo>
                                <a:lnTo>
                                  <a:pt x="1923" y="527"/>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63"/>
                        <wps:cNvSpPr>
                          <a:spLocks/>
                        </wps:cNvSpPr>
                        <wps:spPr bwMode="auto">
                          <a:xfrm>
                            <a:off x="7278" y="4701"/>
                            <a:ext cx="1904" cy="508"/>
                          </a:xfrm>
                          <a:custGeom>
                            <a:avLst/>
                            <a:gdLst>
                              <a:gd name="T0" fmla="*/ 1903 w 1904"/>
                              <a:gd name="T1" fmla="*/ 0 h 508"/>
                              <a:gd name="T2" fmla="*/ 0 w 1904"/>
                              <a:gd name="T3" fmla="*/ 0 h 508"/>
                              <a:gd name="T4" fmla="*/ 0 w 1904"/>
                              <a:gd name="T5" fmla="*/ 507 h 508"/>
                              <a:gd name="T6" fmla="*/ 10 w 1904"/>
                              <a:gd name="T7" fmla="*/ 497 h 508"/>
                              <a:gd name="T8" fmla="*/ 10 w 1904"/>
                              <a:gd name="T9" fmla="*/ 10 h 508"/>
                              <a:gd name="T10" fmla="*/ 1893 w 1904"/>
                              <a:gd name="T11" fmla="*/ 10 h 508"/>
                              <a:gd name="T12" fmla="*/ 1903 w 1904"/>
                              <a:gd name="T13" fmla="*/ 0 h 508"/>
                            </a:gdLst>
                            <a:ahLst/>
                            <a:cxnLst>
                              <a:cxn ang="0">
                                <a:pos x="T0" y="T1"/>
                              </a:cxn>
                              <a:cxn ang="0">
                                <a:pos x="T2" y="T3"/>
                              </a:cxn>
                              <a:cxn ang="0">
                                <a:pos x="T4" y="T5"/>
                              </a:cxn>
                              <a:cxn ang="0">
                                <a:pos x="T6" y="T7"/>
                              </a:cxn>
                              <a:cxn ang="0">
                                <a:pos x="T8" y="T9"/>
                              </a:cxn>
                              <a:cxn ang="0">
                                <a:pos x="T10" y="T11"/>
                              </a:cxn>
                              <a:cxn ang="0">
                                <a:pos x="T12" y="T13"/>
                              </a:cxn>
                            </a:cxnLst>
                            <a:rect l="0" t="0" r="r" b="b"/>
                            <a:pathLst>
                              <a:path w="1904" h="508">
                                <a:moveTo>
                                  <a:pt x="1903" y="0"/>
                                </a:moveTo>
                                <a:lnTo>
                                  <a:pt x="0" y="0"/>
                                </a:lnTo>
                                <a:lnTo>
                                  <a:pt x="0" y="507"/>
                                </a:lnTo>
                                <a:lnTo>
                                  <a:pt x="10" y="497"/>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64"/>
                        <wps:cNvSpPr>
                          <a:spLocks/>
                        </wps:cNvSpPr>
                        <wps:spPr bwMode="auto">
                          <a:xfrm>
                            <a:off x="7278" y="4701"/>
                            <a:ext cx="1904" cy="508"/>
                          </a:xfrm>
                          <a:custGeom>
                            <a:avLst/>
                            <a:gdLst>
                              <a:gd name="T0" fmla="*/ 1903 w 1904"/>
                              <a:gd name="T1" fmla="*/ 0 h 508"/>
                              <a:gd name="T2" fmla="*/ 1893 w 1904"/>
                              <a:gd name="T3" fmla="*/ 10 h 508"/>
                              <a:gd name="T4" fmla="*/ 1893 w 1904"/>
                              <a:gd name="T5" fmla="*/ 497 h 508"/>
                              <a:gd name="T6" fmla="*/ 9 w 1904"/>
                              <a:gd name="T7" fmla="*/ 497 h 508"/>
                              <a:gd name="T8" fmla="*/ 0 w 1904"/>
                              <a:gd name="T9" fmla="*/ 507 h 508"/>
                              <a:gd name="T10" fmla="*/ 1903 w 1904"/>
                              <a:gd name="T11" fmla="*/ 507 h 508"/>
                              <a:gd name="T12" fmla="*/ 1903 w 1904"/>
                              <a:gd name="T13" fmla="*/ 0 h 508"/>
                            </a:gdLst>
                            <a:ahLst/>
                            <a:cxnLst>
                              <a:cxn ang="0">
                                <a:pos x="T0" y="T1"/>
                              </a:cxn>
                              <a:cxn ang="0">
                                <a:pos x="T2" y="T3"/>
                              </a:cxn>
                              <a:cxn ang="0">
                                <a:pos x="T4" y="T5"/>
                              </a:cxn>
                              <a:cxn ang="0">
                                <a:pos x="T6" y="T7"/>
                              </a:cxn>
                              <a:cxn ang="0">
                                <a:pos x="T8" y="T9"/>
                              </a:cxn>
                              <a:cxn ang="0">
                                <a:pos x="T10" y="T11"/>
                              </a:cxn>
                              <a:cxn ang="0">
                                <a:pos x="T12" y="T13"/>
                              </a:cxn>
                            </a:cxnLst>
                            <a:rect l="0" t="0" r="r" b="b"/>
                            <a:pathLst>
                              <a:path w="1904" h="508">
                                <a:moveTo>
                                  <a:pt x="1903" y="0"/>
                                </a:moveTo>
                                <a:lnTo>
                                  <a:pt x="1893" y="10"/>
                                </a:lnTo>
                                <a:lnTo>
                                  <a:pt x="1893" y="497"/>
                                </a:lnTo>
                                <a:lnTo>
                                  <a:pt x="9" y="497"/>
                                </a:lnTo>
                                <a:lnTo>
                                  <a:pt x="0" y="507"/>
                                </a:lnTo>
                                <a:lnTo>
                                  <a:pt x="1903" y="507"/>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5"/>
                        <wps:cNvSpPr>
                          <a:spLocks/>
                        </wps:cNvSpPr>
                        <wps:spPr bwMode="auto">
                          <a:xfrm>
                            <a:off x="7324" y="4748"/>
                            <a:ext cx="1810" cy="415"/>
                          </a:xfrm>
                          <a:custGeom>
                            <a:avLst/>
                            <a:gdLst>
                              <a:gd name="T0" fmla="*/ 1809 w 1810"/>
                              <a:gd name="T1" fmla="*/ 0 h 415"/>
                              <a:gd name="T2" fmla="*/ 0 w 1810"/>
                              <a:gd name="T3" fmla="*/ 0 h 415"/>
                              <a:gd name="T4" fmla="*/ 0 w 1810"/>
                              <a:gd name="T5" fmla="*/ 414 h 415"/>
                              <a:gd name="T6" fmla="*/ 10 w 1810"/>
                              <a:gd name="T7" fmla="*/ 404 h 415"/>
                              <a:gd name="T8" fmla="*/ 10 w 1810"/>
                              <a:gd name="T9" fmla="*/ 10 h 415"/>
                              <a:gd name="T10" fmla="*/ 1799 w 1810"/>
                              <a:gd name="T11" fmla="*/ 10 h 415"/>
                              <a:gd name="T12" fmla="*/ 1809 w 1810"/>
                              <a:gd name="T13" fmla="*/ 0 h 415"/>
                            </a:gdLst>
                            <a:ahLst/>
                            <a:cxnLst>
                              <a:cxn ang="0">
                                <a:pos x="T0" y="T1"/>
                              </a:cxn>
                              <a:cxn ang="0">
                                <a:pos x="T2" y="T3"/>
                              </a:cxn>
                              <a:cxn ang="0">
                                <a:pos x="T4" y="T5"/>
                              </a:cxn>
                              <a:cxn ang="0">
                                <a:pos x="T6" y="T7"/>
                              </a:cxn>
                              <a:cxn ang="0">
                                <a:pos x="T8" y="T9"/>
                              </a:cxn>
                              <a:cxn ang="0">
                                <a:pos x="T10" y="T11"/>
                              </a:cxn>
                              <a:cxn ang="0">
                                <a:pos x="T12" y="T13"/>
                              </a:cxn>
                            </a:cxnLst>
                            <a:rect l="0" t="0" r="r" b="b"/>
                            <a:pathLst>
                              <a:path w="1810" h="415">
                                <a:moveTo>
                                  <a:pt x="1809" y="0"/>
                                </a:moveTo>
                                <a:lnTo>
                                  <a:pt x="0" y="0"/>
                                </a:lnTo>
                                <a:lnTo>
                                  <a:pt x="0" y="414"/>
                                </a:lnTo>
                                <a:lnTo>
                                  <a:pt x="10" y="404"/>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66"/>
                        <wps:cNvSpPr>
                          <a:spLocks/>
                        </wps:cNvSpPr>
                        <wps:spPr bwMode="auto">
                          <a:xfrm>
                            <a:off x="7324" y="4748"/>
                            <a:ext cx="1810" cy="415"/>
                          </a:xfrm>
                          <a:custGeom>
                            <a:avLst/>
                            <a:gdLst>
                              <a:gd name="T0" fmla="*/ 1809 w 1810"/>
                              <a:gd name="T1" fmla="*/ 0 h 415"/>
                              <a:gd name="T2" fmla="*/ 1799 w 1810"/>
                              <a:gd name="T3" fmla="*/ 10 h 415"/>
                              <a:gd name="T4" fmla="*/ 1799 w 1810"/>
                              <a:gd name="T5" fmla="*/ 404 h 415"/>
                              <a:gd name="T6" fmla="*/ 9 w 1810"/>
                              <a:gd name="T7" fmla="*/ 404 h 415"/>
                              <a:gd name="T8" fmla="*/ 0 w 1810"/>
                              <a:gd name="T9" fmla="*/ 414 h 415"/>
                              <a:gd name="T10" fmla="*/ 1809 w 1810"/>
                              <a:gd name="T11" fmla="*/ 414 h 415"/>
                              <a:gd name="T12" fmla="*/ 1809 w 1810"/>
                              <a:gd name="T13" fmla="*/ 0 h 415"/>
                            </a:gdLst>
                            <a:ahLst/>
                            <a:cxnLst>
                              <a:cxn ang="0">
                                <a:pos x="T0" y="T1"/>
                              </a:cxn>
                              <a:cxn ang="0">
                                <a:pos x="T2" y="T3"/>
                              </a:cxn>
                              <a:cxn ang="0">
                                <a:pos x="T4" y="T5"/>
                              </a:cxn>
                              <a:cxn ang="0">
                                <a:pos x="T6" y="T7"/>
                              </a:cxn>
                              <a:cxn ang="0">
                                <a:pos x="T8" y="T9"/>
                              </a:cxn>
                              <a:cxn ang="0">
                                <a:pos x="T10" y="T11"/>
                              </a:cxn>
                              <a:cxn ang="0">
                                <a:pos x="T12" y="T13"/>
                              </a:cxn>
                            </a:cxnLst>
                            <a:rect l="0" t="0" r="r" b="b"/>
                            <a:pathLst>
                              <a:path w="1810" h="415">
                                <a:moveTo>
                                  <a:pt x="1809" y="0"/>
                                </a:moveTo>
                                <a:lnTo>
                                  <a:pt x="1799" y="10"/>
                                </a:lnTo>
                                <a:lnTo>
                                  <a:pt x="1799" y="404"/>
                                </a:lnTo>
                                <a:lnTo>
                                  <a:pt x="9" y="404"/>
                                </a:lnTo>
                                <a:lnTo>
                                  <a:pt x="0" y="414"/>
                                </a:lnTo>
                                <a:lnTo>
                                  <a:pt x="1809" y="414"/>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67"/>
                        <wps:cNvSpPr>
                          <a:spLocks/>
                        </wps:cNvSpPr>
                        <wps:spPr bwMode="auto">
                          <a:xfrm>
                            <a:off x="7334" y="4758"/>
                            <a:ext cx="1790" cy="395"/>
                          </a:xfrm>
                          <a:custGeom>
                            <a:avLst/>
                            <a:gdLst>
                              <a:gd name="T0" fmla="*/ 1789 w 1790"/>
                              <a:gd name="T1" fmla="*/ 0 h 395"/>
                              <a:gd name="T2" fmla="*/ 0 w 1790"/>
                              <a:gd name="T3" fmla="*/ 0 h 395"/>
                              <a:gd name="T4" fmla="*/ 0 w 1790"/>
                              <a:gd name="T5" fmla="*/ 394 h 395"/>
                              <a:gd name="T6" fmla="*/ 10 w 1790"/>
                              <a:gd name="T7" fmla="*/ 384 h 395"/>
                              <a:gd name="T8" fmla="*/ 10 w 1790"/>
                              <a:gd name="T9" fmla="*/ 10 h 395"/>
                              <a:gd name="T10" fmla="*/ 1779 w 1790"/>
                              <a:gd name="T11" fmla="*/ 10 h 395"/>
                              <a:gd name="T12" fmla="*/ 1789 w 1790"/>
                              <a:gd name="T13" fmla="*/ 0 h 395"/>
                            </a:gdLst>
                            <a:ahLst/>
                            <a:cxnLst>
                              <a:cxn ang="0">
                                <a:pos x="T0" y="T1"/>
                              </a:cxn>
                              <a:cxn ang="0">
                                <a:pos x="T2" y="T3"/>
                              </a:cxn>
                              <a:cxn ang="0">
                                <a:pos x="T4" y="T5"/>
                              </a:cxn>
                              <a:cxn ang="0">
                                <a:pos x="T6" y="T7"/>
                              </a:cxn>
                              <a:cxn ang="0">
                                <a:pos x="T8" y="T9"/>
                              </a:cxn>
                              <a:cxn ang="0">
                                <a:pos x="T10" y="T11"/>
                              </a:cxn>
                              <a:cxn ang="0">
                                <a:pos x="T12" y="T13"/>
                              </a:cxn>
                            </a:cxnLst>
                            <a:rect l="0" t="0" r="r" b="b"/>
                            <a:pathLst>
                              <a:path w="1790" h="395">
                                <a:moveTo>
                                  <a:pt x="1789" y="0"/>
                                </a:moveTo>
                                <a:lnTo>
                                  <a:pt x="0" y="0"/>
                                </a:lnTo>
                                <a:lnTo>
                                  <a:pt x="0" y="394"/>
                                </a:lnTo>
                                <a:lnTo>
                                  <a:pt x="10" y="384"/>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68"/>
                        <wps:cNvSpPr>
                          <a:spLocks/>
                        </wps:cNvSpPr>
                        <wps:spPr bwMode="auto">
                          <a:xfrm>
                            <a:off x="7334" y="4758"/>
                            <a:ext cx="1790" cy="395"/>
                          </a:xfrm>
                          <a:custGeom>
                            <a:avLst/>
                            <a:gdLst>
                              <a:gd name="T0" fmla="*/ 1789 w 1790"/>
                              <a:gd name="T1" fmla="*/ 0 h 395"/>
                              <a:gd name="T2" fmla="*/ 1779 w 1790"/>
                              <a:gd name="T3" fmla="*/ 10 h 395"/>
                              <a:gd name="T4" fmla="*/ 1779 w 1790"/>
                              <a:gd name="T5" fmla="*/ 384 h 395"/>
                              <a:gd name="T6" fmla="*/ 9 w 1790"/>
                              <a:gd name="T7" fmla="*/ 384 h 395"/>
                              <a:gd name="T8" fmla="*/ 0 w 1790"/>
                              <a:gd name="T9" fmla="*/ 394 h 395"/>
                              <a:gd name="T10" fmla="*/ 1789 w 1790"/>
                              <a:gd name="T11" fmla="*/ 394 h 395"/>
                              <a:gd name="T12" fmla="*/ 1789 w 1790"/>
                              <a:gd name="T13" fmla="*/ 0 h 395"/>
                            </a:gdLst>
                            <a:ahLst/>
                            <a:cxnLst>
                              <a:cxn ang="0">
                                <a:pos x="T0" y="T1"/>
                              </a:cxn>
                              <a:cxn ang="0">
                                <a:pos x="T2" y="T3"/>
                              </a:cxn>
                              <a:cxn ang="0">
                                <a:pos x="T4" y="T5"/>
                              </a:cxn>
                              <a:cxn ang="0">
                                <a:pos x="T6" y="T7"/>
                              </a:cxn>
                              <a:cxn ang="0">
                                <a:pos x="T8" y="T9"/>
                              </a:cxn>
                              <a:cxn ang="0">
                                <a:pos x="T10" y="T11"/>
                              </a:cxn>
                              <a:cxn ang="0">
                                <a:pos x="T12" y="T13"/>
                              </a:cxn>
                            </a:cxnLst>
                            <a:rect l="0" t="0" r="r" b="b"/>
                            <a:pathLst>
                              <a:path w="1790" h="395">
                                <a:moveTo>
                                  <a:pt x="1789" y="0"/>
                                </a:moveTo>
                                <a:lnTo>
                                  <a:pt x="1779" y="10"/>
                                </a:lnTo>
                                <a:lnTo>
                                  <a:pt x="1779" y="384"/>
                                </a:lnTo>
                                <a:lnTo>
                                  <a:pt x="9" y="384"/>
                                </a:lnTo>
                                <a:lnTo>
                                  <a:pt x="0" y="394"/>
                                </a:lnTo>
                                <a:lnTo>
                                  <a:pt x="1789" y="394"/>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69"/>
                        <wps:cNvSpPr>
                          <a:spLocks/>
                        </wps:cNvSpPr>
                        <wps:spPr bwMode="auto">
                          <a:xfrm>
                            <a:off x="9191" y="4691"/>
                            <a:ext cx="1958" cy="528"/>
                          </a:xfrm>
                          <a:custGeom>
                            <a:avLst/>
                            <a:gdLst>
                              <a:gd name="T0" fmla="*/ 1957 w 1958"/>
                              <a:gd name="T1" fmla="*/ 0 h 528"/>
                              <a:gd name="T2" fmla="*/ 0 w 1958"/>
                              <a:gd name="T3" fmla="*/ 0 h 528"/>
                              <a:gd name="T4" fmla="*/ 0 w 1958"/>
                              <a:gd name="T5" fmla="*/ 527 h 528"/>
                              <a:gd name="T6" fmla="*/ 10 w 1958"/>
                              <a:gd name="T7" fmla="*/ 517 h 528"/>
                              <a:gd name="T8" fmla="*/ 10 w 1958"/>
                              <a:gd name="T9" fmla="*/ 10 h 528"/>
                              <a:gd name="T10" fmla="*/ 1947 w 1958"/>
                              <a:gd name="T11" fmla="*/ 10 h 528"/>
                              <a:gd name="T12" fmla="*/ 1957 w 1958"/>
                              <a:gd name="T13" fmla="*/ 0 h 528"/>
                            </a:gdLst>
                            <a:ahLst/>
                            <a:cxnLst>
                              <a:cxn ang="0">
                                <a:pos x="T0" y="T1"/>
                              </a:cxn>
                              <a:cxn ang="0">
                                <a:pos x="T2" y="T3"/>
                              </a:cxn>
                              <a:cxn ang="0">
                                <a:pos x="T4" y="T5"/>
                              </a:cxn>
                              <a:cxn ang="0">
                                <a:pos x="T6" y="T7"/>
                              </a:cxn>
                              <a:cxn ang="0">
                                <a:pos x="T8" y="T9"/>
                              </a:cxn>
                              <a:cxn ang="0">
                                <a:pos x="T10" y="T11"/>
                              </a:cxn>
                              <a:cxn ang="0">
                                <a:pos x="T12" y="T13"/>
                              </a:cxn>
                            </a:cxnLst>
                            <a:rect l="0" t="0" r="r" b="b"/>
                            <a:pathLst>
                              <a:path w="1958" h="528">
                                <a:moveTo>
                                  <a:pt x="1957" y="0"/>
                                </a:moveTo>
                                <a:lnTo>
                                  <a:pt x="0" y="0"/>
                                </a:lnTo>
                                <a:lnTo>
                                  <a:pt x="0" y="527"/>
                                </a:lnTo>
                                <a:lnTo>
                                  <a:pt x="10" y="517"/>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70"/>
                        <wps:cNvSpPr>
                          <a:spLocks/>
                        </wps:cNvSpPr>
                        <wps:spPr bwMode="auto">
                          <a:xfrm>
                            <a:off x="9191" y="4691"/>
                            <a:ext cx="1958" cy="528"/>
                          </a:xfrm>
                          <a:custGeom>
                            <a:avLst/>
                            <a:gdLst>
                              <a:gd name="T0" fmla="*/ 1957 w 1958"/>
                              <a:gd name="T1" fmla="*/ 0 h 528"/>
                              <a:gd name="T2" fmla="*/ 1947 w 1958"/>
                              <a:gd name="T3" fmla="*/ 10 h 528"/>
                              <a:gd name="T4" fmla="*/ 1947 w 1958"/>
                              <a:gd name="T5" fmla="*/ 517 h 528"/>
                              <a:gd name="T6" fmla="*/ 10 w 1958"/>
                              <a:gd name="T7" fmla="*/ 517 h 528"/>
                              <a:gd name="T8" fmla="*/ 0 w 1958"/>
                              <a:gd name="T9" fmla="*/ 527 h 528"/>
                              <a:gd name="T10" fmla="*/ 1957 w 1958"/>
                              <a:gd name="T11" fmla="*/ 527 h 528"/>
                              <a:gd name="T12" fmla="*/ 1957 w 1958"/>
                              <a:gd name="T13" fmla="*/ 0 h 528"/>
                            </a:gdLst>
                            <a:ahLst/>
                            <a:cxnLst>
                              <a:cxn ang="0">
                                <a:pos x="T0" y="T1"/>
                              </a:cxn>
                              <a:cxn ang="0">
                                <a:pos x="T2" y="T3"/>
                              </a:cxn>
                              <a:cxn ang="0">
                                <a:pos x="T4" y="T5"/>
                              </a:cxn>
                              <a:cxn ang="0">
                                <a:pos x="T6" y="T7"/>
                              </a:cxn>
                              <a:cxn ang="0">
                                <a:pos x="T8" y="T9"/>
                              </a:cxn>
                              <a:cxn ang="0">
                                <a:pos x="T10" y="T11"/>
                              </a:cxn>
                              <a:cxn ang="0">
                                <a:pos x="T12" y="T13"/>
                              </a:cxn>
                            </a:cxnLst>
                            <a:rect l="0" t="0" r="r" b="b"/>
                            <a:pathLst>
                              <a:path w="1958" h="528">
                                <a:moveTo>
                                  <a:pt x="1957" y="0"/>
                                </a:moveTo>
                                <a:lnTo>
                                  <a:pt x="1947" y="10"/>
                                </a:lnTo>
                                <a:lnTo>
                                  <a:pt x="1947" y="517"/>
                                </a:lnTo>
                                <a:lnTo>
                                  <a:pt x="10" y="517"/>
                                </a:lnTo>
                                <a:lnTo>
                                  <a:pt x="0" y="527"/>
                                </a:lnTo>
                                <a:lnTo>
                                  <a:pt x="1957" y="527"/>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71"/>
                        <wps:cNvSpPr>
                          <a:spLocks/>
                        </wps:cNvSpPr>
                        <wps:spPr bwMode="auto">
                          <a:xfrm>
                            <a:off x="9201" y="4701"/>
                            <a:ext cx="1938" cy="508"/>
                          </a:xfrm>
                          <a:custGeom>
                            <a:avLst/>
                            <a:gdLst>
                              <a:gd name="T0" fmla="*/ 1937 w 1938"/>
                              <a:gd name="T1" fmla="*/ 0 h 508"/>
                              <a:gd name="T2" fmla="*/ 0 w 1938"/>
                              <a:gd name="T3" fmla="*/ 0 h 508"/>
                              <a:gd name="T4" fmla="*/ 0 w 1938"/>
                              <a:gd name="T5" fmla="*/ 507 h 508"/>
                              <a:gd name="T6" fmla="*/ 10 w 1938"/>
                              <a:gd name="T7" fmla="*/ 497 h 508"/>
                              <a:gd name="T8" fmla="*/ 10 w 1938"/>
                              <a:gd name="T9" fmla="*/ 10 h 508"/>
                              <a:gd name="T10" fmla="*/ 1927 w 1938"/>
                              <a:gd name="T11" fmla="*/ 10 h 508"/>
                              <a:gd name="T12" fmla="*/ 1937 w 1938"/>
                              <a:gd name="T13" fmla="*/ 0 h 508"/>
                            </a:gdLst>
                            <a:ahLst/>
                            <a:cxnLst>
                              <a:cxn ang="0">
                                <a:pos x="T0" y="T1"/>
                              </a:cxn>
                              <a:cxn ang="0">
                                <a:pos x="T2" y="T3"/>
                              </a:cxn>
                              <a:cxn ang="0">
                                <a:pos x="T4" y="T5"/>
                              </a:cxn>
                              <a:cxn ang="0">
                                <a:pos x="T6" y="T7"/>
                              </a:cxn>
                              <a:cxn ang="0">
                                <a:pos x="T8" y="T9"/>
                              </a:cxn>
                              <a:cxn ang="0">
                                <a:pos x="T10" y="T11"/>
                              </a:cxn>
                              <a:cxn ang="0">
                                <a:pos x="T12" y="T13"/>
                              </a:cxn>
                            </a:cxnLst>
                            <a:rect l="0" t="0" r="r" b="b"/>
                            <a:pathLst>
                              <a:path w="1938" h="508">
                                <a:moveTo>
                                  <a:pt x="1937" y="0"/>
                                </a:moveTo>
                                <a:lnTo>
                                  <a:pt x="0" y="0"/>
                                </a:lnTo>
                                <a:lnTo>
                                  <a:pt x="0" y="507"/>
                                </a:lnTo>
                                <a:lnTo>
                                  <a:pt x="10" y="497"/>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72"/>
                        <wps:cNvSpPr>
                          <a:spLocks/>
                        </wps:cNvSpPr>
                        <wps:spPr bwMode="auto">
                          <a:xfrm>
                            <a:off x="9201" y="4701"/>
                            <a:ext cx="1938" cy="508"/>
                          </a:xfrm>
                          <a:custGeom>
                            <a:avLst/>
                            <a:gdLst>
                              <a:gd name="T0" fmla="*/ 1937 w 1938"/>
                              <a:gd name="T1" fmla="*/ 0 h 508"/>
                              <a:gd name="T2" fmla="*/ 1927 w 1938"/>
                              <a:gd name="T3" fmla="*/ 10 h 508"/>
                              <a:gd name="T4" fmla="*/ 1927 w 1938"/>
                              <a:gd name="T5" fmla="*/ 497 h 508"/>
                              <a:gd name="T6" fmla="*/ 10 w 1938"/>
                              <a:gd name="T7" fmla="*/ 497 h 508"/>
                              <a:gd name="T8" fmla="*/ 0 w 1938"/>
                              <a:gd name="T9" fmla="*/ 507 h 508"/>
                              <a:gd name="T10" fmla="*/ 1937 w 1938"/>
                              <a:gd name="T11" fmla="*/ 507 h 508"/>
                              <a:gd name="T12" fmla="*/ 1937 w 1938"/>
                              <a:gd name="T13" fmla="*/ 0 h 508"/>
                            </a:gdLst>
                            <a:ahLst/>
                            <a:cxnLst>
                              <a:cxn ang="0">
                                <a:pos x="T0" y="T1"/>
                              </a:cxn>
                              <a:cxn ang="0">
                                <a:pos x="T2" y="T3"/>
                              </a:cxn>
                              <a:cxn ang="0">
                                <a:pos x="T4" y="T5"/>
                              </a:cxn>
                              <a:cxn ang="0">
                                <a:pos x="T6" y="T7"/>
                              </a:cxn>
                              <a:cxn ang="0">
                                <a:pos x="T8" y="T9"/>
                              </a:cxn>
                              <a:cxn ang="0">
                                <a:pos x="T10" y="T11"/>
                              </a:cxn>
                              <a:cxn ang="0">
                                <a:pos x="T12" y="T13"/>
                              </a:cxn>
                            </a:cxnLst>
                            <a:rect l="0" t="0" r="r" b="b"/>
                            <a:pathLst>
                              <a:path w="1938" h="508">
                                <a:moveTo>
                                  <a:pt x="1937" y="0"/>
                                </a:moveTo>
                                <a:lnTo>
                                  <a:pt x="1927" y="10"/>
                                </a:lnTo>
                                <a:lnTo>
                                  <a:pt x="1927" y="497"/>
                                </a:lnTo>
                                <a:lnTo>
                                  <a:pt x="10" y="497"/>
                                </a:lnTo>
                                <a:lnTo>
                                  <a:pt x="0" y="507"/>
                                </a:lnTo>
                                <a:lnTo>
                                  <a:pt x="1937" y="507"/>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73"/>
                        <wps:cNvSpPr>
                          <a:spLocks/>
                        </wps:cNvSpPr>
                        <wps:spPr bwMode="auto">
                          <a:xfrm>
                            <a:off x="9248" y="4748"/>
                            <a:ext cx="1845" cy="415"/>
                          </a:xfrm>
                          <a:custGeom>
                            <a:avLst/>
                            <a:gdLst>
                              <a:gd name="T0" fmla="*/ 1844 w 1845"/>
                              <a:gd name="T1" fmla="*/ 0 h 415"/>
                              <a:gd name="T2" fmla="*/ 0 w 1845"/>
                              <a:gd name="T3" fmla="*/ 0 h 415"/>
                              <a:gd name="T4" fmla="*/ 0 w 1845"/>
                              <a:gd name="T5" fmla="*/ 414 h 415"/>
                              <a:gd name="T6" fmla="*/ 10 w 1845"/>
                              <a:gd name="T7" fmla="*/ 404 h 415"/>
                              <a:gd name="T8" fmla="*/ 10 w 1845"/>
                              <a:gd name="T9" fmla="*/ 10 h 415"/>
                              <a:gd name="T10" fmla="*/ 1834 w 1845"/>
                              <a:gd name="T11" fmla="*/ 10 h 415"/>
                              <a:gd name="T12" fmla="*/ 1844 w 1845"/>
                              <a:gd name="T13" fmla="*/ 0 h 415"/>
                            </a:gdLst>
                            <a:ahLst/>
                            <a:cxnLst>
                              <a:cxn ang="0">
                                <a:pos x="T0" y="T1"/>
                              </a:cxn>
                              <a:cxn ang="0">
                                <a:pos x="T2" y="T3"/>
                              </a:cxn>
                              <a:cxn ang="0">
                                <a:pos x="T4" y="T5"/>
                              </a:cxn>
                              <a:cxn ang="0">
                                <a:pos x="T6" y="T7"/>
                              </a:cxn>
                              <a:cxn ang="0">
                                <a:pos x="T8" y="T9"/>
                              </a:cxn>
                              <a:cxn ang="0">
                                <a:pos x="T10" y="T11"/>
                              </a:cxn>
                              <a:cxn ang="0">
                                <a:pos x="T12" y="T13"/>
                              </a:cxn>
                            </a:cxnLst>
                            <a:rect l="0" t="0" r="r" b="b"/>
                            <a:pathLst>
                              <a:path w="1845" h="415">
                                <a:moveTo>
                                  <a:pt x="1844" y="0"/>
                                </a:moveTo>
                                <a:lnTo>
                                  <a:pt x="0" y="0"/>
                                </a:lnTo>
                                <a:lnTo>
                                  <a:pt x="0" y="414"/>
                                </a:lnTo>
                                <a:lnTo>
                                  <a:pt x="10" y="404"/>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74"/>
                        <wps:cNvSpPr>
                          <a:spLocks/>
                        </wps:cNvSpPr>
                        <wps:spPr bwMode="auto">
                          <a:xfrm>
                            <a:off x="9248" y="4748"/>
                            <a:ext cx="1845" cy="415"/>
                          </a:xfrm>
                          <a:custGeom>
                            <a:avLst/>
                            <a:gdLst>
                              <a:gd name="T0" fmla="*/ 1844 w 1845"/>
                              <a:gd name="T1" fmla="*/ 0 h 415"/>
                              <a:gd name="T2" fmla="*/ 1834 w 1845"/>
                              <a:gd name="T3" fmla="*/ 10 h 415"/>
                              <a:gd name="T4" fmla="*/ 1834 w 1845"/>
                              <a:gd name="T5" fmla="*/ 404 h 415"/>
                              <a:gd name="T6" fmla="*/ 9 w 1845"/>
                              <a:gd name="T7" fmla="*/ 404 h 415"/>
                              <a:gd name="T8" fmla="*/ 0 w 1845"/>
                              <a:gd name="T9" fmla="*/ 414 h 415"/>
                              <a:gd name="T10" fmla="*/ 1844 w 1845"/>
                              <a:gd name="T11" fmla="*/ 414 h 415"/>
                              <a:gd name="T12" fmla="*/ 1844 w 1845"/>
                              <a:gd name="T13" fmla="*/ 0 h 415"/>
                            </a:gdLst>
                            <a:ahLst/>
                            <a:cxnLst>
                              <a:cxn ang="0">
                                <a:pos x="T0" y="T1"/>
                              </a:cxn>
                              <a:cxn ang="0">
                                <a:pos x="T2" y="T3"/>
                              </a:cxn>
                              <a:cxn ang="0">
                                <a:pos x="T4" y="T5"/>
                              </a:cxn>
                              <a:cxn ang="0">
                                <a:pos x="T6" y="T7"/>
                              </a:cxn>
                              <a:cxn ang="0">
                                <a:pos x="T8" y="T9"/>
                              </a:cxn>
                              <a:cxn ang="0">
                                <a:pos x="T10" y="T11"/>
                              </a:cxn>
                              <a:cxn ang="0">
                                <a:pos x="T12" y="T13"/>
                              </a:cxn>
                            </a:cxnLst>
                            <a:rect l="0" t="0" r="r" b="b"/>
                            <a:pathLst>
                              <a:path w="1845" h="415">
                                <a:moveTo>
                                  <a:pt x="1844" y="0"/>
                                </a:moveTo>
                                <a:lnTo>
                                  <a:pt x="1834" y="10"/>
                                </a:lnTo>
                                <a:lnTo>
                                  <a:pt x="1834" y="404"/>
                                </a:lnTo>
                                <a:lnTo>
                                  <a:pt x="9" y="404"/>
                                </a:lnTo>
                                <a:lnTo>
                                  <a:pt x="0" y="414"/>
                                </a:lnTo>
                                <a:lnTo>
                                  <a:pt x="1844" y="414"/>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75"/>
                        <wps:cNvSpPr>
                          <a:spLocks/>
                        </wps:cNvSpPr>
                        <wps:spPr bwMode="auto">
                          <a:xfrm>
                            <a:off x="9258" y="4758"/>
                            <a:ext cx="1825" cy="395"/>
                          </a:xfrm>
                          <a:custGeom>
                            <a:avLst/>
                            <a:gdLst>
                              <a:gd name="T0" fmla="*/ 1824 w 1825"/>
                              <a:gd name="T1" fmla="*/ 0 h 395"/>
                              <a:gd name="T2" fmla="*/ 0 w 1825"/>
                              <a:gd name="T3" fmla="*/ 0 h 395"/>
                              <a:gd name="T4" fmla="*/ 0 w 1825"/>
                              <a:gd name="T5" fmla="*/ 394 h 395"/>
                              <a:gd name="T6" fmla="*/ 10 w 1825"/>
                              <a:gd name="T7" fmla="*/ 384 h 395"/>
                              <a:gd name="T8" fmla="*/ 10 w 1825"/>
                              <a:gd name="T9" fmla="*/ 10 h 395"/>
                              <a:gd name="T10" fmla="*/ 1814 w 1825"/>
                              <a:gd name="T11" fmla="*/ 10 h 395"/>
                              <a:gd name="T12" fmla="*/ 1824 w 1825"/>
                              <a:gd name="T13" fmla="*/ 0 h 395"/>
                            </a:gdLst>
                            <a:ahLst/>
                            <a:cxnLst>
                              <a:cxn ang="0">
                                <a:pos x="T0" y="T1"/>
                              </a:cxn>
                              <a:cxn ang="0">
                                <a:pos x="T2" y="T3"/>
                              </a:cxn>
                              <a:cxn ang="0">
                                <a:pos x="T4" y="T5"/>
                              </a:cxn>
                              <a:cxn ang="0">
                                <a:pos x="T6" y="T7"/>
                              </a:cxn>
                              <a:cxn ang="0">
                                <a:pos x="T8" y="T9"/>
                              </a:cxn>
                              <a:cxn ang="0">
                                <a:pos x="T10" y="T11"/>
                              </a:cxn>
                              <a:cxn ang="0">
                                <a:pos x="T12" y="T13"/>
                              </a:cxn>
                            </a:cxnLst>
                            <a:rect l="0" t="0" r="r" b="b"/>
                            <a:pathLst>
                              <a:path w="1825" h="395">
                                <a:moveTo>
                                  <a:pt x="1824" y="0"/>
                                </a:moveTo>
                                <a:lnTo>
                                  <a:pt x="0" y="0"/>
                                </a:lnTo>
                                <a:lnTo>
                                  <a:pt x="0" y="394"/>
                                </a:lnTo>
                                <a:lnTo>
                                  <a:pt x="10" y="384"/>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76"/>
                        <wps:cNvSpPr>
                          <a:spLocks/>
                        </wps:cNvSpPr>
                        <wps:spPr bwMode="auto">
                          <a:xfrm>
                            <a:off x="9258" y="4758"/>
                            <a:ext cx="1825" cy="395"/>
                          </a:xfrm>
                          <a:custGeom>
                            <a:avLst/>
                            <a:gdLst>
                              <a:gd name="T0" fmla="*/ 1824 w 1825"/>
                              <a:gd name="T1" fmla="*/ 0 h 395"/>
                              <a:gd name="T2" fmla="*/ 1814 w 1825"/>
                              <a:gd name="T3" fmla="*/ 10 h 395"/>
                              <a:gd name="T4" fmla="*/ 1814 w 1825"/>
                              <a:gd name="T5" fmla="*/ 384 h 395"/>
                              <a:gd name="T6" fmla="*/ 9 w 1825"/>
                              <a:gd name="T7" fmla="*/ 384 h 395"/>
                              <a:gd name="T8" fmla="*/ 0 w 1825"/>
                              <a:gd name="T9" fmla="*/ 394 h 395"/>
                              <a:gd name="T10" fmla="*/ 1824 w 1825"/>
                              <a:gd name="T11" fmla="*/ 394 h 395"/>
                              <a:gd name="T12" fmla="*/ 1824 w 1825"/>
                              <a:gd name="T13" fmla="*/ 0 h 395"/>
                            </a:gdLst>
                            <a:ahLst/>
                            <a:cxnLst>
                              <a:cxn ang="0">
                                <a:pos x="T0" y="T1"/>
                              </a:cxn>
                              <a:cxn ang="0">
                                <a:pos x="T2" y="T3"/>
                              </a:cxn>
                              <a:cxn ang="0">
                                <a:pos x="T4" y="T5"/>
                              </a:cxn>
                              <a:cxn ang="0">
                                <a:pos x="T6" y="T7"/>
                              </a:cxn>
                              <a:cxn ang="0">
                                <a:pos x="T8" y="T9"/>
                              </a:cxn>
                              <a:cxn ang="0">
                                <a:pos x="T10" y="T11"/>
                              </a:cxn>
                              <a:cxn ang="0">
                                <a:pos x="T12" y="T13"/>
                              </a:cxn>
                            </a:cxnLst>
                            <a:rect l="0" t="0" r="r" b="b"/>
                            <a:pathLst>
                              <a:path w="1825" h="395">
                                <a:moveTo>
                                  <a:pt x="1824" y="0"/>
                                </a:moveTo>
                                <a:lnTo>
                                  <a:pt x="1814" y="10"/>
                                </a:lnTo>
                                <a:lnTo>
                                  <a:pt x="1814" y="384"/>
                                </a:lnTo>
                                <a:lnTo>
                                  <a:pt x="9" y="384"/>
                                </a:lnTo>
                                <a:lnTo>
                                  <a:pt x="0" y="394"/>
                                </a:lnTo>
                                <a:lnTo>
                                  <a:pt x="1824" y="394"/>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77"/>
                        <wps:cNvSpPr>
                          <a:spLocks/>
                        </wps:cNvSpPr>
                        <wps:spPr bwMode="auto">
                          <a:xfrm>
                            <a:off x="5" y="5219"/>
                            <a:ext cx="7264" cy="580"/>
                          </a:xfrm>
                          <a:custGeom>
                            <a:avLst/>
                            <a:gdLst>
                              <a:gd name="T0" fmla="*/ 7263 w 7264"/>
                              <a:gd name="T1" fmla="*/ 0 h 580"/>
                              <a:gd name="T2" fmla="*/ 0 w 7264"/>
                              <a:gd name="T3" fmla="*/ 0 h 580"/>
                              <a:gd name="T4" fmla="*/ 0 w 7264"/>
                              <a:gd name="T5" fmla="*/ 579 h 580"/>
                              <a:gd name="T6" fmla="*/ 10 w 7264"/>
                              <a:gd name="T7" fmla="*/ 569 h 580"/>
                              <a:gd name="T8" fmla="*/ 10 w 7264"/>
                              <a:gd name="T9" fmla="*/ 10 h 580"/>
                              <a:gd name="T10" fmla="*/ 7253 w 7264"/>
                              <a:gd name="T11" fmla="*/ 10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0" y="0"/>
                                </a:lnTo>
                                <a:lnTo>
                                  <a:pt x="0" y="579"/>
                                </a:lnTo>
                                <a:lnTo>
                                  <a:pt x="10" y="569"/>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78"/>
                        <wps:cNvSpPr>
                          <a:spLocks/>
                        </wps:cNvSpPr>
                        <wps:spPr bwMode="auto">
                          <a:xfrm>
                            <a:off x="5" y="5219"/>
                            <a:ext cx="7264" cy="580"/>
                          </a:xfrm>
                          <a:custGeom>
                            <a:avLst/>
                            <a:gdLst>
                              <a:gd name="T0" fmla="*/ 7263 w 7264"/>
                              <a:gd name="T1" fmla="*/ 0 h 580"/>
                              <a:gd name="T2" fmla="*/ 7253 w 7264"/>
                              <a:gd name="T3" fmla="*/ 9 h 580"/>
                              <a:gd name="T4" fmla="*/ 7253 w 7264"/>
                              <a:gd name="T5" fmla="*/ 569 h 580"/>
                              <a:gd name="T6" fmla="*/ 10 w 7264"/>
                              <a:gd name="T7" fmla="*/ 569 h 580"/>
                              <a:gd name="T8" fmla="*/ 0 w 7264"/>
                              <a:gd name="T9" fmla="*/ 579 h 580"/>
                              <a:gd name="T10" fmla="*/ 7263 w 7264"/>
                              <a:gd name="T11" fmla="*/ 579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7253" y="9"/>
                                </a:lnTo>
                                <a:lnTo>
                                  <a:pt x="7253" y="569"/>
                                </a:lnTo>
                                <a:lnTo>
                                  <a:pt x="10" y="569"/>
                                </a:lnTo>
                                <a:lnTo>
                                  <a:pt x="0" y="579"/>
                                </a:lnTo>
                                <a:lnTo>
                                  <a:pt x="7263" y="579"/>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79"/>
                        <wps:cNvSpPr>
                          <a:spLocks/>
                        </wps:cNvSpPr>
                        <wps:spPr bwMode="auto">
                          <a:xfrm>
                            <a:off x="15" y="5229"/>
                            <a:ext cx="7244" cy="560"/>
                          </a:xfrm>
                          <a:custGeom>
                            <a:avLst/>
                            <a:gdLst>
                              <a:gd name="T0" fmla="*/ 7243 w 7244"/>
                              <a:gd name="T1" fmla="*/ 0 h 560"/>
                              <a:gd name="T2" fmla="*/ 0 w 7244"/>
                              <a:gd name="T3" fmla="*/ 0 h 560"/>
                              <a:gd name="T4" fmla="*/ 0 w 7244"/>
                              <a:gd name="T5" fmla="*/ 559 h 560"/>
                              <a:gd name="T6" fmla="*/ 10 w 7244"/>
                              <a:gd name="T7" fmla="*/ 549 h 560"/>
                              <a:gd name="T8" fmla="*/ 10 w 7244"/>
                              <a:gd name="T9" fmla="*/ 10 h 560"/>
                              <a:gd name="T10" fmla="*/ 7233 w 7244"/>
                              <a:gd name="T11" fmla="*/ 10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0" y="0"/>
                                </a:lnTo>
                                <a:lnTo>
                                  <a:pt x="0" y="559"/>
                                </a:lnTo>
                                <a:lnTo>
                                  <a:pt x="10" y="549"/>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80"/>
                        <wps:cNvSpPr>
                          <a:spLocks/>
                        </wps:cNvSpPr>
                        <wps:spPr bwMode="auto">
                          <a:xfrm>
                            <a:off x="15" y="5229"/>
                            <a:ext cx="7244" cy="560"/>
                          </a:xfrm>
                          <a:custGeom>
                            <a:avLst/>
                            <a:gdLst>
                              <a:gd name="T0" fmla="*/ 7243 w 7244"/>
                              <a:gd name="T1" fmla="*/ 0 h 560"/>
                              <a:gd name="T2" fmla="*/ 7233 w 7244"/>
                              <a:gd name="T3" fmla="*/ 9 h 560"/>
                              <a:gd name="T4" fmla="*/ 7233 w 7244"/>
                              <a:gd name="T5" fmla="*/ 549 h 560"/>
                              <a:gd name="T6" fmla="*/ 10 w 7244"/>
                              <a:gd name="T7" fmla="*/ 549 h 560"/>
                              <a:gd name="T8" fmla="*/ 0 w 7244"/>
                              <a:gd name="T9" fmla="*/ 559 h 560"/>
                              <a:gd name="T10" fmla="*/ 7243 w 7244"/>
                              <a:gd name="T11" fmla="*/ 559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7233" y="9"/>
                                </a:lnTo>
                                <a:lnTo>
                                  <a:pt x="7233" y="549"/>
                                </a:lnTo>
                                <a:lnTo>
                                  <a:pt x="10" y="549"/>
                                </a:lnTo>
                                <a:lnTo>
                                  <a:pt x="0" y="559"/>
                                </a:lnTo>
                                <a:lnTo>
                                  <a:pt x="7243" y="559"/>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81"/>
                        <wps:cNvSpPr>
                          <a:spLocks/>
                        </wps:cNvSpPr>
                        <wps:spPr bwMode="auto">
                          <a:xfrm>
                            <a:off x="7268" y="5219"/>
                            <a:ext cx="1924" cy="580"/>
                          </a:xfrm>
                          <a:custGeom>
                            <a:avLst/>
                            <a:gdLst>
                              <a:gd name="T0" fmla="*/ 1923 w 1924"/>
                              <a:gd name="T1" fmla="*/ 0 h 580"/>
                              <a:gd name="T2" fmla="*/ 0 w 1924"/>
                              <a:gd name="T3" fmla="*/ 0 h 580"/>
                              <a:gd name="T4" fmla="*/ 0 w 1924"/>
                              <a:gd name="T5" fmla="*/ 579 h 580"/>
                              <a:gd name="T6" fmla="*/ 10 w 1924"/>
                              <a:gd name="T7" fmla="*/ 569 h 580"/>
                              <a:gd name="T8" fmla="*/ 10 w 1924"/>
                              <a:gd name="T9" fmla="*/ 10 h 580"/>
                              <a:gd name="T10" fmla="*/ 1913 w 1924"/>
                              <a:gd name="T11" fmla="*/ 10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0" y="0"/>
                                </a:lnTo>
                                <a:lnTo>
                                  <a:pt x="0" y="579"/>
                                </a:lnTo>
                                <a:lnTo>
                                  <a:pt x="10" y="569"/>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82"/>
                        <wps:cNvSpPr>
                          <a:spLocks/>
                        </wps:cNvSpPr>
                        <wps:spPr bwMode="auto">
                          <a:xfrm>
                            <a:off x="7268" y="5219"/>
                            <a:ext cx="1924" cy="580"/>
                          </a:xfrm>
                          <a:custGeom>
                            <a:avLst/>
                            <a:gdLst>
                              <a:gd name="T0" fmla="*/ 1923 w 1924"/>
                              <a:gd name="T1" fmla="*/ 0 h 580"/>
                              <a:gd name="T2" fmla="*/ 1913 w 1924"/>
                              <a:gd name="T3" fmla="*/ 9 h 580"/>
                              <a:gd name="T4" fmla="*/ 1913 w 1924"/>
                              <a:gd name="T5" fmla="*/ 569 h 580"/>
                              <a:gd name="T6" fmla="*/ 9 w 1924"/>
                              <a:gd name="T7" fmla="*/ 569 h 580"/>
                              <a:gd name="T8" fmla="*/ 0 w 1924"/>
                              <a:gd name="T9" fmla="*/ 579 h 580"/>
                              <a:gd name="T10" fmla="*/ 1923 w 1924"/>
                              <a:gd name="T11" fmla="*/ 579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1913" y="9"/>
                                </a:lnTo>
                                <a:lnTo>
                                  <a:pt x="1913" y="569"/>
                                </a:lnTo>
                                <a:lnTo>
                                  <a:pt x="9" y="569"/>
                                </a:lnTo>
                                <a:lnTo>
                                  <a:pt x="0" y="579"/>
                                </a:lnTo>
                                <a:lnTo>
                                  <a:pt x="1923" y="579"/>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83"/>
                        <wps:cNvSpPr>
                          <a:spLocks/>
                        </wps:cNvSpPr>
                        <wps:spPr bwMode="auto">
                          <a:xfrm>
                            <a:off x="7278" y="5229"/>
                            <a:ext cx="1904" cy="560"/>
                          </a:xfrm>
                          <a:custGeom>
                            <a:avLst/>
                            <a:gdLst>
                              <a:gd name="T0" fmla="*/ 1903 w 1904"/>
                              <a:gd name="T1" fmla="*/ 0 h 560"/>
                              <a:gd name="T2" fmla="*/ 0 w 1904"/>
                              <a:gd name="T3" fmla="*/ 0 h 560"/>
                              <a:gd name="T4" fmla="*/ 0 w 1904"/>
                              <a:gd name="T5" fmla="*/ 559 h 560"/>
                              <a:gd name="T6" fmla="*/ 10 w 1904"/>
                              <a:gd name="T7" fmla="*/ 549 h 560"/>
                              <a:gd name="T8" fmla="*/ 10 w 1904"/>
                              <a:gd name="T9" fmla="*/ 10 h 560"/>
                              <a:gd name="T10" fmla="*/ 1893 w 1904"/>
                              <a:gd name="T11" fmla="*/ 10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0" y="0"/>
                                </a:lnTo>
                                <a:lnTo>
                                  <a:pt x="0" y="559"/>
                                </a:lnTo>
                                <a:lnTo>
                                  <a:pt x="10" y="549"/>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84"/>
                        <wps:cNvSpPr>
                          <a:spLocks/>
                        </wps:cNvSpPr>
                        <wps:spPr bwMode="auto">
                          <a:xfrm>
                            <a:off x="7278" y="5229"/>
                            <a:ext cx="1904" cy="560"/>
                          </a:xfrm>
                          <a:custGeom>
                            <a:avLst/>
                            <a:gdLst>
                              <a:gd name="T0" fmla="*/ 1903 w 1904"/>
                              <a:gd name="T1" fmla="*/ 0 h 560"/>
                              <a:gd name="T2" fmla="*/ 1893 w 1904"/>
                              <a:gd name="T3" fmla="*/ 9 h 560"/>
                              <a:gd name="T4" fmla="*/ 1893 w 1904"/>
                              <a:gd name="T5" fmla="*/ 549 h 560"/>
                              <a:gd name="T6" fmla="*/ 9 w 1904"/>
                              <a:gd name="T7" fmla="*/ 549 h 560"/>
                              <a:gd name="T8" fmla="*/ 0 w 1904"/>
                              <a:gd name="T9" fmla="*/ 559 h 560"/>
                              <a:gd name="T10" fmla="*/ 1903 w 1904"/>
                              <a:gd name="T11" fmla="*/ 559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1893" y="9"/>
                                </a:lnTo>
                                <a:lnTo>
                                  <a:pt x="1893" y="549"/>
                                </a:lnTo>
                                <a:lnTo>
                                  <a:pt x="9" y="549"/>
                                </a:lnTo>
                                <a:lnTo>
                                  <a:pt x="0" y="559"/>
                                </a:lnTo>
                                <a:lnTo>
                                  <a:pt x="1903" y="559"/>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85"/>
                        <wps:cNvSpPr>
                          <a:spLocks/>
                        </wps:cNvSpPr>
                        <wps:spPr bwMode="auto">
                          <a:xfrm>
                            <a:off x="7324" y="5276"/>
                            <a:ext cx="1810" cy="466"/>
                          </a:xfrm>
                          <a:custGeom>
                            <a:avLst/>
                            <a:gdLst>
                              <a:gd name="T0" fmla="*/ 1809 w 1810"/>
                              <a:gd name="T1" fmla="*/ 0 h 466"/>
                              <a:gd name="T2" fmla="*/ 0 w 1810"/>
                              <a:gd name="T3" fmla="*/ 0 h 466"/>
                              <a:gd name="T4" fmla="*/ 0 w 1810"/>
                              <a:gd name="T5" fmla="*/ 465 h 466"/>
                              <a:gd name="T6" fmla="*/ 10 w 1810"/>
                              <a:gd name="T7" fmla="*/ 455 h 466"/>
                              <a:gd name="T8" fmla="*/ 10 w 1810"/>
                              <a:gd name="T9" fmla="*/ 10 h 466"/>
                              <a:gd name="T10" fmla="*/ 1799 w 1810"/>
                              <a:gd name="T11" fmla="*/ 10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0" y="0"/>
                                </a:lnTo>
                                <a:lnTo>
                                  <a:pt x="0" y="465"/>
                                </a:lnTo>
                                <a:lnTo>
                                  <a:pt x="10" y="455"/>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86"/>
                        <wps:cNvSpPr>
                          <a:spLocks/>
                        </wps:cNvSpPr>
                        <wps:spPr bwMode="auto">
                          <a:xfrm>
                            <a:off x="7324" y="5276"/>
                            <a:ext cx="1810" cy="466"/>
                          </a:xfrm>
                          <a:custGeom>
                            <a:avLst/>
                            <a:gdLst>
                              <a:gd name="T0" fmla="*/ 1809 w 1810"/>
                              <a:gd name="T1" fmla="*/ 0 h 466"/>
                              <a:gd name="T2" fmla="*/ 1799 w 1810"/>
                              <a:gd name="T3" fmla="*/ 10 h 466"/>
                              <a:gd name="T4" fmla="*/ 1799 w 1810"/>
                              <a:gd name="T5" fmla="*/ 455 h 466"/>
                              <a:gd name="T6" fmla="*/ 9 w 1810"/>
                              <a:gd name="T7" fmla="*/ 455 h 466"/>
                              <a:gd name="T8" fmla="*/ 0 w 1810"/>
                              <a:gd name="T9" fmla="*/ 465 h 466"/>
                              <a:gd name="T10" fmla="*/ 1809 w 1810"/>
                              <a:gd name="T11" fmla="*/ 465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1799" y="10"/>
                                </a:lnTo>
                                <a:lnTo>
                                  <a:pt x="1799" y="455"/>
                                </a:lnTo>
                                <a:lnTo>
                                  <a:pt x="9" y="455"/>
                                </a:lnTo>
                                <a:lnTo>
                                  <a:pt x="0" y="465"/>
                                </a:lnTo>
                                <a:lnTo>
                                  <a:pt x="1809" y="465"/>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87"/>
                        <wps:cNvSpPr>
                          <a:spLocks/>
                        </wps:cNvSpPr>
                        <wps:spPr bwMode="auto">
                          <a:xfrm>
                            <a:off x="7334" y="5286"/>
                            <a:ext cx="1790" cy="446"/>
                          </a:xfrm>
                          <a:custGeom>
                            <a:avLst/>
                            <a:gdLst>
                              <a:gd name="T0" fmla="*/ 1789 w 1790"/>
                              <a:gd name="T1" fmla="*/ 0 h 446"/>
                              <a:gd name="T2" fmla="*/ 0 w 1790"/>
                              <a:gd name="T3" fmla="*/ 0 h 446"/>
                              <a:gd name="T4" fmla="*/ 0 w 1790"/>
                              <a:gd name="T5" fmla="*/ 445 h 446"/>
                              <a:gd name="T6" fmla="*/ 10 w 1790"/>
                              <a:gd name="T7" fmla="*/ 435 h 446"/>
                              <a:gd name="T8" fmla="*/ 10 w 1790"/>
                              <a:gd name="T9" fmla="*/ 10 h 446"/>
                              <a:gd name="T10" fmla="*/ 1779 w 1790"/>
                              <a:gd name="T11" fmla="*/ 10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0" y="0"/>
                                </a:lnTo>
                                <a:lnTo>
                                  <a:pt x="0" y="445"/>
                                </a:lnTo>
                                <a:lnTo>
                                  <a:pt x="10" y="435"/>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88"/>
                        <wps:cNvSpPr>
                          <a:spLocks/>
                        </wps:cNvSpPr>
                        <wps:spPr bwMode="auto">
                          <a:xfrm>
                            <a:off x="7334" y="5286"/>
                            <a:ext cx="1790" cy="446"/>
                          </a:xfrm>
                          <a:custGeom>
                            <a:avLst/>
                            <a:gdLst>
                              <a:gd name="T0" fmla="*/ 1789 w 1790"/>
                              <a:gd name="T1" fmla="*/ 0 h 446"/>
                              <a:gd name="T2" fmla="*/ 1779 w 1790"/>
                              <a:gd name="T3" fmla="*/ 10 h 446"/>
                              <a:gd name="T4" fmla="*/ 1779 w 1790"/>
                              <a:gd name="T5" fmla="*/ 435 h 446"/>
                              <a:gd name="T6" fmla="*/ 9 w 1790"/>
                              <a:gd name="T7" fmla="*/ 435 h 446"/>
                              <a:gd name="T8" fmla="*/ 0 w 1790"/>
                              <a:gd name="T9" fmla="*/ 445 h 446"/>
                              <a:gd name="T10" fmla="*/ 1789 w 1790"/>
                              <a:gd name="T11" fmla="*/ 445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1779" y="10"/>
                                </a:lnTo>
                                <a:lnTo>
                                  <a:pt x="1779" y="435"/>
                                </a:lnTo>
                                <a:lnTo>
                                  <a:pt x="9" y="435"/>
                                </a:lnTo>
                                <a:lnTo>
                                  <a:pt x="0" y="445"/>
                                </a:lnTo>
                                <a:lnTo>
                                  <a:pt x="1789" y="445"/>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89"/>
                        <wps:cNvSpPr>
                          <a:spLocks/>
                        </wps:cNvSpPr>
                        <wps:spPr bwMode="auto">
                          <a:xfrm>
                            <a:off x="9191" y="5219"/>
                            <a:ext cx="1958" cy="580"/>
                          </a:xfrm>
                          <a:custGeom>
                            <a:avLst/>
                            <a:gdLst>
                              <a:gd name="T0" fmla="*/ 1957 w 1958"/>
                              <a:gd name="T1" fmla="*/ 0 h 580"/>
                              <a:gd name="T2" fmla="*/ 0 w 1958"/>
                              <a:gd name="T3" fmla="*/ 0 h 580"/>
                              <a:gd name="T4" fmla="*/ 0 w 1958"/>
                              <a:gd name="T5" fmla="*/ 579 h 580"/>
                              <a:gd name="T6" fmla="*/ 10 w 1958"/>
                              <a:gd name="T7" fmla="*/ 569 h 580"/>
                              <a:gd name="T8" fmla="*/ 10 w 1958"/>
                              <a:gd name="T9" fmla="*/ 10 h 580"/>
                              <a:gd name="T10" fmla="*/ 1947 w 1958"/>
                              <a:gd name="T11" fmla="*/ 10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0" y="0"/>
                                </a:lnTo>
                                <a:lnTo>
                                  <a:pt x="0" y="579"/>
                                </a:lnTo>
                                <a:lnTo>
                                  <a:pt x="10" y="569"/>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90"/>
                        <wps:cNvSpPr>
                          <a:spLocks/>
                        </wps:cNvSpPr>
                        <wps:spPr bwMode="auto">
                          <a:xfrm>
                            <a:off x="9191" y="5219"/>
                            <a:ext cx="1958" cy="580"/>
                          </a:xfrm>
                          <a:custGeom>
                            <a:avLst/>
                            <a:gdLst>
                              <a:gd name="T0" fmla="*/ 1957 w 1958"/>
                              <a:gd name="T1" fmla="*/ 0 h 580"/>
                              <a:gd name="T2" fmla="*/ 1947 w 1958"/>
                              <a:gd name="T3" fmla="*/ 9 h 580"/>
                              <a:gd name="T4" fmla="*/ 1947 w 1958"/>
                              <a:gd name="T5" fmla="*/ 569 h 580"/>
                              <a:gd name="T6" fmla="*/ 10 w 1958"/>
                              <a:gd name="T7" fmla="*/ 569 h 580"/>
                              <a:gd name="T8" fmla="*/ 0 w 1958"/>
                              <a:gd name="T9" fmla="*/ 579 h 580"/>
                              <a:gd name="T10" fmla="*/ 1957 w 1958"/>
                              <a:gd name="T11" fmla="*/ 579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1947" y="9"/>
                                </a:lnTo>
                                <a:lnTo>
                                  <a:pt x="1947" y="569"/>
                                </a:lnTo>
                                <a:lnTo>
                                  <a:pt x="10" y="569"/>
                                </a:lnTo>
                                <a:lnTo>
                                  <a:pt x="0" y="579"/>
                                </a:lnTo>
                                <a:lnTo>
                                  <a:pt x="1957" y="579"/>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91"/>
                        <wps:cNvSpPr>
                          <a:spLocks/>
                        </wps:cNvSpPr>
                        <wps:spPr bwMode="auto">
                          <a:xfrm>
                            <a:off x="9201" y="5229"/>
                            <a:ext cx="1938" cy="560"/>
                          </a:xfrm>
                          <a:custGeom>
                            <a:avLst/>
                            <a:gdLst>
                              <a:gd name="T0" fmla="*/ 1937 w 1938"/>
                              <a:gd name="T1" fmla="*/ 0 h 560"/>
                              <a:gd name="T2" fmla="*/ 0 w 1938"/>
                              <a:gd name="T3" fmla="*/ 0 h 560"/>
                              <a:gd name="T4" fmla="*/ 0 w 1938"/>
                              <a:gd name="T5" fmla="*/ 559 h 560"/>
                              <a:gd name="T6" fmla="*/ 10 w 1938"/>
                              <a:gd name="T7" fmla="*/ 549 h 560"/>
                              <a:gd name="T8" fmla="*/ 10 w 1938"/>
                              <a:gd name="T9" fmla="*/ 10 h 560"/>
                              <a:gd name="T10" fmla="*/ 1927 w 1938"/>
                              <a:gd name="T11" fmla="*/ 10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0" y="0"/>
                                </a:lnTo>
                                <a:lnTo>
                                  <a:pt x="0" y="559"/>
                                </a:lnTo>
                                <a:lnTo>
                                  <a:pt x="10" y="549"/>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92"/>
                        <wps:cNvSpPr>
                          <a:spLocks/>
                        </wps:cNvSpPr>
                        <wps:spPr bwMode="auto">
                          <a:xfrm>
                            <a:off x="9201" y="5229"/>
                            <a:ext cx="1938" cy="560"/>
                          </a:xfrm>
                          <a:custGeom>
                            <a:avLst/>
                            <a:gdLst>
                              <a:gd name="T0" fmla="*/ 1937 w 1938"/>
                              <a:gd name="T1" fmla="*/ 0 h 560"/>
                              <a:gd name="T2" fmla="*/ 1927 w 1938"/>
                              <a:gd name="T3" fmla="*/ 9 h 560"/>
                              <a:gd name="T4" fmla="*/ 1927 w 1938"/>
                              <a:gd name="T5" fmla="*/ 549 h 560"/>
                              <a:gd name="T6" fmla="*/ 10 w 1938"/>
                              <a:gd name="T7" fmla="*/ 549 h 560"/>
                              <a:gd name="T8" fmla="*/ 0 w 1938"/>
                              <a:gd name="T9" fmla="*/ 559 h 560"/>
                              <a:gd name="T10" fmla="*/ 1937 w 1938"/>
                              <a:gd name="T11" fmla="*/ 559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1927" y="9"/>
                                </a:lnTo>
                                <a:lnTo>
                                  <a:pt x="1927" y="549"/>
                                </a:lnTo>
                                <a:lnTo>
                                  <a:pt x="10" y="549"/>
                                </a:lnTo>
                                <a:lnTo>
                                  <a:pt x="0" y="559"/>
                                </a:lnTo>
                                <a:lnTo>
                                  <a:pt x="1937" y="559"/>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93"/>
                        <wps:cNvSpPr>
                          <a:spLocks/>
                        </wps:cNvSpPr>
                        <wps:spPr bwMode="auto">
                          <a:xfrm>
                            <a:off x="9248" y="5276"/>
                            <a:ext cx="1845" cy="466"/>
                          </a:xfrm>
                          <a:custGeom>
                            <a:avLst/>
                            <a:gdLst>
                              <a:gd name="T0" fmla="*/ 1844 w 1845"/>
                              <a:gd name="T1" fmla="*/ 0 h 466"/>
                              <a:gd name="T2" fmla="*/ 0 w 1845"/>
                              <a:gd name="T3" fmla="*/ 0 h 466"/>
                              <a:gd name="T4" fmla="*/ 0 w 1845"/>
                              <a:gd name="T5" fmla="*/ 465 h 466"/>
                              <a:gd name="T6" fmla="*/ 10 w 1845"/>
                              <a:gd name="T7" fmla="*/ 455 h 466"/>
                              <a:gd name="T8" fmla="*/ 10 w 1845"/>
                              <a:gd name="T9" fmla="*/ 10 h 466"/>
                              <a:gd name="T10" fmla="*/ 1834 w 1845"/>
                              <a:gd name="T11" fmla="*/ 10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0" y="0"/>
                                </a:lnTo>
                                <a:lnTo>
                                  <a:pt x="0" y="465"/>
                                </a:lnTo>
                                <a:lnTo>
                                  <a:pt x="10" y="455"/>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94"/>
                        <wps:cNvSpPr>
                          <a:spLocks/>
                        </wps:cNvSpPr>
                        <wps:spPr bwMode="auto">
                          <a:xfrm>
                            <a:off x="9248" y="5276"/>
                            <a:ext cx="1845" cy="466"/>
                          </a:xfrm>
                          <a:custGeom>
                            <a:avLst/>
                            <a:gdLst>
                              <a:gd name="T0" fmla="*/ 1844 w 1845"/>
                              <a:gd name="T1" fmla="*/ 0 h 466"/>
                              <a:gd name="T2" fmla="*/ 1834 w 1845"/>
                              <a:gd name="T3" fmla="*/ 10 h 466"/>
                              <a:gd name="T4" fmla="*/ 1834 w 1845"/>
                              <a:gd name="T5" fmla="*/ 455 h 466"/>
                              <a:gd name="T6" fmla="*/ 9 w 1845"/>
                              <a:gd name="T7" fmla="*/ 455 h 466"/>
                              <a:gd name="T8" fmla="*/ 0 w 1845"/>
                              <a:gd name="T9" fmla="*/ 465 h 466"/>
                              <a:gd name="T10" fmla="*/ 1844 w 1845"/>
                              <a:gd name="T11" fmla="*/ 465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1834" y="10"/>
                                </a:lnTo>
                                <a:lnTo>
                                  <a:pt x="1834" y="455"/>
                                </a:lnTo>
                                <a:lnTo>
                                  <a:pt x="9" y="455"/>
                                </a:lnTo>
                                <a:lnTo>
                                  <a:pt x="0" y="465"/>
                                </a:lnTo>
                                <a:lnTo>
                                  <a:pt x="1844" y="465"/>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95"/>
                        <wps:cNvSpPr>
                          <a:spLocks/>
                        </wps:cNvSpPr>
                        <wps:spPr bwMode="auto">
                          <a:xfrm>
                            <a:off x="9258" y="5286"/>
                            <a:ext cx="1825" cy="446"/>
                          </a:xfrm>
                          <a:custGeom>
                            <a:avLst/>
                            <a:gdLst>
                              <a:gd name="T0" fmla="*/ 1824 w 1825"/>
                              <a:gd name="T1" fmla="*/ 0 h 446"/>
                              <a:gd name="T2" fmla="*/ 0 w 1825"/>
                              <a:gd name="T3" fmla="*/ 0 h 446"/>
                              <a:gd name="T4" fmla="*/ 0 w 1825"/>
                              <a:gd name="T5" fmla="*/ 445 h 446"/>
                              <a:gd name="T6" fmla="*/ 10 w 1825"/>
                              <a:gd name="T7" fmla="*/ 435 h 446"/>
                              <a:gd name="T8" fmla="*/ 10 w 1825"/>
                              <a:gd name="T9" fmla="*/ 10 h 446"/>
                              <a:gd name="T10" fmla="*/ 1814 w 1825"/>
                              <a:gd name="T11" fmla="*/ 10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0" y="0"/>
                                </a:lnTo>
                                <a:lnTo>
                                  <a:pt x="0" y="445"/>
                                </a:lnTo>
                                <a:lnTo>
                                  <a:pt x="10" y="435"/>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96"/>
                        <wps:cNvSpPr>
                          <a:spLocks/>
                        </wps:cNvSpPr>
                        <wps:spPr bwMode="auto">
                          <a:xfrm>
                            <a:off x="9258" y="5286"/>
                            <a:ext cx="1825" cy="446"/>
                          </a:xfrm>
                          <a:custGeom>
                            <a:avLst/>
                            <a:gdLst>
                              <a:gd name="T0" fmla="*/ 1824 w 1825"/>
                              <a:gd name="T1" fmla="*/ 0 h 446"/>
                              <a:gd name="T2" fmla="*/ 1814 w 1825"/>
                              <a:gd name="T3" fmla="*/ 10 h 446"/>
                              <a:gd name="T4" fmla="*/ 1814 w 1825"/>
                              <a:gd name="T5" fmla="*/ 435 h 446"/>
                              <a:gd name="T6" fmla="*/ 9 w 1825"/>
                              <a:gd name="T7" fmla="*/ 435 h 446"/>
                              <a:gd name="T8" fmla="*/ 0 w 1825"/>
                              <a:gd name="T9" fmla="*/ 445 h 446"/>
                              <a:gd name="T10" fmla="*/ 1824 w 1825"/>
                              <a:gd name="T11" fmla="*/ 445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1814" y="10"/>
                                </a:lnTo>
                                <a:lnTo>
                                  <a:pt x="1814" y="435"/>
                                </a:lnTo>
                                <a:lnTo>
                                  <a:pt x="9" y="435"/>
                                </a:lnTo>
                                <a:lnTo>
                                  <a:pt x="0" y="445"/>
                                </a:lnTo>
                                <a:lnTo>
                                  <a:pt x="1824" y="445"/>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97"/>
                        <wps:cNvSpPr>
                          <a:spLocks/>
                        </wps:cNvSpPr>
                        <wps:spPr bwMode="auto">
                          <a:xfrm>
                            <a:off x="5" y="5798"/>
                            <a:ext cx="7264" cy="580"/>
                          </a:xfrm>
                          <a:custGeom>
                            <a:avLst/>
                            <a:gdLst>
                              <a:gd name="T0" fmla="*/ 7263 w 7264"/>
                              <a:gd name="T1" fmla="*/ 0 h 580"/>
                              <a:gd name="T2" fmla="*/ 0 w 7264"/>
                              <a:gd name="T3" fmla="*/ 0 h 580"/>
                              <a:gd name="T4" fmla="*/ 0 w 7264"/>
                              <a:gd name="T5" fmla="*/ 579 h 580"/>
                              <a:gd name="T6" fmla="*/ 10 w 7264"/>
                              <a:gd name="T7" fmla="*/ 569 h 580"/>
                              <a:gd name="T8" fmla="*/ 10 w 7264"/>
                              <a:gd name="T9" fmla="*/ 10 h 580"/>
                              <a:gd name="T10" fmla="*/ 7253 w 7264"/>
                              <a:gd name="T11" fmla="*/ 10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0" y="0"/>
                                </a:lnTo>
                                <a:lnTo>
                                  <a:pt x="0" y="579"/>
                                </a:lnTo>
                                <a:lnTo>
                                  <a:pt x="10" y="569"/>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98"/>
                        <wps:cNvSpPr>
                          <a:spLocks/>
                        </wps:cNvSpPr>
                        <wps:spPr bwMode="auto">
                          <a:xfrm>
                            <a:off x="5" y="5798"/>
                            <a:ext cx="7264" cy="580"/>
                          </a:xfrm>
                          <a:custGeom>
                            <a:avLst/>
                            <a:gdLst>
                              <a:gd name="T0" fmla="*/ 7263 w 7264"/>
                              <a:gd name="T1" fmla="*/ 0 h 580"/>
                              <a:gd name="T2" fmla="*/ 7253 w 7264"/>
                              <a:gd name="T3" fmla="*/ 9 h 580"/>
                              <a:gd name="T4" fmla="*/ 7253 w 7264"/>
                              <a:gd name="T5" fmla="*/ 569 h 580"/>
                              <a:gd name="T6" fmla="*/ 10 w 7264"/>
                              <a:gd name="T7" fmla="*/ 569 h 580"/>
                              <a:gd name="T8" fmla="*/ 0 w 7264"/>
                              <a:gd name="T9" fmla="*/ 579 h 580"/>
                              <a:gd name="T10" fmla="*/ 7263 w 7264"/>
                              <a:gd name="T11" fmla="*/ 579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7253" y="9"/>
                                </a:lnTo>
                                <a:lnTo>
                                  <a:pt x="7253" y="569"/>
                                </a:lnTo>
                                <a:lnTo>
                                  <a:pt x="10" y="569"/>
                                </a:lnTo>
                                <a:lnTo>
                                  <a:pt x="0" y="579"/>
                                </a:lnTo>
                                <a:lnTo>
                                  <a:pt x="7263" y="579"/>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99"/>
                        <wps:cNvSpPr>
                          <a:spLocks/>
                        </wps:cNvSpPr>
                        <wps:spPr bwMode="auto">
                          <a:xfrm>
                            <a:off x="15" y="5808"/>
                            <a:ext cx="7244" cy="560"/>
                          </a:xfrm>
                          <a:custGeom>
                            <a:avLst/>
                            <a:gdLst>
                              <a:gd name="T0" fmla="*/ 7243 w 7244"/>
                              <a:gd name="T1" fmla="*/ 0 h 560"/>
                              <a:gd name="T2" fmla="*/ 0 w 7244"/>
                              <a:gd name="T3" fmla="*/ 0 h 560"/>
                              <a:gd name="T4" fmla="*/ 0 w 7244"/>
                              <a:gd name="T5" fmla="*/ 559 h 560"/>
                              <a:gd name="T6" fmla="*/ 10 w 7244"/>
                              <a:gd name="T7" fmla="*/ 549 h 560"/>
                              <a:gd name="T8" fmla="*/ 10 w 7244"/>
                              <a:gd name="T9" fmla="*/ 10 h 560"/>
                              <a:gd name="T10" fmla="*/ 7233 w 7244"/>
                              <a:gd name="T11" fmla="*/ 10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0" y="0"/>
                                </a:lnTo>
                                <a:lnTo>
                                  <a:pt x="0" y="559"/>
                                </a:lnTo>
                                <a:lnTo>
                                  <a:pt x="10" y="549"/>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00"/>
                        <wps:cNvSpPr>
                          <a:spLocks/>
                        </wps:cNvSpPr>
                        <wps:spPr bwMode="auto">
                          <a:xfrm>
                            <a:off x="15" y="5808"/>
                            <a:ext cx="7244" cy="560"/>
                          </a:xfrm>
                          <a:custGeom>
                            <a:avLst/>
                            <a:gdLst>
                              <a:gd name="T0" fmla="*/ 7243 w 7244"/>
                              <a:gd name="T1" fmla="*/ 0 h 560"/>
                              <a:gd name="T2" fmla="*/ 7233 w 7244"/>
                              <a:gd name="T3" fmla="*/ 9 h 560"/>
                              <a:gd name="T4" fmla="*/ 7233 w 7244"/>
                              <a:gd name="T5" fmla="*/ 549 h 560"/>
                              <a:gd name="T6" fmla="*/ 10 w 7244"/>
                              <a:gd name="T7" fmla="*/ 549 h 560"/>
                              <a:gd name="T8" fmla="*/ 0 w 7244"/>
                              <a:gd name="T9" fmla="*/ 559 h 560"/>
                              <a:gd name="T10" fmla="*/ 7243 w 7244"/>
                              <a:gd name="T11" fmla="*/ 559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7233" y="9"/>
                                </a:lnTo>
                                <a:lnTo>
                                  <a:pt x="7233" y="549"/>
                                </a:lnTo>
                                <a:lnTo>
                                  <a:pt x="10" y="549"/>
                                </a:lnTo>
                                <a:lnTo>
                                  <a:pt x="0" y="559"/>
                                </a:lnTo>
                                <a:lnTo>
                                  <a:pt x="7243" y="559"/>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01"/>
                        <wps:cNvSpPr>
                          <a:spLocks/>
                        </wps:cNvSpPr>
                        <wps:spPr bwMode="auto">
                          <a:xfrm>
                            <a:off x="7268" y="5798"/>
                            <a:ext cx="1924" cy="580"/>
                          </a:xfrm>
                          <a:custGeom>
                            <a:avLst/>
                            <a:gdLst>
                              <a:gd name="T0" fmla="*/ 1923 w 1924"/>
                              <a:gd name="T1" fmla="*/ 0 h 580"/>
                              <a:gd name="T2" fmla="*/ 0 w 1924"/>
                              <a:gd name="T3" fmla="*/ 0 h 580"/>
                              <a:gd name="T4" fmla="*/ 0 w 1924"/>
                              <a:gd name="T5" fmla="*/ 579 h 580"/>
                              <a:gd name="T6" fmla="*/ 10 w 1924"/>
                              <a:gd name="T7" fmla="*/ 569 h 580"/>
                              <a:gd name="T8" fmla="*/ 10 w 1924"/>
                              <a:gd name="T9" fmla="*/ 10 h 580"/>
                              <a:gd name="T10" fmla="*/ 1913 w 1924"/>
                              <a:gd name="T11" fmla="*/ 10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0" y="0"/>
                                </a:lnTo>
                                <a:lnTo>
                                  <a:pt x="0" y="579"/>
                                </a:lnTo>
                                <a:lnTo>
                                  <a:pt x="10" y="569"/>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02"/>
                        <wps:cNvSpPr>
                          <a:spLocks/>
                        </wps:cNvSpPr>
                        <wps:spPr bwMode="auto">
                          <a:xfrm>
                            <a:off x="7268" y="5798"/>
                            <a:ext cx="1924" cy="580"/>
                          </a:xfrm>
                          <a:custGeom>
                            <a:avLst/>
                            <a:gdLst>
                              <a:gd name="T0" fmla="*/ 1923 w 1924"/>
                              <a:gd name="T1" fmla="*/ 0 h 580"/>
                              <a:gd name="T2" fmla="*/ 1913 w 1924"/>
                              <a:gd name="T3" fmla="*/ 9 h 580"/>
                              <a:gd name="T4" fmla="*/ 1913 w 1924"/>
                              <a:gd name="T5" fmla="*/ 569 h 580"/>
                              <a:gd name="T6" fmla="*/ 9 w 1924"/>
                              <a:gd name="T7" fmla="*/ 569 h 580"/>
                              <a:gd name="T8" fmla="*/ 0 w 1924"/>
                              <a:gd name="T9" fmla="*/ 579 h 580"/>
                              <a:gd name="T10" fmla="*/ 1923 w 1924"/>
                              <a:gd name="T11" fmla="*/ 579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1913" y="9"/>
                                </a:lnTo>
                                <a:lnTo>
                                  <a:pt x="1913" y="569"/>
                                </a:lnTo>
                                <a:lnTo>
                                  <a:pt x="9" y="569"/>
                                </a:lnTo>
                                <a:lnTo>
                                  <a:pt x="0" y="579"/>
                                </a:lnTo>
                                <a:lnTo>
                                  <a:pt x="1923" y="579"/>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03"/>
                        <wps:cNvSpPr>
                          <a:spLocks/>
                        </wps:cNvSpPr>
                        <wps:spPr bwMode="auto">
                          <a:xfrm>
                            <a:off x="7278" y="5808"/>
                            <a:ext cx="1904" cy="560"/>
                          </a:xfrm>
                          <a:custGeom>
                            <a:avLst/>
                            <a:gdLst>
                              <a:gd name="T0" fmla="*/ 1903 w 1904"/>
                              <a:gd name="T1" fmla="*/ 0 h 560"/>
                              <a:gd name="T2" fmla="*/ 0 w 1904"/>
                              <a:gd name="T3" fmla="*/ 0 h 560"/>
                              <a:gd name="T4" fmla="*/ 0 w 1904"/>
                              <a:gd name="T5" fmla="*/ 559 h 560"/>
                              <a:gd name="T6" fmla="*/ 10 w 1904"/>
                              <a:gd name="T7" fmla="*/ 549 h 560"/>
                              <a:gd name="T8" fmla="*/ 10 w 1904"/>
                              <a:gd name="T9" fmla="*/ 10 h 560"/>
                              <a:gd name="T10" fmla="*/ 1893 w 1904"/>
                              <a:gd name="T11" fmla="*/ 10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0" y="0"/>
                                </a:lnTo>
                                <a:lnTo>
                                  <a:pt x="0" y="559"/>
                                </a:lnTo>
                                <a:lnTo>
                                  <a:pt x="10" y="549"/>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04"/>
                        <wps:cNvSpPr>
                          <a:spLocks/>
                        </wps:cNvSpPr>
                        <wps:spPr bwMode="auto">
                          <a:xfrm>
                            <a:off x="7278" y="5808"/>
                            <a:ext cx="1904" cy="560"/>
                          </a:xfrm>
                          <a:custGeom>
                            <a:avLst/>
                            <a:gdLst>
                              <a:gd name="T0" fmla="*/ 1903 w 1904"/>
                              <a:gd name="T1" fmla="*/ 0 h 560"/>
                              <a:gd name="T2" fmla="*/ 1893 w 1904"/>
                              <a:gd name="T3" fmla="*/ 9 h 560"/>
                              <a:gd name="T4" fmla="*/ 1893 w 1904"/>
                              <a:gd name="T5" fmla="*/ 549 h 560"/>
                              <a:gd name="T6" fmla="*/ 9 w 1904"/>
                              <a:gd name="T7" fmla="*/ 549 h 560"/>
                              <a:gd name="T8" fmla="*/ 0 w 1904"/>
                              <a:gd name="T9" fmla="*/ 559 h 560"/>
                              <a:gd name="T10" fmla="*/ 1903 w 1904"/>
                              <a:gd name="T11" fmla="*/ 559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1893" y="9"/>
                                </a:lnTo>
                                <a:lnTo>
                                  <a:pt x="1893" y="549"/>
                                </a:lnTo>
                                <a:lnTo>
                                  <a:pt x="9" y="549"/>
                                </a:lnTo>
                                <a:lnTo>
                                  <a:pt x="0" y="559"/>
                                </a:lnTo>
                                <a:lnTo>
                                  <a:pt x="1903" y="559"/>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05"/>
                        <wps:cNvSpPr>
                          <a:spLocks/>
                        </wps:cNvSpPr>
                        <wps:spPr bwMode="auto">
                          <a:xfrm>
                            <a:off x="7324" y="5855"/>
                            <a:ext cx="1810" cy="466"/>
                          </a:xfrm>
                          <a:custGeom>
                            <a:avLst/>
                            <a:gdLst>
                              <a:gd name="T0" fmla="*/ 1809 w 1810"/>
                              <a:gd name="T1" fmla="*/ 0 h 466"/>
                              <a:gd name="T2" fmla="*/ 0 w 1810"/>
                              <a:gd name="T3" fmla="*/ 0 h 466"/>
                              <a:gd name="T4" fmla="*/ 0 w 1810"/>
                              <a:gd name="T5" fmla="*/ 465 h 466"/>
                              <a:gd name="T6" fmla="*/ 10 w 1810"/>
                              <a:gd name="T7" fmla="*/ 455 h 466"/>
                              <a:gd name="T8" fmla="*/ 10 w 1810"/>
                              <a:gd name="T9" fmla="*/ 10 h 466"/>
                              <a:gd name="T10" fmla="*/ 1799 w 1810"/>
                              <a:gd name="T11" fmla="*/ 10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0" y="0"/>
                                </a:lnTo>
                                <a:lnTo>
                                  <a:pt x="0" y="465"/>
                                </a:lnTo>
                                <a:lnTo>
                                  <a:pt x="10" y="455"/>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06"/>
                        <wps:cNvSpPr>
                          <a:spLocks/>
                        </wps:cNvSpPr>
                        <wps:spPr bwMode="auto">
                          <a:xfrm>
                            <a:off x="7324" y="5855"/>
                            <a:ext cx="1810" cy="466"/>
                          </a:xfrm>
                          <a:custGeom>
                            <a:avLst/>
                            <a:gdLst>
                              <a:gd name="T0" fmla="*/ 1809 w 1810"/>
                              <a:gd name="T1" fmla="*/ 0 h 466"/>
                              <a:gd name="T2" fmla="*/ 1799 w 1810"/>
                              <a:gd name="T3" fmla="*/ 10 h 466"/>
                              <a:gd name="T4" fmla="*/ 1799 w 1810"/>
                              <a:gd name="T5" fmla="*/ 455 h 466"/>
                              <a:gd name="T6" fmla="*/ 9 w 1810"/>
                              <a:gd name="T7" fmla="*/ 455 h 466"/>
                              <a:gd name="T8" fmla="*/ 0 w 1810"/>
                              <a:gd name="T9" fmla="*/ 465 h 466"/>
                              <a:gd name="T10" fmla="*/ 1809 w 1810"/>
                              <a:gd name="T11" fmla="*/ 465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1799" y="10"/>
                                </a:lnTo>
                                <a:lnTo>
                                  <a:pt x="1799" y="455"/>
                                </a:lnTo>
                                <a:lnTo>
                                  <a:pt x="9" y="455"/>
                                </a:lnTo>
                                <a:lnTo>
                                  <a:pt x="0" y="465"/>
                                </a:lnTo>
                                <a:lnTo>
                                  <a:pt x="1809" y="465"/>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07"/>
                        <wps:cNvSpPr>
                          <a:spLocks/>
                        </wps:cNvSpPr>
                        <wps:spPr bwMode="auto">
                          <a:xfrm>
                            <a:off x="7334" y="5865"/>
                            <a:ext cx="1790" cy="446"/>
                          </a:xfrm>
                          <a:custGeom>
                            <a:avLst/>
                            <a:gdLst>
                              <a:gd name="T0" fmla="*/ 1789 w 1790"/>
                              <a:gd name="T1" fmla="*/ 0 h 446"/>
                              <a:gd name="T2" fmla="*/ 0 w 1790"/>
                              <a:gd name="T3" fmla="*/ 0 h 446"/>
                              <a:gd name="T4" fmla="*/ 0 w 1790"/>
                              <a:gd name="T5" fmla="*/ 445 h 446"/>
                              <a:gd name="T6" fmla="*/ 10 w 1790"/>
                              <a:gd name="T7" fmla="*/ 435 h 446"/>
                              <a:gd name="T8" fmla="*/ 10 w 1790"/>
                              <a:gd name="T9" fmla="*/ 10 h 446"/>
                              <a:gd name="T10" fmla="*/ 1779 w 1790"/>
                              <a:gd name="T11" fmla="*/ 10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0" y="0"/>
                                </a:lnTo>
                                <a:lnTo>
                                  <a:pt x="0" y="445"/>
                                </a:lnTo>
                                <a:lnTo>
                                  <a:pt x="10" y="435"/>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08"/>
                        <wps:cNvSpPr>
                          <a:spLocks/>
                        </wps:cNvSpPr>
                        <wps:spPr bwMode="auto">
                          <a:xfrm>
                            <a:off x="7334" y="5865"/>
                            <a:ext cx="1790" cy="446"/>
                          </a:xfrm>
                          <a:custGeom>
                            <a:avLst/>
                            <a:gdLst>
                              <a:gd name="T0" fmla="*/ 1789 w 1790"/>
                              <a:gd name="T1" fmla="*/ 0 h 446"/>
                              <a:gd name="T2" fmla="*/ 1779 w 1790"/>
                              <a:gd name="T3" fmla="*/ 10 h 446"/>
                              <a:gd name="T4" fmla="*/ 1779 w 1790"/>
                              <a:gd name="T5" fmla="*/ 435 h 446"/>
                              <a:gd name="T6" fmla="*/ 9 w 1790"/>
                              <a:gd name="T7" fmla="*/ 435 h 446"/>
                              <a:gd name="T8" fmla="*/ 0 w 1790"/>
                              <a:gd name="T9" fmla="*/ 445 h 446"/>
                              <a:gd name="T10" fmla="*/ 1789 w 1790"/>
                              <a:gd name="T11" fmla="*/ 445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1779" y="10"/>
                                </a:lnTo>
                                <a:lnTo>
                                  <a:pt x="1779" y="435"/>
                                </a:lnTo>
                                <a:lnTo>
                                  <a:pt x="9" y="435"/>
                                </a:lnTo>
                                <a:lnTo>
                                  <a:pt x="0" y="445"/>
                                </a:lnTo>
                                <a:lnTo>
                                  <a:pt x="1789" y="445"/>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09"/>
                        <wps:cNvSpPr>
                          <a:spLocks/>
                        </wps:cNvSpPr>
                        <wps:spPr bwMode="auto">
                          <a:xfrm>
                            <a:off x="9191" y="5798"/>
                            <a:ext cx="1958" cy="580"/>
                          </a:xfrm>
                          <a:custGeom>
                            <a:avLst/>
                            <a:gdLst>
                              <a:gd name="T0" fmla="*/ 1957 w 1958"/>
                              <a:gd name="T1" fmla="*/ 0 h 580"/>
                              <a:gd name="T2" fmla="*/ 0 w 1958"/>
                              <a:gd name="T3" fmla="*/ 0 h 580"/>
                              <a:gd name="T4" fmla="*/ 0 w 1958"/>
                              <a:gd name="T5" fmla="*/ 579 h 580"/>
                              <a:gd name="T6" fmla="*/ 10 w 1958"/>
                              <a:gd name="T7" fmla="*/ 569 h 580"/>
                              <a:gd name="T8" fmla="*/ 10 w 1958"/>
                              <a:gd name="T9" fmla="*/ 10 h 580"/>
                              <a:gd name="T10" fmla="*/ 1947 w 1958"/>
                              <a:gd name="T11" fmla="*/ 10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0" y="0"/>
                                </a:lnTo>
                                <a:lnTo>
                                  <a:pt x="0" y="579"/>
                                </a:lnTo>
                                <a:lnTo>
                                  <a:pt x="10" y="569"/>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10"/>
                        <wps:cNvSpPr>
                          <a:spLocks/>
                        </wps:cNvSpPr>
                        <wps:spPr bwMode="auto">
                          <a:xfrm>
                            <a:off x="9191" y="5798"/>
                            <a:ext cx="1958" cy="580"/>
                          </a:xfrm>
                          <a:custGeom>
                            <a:avLst/>
                            <a:gdLst>
                              <a:gd name="T0" fmla="*/ 1957 w 1958"/>
                              <a:gd name="T1" fmla="*/ 0 h 580"/>
                              <a:gd name="T2" fmla="*/ 1947 w 1958"/>
                              <a:gd name="T3" fmla="*/ 9 h 580"/>
                              <a:gd name="T4" fmla="*/ 1947 w 1958"/>
                              <a:gd name="T5" fmla="*/ 569 h 580"/>
                              <a:gd name="T6" fmla="*/ 10 w 1958"/>
                              <a:gd name="T7" fmla="*/ 569 h 580"/>
                              <a:gd name="T8" fmla="*/ 0 w 1958"/>
                              <a:gd name="T9" fmla="*/ 579 h 580"/>
                              <a:gd name="T10" fmla="*/ 1957 w 1958"/>
                              <a:gd name="T11" fmla="*/ 579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1947" y="9"/>
                                </a:lnTo>
                                <a:lnTo>
                                  <a:pt x="1947" y="569"/>
                                </a:lnTo>
                                <a:lnTo>
                                  <a:pt x="10" y="569"/>
                                </a:lnTo>
                                <a:lnTo>
                                  <a:pt x="0" y="579"/>
                                </a:lnTo>
                                <a:lnTo>
                                  <a:pt x="1957" y="579"/>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11"/>
                        <wps:cNvSpPr>
                          <a:spLocks/>
                        </wps:cNvSpPr>
                        <wps:spPr bwMode="auto">
                          <a:xfrm>
                            <a:off x="9201" y="5808"/>
                            <a:ext cx="1938" cy="560"/>
                          </a:xfrm>
                          <a:custGeom>
                            <a:avLst/>
                            <a:gdLst>
                              <a:gd name="T0" fmla="*/ 1937 w 1938"/>
                              <a:gd name="T1" fmla="*/ 0 h 560"/>
                              <a:gd name="T2" fmla="*/ 0 w 1938"/>
                              <a:gd name="T3" fmla="*/ 0 h 560"/>
                              <a:gd name="T4" fmla="*/ 0 w 1938"/>
                              <a:gd name="T5" fmla="*/ 559 h 560"/>
                              <a:gd name="T6" fmla="*/ 10 w 1938"/>
                              <a:gd name="T7" fmla="*/ 549 h 560"/>
                              <a:gd name="T8" fmla="*/ 10 w 1938"/>
                              <a:gd name="T9" fmla="*/ 10 h 560"/>
                              <a:gd name="T10" fmla="*/ 1927 w 1938"/>
                              <a:gd name="T11" fmla="*/ 10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0" y="0"/>
                                </a:lnTo>
                                <a:lnTo>
                                  <a:pt x="0" y="559"/>
                                </a:lnTo>
                                <a:lnTo>
                                  <a:pt x="10" y="549"/>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12"/>
                        <wps:cNvSpPr>
                          <a:spLocks/>
                        </wps:cNvSpPr>
                        <wps:spPr bwMode="auto">
                          <a:xfrm>
                            <a:off x="9201" y="5808"/>
                            <a:ext cx="1938" cy="560"/>
                          </a:xfrm>
                          <a:custGeom>
                            <a:avLst/>
                            <a:gdLst>
                              <a:gd name="T0" fmla="*/ 1937 w 1938"/>
                              <a:gd name="T1" fmla="*/ 0 h 560"/>
                              <a:gd name="T2" fmla="*/ 1927 w 1938"/>
                              <a:gd name="T3" fmla="*/ 9 h 560"/>
                              <a:gd name="T4" fmla="*/ 1927 w 1938"/>
                              <a:gd name="T5" fmla="*/ 549 h 560"/>
                              <a:gd name="T6" fmla="*/ 10 w 1938"/>
                              <a:gd name="T7" fmla="*/ 549 h 560"/>
                              <a:gd name="T8" fmla="*/ 0 w 1938"/>
                              <a:gd name="T9" fmla="*/ 559 h 560"/>
                              <a:gd name="T10" fmla="*/ 1937 w 1938"/>
                              <a:gd name="T11" fmla="*/ 559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1927" y="9"/>
                                </a:lnTo>
                                <a:lnTo>
                                  <a:pt x="1927" y="549"/>
                                </a:lnTo>
                                <a:lnTo>
                                  <a:pt x="10" y="549"/>
                                </a:lnTo>
                                <a:lnTo>
                                  <a:pt x="0" y="559"/>
                                </a:lnTo>
                                <a:lnTo>
                                  <a:pt x="1937" y="559"/>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13"/>
                        <wps:cNvSpPr>
                          <a:spLocks/>
                        </wps:cNvSpPr>
                        <wps:spPr bwMode="auto">
                          <a:xfrm>
                            <a:off x="9248" y="5855"/>
                            <a:ext cx="1845" cy="466"/>
                          </a:xfrm>
                          <a:custGeom>
                            <a:avLst/>
                            <a:gdLst>
                              <a:gd name="T0" fmla="*/ 1844 w 1845"/>
                              <a:gd name="T1" fmla="*/ 0 h 466"/>
                              <a:gd name="T2" fmla="*/ 0 w 1845"/>
                              <a:gd name="T3" fmla="*/ 0 h 466"/>
                              <a:gd name="T4" fmla="*/ 0 w 1845"/>
                              <a:gd name="T5" fmla="*/ 465 h 466"/>
                              <a:gd name="T6" fmla="*/ 10 w 1845"/>
                              <a:gd name="T7" fmla="*/ 455 h 466"/>
                              <a:gd name="T8" fmla="*/ 10 w 1845"/>
                              <a:gd name="T9" fmla="*/ 10 h 466"/>
                              <a:gd name="T10" fmla="*/ 1834 w 1845"/>
                              <a:gd name="T11" fmla="*/ 10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0" y="0"/>
                                </a:lnTo>
                                <a:lnTo>
                                  <a:pt x="0" y="465"/>
                                </a:lnTo>
                                <a:lnTo>
                                  <a:pt x="10" y="455"/>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14"/>
                        <wps:cNvSpPr>
                          <a:spLocks/>
                        </wps:cNvSpPr>
                        <wps:spPr bwMode="auto">
                          <a:xfrm>
                            <a:off x="9248" y="5855"/>
                            <a:ext cx="1845" cy="466"/>
                          </a:xfrm>
                          <a:custGeom>
                            <a:avLst/>
                            <a:gdLst>
                              <a:gd name="T0" fmla="*/ 1844 w 1845"/>
                              <a:gd name="T1" fmla="*/ 0 h 466"/>
                              <a:gd name="T2" fmla="*/ 1834 w 1845"/>
                              <a:gd name="T3" fmla="*/ 10 h 466"/>
                              <a:gd name="T4" fmla="*/ 1834 w 1845"/>
                              <a:gd name="T5" fmla="*/ 455 h 466"/>
                              <a:gd name="T6" fmla="*/ 9 w 1845"/>
                              <a:gd name="T7" fmla="*/ 455 h 466"/>
                              <a:gd name="T8" fmla="*/ 0 w 1845"/>
                              <a:gd name="T9" fmla="*/ 465 h 466"/>
                              <a:gd name="T10" fmla="*/ 1844 w 1845"/>
                              <a:gd name="T11" fmla="*/ 465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1834" y="10"/>
                                </a:lnTo>
                                <a:lnTo>
                                  <a:pt x="1834" y="455"/>
                                </a:lnTo>
                                <a:lnTo>
                                  <a:pt x="9" y="455"/>
                                </a:lnTo>
                                <a:lnTo>
                                  <a:pt x="0" y="465"/>
                                </a:lnTo>
                                <a:lnTo>
                                  <a:pt x="1844" y="465"/>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15"/>
                        <wps:cNvSpPr>
                          <a:spLocks/>
                        </wps:cNvSpPr>
                        <wps:spPr bwMode="auto">
                          <a:xfrm>
                            <a:off x="9258" y="5865"/>
                            <a:ext cx="1825" cy="446"/>
                          </a:xfrm>
                          <a:custGeom>
                            <a:avLst/>
                            <a:gdLst>
                              <a:gd name="T0" fmla="*/ 1824 w 1825"/>
                              <a:gd name="T1" fmla="*/ 0 h 446"/>
                              <a:gd name="T2" fmla="*/ 0 w 1825"/>
                              <a:gd name="T3" fmla="*/ 0 h 446"/>
                              <a:gd name="T4" fmla="*/ 0 w 1825"/>
                              <a:gd name="T5" fmla="*/ 445 h 446"/>
                              <a:gd name="T6" fmla="*/ 10 w 1825"/>
                              <a:gd name="T7" fmla="*/ 435 h 446"/>
                              <a:gd name="T8" fmla="*/ 10 w 1825"/>
                              <a:gd name="T9" fmla="*/ 10 h 446"/>
                              <a:gd name="T10" fmla="*/ 1814 w 1825"/>
                              <a:gd name="T11" fmla="*/ 10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0" y="0"/>
                                </a:lnTo>
                                <a:lnTo>
                                  <a:pt x="0" y="445"/>
                                </a:lnTo>
                                <a:lnTo>
                                  <a:pt x="10" y="435"/>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16"/>
                        <wps:cNvSpPr>
                          <a:spLocks/>
                        </wps:cNvSpPr>
                        <wps:spPr bwMode="auto">
                          <a:xfrm>
                            <a:off x="9258" y="5865"/>
                            <a:ext cx="1825" cy="446"/>
                          </a:xfrm>
                          <a:custGeom>
                            <a:avLst/>
                            <a:gdLst>
                              <a:gd name="T0" fmla="*/ 1824 w 1825"/>
                              <a:gd name="T1" fmla="*/ 0 h 446"/>
                              <a:gd name="T2" fmla="*/ 1814 w 1825"/>
                              <a:gd name="T3" fmla="*/ 10 h 446"/>
                              <a:gd name="T4" fmla="*/ 1814 w 1825"/>
                              <a:gd name="T5" fmla="*/ 435 h 446"/>
                              <a:gd name="T6" fmla="*/ 9 w 1825"/>
                              <a:gd name="T7" fmla="*/ 435 h 446"/>
                              <a:gd name="T8" fmla="*/ 0 w 1825"/>
                              <a:gd name="T9" fmla="*/ 445 h 446"/>
                              <a:gd name="T10" fmla="*/ 1824 w 1825"/>
                              <a:gd name="T11" fmla="*/ 445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1814" y="10"/>
                                </a:lnTo>
                                <a:lnTo>
                                  <a:pt x="1814" y="435"/>
                                </a:lnTo>
                                <a:lnTo>
                                  <a:pt x="9" y="435"/>
                                </a:lnTo>
                                <a:lnTo>
                                  <a:pt x="0" y="445"/>
                                </a:lnTo>
                                <a:lnTo>
                                  <a:pt x="1824" y="445"/>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17"/>
                        <wps:cNvSpPr>
                          <a:spLocks/>
                        </wps:cNvSpPr>
                        <wps:spPr bwMode="auto">
                          <a:xfrm>
                            <a:off x="5" y="6377"/>
                            <a:ext cx="7264" cy="580"/>
                          </a:xfrm>
                          <a:custGeom>
                            <a:avLst/>
                            <a:gdLst>
                              <a:gd name="T0" fmla="*/ 7263 w 7264"/>
                              <a:gd name="T1" fmla="*/ 0 h 580"/>
                              <a:gd name="T2" fmla="*/ 0 w 7264"/>
                              <a:gd name="T3" fmla="*/ 0 h 580"/>
                              <a:gd name="T4" fmla="*/ 0 w 7264"/>
                              <a:gd name="T5" fmla="*/ 579 h 580"/>
                              <a:gd name="T6" fmla="*/ 10 w 7264"/>
                              <a:gd name="T7" fmla="*/ 569 h 580"/>
                              <a:gd name="T8" fmla="*/ 10 w 7264"/>
                              <a:gd name="T9" fmla="*/ 10 h 580"/>
                              <a:gd name="T10" fmla="*/ 7253 w 7264"/>
                              <a:gd name="T11" fmla="*/ 10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0" y="0"/>
                                </a:lnTo>
                                <a:lnTo>
                                  <a:pt x="0" y="579"/>
                                </a:lnTo>
                                <a:lnTo>
                                  <a:pt x="10" y="569"/>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18"/>
                        <wps:cNvSpPr>
                          <a:spLocks/>
                        </wps:cNvSpPr>
                        <wps:spPr bwMode="auto">
                          <a:xfrm>
                            <a:off x="5" y="6377"/>
                            <a:ext cx="7264" cy="580"/>
                          </a:xfrm>
                          <a:custGeom>
                            <a:avLst/>
                            <a:gdLst>
                              <a:gd name="T0" fmla="*/ 7263 w 7264"/>
                              <a:gd name="T1" fmla="*/ 0 h 580"/>
                              <a:gd name="T2" fmla="*/ 7253 w 7264"/>
                              <a:gd name="T3" fmla="*/ 10 h 580"/>
                              <a:gd name="T4" fmla="*/ 7253 w 7264"/>
                              <a:gd name="T5" fmla="*/ 569 h 580"/>
                              <a:gd name="T6" fmla="*/ 10 w 7264"/>
                              <a:gd name="T7" fmla="*/ 569 h 580"/>
                              <a:gd name="T8" fmla="*/ 0 w 7264"/>
                              <a:gd name="T9" fmla="*/ 579 h 580"/>
                              <a:gd name="T10" fmla="*/ 7263 w 7264"/>
                              <a:gd name="T11" fmla="*/ 579 h 580"/>
                              <a:gd name="T12" fmla="*/ 7263 w 726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7264" h="580">
                                <a:moveTo>
                                  <a:pt x="7263" y="0"/>
                                </a:moveTo>
                                <a:lnTo>
                                  <a:pt x="7253" y="10"/>
                                </a:lnTo>
                                <a:lnTo>
                                  <a:pt x="7253" y="569"/>
                                </a:lnTo>
                                <a:lnTo>
                                  <a:pt x="10" y="569"/>
                                </a:lnTo>
                                <a:lnTo>
                                  <a:pt x="0" y="579"/>
                                </a:lnTo>
                                <a:lnTo>
                                  <a:pt x="7263" y="579"/>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19"/>
                        <wps:cNvSpPr>
                          <a:spLocks/>
                        </wps:cNvSpPr>
                        <wps:spPr bwMode="auto">
                          <a:xfrm>
                            <a:off x="15" y="6387"/>
                            <a:ext cx="7244" cy="560"/>
                          </a:xfrm>
                          <a:custGeom>
                            <a:avLst/>
                            <a:gdLst>
                              <a:gd name="T0" fmla="*/ 7243 w 7244"/>
                              <a:gd name="T1" fmla="*/ 0 h 560"/>
                              <a:gd name="T2" fmla="*/ 0 w 7244"/>
                              <a:gd name="T3" fmla="*/ 0 h 560"/>
                              <a:gd name="T4" fmla="*/ 0 w 7244"/>
                              <a:gd name="T5" fmla="*/ 559 h 560"/>
                              <a:gd name="T6" fmla="*/ 10 w 7244"/>
                              <a:gd name="T7" fmla="*/ 549 h 560"/>
                              <a:gd name="T8" fmla="*/ 10 w 7244"/>
                              <a:gd name="T9" fmla="*/ 10 h 560"/>
                              <a:gd name="T10" fmla="*/ 7233 w 7244"/>
                              <a:gd name="T11" fmla="*/ 10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0" y="0"/>
                                </a:lnTo>
                                <a:lnTo>
                                  <a:pt x="0" y="559"/>
                                </a:lnTo>
                                <a:lnTo>
                                  <a:pt x="10" y="549"/>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20"/>
                        <wps:cNvSpPr>
                          <a:spLocks/>
                        </wps:cNvSpPr>
                        <wps:spPr bwMode="auto">
                          <a:xfrm>
                            <a:off x="15" y="6387"/>
                            <a:ext cx="7244" cy="560"/>
                          </a:xfrm>
                          <a:custGeom>
                            <a:avLst/>
                            <a:gdLst>
                              <a:gd name="T0" fmla="*/ 7243 w 7244"/>
                              <a:gd name="T1" fmla="*/ 0 h 560"/>
                              <a:gd name="T2" fmla="*/ 7233 w 7244"/>
                              <a:gd name="T3" fmla="*/ 10 h 560"/>
                              <a:gd name="T4" fmla="*/ 7233 w 7244"/>
                              <a:gd name="T5" fmla="*/ 549 h 560"/>
                              <a:gd name="T6" fmla="*/ 10 w 7244"/>
                              <a:gd name="T7" fmla="*/ 549 h 560"/>
                              <a:gd name="T8" fmla="*/ 0 w 7244"/>
                              <a:gd name="T9" fmla="*/ 559 h 560"/>
                              <a:gd name="T10" fmla="*/ 7243 w 7244"/>
                              <a:gd name="T11" fmla="*/ 559 h 560"/>
                              <a:gd name="T12" fmla="*/ 7243 w 724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7244" h="560">
                                <a:moveTo>
                                  <a:pt x="7243" y="0"/>
                                </a:moveTo>
                                <a:lnTo>
                                  <a:pt x="7233" y="10"/>
                                </a:lnTo>
                                <a:lnTo>
                                  <a:pt x="7233" y="549"/>
                                </a:lnTo>
                                <a:lnTo>
                                  <a:pt x="10" y="549"/>
                                </a:lnTo>
                                <a:lnTo>
                                  <a:pt x="0" y="559"/>
                                </a:lnTo>
                                <a:lnTo>
                                  <a:pt x="7243" y="559"/>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21"/>
                        <wps:cNvSpPr>
                          <a:spLocks/>
                        </wps:cNvSpPr>
                        <wps:spPr bwMode="auto">
                          <a:xfrm>
                            <a:off x="7268" y="6377"/>
                            <a:ext cx="1924" cy="580"/>
                          </a:xfrm>
                          <a:custGeom>
                            <a:avLst/>
                            <a:gdLst>
                              <a:gd name="T0" fmla="*/ 1923 w 1924"/>
                              <a:gd name="T1" fmla="*/ 0 h 580"/>
                              <a:gd name="T2" fmla="*/ 0 w 1924"/>
                              <a:gd name="T3" fmla="*/ 0 h 580"/>
                              <a:gd name="T4" fmla="*/ 0 w 1924"/>
                              <a:gd name="T5" fmla="*/ 579 h 580"/>
                              <a:gd name="T6" fmla="*/ 10 w 1924"/>
                              <a:gd name="T7" fmla="*/ 569 h 580"/>
                              <a:gd name="T8" fmla="*/ 10 w 1924"/>
                              <a:gd name="T9" fmla="*/ 10 h 580"/>
                              <a:gd name="T10" fmla="*/ 1913 w 1924"/>
                              <a:gd name="T11" fmla="*/ 10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0" y="0"/>
                                </a:lnTo>
                                <a:lnTo>
                                  <a:pt x="0" y="579"/>
                                </a:lnTo>
                                <a:lnTo>
                                  <a:pt x="10" y="569"/>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22"/>
                        <wps:cNvSpPr>
                          <a:spLocks/>
                        </wps:cNvSpPr>
                        <wps:spPr bwMode="auto">
                          <a:xfrm>
                            <a:off x="7268" y="6377"/>
                            <a:ext cx="1924" cy="580"/>
                          </a:xfrm>
                          <a:custGeom>
                            <a:avLst/>
                            <a:gdLst>
                              <a:gd name="T0" fmla="*/ 1923 w 1924"/>
                              <a:gd name="T1" fmla="*/ 0 h 580"/>
                              <a:gd name="T2" fmla="*/ 1913 w 1924"/>
                              <a:gd name="T3" fmla="*/ 10 h 580"/>
                              <a:gd name="T4" fmla="*/ 1913 w 1924"/>
                              <a:gd name="T5" fmla="*/ 569 h 580"/>
                              <a:gd name="T6" fmla="*/ 9 w 1924"/>
                              <a:gd name="T7" fmla="*/ 569 h 580"/>
                              <a:gd name="T8" fmla="*/ 0 w 1924"/>
                              <a:gd name="T9" fmla="*/ 579 h 580"/>
                              <a:gd name="T10" fmla="*/ 1923 w 1924"/>
                              <a:gd name="T11" fmla="*/ 579 h 580"/>
                              <a:gd name="T12" fmla="*/ 1923 w 1924"/>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24" h="580">
                                <a:moveTo>
                                  <a:pt x="1923" y="0"/>
                                </a:moveTo>
                                <a:lnTo>
                                  <a:pt x="1913" y="10"/>
                                </a:lnTo>
                                <a:lnTo>
                                  <a:pt x="1913" y="569"/>
                                </a:lnTo>
                                <a:lnTo>
                                  <a:pt x="9" y="569"/>
                                </a:lnTo>
                                <a:lnTo>
                                  <a:pt x="0" y="579"/>
                                </a:lnTo>
                                <a:lnTo>
                                  <a:pt x="1923" y="579"/>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23"/>
                        <wps:cNvSpPr>
                          <a:spLocks/>
                        </wps:cNvSpPr>
                        <wps:spPr bwMode="auto">
                          <a:xfrm>
                            <a:off x="7278" y="6387"/>
                            <a:ext cx="1904" cy="560"/>
                          </a:xfrm>
                          <a:custGeom>
                            <a:avLst/>
                            <a:gdLst>
                              <a:gd name="T0" fmla="*/ 1903 w 1904"/>
                              <a:gd name="T1" fmla="*/ 0 h 560"/>
                              <a:gd name="T2" fmla="*/ 0 w 1904"/>
                              <a:gd name="T3" fmla="*/ 0 h 560"/>
                              <a:gd name="T4" fmla="*/ 0 w 1904"/>
                              <a:gd name="T5" fmla="*/ 559 h 560"/>
                              <a:gd name="T6" fmla="*/ 10 w 1904"/>
                              <a:gd name="T7" fmla="*/ 549 h 560"/>
                              <a:gd name="T8" fmla="*/ 10 w 1904"/>
                              <a:gd name="T9" fmla="*/ 10 h 560"/>
                              <a:gd name="T10" fmla="*/ 1893 w 1904"/>
                              <a:gd name="T11" fmla="*/ 10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0" y="0"/>
                                </a:lnTo>
                                <a:lnTo>
                                  <a:pt x="0" y="559"/>
                                </a:lnTo>
                                <a:lnTo>
                                  <a:pt x="10" y="549"/>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24"/>
                        <wps:cNvSpPr>
                          <a:spLocks/>
                        </wps:cNvSpPr>
                        <wps:spPr bwMode="auto">
                          <a:xfrm>
                            <a:off x="7278" y="6387"/>
                            <a:ext cx="1904" cy="560"/>
                          </a:xfrm>
                          <a:custGeom>
                            <a:avLst/>
                            <a:gdLst>
                              <a:gd name="T0" fmla="*/ 1903 w 1904"/>
                              <a:gd name="T1" fmla="*/ 0 h 560"/>
                              <a:gd name="T2" fmla="*/ 1893 w 1904"/>
                              <a:gd name="T3" fmla="*/ 10 h 560"/>
                              <a:gd name="T4" fmla="*/ 1893 w 1904"/>
                              <a:gd name="T5" fmla="*/ 549 h 560"/>
                              <a:gd name="T6" fmla="*/ 9 w 1904"/>
                              <a:gd name="T7" fmla="*/ 549 h 560"/>
                              <a:gd name="T8" fmla="*/ 0 w 1904"/>
                              <a:gd name="T9" fmla="*/ 559 h 560"/>
                              <a:gd name="T10" fmla="*/ 1903 w 1904"/>
                              <a:gd name="T11" fmla="*/ 559 h 560"/>
                              <a:gd name="T12" fmla="*/ 1903 w 1904"/>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04" h="560">
                                <a:moveTo>
                                  <a:pt x="1903" y="0"/>
                                </a:moveTo>
                                <a:lnTo>
                                  <a:pt x="1893" y="10"/>
                                </a:lnTo>
                                <a:lnTo>
                                  <a:pt x="1893" y="549"/>
                                </a:lnTo>
                                <a:lnTo>
                                  <a:pt x="9" y="549"/>
                                </a:lnTo>
                                <a:lnTo>
                                  <a:pt x="0" y="559"/>
                                </a:lnTo>
                                <a:lnTo>
                                  <a:pt x="1903" y="559"/>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5"/>
                        <wps:cNvSpPr>
                          <a:spLocks/>
                        </wps:cNvSpPr>
                        <wps:spPr bwMode="auto">
                          <a:xfrm>
                            <a:off x="7324" y="6434"/>
                            <a:ext cx="1810" cy="466"/>
                          </a:xfrm>
                          <a:custGeom>
                            <a:avLst/>
                            <a:gdLst>
                              <a:gd name="T0" fmla="*/ 1809 w 1810"/>
                              <a:gd name="T1" fmla="*/ 0 h 466"/>
                              <a:gd name="T2" fmla="*/ 0 w 1810"/>
                              <a:gd name="T3" fmla="*/ 0 h 466"/>
                              <a:gd name="T4" fmla="*/ 0 w 1810"/>
                              <a:gd name="T5" fmla="*/ 465 h 466"/>
                              <a:gd name="T6" fmla="*/ 10 w 1810"/>
                              <a:gd name="T7" fmla="*/ 455 h 466"/>
                              <a:gd name="T8" fmla="*/ 10 w 1810"/>
                              <a:gd name="T9" fmla="*/ 10 h 466"/>
                              <a:gd name="T10" fmla="*/ 1799 w 1810"/>
                              <a:gd name="T11" fmla="*/ 10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0" y="0"/>
                                </a:lnTo>
                                <a:lnTo>
                                  <a:pt x="0" y="465"/>
                                </a:lnTo>
                                <a:lnTo>
                                  <a:pt x="10" y="455"/>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26"/>
                        <wps:cNvSpPr>
                          <a:spLocks/>
                        </wps:cNvSpPr>
                        <wps:spPr bwMode="auto">
                          <a:xfrm>
                            <a:off x="7324" y="6434"/>
                            <a:ext cx="1810" cy="466"/>
                          </a:xfrm>
                          <a:custGeom>
                            <a:avLst/>
                            <a:gdLst>
                              <a:gd name="T0" fmla="*/ 1809 w 1810"/>
                              <a:gd name="T1" fmla="*/ 0 h 466"/>
                              <a:gd name="T2" fmla="*/ 1799 w 1810"/>
                              <a:gd name="T3" fmla="*/ 10 h 466"/>
                              <a:gd name="T4" fmla="*/ 1799 w 1810"/>
                              <a:gd name="T5" fmla="*/ 455 h 466"/>
                              <a:gd name="T6" fmla="*/ 9 w 1810"/>
                              <a:gd name="T7" fmla="*/ 455 h 466"/>
                              <a:gd name="T8" fmla="*/ 0 w 1810"/>
                              <a:gd name="T9" fmla="*/ 465 h 466"/>
                              <a:gd name="T10" fmla="*/ 1809 w 1810"/>
                              <a:gd name="T11" fmla="*/ 465 h 466"/>
                              <a:gd name="T12" fmla="*/ 1809 w 1810"/>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10" h="466">
                                <a:moveTo>
                                  <a:pt x="1809" y="0"/>
                                </a:moveTo>
                                <a:lnTo>
                                  <a:pt x="1799" y="10"/>
                                </a:lnTo>
                                <a:lnTo>
                                  <a:pt x="1799" y="455"/>
                                </a:lnTo>
                                <a:lnTo>
                                  <a:pt x="9" y="455"/>
                                </a:lnTo>
                                <a:lnTo>
                                  <a:pt x="0" y="465"/>
                                </a:lnTo>
                                <a:lnTo>
                                  <a:pt x="1809" y="465"/>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27"/>
                        <wps:cNvSpPr>
                          <a:spLocks/>
                        </wps:cNvSpPr>
                        <wps:spPr bwMode="auto">
                          <a:xfrm>
                            <a:off x="7334" y="6444"/>
                            <a:ext cx="1790" cy="446"/>
                          </a:xfrm>
                          <a:custGeom>
                            <a:avLst/>
                            <a:gdLst>
                              <a:gd name="T0" fmla="*/ 1789 w 1790"/>
                              <a:gd name="T1" fmla="*/ 0 h 446"/>
                              <a:gd name="T2" fmla="*/ 0 w 1790"/>
                              <a:gd name="T3" fmla="*/ 0 h 446"/>
                              <a:gd name="T4" fmla="*/ 0 w 1790"/>
                              <a:gd name="T5" fmla="*/ 445 h 446"/>
                              <a:gd name="T6" fmla="*/ 10 w 1790"/>
                              <a:gd name="T7" fmla="*/ 435 h 446"/>
                              <a:gd name="T8" fmla="*/ 10 w 1790"/>
                              <a:gd name="T9" fmla="*/ 10 h 446"/>
                              <a:gd name="T10" fmla="*/ 1779 w 1790"/>
                              <a:gd name="T11" fmla="*/ 10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0" y="0"/>
                                </a:lnTo>
                                <a:lnTo>
                                  <a:pt x="0" y="445"/>
                                </a:lnTo>
                                <a:lnTo>
                                  <a:pt x="10" y="435"/>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28"/>
                        <wps:cNvSpPr>
                          <a:spLocks/>
                        </wps:cNvSpPr>
                        <wps:spPr bwMode="auto">
                          <a:xfrm>
                            <a:off x="7334" y="6444"/>
                            <a:ext cx="1790" cy="446"/>
                          </a:xfrm>
                          <a:custGeom>
                            <a:avLst/>
                            <a:gdLst>
                              <a:gd name="T0" fmla="*/ 1789 w 1790"/>
                              <a:gd name="T1" fmla="*/ 0 h 446"/>
                              <a:gd name="T2" fmla="*/ 1779 w 1790"/>
                              <a:gd name="T3" fmla="*/ 10 h 446"/>
                              <a:gd name="T4" fmla="*/ 1779 w 1790"/>
                              <a:gd name="T5" fmla="*/ 435 h 446"/>
                              <a:gd name="T6" fmla="*/ 9 w 1790"/>
                              <a:gd name="T7" fmla="*/ 435 h 446"/>
                              <a:gd name="T8" fmla="*/ 0 w 1790"/>
                              <a:gd name="T9" fmla="*/ 445 h 446"/>
                              <a:gd name="T10" fmla="*/ 1789 w 1790"/>
                              <a:gd name="T11" fmla="*/ 445 h 446"/>
                              <a:gd name="T12" fmla="*/ 1789 w 1790"/>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790" h="446">
                                <a:moveTo>
                                  <a:pt x="1789" y="0"/>
                                </a:moveTo>
                                <a:lnTo>
                                  <a:pt x="1779" y="10"/>
                                </a:lnTo>
                                <a:lnTo>
                                  <a:pt x="1779" y="435"/>
                                </a:lnTo>
                                <a:lnTo>
                                  <a:pt x="9" y="435"/>
                                </a:lnTo>
                                <a:lnTo>
                                  <a:pt x="0" y="445"/>
                                </a:lnTo>
                                <a:lnTo>
                                  <a:pt x="1789" y="445"/>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29"/>
                        <wps:cNvSpPr>
                          <a:spLocks/>
                        </wps:cNvSpPr>
                        <wps:spPr bwMode="auto">
                          <a:xfrm>
                            <a:off x="9191" y="6377"/>
                            <a:ext cx="1958" cy="580"/>
                          </a:xfrm>
                          <a:custGeom>
                            <a:avLst/>
                            <a:gdLst>
                              <a:gd name="T0" fmla="*/ 1957 w 1958"/>
                              <a:gd name="T1" fmla="*/ 0 h 580"/>
                              <a:gd name="T2" fmla="*/ 0 w 1958"/>
                              <a:gd name="T3" fmla="*/ 0 h 580"/>
                              <a:gd name="T4" fmla="*/ 0 w 1958"/>
                              <a:gd name="T5" fmla="*/ 579 h 580"/>
                              <a:gd name="T6" fmla="*/ 10 w 1958"/>
                              <a:gd name="T7" fmla="*/ 569 h 580"/>
                              <a:gd name="T8" fmla="*/ 10 w 1958"/>
                              <a:gd name="T9" fmla="*/ 10 h 580"/>
                              <a:gd name="T10" fmla="*/ 1947 w 1958"/>
                              <a:gd name="T11" fmla="*/ 10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0" y="0"/>
                                </a:lnTo>
                                <a:lnTo>
                                  <a:pt x="0" y="579"/>
                                </a:lnTo>
                                <a:lnTo>
                                  <a:pt x="10" y="569"/>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30"/>
                        <wps:cNvSpPr>
                          <a:spLocks/>
                        </wps:cNvSpPr>
                        <wps:spPr bwMode="auto">
                          <a:xfrm>
                            <a:off x="9191" y="6377"/>
                            <a:ext cx="1958" cy="580"/>
                          </a:xfrm>
                          <a:custGeom>
                            <a:avLst/>
                            <a:gdLst>
                              <a:gd name="T0" fmla="*/ 1957 w 1958"/>
                              <a:gd name="T1" fmla="*/ 0 h 580"/>
                              <a:gd name="T2" fmla="*/ 1947 w 1958"/>
                              <a:gd name="T3" fmla="*/ 10 h 580"/>
                              <a:gd name="T4" fmla="*/ 1947 w 1958"/>
                              <a:gd name="T5" fmla="*/ 569 h 580"/>
                              <a:gd name="T6" fmla="*/ 10 w 1958"/>
                              <a:gd name="T7" fmla="*/ 569 h 580"/>
                              <a:gd name="T8" fmla="*/ 0 w 1958"/>
                              <a:gd name="T9" fmla="*/ 579 h 580"/>
                              <a:gd name="T10" fmla="*/ 1957 w 1958"/>
                              <a:gd name="T11" fmla="*/ 579 h 580"/>
                              <a:gd name="T12" fmla="*/ 1957 w 1958"/>
                              <a:gd name="T13" fmla="*/ 0 h 580"/>
                            </a:gdLst>
                            <a:ahLst/>
                            <a:cxnLst>
                              <a:cxn ang="0">
                                <a:pos x="T0" y="T1"/>
                              </a:cxn>
                              <a:cxn ang="0">
                                <a:pos x="T2" y="T3"/>
                              </a:cxn>
                              <a:cxn ang="0">
                                <a:pos x="T4" y="T5"/>
                              </a:cxn>
                              <a:cxn ang="0">
                                <a:pos x="T6" y="T7"/>
                              </a:cxn>
                              <a:cxn ang="0">
                                <a:pos x="T8" y="T9"/>
                              </a:cxn>
                              <a:cxn ang="0">
                                <a:pos x="T10" y="T11"/>
                              </a:cxn>
                              <a:cxn ang="0">
                                <a:pos x="T12" y="T13"/>
                              </a:cxn>
                            </a:cxnLst>
                            <a:rect l="0" t="0" r="r" b="b"/>
                            <a:pathLst>
                              <a:path w="1958" h="580">
                                <a:moveTo>
                                  <a:pt x="1957" y="0"/>
                                </a:moveTo>
                                <a:lnTo>
                                  <a:pt x="1947" y="10"/>
                                </a:lnTo>
                                <a:lnTo>
                                  <a:pt x="1947" y="569"/>
                                </a:lnTo>
                                <a:lnTo>
                                  <a:pt x="10" y="569"/>
                                </a:lnTo>
                                <a:lnTo>
                                  <a:pt x="0" y="579"/>
                                </a:lnTo>
                                <a:lnTo>
                                  <a:pt x="1957" y="579"/>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231"/>
                        <wps:cNvSpPr>
                          <a:spLocks/>
                        </wps:cNvSpPr>
                        <wps:spPr bwMode="auto">
                          <a:xfrm>
                            <a:off x="9201" y="6387"/>
                            <a:ext cx="1938" cy="560"/>
                          </a:xfrm>
                          <a:custGeom>
                            <a:avLst/>
                            <a:gdLst>
                              <a:gd name="T0" fmla="*/ 1937 w 1938"/>
                              <a:gd name="T1" fmla="*/ 0 h 560"/>
                              <a:gd name="T2" fmla="*/ 0 w 1938"/>
                              <a:gd name="T3" fmla="*/ 0 h 560"/>
                              <a:gd name="T4" fmla="*/ 0 w 1938"/>
                              <a:gd name="T5" fmla="*/ 559 h 560"/>
                              <a:gd name="T6" fmla="*/ 10 w 1938"/>
                              <a:gd name="T7" fmla="*/ 549 h 560"/>
                              <a:gd name="T8" fmla="*/ 10 w 1938"/>
                              <a:gd name="T9" fmla="*/ 10 h 560"/>
                              <a:gd name="T10" fmla="*/ 1927 w 1938"/>
                              <a:gd name="T11" fmla="*/ 10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0" y="0"/>
                                </a:lnTo>
                                <a:lnTo>
                                  <a:pt x="0" y="559"/>
                                </a:lnTo>
                                <a:lnTo>
                                  <a:pt x="10" y="549"/>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32"/>
                        <wps:cNvSpPr>
                          <a:spLocks/>
                        </wps:cNvSpPr>
                        <wps:spPr bwMode="auto">
                          <a:xfrm>
                            <a:off x="9201" y="6387"/>
                            <a:ext cx="1938" cy="560"/>
                          </a:xfrm>
                          <a:custGeom>
                            <a:avLst/>
                            <a:gdLst>
                              <a:gd name="T0" fmla="*/ 1937 w 1938"/>
                              <a:gd name="T1" fmla="*/ 0 h 560"/>
                              <a:gd name="T2" fmla="*/ 1927 w 1938"/>
                              <a:gd name="T3" fmla="*/ 10 h 560"/>
                              <a:gd name="T4" fmla="*/ 1927 w 1938"/>
                              <a:gd name="T5" fmla="*/ 549 h 560"/>
                              <a:gd name="T6" fmla="*/ 10 w 1938"/>
                              <a:gd name="T7" fmla="*/ 549 h 560"/>
                              <a:gd name="T8" fmla="*/ 0 w 1938"/>
                              <a:gd name="T9" fmla="*/ 559 h 560"/>
                              <a:gd name="T10" fmla="*/ 1937 w 1938"/>
                              <a:gd name="T11" fmla="*/ 559 h 560"/>
                              <a:gd name="T12" fmla="*/ 1937 w 1938"/>
                              <a:gd name="T13" fmla="*/ 0 h 560"/>
                            </a:gdLst>
                            <a:ahLst/>
                            <a:cxnLst>
                              <a:cxn ang="0">
                                <a:pos x="T0" y="T1"/>
                              </a:cxn>
                              <a:cxn ang="0">
                                <a:pos x="T2" y="T3"/>
                              </a:cxn>
                              <a:cxn ang="0">
                                <a:pos x="T4" y="T5"/>
                              </a:cxn>
                              <a:cxn ang="0">
                                <a:pos x="T6" y="T7"/>
                              </a:cxn>
                              <a:cxn ang="0">
                                <a:pos x="T8" y="T9"/>
                              </a:cxn>
                              <a:cxn ang="0">
                                <a:pos x="T10" y="T11"/>
                              </a:cxn>
                              <a:cxn ang="0">
                                <a:pos x="T12" y="T13"/>
                              </a:cxn>
                            </a:cxnLst>
                            <a:rect l="0" t="0" r="r" b="b"/>
                            <a:pathLst>
                              <a:path w="1938" h="560">
                                <a:moveTo>
                                  <a:pt x="1937" y="0"/>
                                </a:moveTo>
                                <a:lnTo>
                                  <a:pt x="1927" y="10"/>
                                </a:lnTo>
                                <a:lnTo>
                                  <a:pt x="1927" y="549"/>
                                </a:lnTo>
                                <a:lnTo>
                                  <a:pt x="10" y="549"/>
                                </a:lnTo>
                                <a:lnTo>
                                  <a:pt x="0" y="559"/>
                                </a:lnTo>
                                <a:lnTo>
                                  <a:pt x="1937" y="559"/>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33"/>
                        <wps:cNvSpPr>
                          <a:spLocks/>
                        </wps:cNvSpPr>
                        <wps:spPr bwMode="auto">
                          <a:xfrm>
                            <a:off x="9248" y="6434"/>
                            <a:ext cx="1845" cy="466"/>
                          </a:xfrm>
                          <a:custGeom>
                            <a:avLst/>
                            <a:gdLst>
                              <a:gd name="T0" fmla="*/ 1844 w 1845"/>
                              <a:gd name="T1" fmla="*/ 0 h 466"/>
                              <a:gd name="T2" fmla="*/ 0 w 1845"/>
                              <a:gd name="T3" fmla="*/ 0 h 466"/>
                              <a:gd name="T4" fmla="*/ 0 w 1845"/>
                              <a:gd name="T5" fmla="*/ 465 h 466"/>
                              <a:gd name="T6" fmla="*/ 10 w 1845"/>
                              <a:gd name="T7" fmla="*/ 455 h 466"/>
                              <a:gd name="T8" fmla="*/ 10 w 1845"/>
                              <a:gd name="T9" fmla="*/ 10 h 466"/>
                              <a:gd name="T10" fmla="*/ 1834 w 1845"/>
                              <a:gd name="T11" fmla="*/ 10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0" y="0"/>
                                </a:lnTo>
                                <a:lnTo>
                                  <a:pt x="0" y="465"/>
                                </a:lnTo>
                                <a:lnTo>
                                  <a:pt x="10" y="455"/>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34"/>
                        <wps:cNvSpPr>
                          <a:spLocks/>
                        </wps:cNvSpPr>
                        <wps:spPr bwMode="auto">
                          <a:xfrm>
                            <a:off x="9248" y="6434"/>
                            <a:ext cx="1845" cy="466"/>
                          </a:xfrm>
                          <a:custGeom>
                            <a:avLst/>
                            <a:gdLst>
                              <a:gd name="T0" fmla="*/ 1844 w 1845"/>
                              <a:gd name="T1" fmla="*/ 0 h 466"/>
                              <a:gd name="T2" fmla="*/ 1834 w 1845"/>
                              <a:gd name="T3" fmla="*/ 10 h 466"/>
                              <a:gd name="T4" fmla="*/ 1834 w 1845"/>
                              <a:gd name="T5" fmla="*/ 455 h 466"/>
                              <a:gd name="T6" fmla="*/ 9 w 1845"/>
                              <a:gd name="T7" fmla="*/ 455 h 466"/>
                              <a:gd name="T8" fmla="*/ 0 w 1845"/>
                              <a:gd name="T9" fmla="*/ 465 h 466"/>
                              <a:gd name="T10" fmla="*/ 1844 w 1845"/>
                              <a:gd name="T11" fmla="*/ 465 h 466"/>
                              <a:gd name="T12" fmla="*/ 1844 w 1845"/>
                              <a:gd name="T13" fmla="*/ 0 h 466"/>
                            </a:gdLst>
                            <a:ahLst/>
                            <a:cxnLst>
                              <a:cxn ang="0">
                                <a:pos x="T0" y="T1"/>
                              </a:cxn>
                              <a:cxn ang="0">
                                <a:pos x="T2" y="T3"/>
                              </a:cxn>
                              <a:cxn ang="0">
                                <a:pos x="T4" y="T5"/>
                              </a:cxn>
                              <a:cxn ang="0">
                                <a:pos x="T6" y="T7"/>
                              </a:cxn>
                              <a:cxn ang="0">
                                <a:pos x="T8" y="T9"/>
                              </a:cxn>
                              <a:cxn ang="0">
                                <a:pos x="T10" y="T11"/>
                              </a:cxn>
                              <a:cxn ang="0">
                                <a:pos x="T12" y="T13"/>
                              </a:cxn>
                            </a:cxnLst>
                            <a:rect l="0" t="0" r="r" b="b"/>
                            <a:pathLst>
                              <a:path w="1845" h="466">
                                <a:moveTo>
                                  <a:pt x="1844" y="0"/>
                                </a:moveTo>
                                <a:lnTo>
                                  <a:pt x="1834" y="10"/>
                                </a:lnTo>
                                <a:lnTo>
                                  <a:pt x="1834" y="455"/>
                                </a:lnTo>
                                <a:lnTo>
                                  <a:pt x="9" y="455"/>
                                </a:lnTo>
                                <a:lnTo>
                                  <a:pt x="0" y="465"/>
                                </a:lnTo>
                                <a:lnTo>
                                  <a:pt x="1844" y="465"/>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35"/>
                        <wps:cNvSpPr>
                          <a:spLocks/>
                        </wps:cNvSpPr>
                        <wps:spPr bwMode="auto">
                          <a:xfrm>
                            <a:off x="9258" y="6444"/>
                            <a:ext cx="1825" cy="446"/>
                          </a:xfrm>
                          <a:custGeom>
                            <a:avLst/>
                            <a:gdLst>
                              <a:gd name="T0" fmla="*/ 1824 w 1825"/>
                              <a:gd name="T1" fmla="*/ 0 h 446"/>
                              <a:gd name="T2" fmla="*/ 0 w 1825"/>
                              <a:gd name="T3" fmla="*/ 0 h 446"/>
                              <a:gd name="T4" fmla="*/ 0 w 1825"/>
                              <a:gd name="T5" fmla="*/ 445 h 446"/>
                              <a:gd name="T6" fmla="*/ 10 w 1825"/>
                              <a:gd name="T7" fmla="*/ 435 h 446"/>
                              <a:gd name="T8" fmla="*/ 10 w 1825"/>
                              <a:gd name="T9" fmla="*/ 10 h 446"/>
                              <a:gd name="T10" fmla="*/ 1814 w 1825"/>
                              <a:gd name="T11" fmla="*/ 10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0" y="0"/>
                                </a:lnTo>
                                <a:lnTo>
                                  <a:pt x="0" y="445"/>
                                </a:lnTo>
                                <a:lnTo>
                                  <a:pt x="10" y="435"/>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36"/>
                        <wps:cNvSpPr>
                          <a:spLocks/>
                        </wps:cNvSpPr>
                        <wps:spPr bwMode="auto">
                          <a:xfrm>
                            <a:off x="9258" y="6444"/>
                            <a:ext cx="1825" cy="446"/>
                          </a:xfrm>
                          <a:custGeom>
                            <a:avLst/>
                            <a:gdLst>
                              <a:gd name="T0" fmla="*/ 1824 w 1825"/>
                              <a:gd name="T1" fmla="*/ 0 h 446"/>
                              <a:gd name="T2" fmla="*/ 1814 w 1825"/>
                              <a:gd name="T3" fmla="*/ 10 h 446"/>
                              <a:gd name="T4" fmla="*/ 1814 w 1825"/>
                              <a:gd name="T5" fmla="*/ 435 h 446"/>
                              <a:gd name="T6" fmla="*/ 9 w 1825"/>
                              <a:gd name="T7" fmla="*/ 435 h 446"/>
                              <a:gd name="T8" fmla="*/ 0 w 1825"/>
                              <a:gd name="T9" fmla="*/ 445 h 446"/>
                              <a:gd name="T10" fmla="*/ 1824 w 1825"/>
                              <a:gd name="T11" fmla="*/ 445 h 446"/>
                              <a:gd name="T12" fmla="*/ 1824 w 1825"/>
                              <a:gd name="T13" fmla="*/ 0 h 446"/>
                            </a:gdLst>
                            <a:ahLst/>
                            <a:cxnLst>
                              <a:cxn ang="0">
                                <a:pos x="T0" y="T1"/>
                              </a:cxn>
                              <a:cxn ang="0">
                                <a:pos x="T2" y="T3"/>
                              </a:cxn>
                              <a:cxn ang="0">
                                <a:pos x="T4" y="T5"/>
                              </a:cxn>
                              <a:cxn ang="0">
                                <a:pos x="T6" y="T7"/>
                              </a:cxn>
                              <a:cxn ang="0">
                                <a:pos x="T8" y="T9"/>
                              </a:cxn>
                              <a:cxn ang="0">
                                <a:pos x="T10" y="T11"/>
                              </a:cxn>
                              <a:cxn ang="0">
                                <a:pos x="T12" y="T13"/>
                              </a:cxn>
                            </a:cxnLst>
                            <a:rect l="0" t="0" r="r" b="b"/>
                            <a:pathLst>
                              <a:path w="1825" h="446">
                                <a:moveTo>
                                  <a:pt x="1824" y="0"/>
                                </a:moveTo>
                                <a:lnTo>
                                  <a:pt x="1814" y="10"/>
                                </a:lnTo>
                                <a:lnTo>
                                  <a:pt x="1814" y="435"/>
                                </a:lnTo>
                                <a:lnTo>
                                  <a:pt x="9" y="435"/>
                                </a:lnTo>
                                <a:lnTo>
                                  <a:pt x="0" y="445"/>
                                </a:lnTo>
                                <a:lnTo>
                                  <a:pt x="1824" y="445"/>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37"/>
                        <wps:cNvSpPr>
                          <a:spLocks/>
                        </wps:cNvSpPr>
                        <wps:spPr bwMode="auto">
                          <a:xfrm>
                            <a:off x="5" y="6956"/>
                            <a:ext cx="11145" cy="502"/>
                          </a:xfrm>
                          <a:custGeom>
                            <a:avLst/>
                            <a:gdLst>
                              <a:gd name="T0" fmla="*/ 0 w 11145"/>
                              <a:gd name="T1" fmla="*/ 501 h 502"/>
                              <a:gd name="T2" fmla="*/ 11144 w 11145"/>
                              <a:gd name="T3" fmla="*/ 501 h 502"/>
                              <a:gd name="T4" fmla="*/ 11144 w 11145"/>
                              <a:gd name="T5" fmla="*/ 0 h 502"/>
                              <a:gd name="T6" fmla="*/ 0 w 11145"/>
                              <a:gd name="T7" fmla="*/ 0 h 502"/>
                              <a:gd name="T8" fmla="*/ 0 w 11145"/>
                              <a:gd name="T9" fmla="*/ 501 h 502"/>
                            </a:gdLst>
                            <a:ahLst/>
                            <a:cxnLst>
                              <a:cxn ang="0">
                                <a:pos x="T0" y="T1"/>
                              </a:cxn>
                              <a:cxn ang="0">
                                <a:pos x="T2" y="T3"/>
                              </a:cxn>
                              <a:cxn ang="0">
                                <a:pos x="T4" y="T5"/>
                              </a:cxn>
                              <a:cxn ang="0">
                                <a:pos x="T6" y="T7"/>
                              </a:cxn>
                              <a:cxn ang="0">
                                <a:pos x="T8" y="T9"/>
                              </a:cxn>
                            </a:cxnLst>
                            <a:rect l="0" t="0" r="r" b="b"/>
                            <a:pathLst>
                              <a:path w="11145" h="502">
                                <a:moveTo>
                                  <a:pt x="0" y="501"/>
                                </a:moveTo>
                                <a:lnTo>
                                  <a:pt x="11144" y="501"/>
                                </a:lnTo>
                                <a:lnTo>
                                  <a:pt x="11144" y="0"/>
                                </a:lnTo>
                                <a:lnTo>
                                  <a:pt x="0" y="0"/>
                                </a:lnTo>
                                <a:lnTo>
                                  <a:pt x="0" y="501"/>
                                </a:lnTo>
                                <a:close/>
                              </a:path>
                            </a:pathLst>
                          </a:custGeom>
                          <a:solidFill>
                            <a:srgbClr val="D1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38"/>
                        <wps:cNvSpPr>
                          <a:spLocks/>
                        </wps:cNvSpPr>
                        <wps:spPr bwMode="auto">
                          <a:xfrm>
                            <a:off x="5" y="6956"/>
                            <a:ext cx="11145" cy="502"/>
                          </a:xfrm>
                          <a:custGeom>
                            <a:avLst/>
                            <a:gdLst>
                              <a:gd name="T0" fmla="*/ 11144 w 11145"/>
                              <a:gd name="T1" fmla="*/ 0 h 502"/>
                              <a:gd name="T2" fmla="*/ 0 w 11145"/>
                              <a:gd name="T3" fmla="*/ 0 h 502"/>
                              <a:gd name="T4" fmla="*/ 0 w 11145"/>
                              <a:gd name="T5" fmla="*/ 501 h 502"/>
                              <a:gd name="T6" fmla="*/ 10 w 11145"/>
                              <a:gd name="T7" fmla="*/ 491 h 502"/>
                              <a:gd name="T8" fmla="*/ 10 w 11145"/>
                              <a:gd name="T9" fmla="*/ 10 h 502"/>
                              <a:gd name="T10" fmla="*/ 11134 w 11145"/>
                              <a:gd name="T11" fmla="*/ 10 h 502"/>
                              <a:gd name="T12" fmla="*/ 11144 w 11145"/>
                              <a:gd name="T13" fmla="*/ 0 h 502"/>
                            </a:gdLst>
                            <a:ahLst/>
                            <a:cxnLst>
                              <a:cxn ang="0">
                                <a:pos x="T0" y="T1"/>
                              </a:cxn>
                              <a:cxn ang="0">
                                <a:pos x="T2" y="T3"/>
                              </a:cxn>
                              <a:cxn ang="0">
                                <a:pos x="T4" y="T5"/>
                              </a:cxn>
                              <a:cxn ang="0">
                                <a:pos x="T6" y="T7"/>
                              </a:cxn>
                              <a:cxn ang="0">
                                <a:pos x="T8" y="T9"/>
                              </a:cxn>
                              <a:cxn ang="0">
                                <a:pos x="T10" y="T11"/>
                              </a:cxn>
                              <a:cxn ang="0">
                                <a:pos x="T12" y="T13"/>
                              </a:cxn>
                            </a:cxnLst>
                            <a:rect l="0" t="0" r="r" b="b"/>
                            <a:pathLst>
                              <a:path w="11145" h="502">
                                <a:moveTo>
                                  <a:pt x="11144" y="0"/>
                                </a:moveTo>
                                <a:lnTo>
                                  <a:pt x="0" y="0"/>
                                </a:lnTo>
                                <a:lnTo>
                                  <a:pt x="0" y="501"/>
                                </a:lnTo>
                                <a:lnTo>
                                  <a:pt x="10" y="491"/>
                                </a:lnTo>
                                <a:lnTo>
                                  <a:pt x="10" y="10"/>
                                </a:lnTo>
                                <a:lnTo>
                                  <a:pt x="11134" y="10"/>
                                </a:lnTo>
                                <a:lnTo>
                                  <a:pt x="1114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239"/>
                        <wps:cNvSpPr>
                          <a:spLocks/>
                        </wps:cNvSpPr>
                        <wps:spPr bwMode="auto">
                          <a:xfrm>
                            <a:off x="5" y="6956"/>
                            <a:ext cx="11145" cy="502"/>
                          </a:xfrm>
                          <a:custGeom>
                            <a:avLst/>
                            <a:gdLst>
                              <a:gd name="T0" fmla="*/ 11144 w 11145"/>
                              <a:gd name="T1" fmla="*/ 0 h 502"/>
                              <a:gd name="T2" fmla="*/ 11134 w 11145"/>
                              <a:gd name="T3" fmla="*/ 10 h 502"/>
                              <a:gd name="T4" fmla="*/ 11134 w 11145"/>
                              <a:gd name="T5" fmla="*/ 491 h 502"/>
                              <a:gd name="T6" fmla="*/ 10 w 11145"/>
                              <a:gd name="T7" fmla="*/ 491 h 502"/>
                              <a:gd name="T8" fmla="*/ 0 w 11145"/>
                              <a:gd name="T9" fmla="*/ 501 h 502"/>
                              <a:gd name="T10" fmla="*/ 11144 w 11145"/>
                              <a:gd name="T11" fmla="*/ 501 h 502"/>
                              <a:gd name="T12" fmla="*/ 11144 w 11145"/>
                              <a:gd name="T13" fmla="*/ 0 h 502"/>
                            </a:gdLst>
                            <a:ahLst/>
                            <a:cxnLst>
                              <a:cxn ang="0">
                                <a:pos x="T0" y="T1"/>
                              </a:cxn>
                              <a:cxn ang="0">
                                <a:pos x="T2" y="T3"/>
                              </a:cxn>
                              <a:cxn ang="0">
                                <a:pos x="T4" y="T5"/>
                              </a:cxn>
                              <a:cxn ang="0">
                                <a:pos x="T6" y="T7"/>
                              </a:cxn>
                              <a:cxn ang="0">
                                <a:pos x="T8" y="T9"/>
                              </a:cxn>
                              <a:cxn ang="0">
                                <a:pos x="T10" y="T11"/>
                              </a:cxn>
                              <a:cxn ang="0">
                                <a:pos x="T12" y="T13"/>
                              </a:cxn>
                            </a:cxnLst>
                            <a:rect l="0" t="0" r="r" b="b"/>
                            <a:pathLst>
                              <a:path w="11145" h="502">
                                <a:moveTo>
                                  <a:pt x="11144" y="0"/>
                                </a:moveTo>
                                <a:lnTo>
                                  <a:pt x="11134" y="10"/>
                                </a:lnTo>
                                <a:lnTo>
                                  <a:pt x="11134" y="491"/>
                                </a:lnTo>
                                <a:lnTo>
                                  <a:pt x="10" y="491"/>
                                </a:lnTo>
                                <a:lnTo>
                                  <a:pt x="0" y="501"/>
                                </a:lnTo>
                                <a:lnTo>
                                  <a:pt x="11144" y="501"/>
                                </a:lnTo>
                                <a:lnTo>
                                  <a:pt x="111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240"/>
                        <wps:cNvSpPr>
                          <a:spLocks/>
                        </wps:cNvSpPr>
                        <wps:spPr bwMode="auto">
                          <a:xfrm>
                            <a:off x="15" y="6966"/>
                            <a:ext cx="11125" cy="482"/>
                          </a:xfrm>
                          <a:custGeom>
                            <a:avLst/>
                            <a:gdLst>
                              <a:gd name="T0" fmla="*/ 11124 w 11125"/>
                              <a:gd name="T1" fmla="*/ 0 h 482"/>
                              <a:gd name="T2" fmla="*/ 0 w 11125"/>
                              <a:gd name="T3" fmla="*/ 0 h 482"/>
                              <a:gd name="T4" fmla="*/ 0 w 11125"/>
                              <a:gd name="T5" fmla="*/ 481 h 482"/>
                              <a:gd name="T6" fmla="*/ 10 w 11125"/>
                              <a:gd name="T7" fmla="*/ 471 h 482"/>
                              <a:gd name="T8" fmla="*/ 10 w 11125"/>
                              <a:gd name="T9" fmla="*/ 10 h 482"/>
                              <a:gd name="T10" fmla="*/ 11114 w 11125"/>
                              <a:gd name="T11" fmla="*/ 10 h 482"/>
                              <a:gd name="T12" fmla="*/ 11124 w 11125"/>
                              <a:gd name="T13" fmla="*/ 0 h 482"/>
                            </a:gdLst>
                            <a:ahLst/>
                            <a:cxnLst>
                              <a:cxn ang="0">
                                <a:pos x="T0" y="T1"/>
                              </a:cxn>
                              <a:cxn ang="0">
                                <a:pos x="T2" y="T3"/>
                              </a:cxn>
                              <a:cxn ang="0">
                                <a:pos x="T4" y="T5"/>
                              </a:cxn>
                              <a:cxn ang="0">
                                <a:pos x="T6" y="T7"/>
                              </a:cxn>
                              <a:cxn ang="0">
                                <a:pos x="T8" y="T9"/>
                              </a:cxn>
                              <a:cxn ang="0">
                                <a:pos x="T10" y="T11"/>
                              </a:cxn>
                              <a:cxn ang="0">
                                <a:pos x="T12" y="T13"/>
                              </a:cxn>
                            </a:cxnLst>
                            <a:rect l="0" t="0" r="r" b="b"/>
                            <a:pathLst>
                              <a:path w="11125" h="482">
                                <a:moveTo>
                                  <a:pt x="11124" y="0"/>
                                </a:moveTo>
                                <a:lnTo>
                                  <a:pt x="0" y="0"/>
                                </a:lnTo>
                                <a:lnTo>
                                  <a:pt x="0" y="481"/>
                                </a:lnTo>
                                <a:lnTo>
                                  <a:pt x="10" y="471"/>
                                </a:lnTo>
                                <a:lnTo>
                                  <a:pt x="10" y="10"/>
                                </a:lnTo>
                                <a:lnTo>
                                  <a:pt x="11114" y="10"/>
                                </a:lnTo>
                                <a:lnTo>
                                  <a:pt x="111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41"/>
                        <wps:cNvSpPr>
                          <a:spLocks/>
                        </wps:cNvSpPr>
                        <wps:spPr bwMode="auto">
                          <a:xfrm>
                            <a:off x="15" y="6966"/>
                            <a:ext cx="11125" cy="482"/>
                          </a:xfrm>
                          <a:custGeom>
                            <a:avLst/>
                            <a:gdLst>
                              <a:gd name="T0" fmla="*/ 11124 w 11125"/>
                              <a:gd name="T1" fmla="*/ 0 h 482"/>
                              <a:gd name="T2" fmla="*/ 11114 w 11125"/>
                              <a:gd name="T3" fmla="*/ 10 h 482"/>
                              <a:gd name="T4" fmla="*/ 11114 w 11125"/>
                              <a:gd name="T5" fmla="*/ 471 h 482"/>
                              <a:gd name="T6" fmla="*/ 10 w 11125"/>
                              <a:gd name="T7" fmla="*/ 471 h 482"/>
                              <a:gd name="T8" fmla="*/ 0 w 11125"/>
                              <a:gd name="T9" fmla="*/ 481 h 482"/>
                              <a:gd name="T10" fmla="*/ 11124 w 11125"/>
                              <a:gd name="T11" fmla="*/ 481 h 482"/>
                              <a:gd name="T12" fmla="*/ 11124 w 11125"/>
                              <a:gd name="T13" fmla="*/ 0 h 482"/>
                            </a:gdLst>
                            <a:ahLst/>
                            <a:cxnLst>
                              <a:cxn ang="0">
                                <a:pos x="T0" y="T1"/>
                              </a:cxn>
                              <a:cxn ang="0">
                                <a:pos x="T2" y="T3"/>
                              </a:cxn>
                              <a:cxn ang="0">
                                <a:pos x="T4" y="T5"/>
                              </a:cxn>
                              <a:cxn ang="0">
                                <a:pos x="T6" y="T7"/>
                              </a:cxn>
                              <a:cxn ang="0">
                                <a:pos x="T8" y="T9"/>
                              </a:cxn>
                              <a:cxn ang="0">
                                <a:pos x="T10" y="T11"/>
                              </a:cxn>
                              <a:cxn ang="0">
                                <a:pos x="T12" y="T13"/>
                              </a:cxn>
                            </a:cxnLst>
                            <a:rect l="0" t="0" r="r" b="b"/>
                            <a:pathLst>
                              <a:path w="11125" h="482">
                                <a:moveTo>
                                  <a:pt x="11124" y="0"/>
                                </a:moveTo>
                                <a:lnTo>
                                  <a:pt x="11114" y="10"/>
                                </a:lnTo>
                                <a:lnTo>
                                  <a:pt x="11114" y="471"/>
                                </a:lnTo>
                                <a:lnTo>
                                  <a:pt x="10" y="471"/>
                                </a:lnTo>
                                <a:lnTo>
                                  <a:pt x="0" y="481"/>
                                </a:lnTo>
                                <a:lnTo>
                                  <a:pt x="11124" y="481"/>
                                </a:lnTo>
                                <a:lnTo>
                                  <a:pt x="111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42"/>
                        <wps:cNvSpPr>
                          <a:spLocks/>
                        </wps:cNvSpPr>
                        <wps:spPr bwMode="auto">
                          <a:xfrm>
                            <a:off x="5" y="7458"/>
                            <a:ext cx="7264" cy="545"/>
                          </a:xfrm>
                          <a:custGeom>
                            <a:avLst/>
                            <a:gdLst>
                              <a:gd name="T0" fmla="*/ 7263 w 7264"/>
                              <a:gd name="T1" fmla="*/ 0 h 545"/>
                              <a:gd name="T2" fmla="*/ 0 w 7264"/>
                              <a:gd name="T3" fmla="*/ 0 h 545"/>
                              <a:gd name="T4" fmla="*/ 0 w 7264"/>
                              <a:gd name="T5" fmla="*/ 544 h 545"/>
                              <a:gd name="T6" fmla="*/ 10 w 7264"/>
                              <a:gd name="T7" fmla="*/ 534 h 545"/>
                              <a:gd name="T8" fmla="*/ 10 w 7264"/>
                              <a:gd name="T9" fmla="*/ 10 h 545"/>
                              <a:gd name="T10" fmla="*/ 7253 w 7264"/>
                              <a:gd name="T11" fmla="*/ 10 h 545"/>
                              <a:gd name="T12" fmla="*/ 7263 w 726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7264" h="545">
                                <a:moveTo>
                                  <a:pt x="7263" y="0"/>
                                </a:moveTo>
                                <a:lnTo>
                                  <a:pt x="0" y="0"/>
                                </a:lnTo>
                                <a:lnTo>
                                  <a:pt x="0" y="544"/>
                                </a:lnTo>
                                <a:lnTo>
                                  <a:pt x="10" y="534"/>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43"/>
                        <wps:cNvSpPr>
                          <a:spLocks/>
                        </wps:cNvSpPr>
                        <wps:spPr bwMode="auto">
                          <a:xfrm>
                            <a:off x="5" y="7458"/>
                            <a:ext cx="7264" cy="545"/>
                          </a:xfrm>
                          <a:custGeom>
                            <a:avLst/>
                            <a:gdLst>
                              <a:gd name="T0" fmla="*/ 7263 w 7264"/>
                              <a:gd name="T1" fmla="*/ 0 h 545"/>
                              <a:gd name="T2" fmla="*/ 7253 w 7264"/>
                              <a:gd name="T3" fmla="*/ 9 h 545"/>
                              <a:gd name="T4" fmla="*/ 7253 w 7264"/>
                              <a:gd name="T5" fmla="*/ 534 h 545"/>
                              <a:gd name="T6" fmla="*/ 10 w 7264"/>
                              <a:gd name="T7" fmla="*/ 534 h 545"/>
                              <a:gd name="T8" fmla="*/ 0 w 7264"/>
                              <a:gd name="T9" fmla="*/ 544 h 545"/>
                              <a:gd name="T10" fmla="*/ 7263 w 7264"/>
                              <a:gd name="T11" fmla="*/ 544 h 545"/>
                              <a:gd name="T12" fmla="*/ 7263 w 726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7264" h="545">
                                <a:moveTo>
                                  <a:pt x="7263" y="0"/>
                                </a:moveTo>
                                <a:lnTo>
                                  <a:pt x="7253" y="9"/>
                                </a:lnTo>
                                <a:lnTo>
                                  <a:pt x="7253" y="534"/>
                                </a:lnTo>
                                <a:lnTo>
                                  <a:pt x="10" y="534"/>
                                </a:lnTo>
                                <a:lnTo>
                                  <a:pt x="0" y="544"/>
                                </a:lnTo>
                                <a:lnTo>
                                  <a:pt x="7263" y="544"/>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44"/>
                        <wps:cNvSpPr>
                          <a:spLocks/>
                        </wps:cNvSpPr>
                        <wps:spPr bwMode="auto">
                          <a:xfrm>
                            <a:off x="15" y="7468"/>
                            <a:ext cx="7244" cy="525"/>
                          </a:xfrm>
                          <a:custGeom>
                            <a:avLst/>
                            <a:gdLst>
                              <a:gd name="T0" fmla="*/ 7243 w 7244"/>
                              <a:gd name="T1" fmla="*/ 0 h 525"/>
                              <a:gd name="T2" fmla="*/ 0 w 7244"/>
                              <a:gd name="T3" fmla="*/ 0 h 525"/>
                              <a:gd name="T4" fmla="*/ 0 w 7244"/>
                              <a:gd name="T5" fmla="*/ 524 h 525"/>
                              <a:gd name="T6" fmla="*/ 10 w 7244"/>
                              <a:gd name="T7" fmla="*/ 514 h 525"/>
                              <a:gd name="T8" fmla="*/ 10 w 7244"/>
                              <a:gd name="T9" fmla="*/ 10 h 525"/>
                              <a:gd name="T10" fmla="*/ 7233 w 7244"/>
                              <a:gd name="T11" fmla="*/ 10 h 525"/>
                              <a:gd name="T12" fmla="*/ 7243 w 724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7244" h="525">
                                <a:moveTo>
                                  <a:pt x="7243" y="0"/>
                                </a:moveTo>
                                <a:lnTo>
                                  <a:pt x="0" y="0"/>
                                </a:lnTo>
                                <a:lnTo>
                                  <a:pt x="0" y="524"/>
                                </a:lnTo>
                                <a:lnTo>
                                  <a:pt x="10" y="514"/>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45"/>
                        <wps:cNvSpPr>
                          <a:spLocks/>
                        </wps:cNvSpPr>
                        <wps:spPr bwMode="auto">
                          <a:xfrm>
                            <a:off x="15" y="7468"/>
                            <a:ext cx="7244" cy="525"/>
                          </a:xfrm>
                          <a:custGeom>
                            <a:avLst/>
                            <a:gdLst>
                              <a:gd name="T0" fmla="*/ 7243 w 7244"/>
                              <a:gd name="T1" fmla="*/ 0 h 525"/>
                              <a:gd name="T2" fmla="*/ 7233 w 7244"/>
                              <a:gd name="T3" fmla="*/ 9 h 525"/>
                              <a:gd name="T4" fmla="*/ 7233 w 7244"/>
                              <a:gd name="T5" fmla="*/ 514 h 525"/>
                              <a:gd name="T6" fmla="*/ 10 w 7244"/>
                              <a:gd name="T7" fmla="*/ 514 h 525"/>
                              <a:gd name="T8" fmla="*/ 0 w 7244"/>
                              <a:gd name="T9" fmla="*/ 524 h 525"/>
                              <a:gd name="T10" fmla="*/ 7243 w 7244"/>
                              <a:gd name="T11" fmla="*/ 524 h 525"/>
                              <a:gd name="T12" fmla="*/ 7243 w 724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7244" h="525">
                                <a:moveTo>
                                  <a:pt x="7243" y="0"/>
                                </a:moveTo>
                                <a:lnTo>
                                  <a:pt x="7233" y="9"/>
                                </a:lnTo>
                                <a:lnTo>
                                  <a:pt x="7233" y="514"/>
                                </a:lnTo>
                                <a:lnTo>
                                  <a:pt x="10" y="514"/>
                                </a:lnTo>
                                <a:lnTo>
                                  <a:pt x="0" y="524"/>
                                </a:lnTo>
                                <a:lnTo>
                                  <a:pt x="7243" y="524"/>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46"/>
                        <wps:cNvSpPr>
                          <a:spLocks/>
                        </wps:cNvSpPr>
                        <wps:spPr bwMode="auto">
                          <a:xfrm>
                            <a:off x="7268" y="7458"/>
                            <a:ext cx="1924" cy="545"/>
                          </a:xfrm>
                          <a:custGeom>
                            <a:avLst/>
                            <a:gdLst>
                              <a:gd name="T0" fmla="*/ 1923 w 1924"/>
                              <a:gd name="T1" fmla="*/ 0 h 545"/>
                              <a:gd name="T2" fmla="*/ 0 w 1924"/>
                              <a:gd name="T3" fmla="*/ 0 h 545"/>
                              <a:gd name="T4" fmla="*/ 0 w 1924"/>
                              <a:gd name="T5" fmla="*/ 544 h 545"/>
                              <a:gd name="T6" fmla="*/ 10 w 1924"/>
                              <a:gd name="T7" fmla="*/ 534 h 545"/>
                              <a:gd name="T8" fmla="*/ 10 w 1924"/>
                              <a:gd name="T9" fmla="*/ 10 h 545"/>
                              <a:gd name="T10" fmla="*/ 1913 w 1924"/>
                              <a:gd name="T11" fmla="*/ 10 h 545"/>
                              <a:gd name="T12" fmla="*/ 1923 w 192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24" h="545">
                                <a:moveTo>
                                  <a:pt x="1923" y="0"/>
                                </a:moveTo>
                                <a:lnTo>
                                  <a:pt x="0" y="0"/>
                                </a:lnTo>
                                <a:lnTo>
                                  <a:pt x="0" y="544"/>
                                </a:lnTo>
                                <a:lnTo>
                                  <a:pt x="10" y="534"/>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47"/>
                        <wps:cNvSpPr>
                          <a:spLocks/>
                        </wps:cNvSpPr>
                        <wps:spPr bwMode="auto">
                          <a:xfrm>
                            <a:off x="7268" y="7458"/>
                            <a:ext cx="1924" cy="545"/>
                          </a:xfrm>
                          <a:custGeom>
                            <a:avLst/>
                            <a:gdLst>
                              <a:gd name="T0" fmla="*/ 1923 w 1924"/>
                              <a:gd name="T1" fmla="*/ 0 h 545"/>
                              <a:gd name="T2" fmla="*/ 1913 w 1924"/>
                              <a:gd name="T3" fmla="*/ 9 h 545"/>
                              <a:gd name="T4" fmla="*/ 1913 w 1924"/>
                              <a:gd name="T5" fmla="*/ 534 h 545"/>
                              <a:gd name="T6" fmla="*/ 9 w 1924"/>
                              <a:gd name="T7" fmla="*/ 534 h 545"/>
                              <a:gd name="T8" fmla="*/ 0 w 1924"/>
                              <a:gd name="T9" fmla="*/ 544 h 545"/>
                              <a:gd name="T10" fmla="*/ 1923 w 1924"/>
                              <a:gd name="T11" fmla="*/ 544 h 545"/>
                              <a:gd name="T12" fmla="*/ 1923 w 192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24" h="545">
                                <a:moveTo>
                                  <a:pt x="1923" y="0"/>
                                </a:moveTo>
                                <a:lnTo>
                                  <a:pt x="1913" y="9"/>
                                </a:lnTo>
                                <a:lnTo>
                                  <a:pt x="1913" y="534"/>
                                </a:lnTo>
                                <a:lnTo>
                                  <a:pt x="9" y="534"/>
                                </a:lnTo>
                                <a:lnTo>
                                  <a:pt x="0" y="544"/>
                                </a:lnTo>
                                <a:lnTo>
                                  <a:pt x="1923" y="544"/>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48"/>
                        <wps:cNvSpPr>
                          <a:spLocks/>
                        </wps:cNvSpPr>
                        <wps:spPr bwMode="auto">
                          <a:xfrm>
                            <a:off x="7278" y="7468"/>
                            <a:ext cx="1904" cy="525"/>
                          </a:xfrm>
                          <a:custGeom>
                            <a:avLst/>
                            <a:gdLst>
                              <a:gd name="T0" fmla="*/ 1903 w 1904"/>
                              <a:gd name="T1" fmla="*/ 0 h 525"/>
                              <a:gd name="T2" fmla="*/ 0 w 1904"/>
                              <a:gd name="T3" fmla="*/ 0 h 525"/>
                              <a:gd name="T4" fmla="*/ 0 w 1904"/>
                              <a:gd name="T5" fmla="*/ 524 h 525"/>
                              <a:gd name="T6" fmla="*/ 10 w 1904"/>
                              <a:gd name="T7" fmla="*/ 514 h 525"/>
                              <a:gd name="T8" fmla="*/ 10 w 1904"/>
                              <a:gd name="T9" fmla="*/ 10 h 525"/>
                              <a:gd name="T10" fmla="*/ 1893 w 1904"/>
                              <a:gd name="T11" fmla="*/ 10 h 525"/>
                              <a:gd name="T12" fmla="*/ 1903 w 190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04" h="525">
                                <a:moveTo>
                                  <a:pt x="1903" y="0"/>
                                </a:moveTo>
                                <a:lnTo>
                                  <a:pt x="0" y="0"/>
                                </a:lnTo>
                                <a:lnTo>
                                  <a:pt x="0" y="524"/>
                                </a:lnTo>
                                <a:lnTo>
                                  <a:pt x="10" y="514"/>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49"/>
                        <wps:cNvSpPr>
                          <a:spLocks/>
                        </wps:cNvSpPr>
                        <wps:spPr bwMode="auto">
                          <a:xfrm>
                            <a:off x="7278" y="7468"/>
                            <a:ext cx="1904" cy="525"/>
                          </a:xfrm>
                          <a:custGeom>
                            <a:avLst/>
                            <a:gdLst>
                              <a:gd name="T0" fmla="*/ 1903 w 1904"/>
                              <a:gd name="T1" fmla="*/ 0 h 525"/>
                              <a:gd name="T2" fmla="*/ 1893 w 1904"/>
                              <a:gd name="T3" fmla="*/ 9 h 525"/>
                              <a:gd name="T4" fmla="*/ 1893 w 1904"/>
                              <a:gd name="T5" fmla="*/ 514 h 525"/>
                              <a:gd name="T6" fmla="*/ 9 w 1904"/>
                              <a:gd name="T7" fmla="*/ 514 h 525"/>
                              <a:gd name="T8" fmla="*/ 0 w 1904"/>
                              <a:gd name="T9" fmla="*/ 524 h 525"/>
                              <a:gd name="T10" fmla="*/ 1903 w 1904"/>
                              <a:gd name="T11" fmla="*/ 524 h 525"/>
                              <a:gd name="T12" fmla="*/ 1903 w 190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04" h="525">
                                <a:moveTo>
                                  <a:pt x="1903" y="0"/>
                                </a:moveTo>
                                <a:lnTo>
                                  <a:pt x="1893" y="9"/>
                                </a:lnTo>
                                <a:lnTo>
                                  <a:pt x="1893" y="514"/>
                                </a:lnTo>
                                <a:lnTo>
                                  <a:pt x="9" y="514"/>
                                </a:lnTo>
                                <a:lnTo>
                                  <a:pt x="0" y="524"/>
                                </a:lnTo>
                                <a:lnTo>
                                  <a:pt x="1903" y="524"/>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50"/>
                        <wps:cNvSpPr>
                          <a:spLocks/>
                        </wps:cNvSpPr>
                        <wps:spPr bwMode="auto">
                          <a:xfrm>
                            <a:off x="7324" y="7514"/>
                            <a:ext cx="1810" cy="432"/>
                          </a:xfrm>
                          <a:custGeom>
                            <a:avLst/>
                            <a:gdLst>
                              <a:gd name="T0" fmla="*/ 1809 w 1810"/>
                              <a:gd name="T1" fmla="*/ 0 h 432"/>
                              <a:gd name="T2" fmla="*/ 0 w 1810"/>
                              <a:gd name="T3" fmla="*/ 0 h 432"/>
                              <a:gd name="T4" fmla="*/ 0 w 1810"/>
                              <a:gd name="T5" fmla="*/ 431 h 432"/>
                              <a:gd name="T6" fmla="*/ 10 w 1810"/>
                              <a:gd name="T7" fmla="*/ 421 h 432"/>
                              <a:gd name="T8" fmla="*/ 10 w 1810"/>
                              <a:gd name="T9" fmla="*/ 10 h 432"/>
                              <a:gd name="T10" fmla="*/ 1799 w 1810"/>
                              <a:gd name="T11" fmla="*/ 10 h 432"/>
                              <a:gd name="T12" fmla="*/ 1809 w 1810"/>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10" h="432">
                                <a:moveTo>
                                  <a:pt x="1809" y="0"/>
                                </a:moveTo>
                                <a:lnTo>
                                  <a:pt x="0" y="0"/>
                                </a:lnTo>
                                <a:lnTo>
                                  <a:pt x="0" y="431"/>
                                </a:lnTo>
                                <a:lnTo>
                                  <a:pt x="10" y="421"/>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51"/>
                        <wps:cNvSpPr>
                          <a:spLocks/>
                        </wps:cNvSpPr>
                        <wps:spPr bwMode="auto">
                          <a:xfrm>
                            <a:off x="7324" y="7514"/>
                            <a:ext cx="1810" cy="432"/>
                          </a:xfrm>
                          <a:custGeom>
                            <a:avLst/>
                            <a:gdLst>
                              <a:gd name="T0" fmla="*/ 1809 w 1810"/>
                              <a:gd name="T1" fmla="*/ 0 h 432"/>
                              <a:gd name="T2" fmla="*/ 1799 w 1810"/>
                              <a:gd name="T3" fmla="*/ 10 h 432"/>
                              <a:gd name="T4" fmla="*/ 1799 w 1810"/>
                              <a:gd name="T5" fmla="*/ 421 h 432"/>
                              <a:gd name="T6" fmla="*/ 9 w 1810"/>
                              <a:gd name="T7" fmla="*/ 421 h 432"/>
                              <a:gd name="T8" fmla="*/ 0 w 1810"/>
                              <a:gd name="T9" fmla="*/ 431 h 432"/>
                              <a:gd name="T10" fmla="*/ 1809 w 1810"/>
                              <a:gd name="T11" fmla="*/ 431 h 432"/>
                              <a:gd name="T12" fmla="*/ 1809 w 1810"/>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10" h="432">
                                <a:moveTo>
                                  <a:pt x="1809" y="0"/>
                                </a:moveTo>
                                <a:lnTo>
                                  <a:pt x="1799" y="10"/>
                                </a:lnTo>
                                <a:lnTo>
                                  <a:pt x="1799" y="421"/>
                                </a:lnTo>
                                <a:lnTo>
                                  <a:pt x="9" y="421"/>
                                </a:lnTo>
                                <a:lnTo>
                                  <a:pt x="0" y="431"/>
                                </a:lnTo>
                                <a:lnTo>
                                  <a:pt x="1809" y="431"/>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52"/>
                        <wps:cNvSpPr>
                          <a:spLocks/>
                        </wps:cNvSpPr>
                        <wps:spPr bwMode="auto">
                          <a:xfrm>
                            <a:off x="7334" y="7524"/>
                            <a:ext cx="1790" cy="412"/>
                          </a:xfrm>
                          <a:custGeom>
                            <a:avLst/>
                            <a:gdLst>
                              <a:gd name="T0" fmla="*/ 1789 w 1790"/>
                              <a:gd name="T1" fmla="*/ 0 h 412"/>
                              <a:gd name="T2" fmla="*/ 0 w 1790"/>
                              <a:gd name="T3" fmla="*/ 0 h 412"/>
                              <a:gd name="T4" fmla="*/ 0 w 1790"/>
                              <a:gd name="T5" fmla="*/ 411 h 412"/>
                              <a:gd name="T6" fmla="*/ 10 w 1790"/>
                              <a:gd name="T7" fmla="*/ 401 h 412"/>
                              <a:gd name="T8" fmla="*/ 10 w 1790"/>
                              <a:gd name="T9" fmla="*/ 10 h 412"/>
                              <a:gd name="T10" fmla="*/ 1779 w 1790"/>
                              <a:gd name="T11" fmla="*/ 10 h 412"/>
                              <a:gd name="T12" fmla="*/ 1789 w 1790"/>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790" h="412">
                                <a:moveTo>
                                  <a:pt x="1789" y="0"/>
                                </a:moveTo>
                                <a:lnTo>
                                  <a:pt x="0" y="0"/>
                                </a:lnTo>
                                <a:lnTo>
                                  <a:pt x="0" y="411"/>
                                </a:lnTo>
                                <a:lnTo>
                                  <a:pt x="10" y="401"/>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53"/>
                        <wps:cNvSpPr>
                          <a:spLocks/>
                        </wps:cNvSpPr>
                        <wps:spPr bwMode="auto">
                          <a:xfrm>
                            <a:off x="7334" y="7524"/>
                            <a:ext cx="1790" cy="412"/>
                          </a:xfrm>
                          <a:custGeom>
                            <a:avLst/>
                            <a:gdLst>
                              <a:gd name="T0" fmla="*/ 1789 w 1790"/>
                              <a:gd name="T1" fmla="*/ 0 h 412"/>
                              <a:gd name="T2" fmla="*/ 1779 w 1790"/>
                              <a:gd name="T3" fmla="*/ 10 h 412"/>
                              <a:gd name="T4" fmla="*/ 1779 w 1790"/>
                              <a:gd name="T5" fmla="*/ 401 h 412"/>
                              <a:gd name="T6" fmla="*/ 9 w 1790"/>
                              <a:gd name="T7" fmla="*/ 401 h 412"/>
                              <a:gd name="T8" fmla="*/ 0 w 1790"/>
                              <a:gd name="T9" fmla="*/ 411 h 412"/>
                              <a:gd name="T10" fmla="*/ 1789 w 1790"/>
                              <a:gd name="T11" fmla="*/ 411 h 412"/>
                              <a:gd name="T12" fmla="*/ 1789 w 1790"/>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790" h="412">
                                <a:moveTo>
                                  <a:pt x="1789" y="0"/>
                                </a:moveTo>
                                <a:lnTo>
                                  <a:pt x="1779" y="10"/>
                                </a:lnTo>
                                <a:lnTo>
                                  <a:pt x="1779" y="401"/>
                                </a:lnTo>
                                <a:lnTo>
                                  <a:pt x="9" y="401"/>
                                </a:lnTo>
                                <a:lnTo>
                                  <a:pt x="0" y="411"/>
                                </a:lnTo>
                                <a:lnTo>
                                  <a:pt x="1789" y="411"/>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54"/>
                        <wps:cNvSpPr>
                          <a:spLocks/>
                        </wps:cNvSpPr>
                        <wps:spPr bwMode="auto">
                          <a:xfrm>
                            <a:off x="9191" y="7458"/>
                            <a:ext cx="1958" cy="545"/>
                          </a:xfrm>
                          <a:custGeom>
                            <a:avLst/>
                            <a:gdLst>
                              <a:gd name="T0" fmla="*/ 1957 w 1958"/>
                              <a:gd name="T1" fmla="*/ 0 h 545"/>
                              <a:gd name="T2" fmla="*/ 0 w 1958"/>
                              <a:gd name="T3" fmla="*/ 0 h 545"/>
                              <a:gd name="T4" fmla="*/ 0 w 1958"/>
                              <a:gd name="T5" fmla="*/ 544 h 545"/>
                              <a:gd name="T6" fmla="*/ 10 w 1958"/>
                              <a:gd name="T7" fmla="*/ 534 h 545"/>
                              <a:gd name="T8" fmla="*/ 10 w 1958"/>
                              <a:gd name="T9" fmla="*/ 10 h 545"/>
                              <a:gd name="T10" fmla="*/ 1947 w 1958"/>
                              <a:gd name="T11" fmla="*/ 10 h 545"/>
                              <a:gd name="T12" fmla="*/ 1957 w 1958"/>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58" h="545">
                                <a:moveTo>
                                  <a:pt x="1957" y="0"/>
                                </a:moveTo>
                                <a:lnTo>
                                  <a:pt x="0" y="0"/>
                                </a:lnTo>
                                <a:lnTo>
                                  <a:pt x="0" y="544"/>
                                </a:lnTo>
                                <a:lnTo>
                                  <a:pt x="10" y="534"/>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55"/>
                        <wps:cNvSpPr>
                          <a:spLocks/>
                        </wps:cNvSpPr>
                        <wps:spPr bwMode="auto">
                          <a:xfrm>
                            <a:off x="9191" y="7458"/>
                            <a:ext cx="1958" cy="545"/>
                          </a:xfrm>
                          <a:custGeom>
                            <a:avLst/>
                            <a:gdLst>
                              <a:gd name="T0" fmla="*/ 1957 w 1958"/>
                              <a:gd name="T1" fmla="*/ 0 h 545"/>
                              <a:gd name="T2" fmla="*/ 1947 w 1958"/>
                              <a:gd name="T3" fmla="*/ 9 h 545"/>
                              <a:gd name="T4" fmla="*/ 1947 w 1958"/>
                              <a:gd name="T5" fmla="*/ 534 h 545"/>
                              <a:gd name="T6" fmla="*/ 10 w 1958"/>
                              <a:gd name="T7" fmla="*/ 534 h 545"/>
                              <a:gd name="T8" fmla="*/ 0 w 1958"/>
                              <a:gd name="T9" fmla="*/ 544 h 545"/>
                              <a:gd name="T10" fmla="*/ 1957 w 1958"/>
                              <a:gd name="T11" fmla="*/ 544 h 545"/>
                              <a:gd name="T12" fmla="*/ 1957 w 1958"/>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58" h="545">
                                <a:moveTo>
                                  <a:pt x="1957" y="0"/>
                                </a:moveTo>
                                <a:lnTo>
                                  <a:pt x="1947" y="9"/>
                                </a:lnTo>
                                <a:lnTo>
                                  <a:pt x="1947" y="534"/>
                                </a:lnTo>
                                <a:lnTo>
                                  <a:pt x="10" y="534"/>
                                </a:lnTo>
                                <a:lnTo>
                                  <a:pt x="0" y="544"/>
                                </a:lnTo>
                                <a:lnTo>
                                  <a:pt x="1957" y="544"/>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56"/>
                        <wps:cNvSpPr>
                          <a:spLocks/>
                        </wps:cNvSpPr>
                        <wps:spPr bwMode="auto">
                          <a:xfrm>
                            <a:off x="9201" y="7468"/>
                            <a:ext cx="1938" cy="525"/>
                          </a:xfrm>
                          <a:custGeom>
                            <a:avLst/>
                            <a:gdLst>
                              <a:gd name="T0" fmla="*/ 1937 w 1938"/>
                              <a:gd name="T1" fmla="*/ 0 h 525"/>
                              <a:gd name="T2" fmla="*/ 0 w 1938"/>
                              <a:gd name="T3" fmla="*/ 0 h 525"/>
                              <a:gd name="T4" fmla="*/ 0 w 1938"/>
                              <a:gd name="T5" fmla="*/ 524 h 525"/>
                              <a:gd name="T6" fmla="*/ 10 w 1938"/>
                              <a:gd name="T7" fmla="*/ 514 h 525"/>
                              <a:gd name="T8" fmla="*/ 10 w 1938"/>
                              <a:gd name="T9" fmla="*/ 10 h 525"/>
                              <a:gd name="T10" fmla="*/ 1927 w 1938"/>
                              <a:gd name="T11" fmla="*/ 10 h 525"/>
                              <a:gd name="T12" fmla="*/ 1937 w 1938"/>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38" h="525">
                                <a:moveTo>
                                  <a:pt x="1937" y="0"/>
                                </a:moveTo>
                                <a:lnTo>
                                  <a:pt x="0" y="0"/>
                                </a:lnTo>
                                <a:lnTo>
                                  <a:pt x="0" y="524"/>
                                </a:lnTo>
                                <a:lnTo>
                                  <a:pt x="10" y="514"/>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57"/>
                        <wps:cNvSpPr>
                          <a:spLocks/>
                        </wps:cNvSpPr>
                        <wps:spPr bwMode="auto">
                          <a:xfrm>
                            <a:off x="9201" y="7468"/>
                            <a:ext cx="1938" cy="525"/>
                          </a:xfrm>
                          <a:custGeom>
                            <a:avLst/>
                            <a:gdLst>
                              <a:gd name="T0" fmla="*/ 1937 w 1938"/>
                              <a:gd name="T1" fmla="*/ 0 h 525"/>
                              <a:gd name="T2" fmla="*/ 1927 w 1938"/>
                              <a:gd name="T3" fmla="*/ 9 h 525"/>
                              <a:gd name="T4" fmla="*/ 1927 w 1938"/>
                              <a:gd name="T5" fmla="*/ 514 h 525"/>
                              <a:gd name="T6" fmla="*/ 10 w 1938"/>
                              <a:gd name="T7" fmla="*/ 514 h 525"/>
                              <a:gd name="T8" fmla="*/ 0 w 1938"/>
                              <a:gd name="T9" fmla="*/ 524 h 525"/>
                              <a:gd name="T10" fmla="*/ 1937 w 1938"/>
                              <a:gd name="T11" fmla="*/ 524 h 525"/>
                              <a:gd name="T12" fmla="*/ 1937 w 1938"/>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38" h="525">
                                <a:moveTo>
                                  <a:pt x="1937" y="0"/>
                                </a:moveTo>
                                <a:lnTo>
                                  <a:pt x="1927" y="9"/>
                                </a:lnTo>
                                <a:lnTo>
                                  <a:pt x="1927" y="514"/>
                                </a:lnTo>
                                <a:lnTo>
                                  <a:pt x="10" y="514"/>
                                </a:lnTo>
                                <a:lnTo>
                                  <a:pt x="0" y="524"/>
                                </a:lnTo>
                                <a:lnTo>
                                  <a:pt x="1937" y="524"/>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58"/>
                        <wps:cNvSpPr>
                          <a:spLocks/>
                        </wps:cNvSpPr>
                        <wps:spPr bwMode="auto">
                          <a:xfrm>
                            <a:off x="9248" y="7514"/>
                            <a:ext cx="1845" cy="432"/>
                          </a:xfrm>
                          <a:custGeom>
                            <a:avLst/>
                            <a:gdLst>
                              <a:gd name="T0" fmla="*/ 1844 w 1845"/>
                              <a:gd name="T1" fmla="*/ 0 h 432"/>
                              <a:gd name="T2" fmla="*/ 0 w 1845"/>
                              <a:gd name="T3" fmla="*/ 0 h 432"/>
                              <a:gd name="T4" fmla="*/ 0 w 1845"/>
                              <a:gd name="T5" fmla="*/ 431 h 432"/>
                              <a:gd name="T6" fmla="*/ 10 w 1845"/>
                              <a:gd name="T7" fmla="*/ 421 h 432"/>
                              <a:gd name="T8" fmla="*/ 10 w 1845"/>
                              <a:gd name="T9" fmla="*/ 10 h 432"/>
                              <a:gd name="T10" fmla="*/ 1834 w 1845"/>
                              <a:gd name="T11" fmla="*/ 10 h 432"/>
                              <a:gd name="T12" fmla="*/ 1844 w 1845"/>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45" h="432">
                                <a:moveTo>
                                  <a:pt x="1844" y="0"/>
                                </a:moveTo>
                                <a:lnTo>
                                  <a:pt x="0" y="0"/>
                                </a:lnTo>
                                <a:lnTo>
                                  <a:pt x="0" y="431"/>
                                </a:lnTo>
                                <a:lnTo>
                                  <a:pt x="10" y="421"/>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59"/>
                        <wps:cNvSpPr>
                          <a:spLocks/>
                        </wps:cNvSpPr>
                        <wps:spPr bwMode="auto">
                          <a:xfrm>
                            <a:off x="9248" y="7514"/>
                            <a:ext cx="1845" cy="432"/>
                          </a:xfrm>
                          <a:custGeom>
                            <a:avLst/>
                            <a:gdLst>
                              <a:gd name="T0" fmla="*/ 1844 w 1845"/>
                              <a:gd name="T1" fmla="*/ 0 h 432"/>
                              <a:gd name="T2" fmla="*/ 1834 w 1845"/>
                              <a:gd name="T3" fmla="*/ 10 h 432"/>
                              <a:gd name="T4" fmla="*/ 1834 w 1845"/>
                              <a:gd name="T5" fmla="*/ 421 h 432"/>
                              <a:gd name="T6" fmla="*/ 9 w 1845"/>
                              <a:gd name="T7" fmla="*/ 421 h 432"/>
                              <a:gd name="T8" fmla="*/ 0 w 1845"/>
                              <a:gd name="T9" fmla="*/ 431 h 432"/>
                              <a:gd name="T10" fmla="*/ 1844 w 1845"/>
                              <a:gd name="T11" fmla="*/ 431 h 432"/>
                              <a:gd name="T12" fmla="*/ 1844 w 1845"/>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45" h="432">
                                <a:moveTo>
                                  <a:pt x="1844" y="0"/>
                                </a:moveTo>
                                <a:lnTo>
                                  <a:pt x="1834" y="10"/>
                                </a:lnTo>
                                <a:lnTo>
                                  <a:pt x="1834" y="421"/>
                                </a:lnTo>
                                <a:lnTo>
                                  <a:pt x="9" y="421"/>
                                </a:lnTo>
                                <a:lnTo>
                                  <a:pt x="0" y="431"/>
                                </a:lnTo>
                                <a:lnTo>
                                  <a:pt x="1844" y="431"/>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60"/>
                        <wps:cNvSpPr>
                          <a:spLocks/>
                        </wps:cNvSpPr>
                        <wps:spPr bwMode="auto">
                          <a:xfrm>
                            <a:off x="9258" y="7524"/>
                            <a:ext cx="1825" cy="412"/>
                          </a:xfrm>
                          <a:custGeom>
                            <a:avLst/>
                            <a:gdLst>
                              <a:gd name="T0" fmla="*/ 1824 w 1825"/>
                              <a:gd name="T1" fmla="*/ 0 h 412"/>
                              <a:gd name="T2" fmla="*/ 0 w 1825"/>
                              <a:gd name="T3" fmla="*/ 0 h 412"/>
                              <a:gd name="T4" fmla="*/ 0 w 1825"/>
                              <a:gd name="T5" fmla="*/ 411 h 412"/>
                              <a:gd name="T6" fmla="*/ 10 w 1825"/>
                              <a:gd name="T7" fmla="*/ 401 h 412"/>
                              <a:gd name="T8" fmla="*/ 10 w 1825"/>
                              <a:gd name="T9" fmla="*/ 10 h 412"/>
                              <a:gd name="T10" fmla="*/ 1814 w 1825"/>
                              <a:gd name="T11" fmla="*/ 10 h 412"/>
                              <a:gd name="T12" fmla="*/ 1824 w 1825"/>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825" h="412">
                                <a:moveTo>
                                  <a:pt x="1824" y="0"/>
                                </a:moveTo>
                                <a:lnTo>
                                  <a:pt x="0" y="0"/>
                                </a:lnTo>
                                <a:lnTo>
                                  <a:pt x="0" y="411"/>
                                </a:lnTo>
                                <a:lnTo>
                                  <a:pt x="10" y="401"/>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61"/>
                        <wps:cNvSpPr>
                          <a:spLocks/>
                        </wps:cNvSpPr>
                        <wps:spPr bwMode="auto">
                          <a:xfrm>
                            <a:off x="9258" y="7524"/>
                            <a:ext cx="1825" cy="412"/>
                          </a:xfrm>
                          <a:custGeom>
                            <a:avLst/>
                            <a:gdLst>
                              <a:gd name="T0" fmla="*/ 1824 w 1825"/>
                              <a:gd name="T1" fmla="*/ 0 h 412"/>
                              <a:gd name="T2" fmla="*/ 1814 w 1825"/>
                              <a:gd name="T3" fmla="*/ 10 h 412"/>
                              <a:gd name="T4" fmla="*/ 1814 w 1825"/>
                              <a:gd name="T5" fmla="*/ 401 h 412"/>
                              <a:gd name="T6" fmla="*/ 9 w 1825"/>
                              <a:gd name="T7" fmla="*/ 401 h 412"/>
                              <a:gd name="T8" fmla="*/ 0 w 1825"/>
                              <a:gd name="T9" fmla="*/ 411 h 412"/>
                              <a:gd name="T10" fmla="*/ 1824 w 1825"/>
                              <a:gd name="T11" fmla="*/ 411 h 412"/>
                              <a:gd name="T12" fmla="*/ 1824 w 1825"/>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825" h="412">
                                <a:moveTo>
                                  <a:pt x="1824" y="0"/>
                                </a:moveTo>
                                <a:lnTo>
                                  <a:pt x="1814" y="10"/>
                                </a:lnTo>
                                <a:lnTo>
                                  <a:pt x="1814" y="401"/>
                                </a:lnTo>
                                <a:lnTo>
                                  <a:pt x="9" y="401"/>
                                </a:lnTo>
                                <a:lnTo>
                                  <a:pt x="0" y="411"/>
                                </a:lnTo>
                                <a:lnTo>
                                  <a:pt x="1824" y="411"/>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62"/>
                        <wps:cNvSpPr>
                          <a:spLocks/>
                        </wps:cNvSpPr>
                        <wps:spPr bwMode="auto">
                          <a:xfrm>
                            <a:off x="5" y="8003"/>
                            <a:ext cx="7264" cy="545"/>
                          </a:xfrm>
                          <a:custGeom>
                            <a:avLst/>
                            <a:gdLst>
                              <a:gd name="T0" fmla="*/ 7263 w 7264"/>
                              <a:gd name="T1" fmla="*/ 0 h 545"/>
                              <a:gd name="T2" fmla="*/ 0 w 7264"/>
                              <a:gd name="T3" fmla="*/ 0 h 545"/>
                              <a:gd name="T4" fmla="*/ 0 w 7264"/>
                              <a:gd name="T5" fmla="*/ 544 h 545"/>
                              <a:gd name="T6" fmla="*/ 10 w 7264"/>
                              <a:gd name="T7" fmla="*/ 534 h 545"/>
                              <a:gd name="T8" fmla="*/ 10 w 7264"/>
                              <a:gd name="T9" fmla="*/ 10 h 545"/>
                              <a:gd name="T10" fmla="*/ 7253 w 7264"/>
                              <a:gd name="T11" fmla="*/ 10 h 545"/>
                              <a:gd name="T12" fmla="*/ 7263 w 726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7264" h="545">
                                <a:moveTo>
                                  <a:pt x="7263" y="0"/>
                                </a:moveTo>
                                <a:lnTo>
                                  <a:pt x="0" y="0"/>
                                </a:lnTo>
                                <a:lnTo>
                                  <a:pt x="0" y="544"/>
                                </a:lnTo>
                                <a:lnTo>
                                  <a:pt x="10" y="534"/>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63"/>
                        <wps:cNvSpPr>
                          <a:spLocks/>
                        </wps:cNvSpPr>
                        <wps:spPr bwMode="auto">
                          <a:xfrm>
                            <a:off x="5" y="8003"/>
                            <a:ext cx="7264" cy="545"/>
                          </a:xfrm>
                          <a:custGeom>
                            <a:avLst/>
                            <a:gdLst>
                              <a:gd name="T0" fmla="*/ 7263 w 7264"/>
                              <a:gd name="T1" fmla="*/ 0 h 545"/>
                              <a:gd name="T2" fmla="*/ 7253 w 7264"/>
                              <a:gd name="T3" fmla="*/ 10 h 545"/>
                              <a:gd name="T4" fmla="*/ 7253 w 7264"/>
                              <a:gd name="T5" fmla="*/ 534 h 545"/>
                              <a:gd name="T6" fmla="*/ 10 w 7264"/>
                              <a:gd name="T7" fmla="*/ 534 h 545"/>
                              <a:gd name="T8" fmla="*/ 0 w 7264"/>
                              <a:gd name="T9" fmla="*/ 544 h 545"/>
                              <a:gd name="T10" fmla="*/ 7263 w 7264"/>
                              <a:gd name="T11" fmla="*/ 544 h 545"/>
                              <a:gd name="T12" fmla="*/ 7263 w 726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7264" h="545">
                                <a:moveTo>
                                  <a:pt x="7263" y="0"/>
                                </a:moveTo>
                                <a:lnTo>
                                  <a:pt x="7253" y="10"/>
                                </a:lnTo>
                                <a:lnTo>
                                  <a:pt x="7253" y="534"/>
                                </a:lnTo>
                                <a:lnTo>
                                  <a:pt x="10" y="534"/>
                                </a:lnTo>
                                <a:lnTo>
                                  <a:pt x="0" y="544"/>
                                </a:lnTo>
                                <a:lnTo>
                                  <a:pt x="7263" y="544"/>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64"/>
                        <wps:cNvSpPr>
                          <a:spLocks/>
                        </wps:cNvSpPr>
                        <wps:spPr bwMode="auto">
                          <a:xfrm>
                            <a:off x="15" y="8013"/>
                            <a:ext cx="7244" cy="525"/>
                          </a:xfrm>
                          <a:custGeom>
                            <a:avLst/>
                            <a:gdLst>
                              <a:gd name="T0" fmla="*/ 7243 w 7244"/>
                              <a:gd name="T1" fmla="*/ 0 h 525"/>
                              <a:gd name="T2" fmla="*/ 0 w 7244"/>
                              <a:gd name="T3" fmla="*/ 0 h 525"/>
                              <a:gd name="T4" fmla="*/ 0 w 7244"/>
                              <a:gd name="T5" fmla="*/ 524 h 525"/>
                              <a:gd name="T6" fmla="*/ 10 w 7244"/>
                              <a:gd name="T7" fmla="*/ 514 h 525"/>
                              <a:gd name="T8" fmla="*/ 10 w 7244"/>
                              <a:gd name="T9" fmla="*/ 10 h 525"/>
                              <a:gd name="T10" fmla="*/ 7233 w 7244"/>
                              <a:gd name="T11" fmla="*/ 10 h 525"/>
                              <a:gd name="T12" fmla="*/ 7243 w 724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7244" h="525">
                                <a:moveTo>
                                  <a:pt x="7243" y="0"/>
                                </a:moveTo>
                                <a:lnTo>
                                  <a:pt x="0" y="0"/>
                                </a:lnTo>
                                <a:lnTo>
                                  <a:pt x="0" y="524"/>
                                </a:lnTo>
                                <a:lnTo>
                                  <a:pt x="10" y="514"/>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65"/>
                        <wps:cNvSpPr>
                          <a:spLocks/>
                        </wps:cNvSpPr>
                        <wps:spPr bwMode="auto">
                          <a:xfrm>
                            <a:off x="15" y="8013"/>
                            <a:ext cx="7244" cy="525"/>
                          </a:xfrm>
                          <a:custGeom>
                            <a:avLst/>
                            <a:gdLst>
                              <a:gd name="T0" fmla="*/ 7243 w 7244"/>
                              <a:gd name="T1" fmla="*/ 0 h 525"/>
                              <a:gd name="T2" fmla="*/ 7233 w 7244"/>
                              <a:gd name="T3" fmla="*/ 10 h 525"/>
                              <a:gd name="T4" fmla="*/ 7233 w 7244"/>
                              <a:gd name="T5" fmla="*/ 514 h 525"/>
                              <a:gd name="T6" fmla="*/ 10 w 7244"/>
                              <a:gd name="T7" fmla="*/ 514 h 525"/>
                              <a:gd name="T8" fmla="*/ 0 w 7244"/>
                              <a:gd name="T9" fmla="*/ 524 h 525"/>
                              <a:gd name="T10" fmla="*/ 7243 w 7244"/>
                              <a:gd name="T11" fmla="*/ 524 h 525"/>
                              <a:gd name="T12" fmla="*/ 7243 w 724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7244" h="525">
                                <a:moveTo>
                                  <a:pt x="7243" y="0"/>
                                </a:moveTo>
                                <a:lnTo>
                                  <a:pt x="7233" y="10"/>
                                </a:lnTo>
                                <a:lnTo>
                                  <a:pt x="7233" y="514"/>
                                </a:lnTo>
                                <a:lnTo>
                                  <a:pt x="10" y="514"/>
                                </a:lnTo>
                                <a:lnTo>
                                  <a:pt x="0" y="524"/>
                                </a:lnTo>
                                <a:lnTo>
                                  <a:pt x="7243" y="524"/>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266"/>
                        <wps:cNvSpPr>
                          <a:spLocks/>
                        </wps:cNvSpPr>
                        <wps:spPr bwMode="auto">
                          <a:xfrm>
                            <a:off x="7268" y="8003"/>
                            <a:ext cx="1924" cy="545"/>
                          </a:xfrm>
                          <a:custGeom>
                            <a:avLst/>
                            <a:gdLst>
                              <a:gd name="T0" fmla="*/ 1923 w 1924"/>
                              <a:gd name="T1" fmla="*/ 0 h 545"/>
                              <a:gd name="T2" fmla="*/ 0 w 1924"/>
                              <a:gd name="T3" fmla="*/ 0 h 545"/>
                              <a:gd name="T4" fmla="*/ 0 w 1924"/>
                              <a:gd name="T5" fmla="*/ 544 h 545"/>
                              <a:gd name="T6" fmla="*/ 10 w 1924"/>
                              <a:gd name="T7" fmla="*/ 534 h 545"/>
                              <a:gd name="T8" fmla="*/ 10 w 1924"/>
                              <a:gd name="T9" fmla="*/ 10 h 545"/>
                              <a:gd name="T10" fmla="*/ 1913 w 1924"/>
                              <a:gd name="T11" fmla="*/ 10 h 545"/>
                              <a:gd name="T12" fmla="*/ 1923 w 192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24" h="545">
                                <a:moveTo>
                                  <a:pt x="1923" y="0"/>
                                </a:moveTo>
                                <a:lnTo>
                                  <a:pt x="0" y="0"/>
                                </a:lnTo>
                                <a:lnTo>
                                  <a:pt x="0" y="544"/>
                                </a:lnTo>
                                <a:lnTo>
                                  <a:pt x="10" y="534"/>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267"/>
                        <wps:cNvSpPr>
                          <a:spLocks/>
                        </wps:cNvSpPr>
                        <wps:spPr bwMode="auto">
                          <a:xfrm>
                            <a:off x="7268" y="8003"/>
                            <a:ext cx="1924" cy="545"/>
                          </a:xfrm>
                          <a:custGeom>
                            <a:avLst/>
                            <a:gdLst>
                              <a:gd name="T0" fmla="*/ 1923 w 1924"/>
                              <a:gd name="T1" fmla="*/ 0 h 545"/>
                              <a:gd name="T2" fmla="*/ 1913 w 1924"/>
                              <a:gd name="T3" fmla="*/ 10 h 545"/>
                              <a:gd name="T4" fmla="*/ 1913 w 1924"/>
                              <a:gd name="T5" fmla="*/ 534 h 545"/>
                              <a:gd name="T6" fmla="*/ 9 w 1924"/>
                              <a:gd name="T7" fmla="*/ 534 h 545"/>
                              <a:gd name="T8" fmla="*/ 0 w 1924"/>
                              <a:gd name="T9" fmla="*/ 544 h 545"/>
                              <a:gd name="T10" fmla="*/ 1923 w 1924"/>
                              <a:gd name="T11" fmla="*/ 544 h 545"/>
                              <a:gd name="T12" fmla="*/ 1923 w 1924"/>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24" h="545">
                                <a:moveTo>
                                  <a:pt x="1923" y="0"/>
                                </a:moveTo>
                                <a:lnTo>
                                  <a:pt x="1913" y="10"/>
                                </a:lnTo>
                                <a:lnTo>
                                  <a:pt x="1913" y="534"/>
                                </a:lnTo>
                                <a:lnTo>
                                  <a:pt x="9" y="534"/>
                                </a:lnTo>
                                <a:lnTo>
                                  <a:pt x="0" y="544"/>
                                </a:lnTo>
                                <a:lnTo>
                                  <a:pt x="1923" y="544"/>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68"/>
                        <wps:cNvSpPr>
                          <a:spLocks/>
                        </wps:cNvSpPr>
                        <wps:spPr bwMode="auto">
                          <a:xfrm>
                            <a:off x="7278" y="8013"/>
                            <a:ext cx="1904" cy="525"/>
                          </a:xfrm>
                          <a:custGeom>
                            <a:avLst/>
                            <a:gdLst>
                              <a:gd name="T0" fmla="*/ 1903 w 1904"/>
                              <a:gd name="T1" fmla="*/ 0 h 525"/>
                              <a:gd name="T2" fmla="*/ 0 w 1904"/>
                              <a:gd name="T3" fmla="*/ 0 h 525"/>
                              <a:gd name="T4" fmla="*/ 0 w 1904"/>
                              <a:gd name="T5" fmla="*/ 524 h 525"/>
                              <a:gd name="T6" fmla="*/ 10 w 1904"/>
                              <a:gd name="T7" fmla="*/ 514 h 525"/>
                              <a:gd name="T8" fmla="*/ 10 w 1904"/>
                              <a:gd name="T9" fmla="*/ 10 h 525"/>
                              <a:gd name="T10" fmla="*/ 1893 w 1904"/>
                              <a:gd name="T11" fmla="*/ 10 h 525"/>
                              <a:gd name="T12" fmla="*/ 1903 w 190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04" h="525">
                                <a:moveTo>
                                  <a:pt x="1903" y="0"/>
                                </a:moveTo>
                                <a:lnTo>
                                  <a:pt x="0" y="0"/>
                                </a:lnTo>
                                <a:lnTo>
                                  <a:pt x="0" y="524"/>
                                </a:lnTo>
                                <a:lnTo>
                                  <a:pt x="10" y="514"/>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69"/>
                        <wps:cNvSpPr>
                          <a:spLocks/>
                        </wps:cNvSpPr>
                        <wps:spPr bwMode="auto">
                          <a:xfrm>
                            <a:off x="7278" y="8013"/>
                            <a:ext cx="1904" cy="525"/>
                          </a:xfrm>
                          <a:custGeom>
                            <a:avLst/>
                            <a:gdLst>
                              <a:gd name="T0" fmla="*/ 1903 w 1904"/>
                              <a:gd name="T1" fmla="*/ 0 h 525"/>
                              <a:gd name="T2" fmla="*/ 1893 w 1904"/>
                              <a:gd name="T3" fmla="*/ 10 h 525"/>
                              <a:gd name="T4" fmla="*/ 1893 w 1904"/>
                              <a:gd name="T5" fmla="*/ 514 h 525"/>
                              <a:gd name="T6" fmla="*/ 9 w 1904"/>
                              <a:gd name="T7" fmla="*/ 514 h 525"/>
                              <a:gd name="T8" fmla="*/ 0 w 1904"/>
                              <a:gd name="T9" fmla="*/ 524 h 525"/>
                              <a:gd name="T10" fmla="*/ 1903 w 1904"/>
                              <a:gd name="T11" fmla="*/ 524 h 525"/>
                              <a:gd name="T12" fmla="*/ 1903 w 1904"/>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04" h="525">
                                <a:moveTo>
                                  <a:pt x="1903" y="0"/>
                                </a:moveTo>
                                <a:lnTo>
                                  <a:pt x="1893" y="10"/>
                                </a:lnTo>
                                <a:lnTo>
                                  <a:pt x="1893" y="514"/>
                                </a:lnTo>
                                <a:lnTo>
                                  <a:pt x="9" y="514"/>
                                </a:lnTo>
                                <a:lnTo>
                                  <a:pt x="0" y="524"/>
                                </a:lnTo>
                                <a:lnTo>
                                  <a:pt x="1903" y="524"/>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70"/>
                        <wps:cNvSpPr>
                          <a:spLocks/>
                        </wps:cNvSpPr>
                        <wps:spPr bwMode="auto">
                          <a:xfrm>
                            <a:off x="7324" y="8059"/>
                            <a:ext cx="1810" cy="432"/>
                          </a:xfrm>
                          <a:custGeom>
                            <a:avLst/>
                            <a:gdLst>
                              <a:gd name="T0" fmla="*/ 1809 w 1810"/>
                              <a:gd name="T1" fmla="*/ 0 h 432"/>
                              <a:gd name="T2" fmla="*/ 0 w 1810"/>
                              <a:gd name="T3" fmla="*/ 0 h 432"/>
                              <a:gd name="T4" fmla="*/ 0 w 1810"/>
                              <a:gd name="T5" fmla="*/ 431 h 432"/>
                              <a:gd name="T6" fmla="*/ 10 w 1810"/>
                              <a:gd name="T7" fmla="*/ 421 h 432"/>
                              <a:gd name="T8" fmla="*/ 10 w 1810"/>
                              <a:gd name="T9" fmla="*/ 9 h 432"/>
                              <a:gd name="T10" fmla="*/ 1799 w 1810"/>
                              <a:gd name="T11" fmla="*/ 9 h 432"/>
                              <a:gd name="T12" fmla="*/ 1809 w 1810"/>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10" h="432">
                                <a:moveTo>
                                  <a:pt x="1809" y="0"/>
                                </a:moveTo>
                                <a:lnTo>
                                  <a:pt x="0" y="0"/>
                                </a:lnTo>
                                <a:lnTo>
                                  <a:pt x="0" y="431"/>
                                </a:lnTo>
                                <a:lnTo>
                                  <a:pt x="10" y="421"/>
                                </a:lnTo>
                                <a:lnTo>
                                  <a:pt x="10" y="9"/>
                                </a:lnTo>
                                <a:lnTo>
                                  <a:pt x="1799" y="9"/>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71"/>
                        <wps:cNvSpPr>
                          <a:spLocks/>
                        </wps:cNvSpPr>
                        <wps:spPr bwMode="auto">
                          <a:xfrm>
                            <a:off x="7324" y="8059"/>
                            <a:ext cx="1810" cy="432"/>
                          </a:xfrm>
                          <a:custGeom>
                            <a:avLst/>
                            <a:gdLst>
                              <a:gd name="T0" fmla="*/ 1809 w 1810"/>
                              <a:gd name="T1" fmla="*/ 0 h 432"/>
                              <a:gd name="T2" fmla="*/ 1799 w 1810"/>
                              <a:gd name="T3" fmla="*/ 9 h 432"/>
                              <a:gd name="T4" fmla="*/ 1799 w 1810"/>
                              <a:gd name="T5" fmla="*/ 421 h 432"/>
                              <a:gd name="T6" fmla="*/ 9 w 1810"/>
                              <a:gd name="T7" fmla="*/ 421 h 432"/>
                              <a:gd name="T8" fmla="*/ 0 w 1810"/>
                              <a:gd name="T9" fmla="*/ 431 h 432"/>
                              <a:gd name="T10" fmla="*/ 1809 w 1810"/>
                              <a:gd name="T11" fmla="*/ 431 h 432"/>
                              <a:gd name="T12" fmla="*/ 1809 w 1810"/>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10" h="432">
                                <a:moveTo>
                                  <a:pt x="1809" y="0"/>
                                </a:moveTo>
                                <a:lnTo>
                                  <a:pt x="1799" y="9"/>
                                </a:lnTo>
                                <a:lnTo>
                                  <a:pt x="1799" y="421"/>
                                </a:lnTo>
                                <a:lnTo>
                                  <a:pt x="9" y="421"/>
                                </a:lnTo>
                                <a:lnTo>
                                  <a:pt x="0" y="431"/>
                                </a:lnTo>
                                <a:lnTo>
                                  <a:pt x="1809" y="431"/>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72"/>
                        <wps:cNvSpPr>
                          <a:spLocks/>
                        </wps:cNvSpPr>
                        <wps:spPr bwMode="auto">
                          <a:xfrm>
                            <a:off x="7334" y="8069"/>
                            <a:ext cx="1790" cy="412"/>
                          </a:xfrm>
                          <a:custGeom>
                            <a:avLst/>
                            <a:gdLst>
                              <a:gd name="T0" fmla="*/ 1789 w 1790"/>
                              <a:gd name="T1" fmla="*/ 0 h 412"/>
                              <a:gd name="T2" fmla="*/ 0 w 1790"/>
                              <a:gd name="T3" fmla="*/ 0 h 412"/>
                              <a:gd name="T4" fmla="*/ 0 w 1790"/>
                              <a:gd name="T5" fmla="*/ 411 h 412"/>
                              <a:gd name="T6" fmla="*/ 10 w 1790"/>
                              <a:gd name="T7" fmla="*/ 401 h 412"/>
                              <a:gd name="T8" fmla="*/ 10 w 1790"/>
                              <a:gd name="T9" fmla="*/ 9 h 412"/>
                              <a:gd name="T10" fmla="*/ 1779 w 1790"/>
                              <a:gd name="T11" fmla="*/ 9 h 412"/>
                              <a:gd name="T12" fmla="*/ 1789 w 1790"/>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790" h="412">
                                <a:moveTo>
                                  <a:pt x="1789" y="0"/>
                                </a:moveTo>
                                <a:lnTo>
                                  <a:pt x="0" y="0"/>
                                </a:lnTo>
                                <a:lnTo>
                                  <a:pt x="0" y="411"/>
                                </a:lnTo>
                                <a:lnTo>
                                  <a:pt x="10" y="401"/>
                                </a:lnTo>
                                <a:lnTo>
                                  <a:pt x="10" y="9"/>
                                </a:lnTo>
                                <a:lnTo>
                                  <a:pt x="1779" y="9"/>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73"/>
                        <wps:cNvSpPr>
                          <a:spLocks/>
                        </wps:cNvSpPr>
                        <wps:spPr bwMode="auto">
                          <a:xfrm>
                            <a:off x="7334" y="8069"/>
                            <a:ext cx="1790" cy="412"/>
                          </a:xfrm>
                          <a:custGeom>
                            <a:avLst/>
                            <a:gdLst>
                              <a:gd name="T0" fmla="*/ 1789 w 1790"/>
                              <a:gd name="T1" fmla="*/ 0 h 412"/>
                              <a:gd name="T2" fmla="*/ 1779 w 1790"/>
                              <a:gd name="T3" fmla="*/ 9 h 412"/>
                              <a:gd name="T4" fmla="*/ 1779 w 1790"/>
                              <a:gd name="T5" fmla="*/ 401 h 412"/>
                              <a:gd name="T6" fmla="*/ 9 w 1790"/>
                              <a:gd name="T7" fmla="*/ 401 h 412"/>
                              <a:gd name="T8" fmla="*/ 0 w 1790"/>
                              <a:gd name="T9" fmla="*/ 411 h 412"/>
                              <a:gd name="T10" fmla="*/ 1789 w 1790"/>
                              <a:gd name="T11" fmla="*/ 411 h 412"/>
                              <a:gd name="T12" fmla="*/ 1789 w 1790"/>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790" h="412">
                                <a:moveTo>
                                  <a:pt x="1789" y="0"/>
                                </a:moveTo>
                                <a:lnTo>
                                  <a:pt x="1779" y="9"/>
                                </a:lnTo>
                                <a:lnTo>
                                  <a:pt x="1779" y="401"/>
                                </a:lnTo>
                                <a:lnTo>
                                  <a:pt x="9" y="401"/>
                                </a:lnTo>
                                <a:lnTo>
                                  <a:pt x="0" y="411"/>
                                </a:lnTo>
                                <a:lnTo>
                                  <a:pt x="1789" y="411"/>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274"/>
                        <wps:cNvSpPr>
                          <a:spLocks/>
                        </wps:cNvSpPr>
                        <wps:spPr bwMode="auto">
                          <a:xfrm>
                            <a:off x="9191" y="8003"/>
                            <a:ext cx="1958" cy="545"/>
                          </a:xfrm>
                          <a:custGeom>
                            <a:avLst/>
                            <a:gdLst>
                              <a:gd name="T0" fmla="*/ 1957 w 1958"/>
                              <a:gd name="T1" fmla="*/ 0 h 545"/>
                              <a:gd name="T2" fmla="*/ 0 w 1958"/>
                              <a:gd name="T3" fmla="*/ 0 h 545"/>
                              <a:gd name="T4" fmla="*/ 0 w 1958"/>
                              <a:gd name="T5" fmla="*/ 544 h 545"/>
                              <a:gd name="T6" fmla="*/ 10 w 1958"/>
                              <a:gd name="T7" fmla="*/ 534 h 545"/>
                              <a:gd name="T8" fmla="*/ 10 w 1958"/>
                              <a:gd name="T9" fmla="*/ 10 h 545"/>
                              <a:gd name="T10" fmla="*/ 1947 w 1958"/>
                              <a:gd name="T11" fmla="*/ 10 h 545"/>
                              <a:gd name="T12" fmla="*/ 1957 w 1958"/>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58" h="545">
                                <a:moveTo>
                                  <a:pt x="1957" y="0"/>
                                </a:moveTo>
                                <a:lnTo>
                                  <a:pt x="0" y="0"/>
                                </a:lnTo>
                                <a:lnTo>
                                  <a:pt x="0" y="544"/>
                                </a:lnTo>
                                <a:lnTo>
                                  <a:pt x="10" y="534"/>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75"/>
                        <wps:cNvSpPr>
                          <a:spLocks/>
                        </wps:cNvSpPr>
                        <wps:spPr bwMode="auto">
                          <a:xfrm>
                            <a:off x="9191" y="8003"/>
                            <a:ext cx="1958" cy="545"/>
                          </a:xfrm>
                          <a:custGeom>
                            <a:avLst/>
                            <a:gdLst>
                              <a:gd name="T0" fmla="*/ 1957 w 1958"/>
                              <a:gd name="T1" fmla="*/ 0 h 545"/>
                              <a:gd name="T2" fmla="*/ 1947 w 1958"/>
                              <a:gd name="T3" fmla="*/ 10 h 545"/>
                              <a:gd name="T4" fmla="*/ 1947 w 1958"/>
                              <a:gd name="T5" fmla="*/ 534 h 545"/>
                              <a:gd name="T6" fmla="*/ 10 w 1958"/>
                              <a:gd name="T7" fmla="*/ 534 h 545"/>
                              <a:gd name="T8" fmla="*/ 0 w 1958"/>
                              <a:gd name="T9" fmla="*/ 544 h 545"/>
                              <a:gd name="T10" fmla="*/ 1957 w 1958"/>
                              <a:gd name="T11" fmla="*/ 544 h 545"/>
                              <a:gd name="T12" fmla="*/ 1957 w 1958"/>
                              <a:gd name="T13" fmla="*/ 0 h 545"/>
                            </a:gdLst>
                            <a:ahLst/>
                            <a:cxnLst>
                              <a:cxn ang="0">
                                <a:pos x="T0" y="T1"/>
                              </a:cxn>
                              <a:cxn ang="0">
                                <a:pos x="T2" y="T3"/>
                              </a:cxn>
                              <a:cxn ang="0">
                                <a:pos x="T4" y="T5"/>
                              </a:cxn>
                              <a:cxn ang="0">
                                <a:pos x="T6" y="T7"/>
                              </a:cxn>
                              <a:cxn ang="0">
                                <a:pos x="T8" y="T9"/>
                              </a:cxn>
                              <a:cxn ang="0">
                                <a:pos x="T10" y="T11"/>
                              </a:cxn>
                              <a:cxn ang="0">
                                <a:pos x="T12" y="T13"/>
                              </a:cxn>
                            </a:cxnLst>
                            <a:rect l="0" t="0" r="r" b="b"/>
                            <a:pathLst>
                              <a:path w="1958" h="545">
                                <a:moveTo>
                                  <a:pt x="1957" y="0"/>
                                </a:moveTo>
                                <a:lnTo>
                                  <a:pt x="1947" y="10"/>
                                </a:lnTo>
                                <a:lnTo>
                                  <a:pt x="1947" y="534"/>
                                </a:lnTo>
                                <a:lnTo>
                                  <a:pt x="10" y="534"/>
                                </a:lnTo>
                                <a:lnTo>
                                  <a:pt x="0" y="544"/>
                                </a:lnTo>
                                <a:lnTo>
                                  <a:pt x="1957" y="544"/>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76"/>
                        <wps:cNvSpPr>
                          <a:spLocks/>
                        </wps:cNvSpPr>
                        <wps:spPr bwMode="auto">
                          <a:xfrm>
                            <a:off x="9201" y="8013"/>
                            <a:ext cx="1938" cy="525"/>
                          </a:xfrm>
                          <a:custGeom>
                            <a:avLst/>
                            <a:gdLst>
                              <a:gd name="T0" fmla="*/ 1937 w 1938"/>
                              <a:gd name="T1" fmla="*/ 0 h 525"/>
                              <a:gd name="T2" fmla="*/ 0 w 1938"/>
                              <a:gd name="T3" fmla="*/ 0 h 525"/>
                              <a:gd name="T4" fmla="*/ 0 w 1938"/>
                              <a:gd name="T5" fmla="*/ 524 h 525"/>
                              <a:gd name="T6" fmla="*/ 10 w 1938"/>
                              <a:gd name="T7" fmla="*/ 514 h 525"/>
                              <a:gd name="T8" fmla="*/ 10 w 1938"/>
                              <a:gd name="T9" fmla="*/ 10 h 525"/>
                              <a:gd name="T10" fmla="*/ 1927 w 1938"/>
                              <a:gd name="T11" fmla="*/ 10 h 525"/>
                              <a:gd name="T12" fmla="*/ 1937 w 1938"/>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38" h="525">
                                <a:moveTo>
                                  <a:pt x="1937" y="0"/>
                                </a:moveTo>
                                <a:lnTo>
                                  <a:pt x="0" y="0"/>
                                </a:lnTo>
                                <a:lnTo>
                                  <a:pt x="0" y="524"/>
                                </a:lnTo>
                                <a:lnTo>
                                  <a:pt x="10" y="514"/>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77"/>
                        <wps:cNvSpPr>
                          <a:spLocks/>
                        </wps:cNvSpPr>
                        <wps:spPr bwMode="auto">
                          <a:xfrm>
                            <a:off x="9201" y="8013"/>
                            <a:ext cx="1938" cy="525"/>
                          </a:xfrm>
                          <a:custGeom>
                            <a:avLst/>
                            <a:gdLst>
                              <a:gd name="T0" fmla="*/ 1937 w 1938"/>
                              <a:gd name="T1" fmla="*/ 0 h 525"/>
                              <a:gd name="T2" fmla="*/ 1927 w 1938"/>
                              <a:gd name="T3" fmla="*/ 10 h 525"/>
                              <a:gd name="T4" fmla="*/ 1927 w 1938"/>
                              <a:gd name="T5" fmla="*/ 514 h 525"/>
                              <a:gd name="T6" fmla="*/ 10 w 1938"/>
                              <a:gd name="T7" fmla="*/ 514 h 525"/>
                              <a:gd name="T8" fmla="*/ 0 w 1938"/>
                              <a:gd name="T9" fmla="*/ 524 h 525"/>
                              <a:gd name="T10" fmla="*/ 1937 w 1938"/>
                              <a:gd name="T11" fmla="*/ 524 h 525"/>
                              <a:gd name="T12" fmla="*/ 1937 w 1938"/>
                              <a:gd name="T13" fmla="*/ 0 h 525"/>
                            </a:gdLst>
                            <a:ahLst/>
                            <a:cxnLst>
                              <a:cxn ang="0">
                                <a:pos x="T0" y="T1"/>
                              </a:cxn>
                              <a:cxn ang="0">
                                <a:pos x="T2" y="T3"/>
                              </a:cxn>
                              <a:cxn ang="0">
                                <a:pos x="T4" y="T5"/>
                              </a:cxn>
                              <a:cxn ang="0">
                                <a:pos x="T6" y="T7"/>
                              </a:cxn>
                              <a:cxn ang="0">
                                <a:pos x="T8" y="T9"/>
                              </a:cxn>
                              <a:cxn ang="0">
                                <a:pos x="T10" y="T11"/>
                              </a:cxn>
                              <a:cxn ang="0">
                                <a:pos x="T12" y="T13"/>
                              </a:cxn>
                            </a:cxnLst>
                            <a:rect l="0" t="0" r="r" b="b"/>
                            <a:pathLst>
                              <a:path w="1938" h="525">
                                <a:moveTo>
                                  <a:pt x="1937" y="0"/>
                                </a:moveTo>
                                <a:lnTo>
                                  <a:pt x="1927" y="10"/>
                                </a:lnTo>
                                <a:lnTo>
                                  <a:pt x="1927" y="514"/>
                                </a:lnTo>
                                <a:lnTo>
                                  <a:pt x="10" y="514"/>
                                </a:lnTo>
                                <a:lnTo>
                                  <a:pt x="0" y="524"/>
                                </a:lnTo>
                                <a:lnTo>
                                  <a:pt x="1937" y="524"/>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278"/>
                        <wps:cNvSpPr>
                          <a:spLocks/>
                        </wps:cNvSpPr>
                        <wps:spPr bwMode="auto">
                          <a:xfrm>
                            <a:off x="9248" y="8059"/>
                            <a:ext cx="1845" cy="432"/>
                          </a:xfrm>
                          <a:custGeom>
                            <a:avLst/>
                            <a:gdLst>
                              <a:gd name="T0" fmla="*/ 1844 w 1845"/>
                              <a:gd name="T1" fmla="*/ 0 h 432"/>
                              <a:gd name="T2" fmla="*/ 0 w 1845"/>
                              <a:gd name="T3" fmla="*/ 0 h 432"/>
                              <a:gd name="T4" fmla="*/ 0 w 1845"/>
                              <a:gd name="T5" fmla="*/ 431 h 432"/>
                              <a:gd name="T6" fmla="*/ 10 w 1845"/>
                              <a:gd name="T7" fmla="*/ 421 h 432"/>
                              <a:gd name="T8" fmla="*/ 10 w 1845"/>
                              <a:gd name="T9" fmla="*/ 9 h 432"/>
                              <a:gd name="T10" fmla="*/ 1834 w 1845"/>
                              <a:gd name="T11" fmla="*/ 9 h 432"/>
                              <a:gd name="T12" fmla="*/ 1844 w 1845"/>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45" h="432">
                                <a:moveTo>
                                  <a:pt x="1844" y="0"/>
                                </a:moveTo>
                                <a:lnTo>
                                  <a:pt x="0" y="0"/>
                                </a:lnTo>
                                <a:lnTo>
                                  <a:pt x="0" y="431"/>
                                </a:lnTo>
                                <a:lnTo>
                                  <a:pt x="10" y="421"/>
                                </a:lnTo>
                                <a:lnTo>
                                  <a:pt x="10" y="9"/>
                                </a:lnTo>
                                <a:lnTo>
                                  <a:pt x="1834" y="9"/>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79"/>
                        <wps:cNvSpPr>
                          <a:spLocks/>
                        </wps:cNvSpPr>
                        <wps:spPr bwMode="auto">
                          <a:xfrm>
                            <a:off x="9248" y="8059"/>
                            <a:ext cx="1845" cy="432"/>
                          </a:xfrm>
                          <a:custGeom>
                            <a:avLst/>
                            <a:gdLst>
                              <a:gd name="T0" fmla="*/ 1844 w 1845"/>
                              <a:gd name="T1" fmla="*/ 0 h 432"/>
                              <a:gd name="T2" fmla="*/ 1834 w 1845"/>
                              <a:gd name="T3" fmla="*/ 9 h 432"/>
                              <a:gd name="T4" fmla="*/ 1834 w 1845"/>
                              <a:gd name="T5" fmla="*/ 421 h 432"/>
                              <a:gd name="T6" fmla="*/ 9 w 1845"/>
                              <a:gd name="T7" fmla="*/ 421 h 432"/>
                              <a:gd name="T8" fmla="*/ 0 w 1845"/>
                              <a:gd name="T9" fmla="*/ 431 h 432"/>
                              <a:gd name="T10" fmla="*/ 1844 w 1845"/>
                              <a:gd name="T11" fmla="*/ 431 h 432"/>
                              <a:gd name="T12" fmla="*/ 1844 w 1845"/>
                              <a:gd name="T13" fmla="*/ 0 h 432"/>
                            </a:gdLst>
                            <a:ahLst/>
                            <a:cxnLst>
                              <a:cxn ang="0">
                                <a:pos x="T0" y="T1"/>
                              </a:cxn>
                              <a:cxn ang="0">
                                <a:pos x="T2" y="T3"/>
                              </a:cxn>
                              <a:cxn ang="0">
                                <a:pos x="T4" y="T5"/>
                              </a:cxn>
                              <a:cxn ang="0">
                                <a:pos x="T6" y="T7"/>
                              </a:cxn>
                              <a:cxn ang="0">
                                <a:pos x="T8" y="T9"/>
                              </a:cxn>
                              <a:cxn ang="0">
                                <a:pos x="T10" y="T11"/>
                              </a:cxn>
                              <a:cxn ang="0">
                                <a:pos x="T12" y="T13"/>
                              </a:cxn>
                            </a:cxnLst>
                            <a:rect l="0" t="0" r="r" b="b"/>
                            <a:pathLst>
                              <a:path w="1845" h="432">
                                <a:moveTo>
                                  <a:pt x="1844" y="0"/>
                                </a:moveTo>
                                <a:lnTo>
                                  <a:pt x="1834" y="9"/>
                                </a:lnTo>
                                <a:lnTo>
                                  <a:pt x="1834" y="421"/>
                                </a:lnTo>
                                <a:lnTo>
                                  <a:pt x="9" y="421"/>
                                </a:lnTo>
                                <a:lnTo>
                                  <a:pt x="0" y="431"/>
                                </a:lnTo>
                                <a:lnTo>
                                  <a:pt x="1844" y="431"/>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80"/>
                        <wps:cNvSpPr>
                          <a:spLocks/>
                        </wps:cNvSpPr>
                        <wps:spPr bwMode="auto">
                          <a:xfrm>
                            <a:off x="9258" y="8069"/>
                            <a:ext cx="1825" cy="412"/>
                          </a:xfrm>
                          <a:custGeom>
                            <a:avLst/>
                            <a:gdLst>
                              <a:gd name="T0" fmla="*/ 1824 w 1825"/>
                              <a:gd name="T1" fmla="*/ 0 h 412"/>
                              <a:gd name="T2" fmla="*/ 0 w 1825"/>
                              <a:gd name="T3" fmla="*/ 0 h 412"/>
                              <a:gd name="T4" fmla="*/ 0 w 1825"/>
                              <a:gd name="T5" fmla="*/ 411 h 412"/>
                              <a:gd name="T6" fmla="*/ 10 w 1825"/>
                              <a:gd name="T7" fmla="*/ 401 h 412"/>
                              <a:gd name="T8" fmla="*/ 10 w 1825"/>
                              <a:gd name="T9" fmla="*/ 9 h 412"/>
                              <a:gd name="T10" fmla="*/ 1814 w 1825"/>
                              <a:gd name="T11" fmla="*/ 9 h 412"/>
                              <a:gd name="T12" fmla="*/ 1824 w 1825"/>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825" h="412">
                                <a:moveTo>
                                  <a:pt x="1824" y="0"/>
                                </a:moveTo>
                                <a:lnTo>
                                  <a:pt x="0" y="0"/>
                                </a:lnTo>
                                <a:lnTo>
                                  <a:pt x="0" y="411"/>
                                </a:lnTo>
                                <a:lnTo>
                                  <a:pt x="10" y="401"/>
                                </a:lnTo>
                                <a:lnTo>
                                  <a:pt x="10" y="9"/>
                                </a:lnTo>
                                <a:lnTo>
                                  <a:pt x="1814" y="9"/>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81"/>
                        <wps:cNvSpPr>
                          <a:spLocks/>
                        </wps:cNvSpPr>
                        <wps:spPr bwMode="auto">
                          <a:xfrm>
                            <a:off x="9258" y="8069"/>
                            <a:ext cx="1825" cy="412"/>
                          </a:xfrm>
                          <a:custGeom>
                            <a:avLst/>
                            <a:gdLst>
                              <a:gd name="T0" fmla="*/ 1824 w 1825"/>
                              <a:gd name="T1" fmla="*/ 0 h 412"/>
                              <a:gd name="T2" fmla="*/ 1814 w 1825"/>
                              <a:gd name="T3" fmla="*/ 9 h 412"/>
                              <a:gd name="T4" fmla="*/ 1814 w 1825"/>
                              <a:gd name="T5" fmla="*/ 401 h 412"/>
                              <a:gd name="T6" fmla="*/ 9 w 1825"/>
                              <a:gd name="T7" fmla="*/ 401 h 412"/>
                              <a:gd name="T8" fmla="*/ 0 w 1825"/>
                              <a:gd name="T9" fmla="*/ 411 h 412"/>
                              <a:gd name="T10" fmla="*/ 1824 w 1825"/>
                              <a:gd name="T11" fmla="*/ 411 h 412"/>
                              <a:gd name="T12" fmla="*/ 1824 w 1825"/>
                              <a:gd name="T13" fmla="*/ 0 h 412"/>
                            </a:gdLst>
                            <a:ahLst/>
                            <a:cxnLst>
                              <a:cxn ang="0">
                                <a:pos x="T0" y="T1"/>
                              </a:cxn>
                              <a:cxn ang="0">
                                <a:pos x="T2" y="T3"/>
                              </a:cxn>
                              <a:cxn ang="0">
                                <a:pos x="T4" y="T5"/>
                              </a:cxn>
                              <a:cxn ang="0">
                                <a:pos x="T6" y="T7"/>
                              </a:cxn>
                              <a:cxn ang="0">
                                <a:pos x="T8" y="T9"/>
                              </a:cxn>
                              <a:cxn ang="0">
                                <a:pos x="T10" y="T11"/>
                              </a:cxn>
                              <a:cxn ang="0">
                                <a:pos x="T12" y="T13"/>
                              </a:cxn>
                            </a:cxnLst>
                            <a:rect l="0" t="0" r="r" b="b"/>
                            <a:pathLst>
                              <a:path w="1825" h="412">
                                <a:moveTo>
                                  <a:pt x="1824" y="0"/>
                                </a:moveTo>
                                <a:lnTo>
                                  <a:pt x="1814" y="9"/>
                                </a:lnTo>
                                <a:lnTo>
                                  <a:pt x="1814" y="401"/>
                                </a:lnTo>
                                <a:lnTo>
                                  <a:pt x="9" y="401"/>
                                </a:lnTo>
                                <a:lnTo>
                                  <a:pt x="0" y="411"/>
                                </a:lnTo>
                                <a:lnTo>
                                  <a:pt x="1824" y="411"/>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82"/>
                        <wps:cNvSpPr>
                          <a:spLocks/>
                        </wps:cNvSpPr>
                        <wps:spPr bwMode="auto">
                          <a:xfrm>
                            <a:off x="5" y="8548"/>
                            <a:ext cx="7264" cy="511"/>
                          </a:xfrm>
                          <a:custGeom>
                            <a:avLst/>
                            <a:gdLst>
                              <a:gd name="T0" fmla="*/ 7263 w 7264"/>
                              <a:gd name="T1" fmla="*/ 0 h 511"/>
                              <a:gd name="T2" fmla="*/ 0 w 7264"/>
                              <a:gd name="T3" fmla="*/ 0 h 511"/>
                              <a:gd name="T4" fmla="*/ 0 w 7264"/>
                              <a:gd name="T5" fmla="*/ 510 h 511"/>
                              <a:gd name="T6" fmla="*/ 10 w 7264"/>
                              <a:gd name="T7" fmla="*/ 500 h 511"/>
                              <a:gd name="T8" fmla="*/ 10 w 7264"/>
                              <a:gd name="T9" fmla="*/ 10 h 511"/>
                              <a:gd name="T10" fmla="*/ 7253 w 7264"/>
                              <a:gd name="T11" fmla="*/ 10 h 511"/>
                              <a:gd name="T12" fmla="*/ 7263 w 726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7264" h="511">
                                <a:moveTo>
                                  <a:pt x="7263" y="0"/>
                                </a:moveTo>
                                <a:lnTo>
                                  <a:pt x="0" y="0"/>
                                </a:lnTo>
                                <a:lnTo>
                                  <a:pt x="0" y="510"/>
                                </a:lnTo>
                                <a:lnTo>
                                  <a:pt x="10" y="500"/>
                                </a:lnTo>
                                <a:lnTo>
                                  <a:pt x="10" y="10"/>
                                </a:lnTo>
                                <a:lnTo>
                                  <a:pt x="7253" y="10"/>
                                </a:lnTo>
                                <a:lnTo>
                                  <a:pt x="726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83"/>
                        <wps:cNvSpPr>
                          <a:spLocks/>
                        </wps:cNvSpPr>
                        <wps:spPr bwMode="auto">
                          <a:xfrm>
                            <a:off x="5" y="8548"/>
                            <a:ext cx="7264" cy="511"/>
                          </a:xfrm>
                          <a:custGeom>
                            <a:avLst/>
                            <a:gdLst>
                              <a:gd name="T0" fmla="*/ 7263 w 7264"/>
                              <a:gd name="T1" fmla="*/ 0 h 511"/>
                              <a:gd name="T2" fmla="*/ 7253 w 7264"/>
                              <a:gd name="T3" fmla="*/ 9 h 511"/>
                              <a:gd name="T4" fmla="*/ 7253 w 7264"/>
                              <a:gd name="T5" fmla="*/ 500 h 511"/>
                              <a:gd name="T6" fmla="*/ 10 w 7264"/>
                              <a:gd name="T7" fmla="*/ 500 h 511"/>
                              <a:gd name="T8" fmla="*/ 0 w 7264"/>
                              <a:gd name="T9" fmla="*/ 510 h 511"/>
                              <a:gd name="T10" fmla="*/ 7263 w 7264"/>
                              <a:gd name="T11" fmla="*/ 510 h 511"/>
                              <a:gd name="T12" fmla="*/ 7263 w 726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7264" h="511">
                                <a:moveTo>
                                  <a:pt x="7263" y="0"/>
                                </a:moveTo>
                                <a:lnTo>
                                  <a:pt x="7253" y="9"/>
                                </a:lnTo>
                                <a:lnTo>
                                  <a:pt x="7253" y="500"/>
                                </a:lnTo>
                                <a:lnTo>
                                  <a:pt x="10" y="500"/>
                                </a:lnTo>
                                <a:lnTo>
                                  <a:pt x="0" y="510"/>
                                </a:lnTo>
                                <a:lnTo>
                                  <a:pt x="7263" y="510"/>
                                </a:lnTo>
                                <a:lnTo>
                                  <a:pt x="72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84"/>
                        <wps:cNvSpPr>
                          <a:spLocks/>
                        </wps:cNvSpPr>
                        <wps:spPr bwMode="auto">
                          <a:xfrm>
                            <a:off x="15" y="8558"/>
                            <a:ext cx="7244" cy="491"/>
                          </a:xfrm>
                          <a:custGeom>
                            <a:avLst/>
                            <a:gdLst>
                              <a:gd name="T0" fmla="*/ 7243 w 7244"/>
                              <a:gd name="T1" fmla="*/ 0 h 491"/>
                              <a:gd name="T2" fmla="*/ 0 w 7244"/>
                              <a:gd name="T3" fmla="*/ 0 h 491"/>
                              <a:gd name="T4" fmla="*/ 0 w 7244"/>
                              <a:gd name="T5" fmla="*/ 490 h 491"/>
                              <a:gd name="T6" fmla="*/ 10 w 7244"/>
                              <a:gd name="T7" fmla="*/ 480 h 491"/>
                              <a:gd name="T8" fmla="*/ 10 w 7244"/>
                              <a:gd name="T9" fmla="*/ 10 h 491"/>
                              <a:gd name="T10" fmla="*/ 7233 w 7244"/>
                              <a:gd name="T11" fmla="*/ 10 h 491"/>
                              <a:gd name="T12" fmla="*/ 7243 w 724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7244" h="491">
                                <a:moveTo>
                                  <a:pt x="7243" y="0"/>
                                </a:moveTo>
                                <a:lnTo>
                                  <a:pt x="0" y="0"/>
                                </a:lnTo>
                                <a:lnTo>
                                  <a:pt x="0" y="490"/>
                                </a:lnTo>
                                <a:lnTo>
                                  <a:pt x="10" y="480"/>
                                </a:lnTo>
                                <a:lnTo>
                                  <a:pt x="10" y="10"/>
                                </a:lnTo>
                                <a:lnTo>
                                  <a:pt x="7233" y="10"/>
                                </a:lnTo>
                                <a:lnTo>
                                  <a:pt x="7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85"/>
                        <wps:cNvSpPr>
                          <a:spLocks/>
                        </wps:cNvSpPr>
                        <wps:spPr bwMode="auto">
                          <a:xfrm>
                            <a:off x="15" y="8558"/>
                            <a:ext cx="7244" cy="491"/>
                          </a:xfrm>
                          <a:custGeom>
                            <a:avLst/>
                            <a:gdLst>
                              <a:gd name="T0" fmla="*/ 7243 w 7244"/>
                              <a:gd name="T1" fmla="*/ 0 h 491"/>
                              <a:gd name="T2" fmla="*/ 7233 w 7244"/>
                              <a:gd name="T3" fmla="*/ 9 h 491"/>
                              <a:gd name="T4" fmla="*/ 7233 w 7244"/>
                              <a:gd name="T5" fmla="*/ 480 h 491"/>
                              <a:gd name="T6" fmla="*/ 10 w 7244"/>
                              <a:gd name="T7" fmla="*/ 480 h 491"/>
                              <a:gd name="T8" fmla="*/ 0 w 7244"/>
                              <a:gd name="T9" fmla="*/ 490 h 491"/>
                              <a:gd name="T10" fmla="*/ 7243 w 7244"/>
                              <a:gd name="T11" fmla="*/ 490 h 491"/>
                              <a:gd name="T12" fmla="*/ 7243 w 724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7244" h="491">
                                <a:moveTo>
                                  <a:pt x="7243" y="0"/>
                                </a:moveTo>
                                <a:lnTo>
                                  <a:pt x="7233" y="9"/>
                                </a:lnTo>
                                <a:lnTo>
                                  <a:pt x="7233" y="480"/>
                                </a:lnTo>
                                <a:lnTo>
                                  <a:pt x="10" y="480"/>
                                </a:lnTo>
                                <a:lnTo>
                                  <a:pt x="0" y="490"/>
                                </a:lnTo>
                                <a:lnTo>
                                  <a:pt x="7243" y="490"/>
                                </a:lnTo>
                                <a:lnTo>
                                  <a:pt x="724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86"/>
                        <wps:cNvSpPr>
                          <a:spLocks/>
                        </wps:cNvSpPr>
                        <wps:spPr bwMode="auto">
                          <a:xfrm>
                            <a:off x="7268" y="8548"/>
                            <a:ext cx="1924" cy="511"/>
                          </a:xfrm>
                          <a:custGeom>
                            <a:avLst/>
                            <a:gdLst>
                              <a:gd name="T0" fmla="*/ 1923 w 1924"/>
                              <a:gd name="T1" fmla="*/ 0 h 511"/>
                              <a:gd name="T2" fmla="*/ 0 w 1924"/>
                              <a:gd name="T3" fmla="*/ 0 h 511"/>
                              <a:gd name="T4" fmla="*/ 0 w 1924"/>
                              <a:gd name="T5" fmla="*/ 510 h 511"/>
                              <a:gd name="T6" fmla="*/ 10 w 1924"/>
                              <a:gd name="T7" fmla="*/ 500 h 511"/>
                              <a:gd name="T8" fmla="*/ 10 w 1924"/>
                              <a:gd name="T9" fmla="*/ 10 h 511"/>
                              <a:gd name="T10" fmla="*/ 1913 w 1924"/>
                              <a:gd name="T11" fmla="*/ 10 h 511"/>
                              <a:gd name="T12" fmla="*/ 1923 w 192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24" h="511">
                                <a:moveTo>
                                  <a:pt x="1923" y="0"/>
                                </a:moveTo>
                                <a:lnTo>
                                  <a:pt x="0" y="0"/>
                                </a:lnTo>
                                <a:lnTo>
                                  <a:pt x="0" y="510"/>
                                </a:lnTo>
                                <a:lnTo>
                                  <a:pt x="10" y="500"/>
                                </a:lnTo>
                                <a:lnTo>
                                  <a:pt x="10" y="10"/>
                                </a:lnTo>
                                <a:lnTo>
                                  <a:pt x="1913" y="10"/>
                                </a:lnTo>
                                <a:lnTo>
                                  <a:pt x="192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87"/>
                        <wps:cNvSpPr>
                          <a:spLocks/>
                        </wps:cNvSpPr>
                        <wps:spPr bwMode="auto">
                          <a:xfrm>
                            <a:off x="7268" y="8548"/>
                            <a:ext cx="1924" cy="511"/>
                          </a:xfrm>
                          <a:custGeom>
                            <a:avLst/>
                            <a:gdLst>
                              <a:gd name="T0" fmla="*/ 1923 w 1924"/>
                              <a:gd name="T1" fmla="*/ 0 h 511"/>
                              <a:gd name="T2" fmla="*/ 1913 w 1924"/>
                              <a:gd name="T3" fmla="*/ 9 h 511"/>
                              <a:gd name="T4" fmla="*/ 1913 w 1924"/>
                              <a:gd name="T5" fmla="*/ 500 h 511"/>
                              <a:gd name="T6" fmla="*/ 9 w 1924"/>
                              <a:gd name="T7" fmla="*/ 500 h 511"/>
                              <a:gd name="T8" fmla="*/ 0 w 1924"/>
                              <a:gd name="T9" fmla="*/ 510 h 511"/>
                              <a:gd name="T10" fmla="*/ 1923 w 1924"/>
                              <a:gd name="T11" fmla="*/ 510 h 511"/>
                              <a:gd name="T12" fmla="*/ 1923 w 1924"/>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24" h="511">
                                <a:moveTo>
                                  <a:pt x="1923" y="0"/>
                                </a:moveTo>
                                <a:lnTo>
                                  <a:pt x="1913" y="9"/>
                                </a:lnTo>
                                <a:lnTo>
                                  <a:pt x="1913" y="500"/>
                                </a:lnTo>
                                <a:lnTo>
                                  <a:pt x="9" y="500"/>
                                </a:lnTo>
                                <a:lnTo>
                                  <a:pt x="0" y="510"/>
                                </a:lnTo>
                                <a:lnTo>
                                  <a:pt x="1923" y="510"/>
                                </a:lnTo>
                                <a:lnTo>
                                  <a:pt x="19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88"/>
                        <wps:cNvSpPr>
                          <a:spLocks/>
                        </wps:cNvSpPr>
                        <wps:spPr bwMode="auto">
                          <a:xfrm>
                            <a:off x="7278" y="8558"/>
                            <a:ext cx="1904" cy="491"/>
                          </a:xfrm>
                          <a:custGeom>
                            <a:avLst/>
                            <a:gdLst>
                              <a:gd name="T0" fmla="*/ 1903 w 1904"/>
                              <a:gd name="T1" fmla="*/ 0 h 491"/>
                              <a:gd name="T2" fmla="*/ 0 w 1904"/>
                              <a:gd name="T3" fmla="*/ 0 h 491"/>
                              <a:gd name="T4" fmla="*/ 0 w 1904"/>
                              <a:gd name="T5" fmla="*/ 490 h 491"/>
                              <a:gd name="T6" fmla="*/ 10 w 1904"/>
                              <a:gd name="T7" fmla="*/ 480 h 491"/>
                              <a:gd name="T8" fmla="*/ 10 w 1904"/>
                              <a:gd name="T9" fmla="*/ 10 h 491"/>
                              <a:gd name="T10" fmla="*/ 1893 w 1904"/>
                              <a:gd name="T11" fmla="*/ 10 h 491"/>
                              <a:gd name="T12" fmla="*/ 1903 w 190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04" h="491">
                                <a:moveTo>
                                  <a:pt x="1903" y="0"/>
                                </a:moveTo>
                                <a:lnTo>
                                  <a:pt x="0" y="0"/>
                                </a:lnTo>
                                <a:lnTo>
                                  <a:pt x="0" y="490"/>
                                </a:lnTo>
                                <a:lnTo>
                                  <a:pt x="10" y="480"/>
                                </a:lnTo>
                                <a:lnTo>
                                  <a:pt x="10" y="10"/>
                                </a:lnTo>
                                <a:lnTo>
                                  <a:pt x="1893" y="10"/>
                                </a:lnTo>
                                <a:lnTo>
                                  <a:pt x="19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289"/>
                        <wps:cNvSpPr>
                          <a:spLocks/>
                        </wps:cNvSpPr>
                        <wps:spPr bwMode="auto">
                          <a:xfrm>
                            <a:off x="7278" y="8558"/>
                            <a:ext cx="1904" cy="491"/>
                          </a:xfrm>
                          <a:custGeom>
                            <a:avLst/>
                            <a:gdLst>
                              <a:gd name="T0" fmla="*/ 1903 w 1904"/>
                              <a:gd name="T1" fmla="*/ 0 h 491"/>
                              <a:gd name="T2" fmla="*/ 1893 w 1904"/>
                              <a:gd name="T3" fmla="*/ 9 h 491"/>
                              <a:gd name="T4" fmla="*/ 1893 w 1904"/>
                              <a:gd name="T5" fmla="*/ 480 h 491"/>
                              <a:gd name="T6" fmla="*/ 9 w 1904"/>
                              <a:gd name="T7" fmla="*/ 480 h 491"/>
                              <a:gd name="T8" fmla="*/ 0 w 1904"/>
                              <a:gd name="T9" fmla="*/ 490 h 491"/>
                              <a:gd name="T10" fmla="*/ 1903 w 1904"/>
                              <a:gd name="T11" fmla="*/ 490 h 491"/>
                              <a:gd name="T12" fmla="*/ 1903 w 1904"/>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04" h="491">
                                <a:moveTo>
                                  <a:pt x="1903" y="0"/>
                                </a:moveTo>
                                <a:lnTo>
                                  <a:pt x="1893" y="9"/>
                                </a:lnTo>
                                <a:lnTo>
                                  <a:pt x="1893" y="480"/>
                                </a:lnTo>
                                <a:lnTo>
                                  <a:pt x="9" y="480"/>
                                </a:lnTo>
                                <a:lnTo>
                                  <a:pt x="0" y="490"/>
                                </a:lnTo>
                                <a:lnTo>
                                  <a:pt x="1903" y="490"/>
                                </a:lnTo>
                                <a:lnTo>
                                  <a:pt x="1903"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90"/>
                        <wps:cNvSpPr>
                          <a:spLocks/>
                        </wps:cNvSpPr>
                        <wps:spPr bwMode="auto">
                          <a:xfrm>
                            <a:off x="7324" y="8604"/>
                            <a:ext cx="1810" cy="398"/>
                          </a:xfrm>
                          <a:custGeom>
                            <a:avLst/>
                            <a:gdLst>
                              <a:gd name="T0" fmla="*/ 1809 w 1810"/>
                              <a:gd name="T1" fmla="*/ 0 h 398"/>
                              <a:gd name="T2" fmla="*/ 0 w 1810"/>
                              <a:gd name="T3" fmla="*/ 0 h 398"/>
                              <a:gd name="T4" fmla="*/ 0 w 1810"/>
                              <a:gd name="T5" fmla="*/ 397 h 398"/>
                              <a:gd name="T6" fmla="*/ 10 w 1810"/>
                              <a:gd name="T7" fmla="*/ 387 h 398"/>
                              <a:gd name="T8" fmla="*/ 10 w 1810"/>
                              <a:gd name="T9" fmla="*/ 10 h 398"/>
                              <a:gd name="T10" fmla="*/ 1799 w 1810"/>
                              <a:gd name="T11" fmla="*/ 10 h 398"/>
                              <a:gd name="T12" fmla="*/ 1809 w 1810"/>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10" h="398">
                                <a:moveTo>
                                  <a:pt x="1809" y="0"/>
                                </a:moveTo>
                                <a:lnTo>
                                  <a:pt x="0" y="0"/>
                                </a:lnTo>
                                <a:lnTo>
                                  <a:pt x="0" y="397"/>
                                </a:lnTo>
                                <a:lnTo>
                                  <a:pt x="10" y="387"/>
                                </a:lnTo>
                                <a:lnTo>
                                  <a:pt x="10" y="10"/>
                                </a:lnTo>
                                <a:lnTo>
                                  <a:pt x="1799" y="10"/>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91"/>
                        <wps:cNvSpPr>
                          <a:spLocks/>
                        </wps:cNvSpPr>
                        <wps:spPr bwMode="auto">
                          <a:xfrm>
                            <a:off x="7324" y="8604"/>
                            <a:ext cx="1810" cy="398"/>
                          </a:xfrm>
                          <a:custGeom>
                            <a:avLst/>
                            <a:gdLst>
                              <a:gd name="T0" fmla="*/ 1809 w 1810"/>
                              <a:gd name="T1" fmla="*/ 0 h 398"/>
                              <a:gd name="T2" fmla="*/ 1799 w 1810"/>
                              <a:gd name="T3" fmla="*/ 9 h 398"/>
                              <a:gd name="T4" fmla="*/ 1799 w 1810"/>
                              <a:gd name="T5" fmla="*/ 387 h 398"/>
                              <a:gd name="T6" fmla="*/ 9 w 1810"/>
                              <a:gd name="T7" fmla="*/ 387 h 398"/>
                              <a:gd name="T8" fmla="*/ 0 w 1810"/>
                              <a:gd name="T9" fmla="*/ 397 h 398"/>
                              <a:gd name="T10" fmla="*/ 1809 w 1810"/>
                              <a:gd name="T11" fmla="*/ 397 h 398"/>
                              <a:gd name="T12" fmla="*/ 1809 w 1810"/>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10" h="398">
                                <a:moveTo>
                                  <a:pt x="1809" y="0"/>
                                </a:moveTo>
                                <a:lnTo>
                                  <a:pt x="1799" y="9"/>
                                </a:lnTo>
                                <a:lnTo>
                                  <a:pt x="1799" y="387"/>
                                </a:lnTo>
                                <a:lnTo>
                                  <a:pt x="9" y="387"/>
                                </a:lnTo>
                                <a:lnTo>
                                  <a:pt x="0" y="397"/>
                                </a:lnTo>
                                <a:lnTo>
                                  <a:pt x="1809" y="397"/>
                                </a:lnTo>
                                <a:lnTo>
                                  <a:pt x="1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92"/>
                        <wps:cNvSpPr>
                          <a:spLocks/>
                        </wps:cNvSpPr>
                        <wps:spPr bwMode="auto">
                          <a:xfrm>
                            <a:off x="7334" y="8614"/>
                            <a:ext cx="1790" cy="378"/>
                          </a:xfrm>
                          <a:custGeom>
                            <a:avLst/>
                            <a:gdLst>
                              <a:gd name="T0" fmla="*/ 1789 w 1790"/>
                              <a:gd name="T1" fmla="*/ 0 h 378"/>
                              <a:gd name="T2" fmla="*/ 0 w 1790"/>
                              <a:gd name="T3" fmla="*/ 0 h 378"/>
                              <a:gd name="T4" fmla="*/ 0 w 1790"/>
                              <a:gd name="T5" fmla="*/ 377 h 378"/>
                              <a:gd name="T6" fmla="*/ 10 w 1790"/>
                              <a:gd name="T7" fmla="*/ 367 h 378"/>
                              <a:gd name="T8" fmla="*/ 10 w 1790"/>
                              <a:gd name="T9" fmla="*/ 10 h 378"/>
                              <a:gd name="T10" fmla="*/ 1779 w 1790"/>
                              <a:gd name="T11" fmla="*/ 10 h 378"/>
                              <a:gd name="T12" fmla="*/ 1789 w 1790"/>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790" h="378">
                                <a:moveTo>
                                  <a:pt x="1789" y="0"/>
                                </a:moveTo>
                                <a:lnTo>
                                  <a:pt x="0" y="0"/>
                                </a:lnTo>
                                <a:lnTo>
                                  <a:pt x="0" y="377"/>
                                </a:lnTo>
                                <a:lnTo>
                                  <a:pt x="10" y="367"/>
                                </a:lnTo>
                                <a:lnTo>
                                  <a:pt x="10" y="10"/>
                                </a:lnTo>
                                <a:lnTo>
                                  <a:pt x="1779" y="10"/>
                                </a:lnTo>
                                <a:lnTo>
                                  <a:pt x="178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93"/>
                        <wps:cNvSpPr>
                          <a:spLocks/>
                        </wps:cNvSpPr>
                        <wps:spPr bwMode="auto">
                          <a:xfrm>
                            <a:off x="7334" y="8614"/>
                            <a:ext cx="1790" cy="378"/>
                          </a:xfrm>
                          <a:custGeom>
                            <a:avLst/>
                            <a:gdLst>
                              <a:gd name="T0" fmla="*/ 1789 w 1790"/>
                              <a:gd name="T1" fmla="*/ 0 h 378"/>
                              <a:gd name="T2" fmla="*/ 1779 w 1790"/>
                              <a:gd name="T3" fmla="*/ 9 h 378"/>
                              <a:gd name="T4" fmla="*/ 1779 w 1790"/>
                              <a:gd name="T5" fmla="*/ 367 h 378"/>
                              <a:gd name="T6" fmla="*/ 9 w 1790"/>
                              <a:gd name="T7" fmla="*/ 367 h 378"/>
                              <a:gd name="T8" fmla="*/ 0 w 1790"/>
                              <a:gd name="T9" fmla="*/ 377 h 378"/>
                              <a:gd name="T10" fmla="*/ 1789 w 1790"/>
                              <a:gd name="T11" fmla="*/ 377 h 378"/>
                              <a:gd name="T12" fmla="*/ 1789 w 1790"/>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790" h="378">
                                <a:moveTo>
                                  <a:pt x="1789" y="0"/>
                                </a:moveTo>
                                <a:lnTo>
                                  <a:pt x="1779" y="9"/>
                                </a:lnTo>
                                <a:lnTo>
                                  <a:pt x="1779" y="367"/>
                                </a:lnTo>
                                <a:lnTo>
                                  <a:pt x="9" y="367"/>
                                </a:lnTo>
                                <a:lnTo>
                                  <a:pt x="0" y="377"/>
                                </a:lnTo>
                                <a:lnTo>
                                  <a:pt x="1789" y="377"/>
                                </a:lnTo>
                                <a:lnTo>
                                  <a:pt x="1789"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94"/>
                        <wps:cNvSpPr>
                          <a:spLocks/>
                        </wps:cNvSpPr>
                        <wps:spPr bwMode="auto">
                          <a:xfrm>
                            <a:off x="9191" y="8548"/>
                            <a:ext cx="1958" cy="511"/>
                          </a:xfrm>
                          <a:custGeom>
                            <a:avLst/>
                            <a:gdLst>
                              <a:gd name="T0" fmla="*/ 1957 w 1958"/>
                              <a:gd name="T1" fmla="*/ 0 h 511"/>
                              <a:gd name="T2" fmla="*/ 0 w 1958"/>
                              <a:gd name="T3" fmla="*/ 0 h 511"/>
                              <a:gd name="T4" fmla="*/ 0 w 1958"/>
                              <a:gd name="T5" fmla="*/ 510 h 511"/>
                              <a:gd name="T6" fmla="*/ 10 w 1958"/>
                              <a:gd name="T7" fmla="*/ 500 h 511"/>
                              <a:gd name="T8" fmla="*/ 10 w 1958"/>
                              <a:gd name="T9" fmla="*/ 10 h 511"/>
                              <a:gd name="T10" fmla="*/ 1947 w 1958"/>
                              <a:gd name="T11" fmla="*/ 10 h 511"/>
                              <a:gd name="T12" fmla="*/ 1957 w 1958"/>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58" h="511">
                                <a:moveTo>
                                  <a:pt x="1957" y="0"/>
                                </a:moveTo>
                                <a:lnTo>
                                  <a:pt x="0" y="0"/>
                                </a:lnTo>
                                <a:lnTo>
                                  <a:pt x="0" y="510"/>
                                </a:lnTo>
                                <a:lnTo>
                                  <a:pt x="10" y="500"/>
                                </a:lnTo>
                                <a:lnTo>
                                  <a:pt x="10" y="10"/>
                                </a:lnTo>
                                <a:lnTo>
                                  <a:pt x="1947" y="10"/>
                                </a:lnTo>
                                <a:lnTo>
                                  <a:pt x="195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95"/>
                        <wps:cNvSpPr>
                          <a:spLocks/>
                        </wps:cNvSpPr>
                        <wps:spPr bwMode="auto">
                          <a:xfrm>
                            <a:off x="9191" y="8548"/>
                            <a:ext cx="1958" cy="511"/>
                          </a:xfrm>
                          <a:custGeom>
                            <a:avLst/>
                            <a:gdLst>
                              <a:gd name="T0" fmla="*/ 1957 w 1958"/>
                              <a:gd name="T1" fmla="*/ 0 h 511"/>
                              <a:gd name="T2" fmla="*/ 1947 w 1958"/>
                              <a:gd name="T3" fmla="*/ 9 h 511"/>
                              <a:gd name="T4" fmla="*/ 1947 w 1958"/>
                              <a:gd name="T5" fmla="*/ 500 h 511"/>
                              <a:gd name="T6" fmla="*/ 10 w 1958"/>
                              <a:gd name="T7" fmla="*/ 500 h 511"/>
                              <a:gd name="T8" fmla="*/ 0 w 1958"/>
                              <a:gd name="T9" fmla="*/ 510 h 511"/>
                              <a:gd name="T10" fmla="*/ 1957 w 1958"/>
                              <a:gd name="T11" fmla="*/ 510 h 511"/>
                              <a:gd name="T12" fmla="*/ 1957 w 1958"/>
                              <a:gd name="T13" fmla="*/ 0 h 511"/>
                            </a:gdLst>
                            <a:ahLst/>
                            <a:cxnLst>
                              <a:cxn ang="0">
                                <a:pos x="T0" y="T1"/>
                              </a:cxn>
                              <a:cxn ang="0">
                                <a:pos x="T2" y="T3"/>
                              </a:cxn>
                              <a:cxn ang="0">
                                <a:pos x="T4" y="T5"/>
                              </a:cxn>
                              <a:cxn ang="0">
                                <a:pos x="T6" y="T7"/>
                              </a:cxn>
                              <a:cxn ang="0">
                                <a:pos x="T8" y="T9"/>
                              </a:cxn>
                              <a:cxn ang="0">
                                <a:pos x="T10" y="T11"/>
                              </a:cxn>
                              <a:cxn ang="0">
                                <a:pos x="T12" y="T13"/>
                              </a:cxn>
                            </a:cxnLst>
                            <a:rect l="0" t="0" r="r" b="b"/>
                            <a:pathLst>
                              <a:path w="1958" h="511">
                                <a:moveTo>
                                  <a:pt x="1957" y="0"/>
                                </a:moveTo>
                                <a:lnTo>
                                  <a:pt x="1947" y="9"/>
                                </a:lnTo>
                                <a:lnTo>
                                  <a:pt x="1947" y="500"/>
                                </a:lnTo>
                                <a:lnTo>
                                  <a:pt x="10" y="500"/>
                                </a:lnTo>
                                <a:lnTo>
                                  <a:pt x="0" y="510"/>
                                </a:lnTo>
                                <a:lnTo>
                                  <a:pt x="1957" y="510"/>
                                </a:lnTo>
                                <a:lnTo>
                                  <a:pt x="1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96"/>
                        <wps:cNvSpPr>
                          <a:spLocks/>
                        </wps:cNvSpPr>
                        <wps:spPr bwMode="auto">
                          <a:xfrm>
                            <a:off x="9201" y="8558"/>
                            <a:ext cx="1938" cy="491"/>
                          </a:xfrm>
                          <a:custGeom>
                            <a:avLst/>
                            <a:gdLst>
                              <a:gd name="T0" fmla="*/ 1937 w 1938"/>
                              <a:gd name="T1" fmla="*/ 0 h 491"/>
                              <a:gd name="T2" fmla="*/ 0 w 1938"/>
                              <a:gd name="T3" fmla="*/ 0 h 491"/>
                              <a:gd name="T4" fmla="*/ 0 w 1938"/>
                              <a:gd name="T5" fmla="*/ 490 h 491"/>
                              <a:gd name="T6" fmla="*/ 10 w 1938"/>
                              <a:gd name="T7" fmla="*/ 480 h 491"/>
                              <a:gd name="T8" fmla="*/ 10 w 1938"/>
                              <a:gd name="T9" fmla="*/ 10 h 491"/>
                              <a:gd name="T10" fmla="*/ 1927 w 1938"/>
                              <a:gd name="T11" fmla="*/ 10 h 491"/>
                              <a:gd name="T12" fmla="*/ 1937 w 1938"/>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38" h="491">
                                <a:moveTo>
                                  <a:pt x="1937" y="0"/>
                                </a:moveTo>
                                <a:lnTo>
                                  <a:pt x="0" y="0"/>
                                </a:lnTo>
                                <a:lnTo>
                                  <a:pt x="0" y="490"/>
                                </a:lnTo>
                                <a:lnTo>
                                  <a:pt x="10" y="480"/>
                                </a:lnTo>
                                <a:lnTo>
                                  <a:pt x="10" y="10"/>
                                </a:lnTo>
                                <a:lnTo>
                                  <a:pt x="1927" y="10"/>
                                </a:lnTo>
                                <a:lnTo>
                                  <a:pt x="1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297"/>
                        <wps:cNvSpPr>
                          <a:spLocks/>
                        </wps:cNvSpPr>
                        <wps:spPr bwMode="auto">
                          <a:xfrm>
                            <a:off x="9201" y="8558"/>
                            <a:ext cx="1938" cy="491"/>
                          </a:xfrm>
                          <a:custGeom>
                            <a:avLst/>
                            <a:gdLst>
                              <a:gd name="T0" fmla="*/ 1937 w 1938"/>
                              <a:gd name="T1" fmla="*/ 0 h 491"/>
                              <a:gd name="T2" fmla="*/ 1927 w 1938"/>
                              <a:gd name="T3" fmla="*/ 9 h 491"/>
                              <a:gd name="T4" fmla="*/ 1927 w 1938"/>
                              <a:gd name="T5" fmla="*/ 480 h 491"/>
                              <a:gd name="T6" fmla="*/ 10 w 1938"/>
                              <a:gd name="T7" fmla="*/ 480 h 491"/>
                              <a:gd name="T8" fmla="*/ 0 w 1938"/>
                              <a:gd name="T9" fmla="*/ 490 h 491"/>
                              <a:gd name="T10" fmla="*/ 1937 w 1938"/>
                              <a:gd name="T11" fmla="*/ 490 h 491"/>
                              <a:gd name="T12" fmla="*/ 1937 w 1938"/>
                              <a:gd name="T13" fmla="*/ 0 h 491"/>
                            </a:gdLst>
                            <a:ahLst/>
                            <a:cxnLst>
                              <a:cxn ang="0">
                                <a:pos x="T0" y="T1"/>
                              </a:cxn>
                              <a:cxn ang="0">
                                <a:pos x="T2" y="T3"/>
                              </a:cxn>
                              <a:cxn ang="0">
                                <a:pos x="T4" y="T5"/>
                              </a:cxn>
                              <a:cxn ang="0">
                                <a:pos x="T6" y="T7"/>
                              </a:cxn>
                              <a:cxn ang="0">
                                <a:pos x="T8" y="T9"/>
                              </a:cxn>
                              <a:cxn ang="0">
                                <a:pos x="T10" y="T11"/>
                              </a:cxn>
                              <a:cxn ang="0">
                                <a:pos x="T12" y="T13"/>
                              </a:cxn>
                            </a:cxnLst>
                            <a:rect l="0" t="0" r="r" b="b"/>
                            <a:pathLst>
                              <a:path w="1938" h="491">
                                <a:moveTo>
                                  <a:pt x="1937" y="0"/>
                                </a:moveTo>
                                <a:lnTo>
                                  <a:pt x="1927" y="9"/>
                                </a:lnTo>
                                <a:lnTo>
                                  <a:pt x="1927" y="480"/>
                                </a:lnTo>
                                <a:lnTo>
                                  <a:pt x="10" y="480"/>
                                </a:lnTo>
                                <a:lnTo>
                                  <a:pt x="0" y="490"/>
                                </a:lnTo>
                                <a:lnTo>
                                  <a:pt x="1937" y="490"/>
                                </a:lnTo>
                                <a:lnTo>
                                  <a:pt x="193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98"/>
                        <wps:cNvSpPr>
                          <a:spLocks/>
                        </wps:cNvSpPr>
                        <wps:spPr bwMode="auto">
                          <a:xfrm>
                            <a:off x="9248" y="8604"/>
                            <a:ext cx="1845" cy="398"/>
                          </a:xfrm>
                          <a:custGeom>
                            <a:avLst/>
                            <a:gdLst>
                              <a:gd name="T0" fmla="*/ 1844 w 1845"/>
                              <a:gd name="T1" fmla="*/ 0 h 398"/>
                              <a:gd name="T2" fmla="*/ 0 w 1845"/>
                              <a:gd name="T3" fmla="*/ 0 h 398"/>
                              <a:gd name="T4" fmla="*/ 0 w 1845"/>
                              <a:gd name="T5" fmla="*/ 397 h 398"/>
                              <a:gd name="T6" fmla="*/ 10 w 1845"/>
                              <a:gd name="T7" fmla="*/ 387 h 398"/>
                              <a:gd name="T8" fmla="*/ 10 w 1845"/>
                              <a:gd name="T9" fmla="*/ 10 h 398"/>
                              <a:gd name="T10" fmla="*/ 1834 w 1845"/>
                              <a:gd name="T11" fmla="*/ 10 h 398"/>
                              <a:gd name="T12" fmla="*/ 1844 w 1845"/>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45" h="398">
                                <a:moveTo>
                                  <a:pt x="1844" y="0"/>
                                </a:moveTo>
                                <a:lnTo>
                                  <a:pt x="0" y="0"/>
                                </a:lnTo>
                                <a:lnTo>
                                  <a:pt x="0" y="397"/>
                                </a:lnTo>
                                <a:lnTo>
                                  <a:pt x="10" y="387"/>
                                </a:lnTo>
                                <a:lnTo>
                                  <a:pt x="10" y="10"/>
                                </a:lnTo>
                                <a:lnTo>
                                  <a:pt x="1834" y="10"/>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99"/>
                        <wps:cNvSpPr>
                          <a:spLocks/>
                        </wps:cNvSpPr>
                        <wps:spPr bwMode="auto">
                          <a:xfrm>
                            <a:off x="9248" y="8604"/>
                            <a:ext cx="1845" cy="398"/>
                          </a:xfrm>
                          <a:custGeom>
                            <a:avLst/>
                            <a:gdLst>
                              <a:gd name="T0" fmla="*/ 1844 w 1845"/>
                              <a:gd name="T1" fmla="*/ 0 h 398"/>
                              <a:gd name="T2" fmla="*/ 1834 w 1845"/>
                              <a:gd name="T3" fmla="*/ 9 h 398"/>
                              <a:gd name="T4" fmla="*/ 1834 w 1845"/>
                              <a:gd name="T5" fmla="*/ 387 h 398"/>
                              <a:gd name="T6" fmla="*/ 9 w 1845"/>
                              <a:gd name="T7" fmla="*/ 387 h 398"/>
                              <a:gd name="T8" fmla="*/ 0 w 1845"/>
                              <a:gd name="T9" fmla="*/ 397 h 398"/>
                              <a:gd name="T10" fmla="*/ 1844 w 1845"/>
                              <a:gd name="T11" fmla="*/ 397 h 398"/>
                              <a:gd name="T12" fmla="*/ 1844 w 1845"/>
                              <a:gd name="T13" fmla="*/ 0 h 398"/>
                            </a:gdLst>
                            <a:ahLst/>
                            <a:cxnLst>
                              <a:cxn ang="0">
                                <a:pos x="T0" y="T1"/>
                              </a:cxn>
                              <a:cxn ang="0">
                                <a:pos x="T2" y="T3"/>
                              </a:cxn>
                              <a:cxn ang="0">
                                <a:pos x="T4" y="T5"/>
                              </a:cxn>
                              <a:cxn ang="0">
                                <a:pos x="T6" y="T7"/>
                              </a:cxn>
                              <a:cxn ang="0">
                                <a:pos x="T8" y="T9"/>
                              </a:cxn>
                              <a:cxn ang="0">
                                <a:pos x="T10" y="T11"/>
                              </a:cxn>
                              <a:cxn ang="0">
                                <a:pos x="T12" y="T13"/>
                              </a:cxn>
                            </a:cxnLst>
                            <a:rect l="0" t="0" r="r" b="b"/>
                            <a:pathLst>
                              <a:path w="1845" h="398">
                                <a:moveTo>
                                  <a:pt x="1844" y="0"/>
                                </a:moveTo>
                                <a:lnTo>
                                  <a:pt x="1834" y="9"/>
                                </a:lnTo>
                                <a:lnTo>
                                  <a:pt x="1834" y="387"/>
                                </a:lnTo>
                                <a:lnTo>
                                  <a:pt x="9" y="387"/>
                                </a:lnTo>
                                <a:lnTo>
                                  <a:pt x="0" y="397"/>
                                </a:lnTo>
                                <a:lnTo>
                                  <a:pt x="1844" y="397"/>
                                </a:lnTo>
                                <a:lnTo>
                                  <a:pt x="18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00"/>
                        <wps:cNvSpPr>
                          <a:spLocks/>
                        </wps:cNvSpPr>
                        <wps:spPr bwMode="auto">
                          <a:xfrm>
                            <a:off x="9258" y="8614"/>
                            <a:ext cx="1825" cy="378"/>
                          </a:xfrm>
                          <a:custGeom>
                            <a:avLst/>
                            <a:gdLst>
                              <a:gd name="T0" fmla="*/ 1824 w 1825"/>
                              <a:gd name="T1" fmla="*/ 0 h 378"/>
                              <a:gd name="T2" fmla="*/ 0 w 1825"/>
                              <a:gd name="T3" fmla="*/ 0 h 378"/>
                              <a:gd name="T4" fmla="*/ 0 w 1825"/>
                              <a:gd name="T5" fmla="*/ 377 h 378"/>
                              <a:gd name="T6" fmla="*/ 10 w 1825"/>
                              <a:gd name="T7" fmla="*/ 367 h 378"/>
                              <a:gd name="T8" fmla="*/ 10 w 1825"/>
                              <a:gd name="T9" fmla="*/ 10 h 378"/>
                              <a:gd name="T10" fmla="*/ 1814 w 1825"/>
                              <a:gd name="T11" fmla="*/ 10 h 378"/>
                              <a:gd name="T12" fmla="*/ 1824 w 1825"/>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825" h="378">
                                <a:moveTo>
                                  <a:pt x="1824" y="0"/>
                                </a:moveTo>
                                <a:lnTo>
                                  <a:pt x="0" y="0"/>
                                </a:lnTo>
                                <a:lnTo>
                                  <a:pt x="0" y="377"/>
                                </a:lnTo>
                                <a:lnTo>
                                  <a:pt x="10" y="367"/>
                                </a:lnTo>
                                <a:lnTo>
                                  <a:pt x="10" y="10"/>
                                </a:lnTo>
                                <a:lnTo>
                                  <a:pt x="1814" y="10"/>
                                </a:lnTo>
                                <a:lnTo>
                                  <a:pt x="182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01"/>
                        <wps:cNvSpPr>
                          <a:spLocks/>
                        </wps:cNvSpPr>
                        <wps:spPr bwMode="auto">
                          <a:xfrm>
                            <a:off x="9258" y="8614"/>
                            <a:ext cx="1825" cy="378"/>
                          </a:xfrm>
                          <a:custGeom>
                            <a:avLst/>
                            <a:gdLst>
                              <a:gd name="T0" fmla="*/ 1824 w 1825"/>
                              <a:gd name="T1" fmla="*/ 0 h 378"/>
                              <a:gd name="T2" fmla="*/ 1814 w 1825"/>
                              <a:gd name="T3" fmla="*/ 9 h 378"/>
                              <a:gd name="T4" fmla="*/ 1814 w 1825"/>
                              <a:gd name="T5" fmla="*/ 367 h 378"/>
                              <a:gd name="T6" fmla="*/ 9 w 1825"/>
                              <a:gd name="T7" fmla="*/ 367 h 378"/>
                              <a:gd name="T8" fmla="*/ 0 w 1825"/>
                              <a:gd name="T9" fmla="*/ 377 h 378"/>
                              <a:gd name="T10" fmla="*/ 1824 w 1825"/>
                              <a:gd name="T11" fmla="*/ 377 h 378"/>
                              <a:gd name="T12" fmla="*/ 1824 w 1825"/>
                              <a:gd name="T13" fmla="*/ 0 h 378"/>
                            </a:gdLst>
                            <a:ahLst/>
                            <a:cxnLst>
                              <a:cxn ang="0">
                                <a:pos x="T0" y="T1"/>
                              </a:cxn>
                              <a:cxn ang="0">
                                <a:pos x="T2" y="T3"/>
                              </a:cxn>
                              <a:cxn ang="0">
                                <a:pos x="T4" y="T5"/>
                              </a:cxn>
                              <a:cxn ang="0">
                                <a:pos x="T6" y="T7"/>
                              </a:cxn>
                              <a:cxn ang="0">
                                <a:pos x="T8" y="T9"/>
                              </a:cxn>
                              <a:cxn ang="0">
                                <a:pos x="T10" y="T11"/>
                              </a:cxn>
                              <a:cxn ang="0">
                                <a:pos x="T12" y="T13"/>
                              </a:cxn>
                            </a:cxnLst>
                            <a:rect l="0" t="0" r="r" b="b"/>
                            <a:pathLst>
                              <a:path w="1825" h="378">
                                <a:moveTo>
                                  <a:pt x="1824" y="0"/>
                                </a:moveTo>
                                <a:lnTo>
                                  <a:pt x="1814" y="9"/>
                                </a:lnTo>
                                <a:lnTo>
                                  <a:pt x="1814" y="367"/>
                                </a:lnTo>
                                <a:lnTo>
                                  <a:pt x="9" y="367"/>
                                </a:lnTo>
                                <a:lnTo>
                                  <a:pt x="0" y="377"/>
                                </a:lnTo>
                                <a:lnTo>
                                  <a:pt x="1824" y="377"/>
                                </a:lnTo>
                                <a:lnTo>
                                  <a:pt x="1824"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Text Box 302"/>
                        <wps:cNvSpPr txBox="1">
                          <a:spLocks noChangeArrowheads="1"/>
                        </wps:cNvSpPr>
                        <wps:spPr bwMode="auto">
                          <a:xfrm>
                            <a:off x="33" y="886"/>
                            <a:ext cx="200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EE" w:rsidRDefault="008F3DEE">
                              <w:pPr>
                                <w:pStyle w:val="BodyText"/>
                                <w:kinsoku w:val="0"/>
                                <w:overflowPunct w:val="0"/>
                                <w:spacing w:line="240" w:lineRule="exact"/>
                                <w:ind w:left="0" w:firstLine="0"/>
                                <w:rPr>
                                  <w:sz w:val="24"/>
                                  <w:szCs w:val="24"/>
                                </w:rPr>
                              </w:pPr>
                              <w:r>
                                <w:rPr>
                                  <w:b/>
                                  <w:bCs/>
                                  <w:w w:val="110"/>
                                  <w:sz w:val="24"/>
                                  <w:szCs w:val="24"/>
                                </w:rPr>
                                <w:t>TAAPS</w:t>
                              </w:r>
                              <w:r>
                                <w:rPr>
                                  <w:b/>
                                  <w:bCs/>
                                  <w:spacing w:val="-30"/>
                                  <w:w w:val="110"/>
                                  <w:sz w:val="24"/>
                                  <w:szCs w:val="24"/>
                                </w:rPr>
                                <w:t xml:space="preserve"> </w:t>
                              </w:r>
                              <w:r>
                                <w:rPr>
                                  <w:b/>
                                  <w:bCs/>
                                  <w:w w:val="110"/>
                                  <w:sz w:val="24"/>
                                  <w:szCs w:val="24"/>
                                </w:rPr>
                                <w:t>Application</w:t>
                              </w:r>
                            </w:p>
                          </w:txbxContent>
                        </wps:txbx>
                        <wps:bodyPr rot="0" vert="horz" wrap="square" lIns="0" tIns="0" rIns="0" bIns="0" anchor="t" anchorCtr="0" upright="1">
                          <a:noAutofit/>
                        </wps:bodyPr>
                      </wps:wsp>
                      <wps:wsp>
                        <wps:cNvPr id="317" name="Text Box 303"/>
                        <wps:cNvSpPr txBox="1">
                          <a:spLocks noChangeArrowheads="1"/>
                        </wps:cNvSpPr>
                        <wps:spPr bwMode="auto">
                          <a:xfrm>
                            <a:off x="7296" y="33"/>
                            <a:ext cx="3409" cy="1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EE" w:rsidRDefault="008F3DEE">
                              <w:pPr>
                                <w:pStyle w:val="BodyText"/>
                                <w:tabs>
                                  <w:tab w:val="left" w:pos="1923"/>
                                </w:tabs>
                                <w:kinsoku w:val="0"/>
                                <w:overflowPunct w:val="0"/>
                                <w:spacing w:line="231" w:lineRule="exact"/>
                                <w:ind w:left="0" w:firstLine="0"/>
                              </w:pPr>
                              <w:r>
                                <w:rPr>
                                  <w:b/>
                                  <w:bCs/>
                                  <w:w w:val="95"/>
                                  <w:u w:val="single"/>
                                </w:rPr>
                                <w:t>Satisfaction</w:t>
                              </w:r>
                              <w:r>
                                <w:rPr>
                                  <w:b/>
                                  <w:bCs/>
                                  <w:w w:val="95"/>
                                </w:rPr>
                                <w:tab/>
                              </w:r>
                              <w:r>
                                <w:rPr>
                                  <w:b/>
                                  <w:bCs/>
                                  <w:position w:val="1"/>
                                  <w:u w:val="single"/>
                                </w:rPr>
                                <w:t>Importance</w:t>
                              </w:r>
                            </w:p>
                            <w:p w:rsidR="008F3DEE" w:rsidRDefault="008F3DEE">
                              <w:pPr>
                                <w:pStyle w:val="BodyText"/>
                                <w:numPr>
                                  <w:ilvl w:val="0"/>
                                  <w:numId w:val="3"/>
                                </w:numPr>
                                <w:tabs>
                                  <w:tab w:val="left" w:pos="208"/>
                                  <w:tab w:val="left" w:pos="1923"/>
                                </w:tabs>
                                <w:kinsoku w:val="0"/>
                                <w:overflowPunct w:val="0"/>
                                <w:spacing w:line="242" w:lineRule="exact"/>
                                <w:ind w:hanging="207"/>
                                <w:rPr>
                                  <w:sz w:val="20"/>
                                  <w:szCs w:val="20"/>
                                </w:rPr>
                              </w:pPr>
                              <w:r>
                                <w:rPr>
                                  <w:b/>
                                  <w:bCs/>
                                  <w:spacing w:val="-1"/>
                                  <w:sz w:val="20"/>
                                  <w:szCs w:val="20"/>
                                </w:rPr>
                                <w:t>Very</w:t>
                              </w:r>
                              <w:r>
                                <w:rPr>
                                  <w:b/>
                                  <w:bCs/>
                                  <w:spacing w:val="-8"/>
                                  <w:sz w:val="20"/>
                                  <w:szCs w:val="20"/>
                                </w:rPr>
                                <w:t xml:space="preserve"> </w:t>
                              </w:r>
                              <w:r>
                                <w:rPr>
                                  <w:b/>
                                  <w:bCs/>
                                  <w:sz w:val="20"/>
                                  <w:szCs w:val="20"/>
                                </w:rPr>
                                <w:t>Satisfied</w:t>
                              </w:r>
                              <w:r>
                                <w:rPr>
                                  <w:b/>
                                  <w:bCs/>
                                  <w:sz w:val="20"/>
                                  <w:szCs w:val="20"/>
                                </w:rPr>
                                <w:tab/>
                              </w:r>
                              <w:r>
                                <w:rPr>
                                  <w:b/>
                                  <w:bCs/>
                                  <w:position w:val="1"/>
                                  <w:sz w:val="20"/>
                                  <w:szCs w:val="20"/>
                                </w:rPr>
                                <w:t>1-</w:t>
                              </w:r>
                              <w:r>
                                <w:rPr>
                                  <w:b/>
                                  <w:bCs/>
                                  <w:spacing w:val="-6"/>
                                  <w:position w:val="1"/>
                                  <w:sz w:val="20"/>
                                  <w:szCs w:val="20"/>
                                </w:rPr>
                                <w:t xml:space="preserve"> </w:t>
                              </w:r>
                              <w:r>
                                <w:rPr>
                                  <w:b/>
                                  <w:bCs/>
                                  <w:spacing w:val="-1"/>
                                  <w:position w:val="1"/>
                                  <w:sz w:val="20"/>
                                  <w:szCs w:val="20"/>
                                </w:rPr>
                                <w:t>Very</w:t>
                              </w:r>
                              <w:r>
                                <w:rPr>
                                  <w:b/>
                                  <w:bCs/>
                                  <w:spacing w:val="-5"/>
                                  <w:position w:val="1"/>
                                  <w:sz w:val="20"/>
                                  <w:szCs w:val="20"/>
                                </w:rPr>
                                <w:t xml:space="preserve"> </w:t>
                              </w:r>
                              <w:r>
                                <w:rPr>
                                  <w:b/>
                                  <w:bCs/>
                                  <w:position w:val="1"/>
                                  <w:sz w:val="20"/>
                                  <w:szCs w:val="20"/>
                                </w:rPr>
                                <w:t>Important</w:t>
                              </w:r>
                            </w:p>
                            <w:p w:rsidR="008F3DEE" w:rsidRDefault="008F3DEE">
                              <w:pPr>
                                <w:pStyle w:val="BodyText"/>
                                <w:numPr>
                                  <w:ilvl w:val="0"/>
                                  <w:numId w:val="3"/>
                                </w:numPr>
                                <w:tabs>
                                  <w:tab w:val="left" w:pos="208"/>
                                  <w:tab w:val="left" w:pos="1923"/>
                                </w:tabs>
                                <w:kinsoku w:val="0"/>
                                <w:overflowPunct w:val="0"/>
                                <w:spacing w:line="247" w:lineRule="exact"/>
                                <w:ind w:hanging="207"/>
                                <w:rPr>
                                  <w:sz w:val="20"/>
                                  <w:szCs w:val="20"/>
                                </w:rPr>
                              </w:pPr>
                              <w:r>
                                <w:rPr>
                                  <w:b/>
                                  <w:bCs/>
                                  <w:w w:val="95"/>
                                  <w:sz w:val="20"/>
                                  <w:szCs w:val="20"/>
                                </w:rPr>
                                <w:t>Satisfied</w:t>
                              </w:r>
                              <w:r>
                                <w:rPr>
                                  <w:b/>
                                  <w:bCs/>
                                  <w:w w:val="95"/>
                                  <w:sz w:val="20"/>
                                  <w:szCs w:val="20"/>
                                </w:rPr>
                                <w:tab/>
                              </w:r>
                              <w:r>
                                <w:rPr>
                                  <w:b/>
                                  <w:bCs/>
                                  <w:position w:val="1"/>
                                  <w:sz w:val="20"/>
                                  <w:szCs w:val="20"/>
                                </w:rPr>
                                <w:t>2-</w:t>
                              </w:r>
                              <w:r>
                                <w:rPr>
                                  <w:b/>
                                  <w:bCs/>
                                  <w:spacing w:val="-12"/>
                                  <w:position w:val="1"/>
                                  <w:sz w:val="20"/>
                                  <w:szCs w:val="20"/>
                                </w:rPr>
                                <w:t xml:space="preserve"> </w:t>
                              </w:r>
                              <w:r>
                                <w:rPr>
                                  <w:b/>
                                  <w:bCs/>
                                  <w:position w:val="1"/>
                                  <w:sz w:val="20"/>
                                  <w:szCs w:val="20"/>
                                </w:rPr>
                                <w:t>Important</w:t>
                              </w:r>
                            </w:p>
                            <w:p w:rsidR="008F3DEE" w:rsidRDefault="008F3DEE">
                              <w:pPr>
                                <w:pStyle w:val="BodyText"/>
                                <w:numPr>
                                  <w:ilvl w:val="0"/>
                                  <w:numId w:val="3"/>
                                </w:numPr>
                                <w:tabs>
                                  <w:tab w:val="left" w:pos="208"/>
                                  <w:tab w:val="left" w:pos="1923"/>
                                </w:tabs>
                                <w:kinsoku w:val="0"/>
                                <w:overflowPunct w:val="0"/>
                                <w:spacing w:line="240" w:lineRule="exact"/>
                                <w:ind w:hanging="207"/>
                                <w:rPr>
                                  <w:sz w:val="20"/>
                                  <w:szCs w:val="20"/>
                                </w:rPr>
                              </w:pPr>
                              <w:r>
                                <w:rPr>
                                  <w:b/>
                                  <w:bCs/>
                                  <w:w w:val="95"/>
                                  <w:sz w:val="20"/>
                                  <w:szCs w:val="20"/>
                                </w:rPr>
                                <w:t>Unsatisfied</w:t>
                              </w:r>
                              <w:r>
                                <w:rPr>
                                  <w:b/>
                                  <w:bCs/>
                                  <w:w w:val="95"/>
                                  <w:sz w:val="20"/>
                                  <w:szCs w:val="20"/>
                                </w:rPr>
                                <w:tab/>
                              </w:r>
                              <w:r>
                                <w:rPr>
                                  <w:b/>
                                  <w:bCs/>
                                  <w:sz w:val="20"/>
                                  <w:szCs w:val="20"/>
                                </w:rPr>
                                <w:t>3-</w:t>
                              </w:r>
                              <w:r>
                                <w:rPr>
                                  <w:b/>
                                  <w:bCs/>
                                  <w:spacing w:val="-8"/>
                                  <w:sz w:val="20"/>
                                  <w:szCs w:val="20"/>
                                </w:rPr>
                                <w:t xml:space="preserve"> </w:t>
                              </w:r>
                              <w:r>
                                <w:rPr>
                                  <w:b/>
                                  <w:bCs/>
                                  <w:sz w:val="20"/>
                                  <w:szCs w:val="20"/>
                                </w:rPr>
                                <w:t>Not</w:t>
                              </w:r>
                              <w:r>
                                <w:rPr>
                                  <w:b/>
                                  <w:bCs/>
                                  <w:spacing w:val="-8"/>
                                  <w:sz w:val="20"/>
                                  <w:szCs w:val="20"/>
                                </w:rPr>
                                <w:t xml:space="preserve"> </w:t>
                              </w:r>
                              <w:r>
                                <w:rPr>
                                  <w:b/>
                                  <w:bCs/>
                                  <w:sz w:val="20"/>
                                  <w:szCs w:val="20"/>
                                </w:rPr>
                                <w:t>Important</w:t>
                              </w:r>
                            </w:p>
                            <w:p w:rsidR="008F3DEE" w:rsidRDefault="008F3DEE">
                              <w:pPr>
                                <w:pStyle w:val="BodyText"/>
                                <w:numPr>
                                  <w:ilvl w:val="0"/>
                                  <w:numId w:val="3"/>
                                </w:numPr>
                                <w:tabs>
                                  <w:tab w:val="left" w:pos="208"/>
                                </w:tabs>
                                <w:kinsoku w:val="0"/>
                                <w:overflowPunct w:val="0"/>
                                <w:spacing w:line="237" w:lineRule="exact"/>
                                <w:ind w:hanging="207"/>
                                <w:rPr>
                                  <w:sz w:val="20"/>
                                  <w:szCs w:val="20"/>
                                </w:rPr>
                              </w:pPr>
                              <w:r>
                                <w:rPr>
                                  <w:b/>
                                  <w:bCs/>
                                  <w:spacing w:val="-1"/>
                                  <w:sz w:val="20"/>
                                  <w:szCs w:val="20"/>
                                </w:rPr>
                                <w:t>Very</w:t>
                              </w:r>
                              <w:r>
                                <w:rPr>
                                  <w:b/>
                                  <w:bCs/>
                                  <w:spacing w:val="-10"/>
                                  <w:sz w:val="20"/>
                                  <w:szCs w:val="20"/>
                                </w:rPr>
                                <w:t xml:space="preserve"> </w:t>
                              </w:r>
                              <w:r>
                                <w:rPr>
                                  <w:b/>
                                  <w:bCs/>
                                  <w:sz w:val="20"/>
                                  <w:szCs w:val="20"/>
                                </w:rPr>
                                <w:t>Unsatisfied</w:t>
                              </w:r>
                            </w:p>
                          </w:txbxContent>
                        </wps:txbx>
                        <wps:bodyPr rot="0" vert="horz" wrap="square" lIns="0" tIns="0" rIns="0" bIns="0" anchor="t" anchorCtr="0" upright="1">
                          <a:noAutofit/>
                        </wps:bodyPr>
                      </wps:wsp>
                      <wps:wsp>
                        <wps:cNvPr id="318" name="Text Box 304"/>
                        <wps:cNvSpPr txBox="1">
                          <a:spLocks noChangeArrowheads="1"/>
                        </wps:cNvSpPr>
                        <wps:spPr bwMode="auto">
                          <a:xfrm>
                            <a:off x="5" y="1442"/>
                            <a:ext cx="4571" cy="7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EE" w:rsidRDefault="008F3DEE">
                              <w:pPr>
                                <w:pStyle w:val="BodyText"/>
                                <w:numPr>
                                  <w:ilvl w:val="0"/>
                                  <w:numId w:val="2"/>
                                </w:numPr>
                                <w:tabs>
                                  <w:tab w:val="left" w:pos="226"/>
                                </w:tabs>
                                <w:kinsoku w:val="0"/>
                                <w:overflowPunct w:val="0"/>
                                <w:spacing w:line="204" w:lineRule="exact"/>
                                <w:rPr>
                                  <w:sz w:val="20"/>
                                  <w:szCs w:val="20"/>
                                </w:rPr>
                              </w:pPr>
                              <w:r>
                                <w:rPr>
                                  <w:spacing w:val="-1"/>
                                  <w:sz w:val="20"/>
                                  <w:szCs w:val="20"/>
                                </w:rPr>
                                <w:t>System</w:t>
                              </w:r>
                              <w:r>
                                <w:rPr>
                                  <w:spacing w:val="-11"/>
                                  <w:sz w:val="20"/>
                                  <w:szCs w:val="20"/>
                                </w:rPr>
                                <w:t xml:space="preserve"> </w:t>
                              </w:r>
                              <w:r>
                                <w:rPr>
                                  <w:sz w:val="20"/>
                                  <w:szCs w:val="20"/>
                                </w:rPr>
                                <w:t>Access</w:t>
                              </w:r>
                            </w:p>
                            <w:p w:rsidR="008F3DEE" w:rsidRDefault="008F3DEE">
                              <w:pPr>
                                <w:pStyle w:val="BodyText"/>
                                <w:kinsoku w:val="0"/>
                                <w:overflowPunct w:val="0"/>
                                <w:spacing w:before="3"/>
                                <w:ind w:left="0" w:firstLine="0"/>
                                <w:rPr>
                                  <w:b/>
                                  <w:bCs/>
                                  <w:sz w:val="23"/>
                                  <w:szCs w:val="23"/>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System</w:t>
                              </w:r>
                              <w:r>
                                <w:rPr>
                                  <w:spacing w:val="-5"/>
                                  <w:sz w:val="20"/>
                                  <w:szCs w:val="20"/>
                                </w:rPr>
                                <w:t xml:space="preserve"> </w:t>
                              </w:r>
                              <w:r>
                                <w:rPr>
                                  <w:sz w:val="20"/>
                                  <w:szCs w:val="20"/>
                                </w:rPr>
                                <w:t>Navigation</w:t>
                              </w:r>
                            </w:p>
                            <w:p w:rsidR="008F3DEE" w:rsidRDefault="008F3DEE">
                              <w:pPr>
                                <w:pStyle w:val="BodyText"/>
                                <w:kinsoku w:val="0"/>
                                <w:overflowPunct w:val="0"/>
                                <w:spacing w:before="4"/>
                                <w:ind w:left="0" w:firstLine="0"/>
                                <w:rPr>
                                  <w:b/>
                                  <w:bCs/>
                                  <w:sz w:val="25"/>
                                  <w:szCs w:val="25"/>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System</w:t>
                              </w:r>
                              <w:r>
                                <w:rPr>
                                  <w:spacing w:val="-16"/>
                                  <w:sz w:val="20"/>
                                  <w:szCs w:val="20"/>
                                </w:rPr>
                                <w:t xml:space="preserve"> </w:t>
                              </w:r>
                              <w:r>
                                <w:rPr>
                                  <w:sz w:val="20"/>
                                  <w:szCs w:val="20"/>
                                </w:rPr>
                                <w:t>Performance</w:t>
                              </w:r>
                            </w:p>
                            <w:p w:rsidR="008F3DEE" w:rsidRDefault="008F3DEE">
                              <w:pPr>
                                <w:pStyle w:val="BodyText"/>
                                <w:kinsoku w:val="0"/>
                                <w:overflowPunct w:val="0"/>
                                <w:spacing w:before="10"/>
                                <w:ind w:left="0" w:firstLine="0"/>
                                <w:rPr>
                                  <w:b/>
                                  <w:bCs/>
                                  <w:sz w:val="28"/>
                                  <w:szCs w:val="28"/>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System</w:t>
                              </w:r>
                              <w:r>
                                <w:rPr>
                                  <w:spacing w:val="-12"/>
                                  <w:sz w:val="20"/>
                                  <w:szCs w:val="20"/>
                                </w:rPr>
                                <w:t xml:space="preserve"> </w:t>
                              </w:r>
                              <w:r>
                                <w:rPr>
                                  <w:spacing w:val="-1"/>
                                  <w:sz w:val="20"/>
                                  <w:szCs w:val="20"/>
                                </w:rPr>
                                <w:t>Security</w:t>
                              </w:r>
                            </w:p>
                            <w:p w:rsidR="008F3DEE" w:rsidRDefault="008F3DEE">
                              <w:pPr>
                                <w:pStyle w:val="BodyText"/>
                                <w:kinsoku w:val="0"/>
                                <w:overflowPunct w:val="0"/>
                                <w:spacing w:before="10"/>
                                <w:ind w:left="0" w:firstLine="0"/>
                                <w:rPr>
                                  <w:b/>
                                  <w:bCs/>
                                  <w:sz w:val="28"/>
                                  <w:szCs w:val="28"/>
                                </w:rPr>
                              </w:pPr>
                            </w:p>
                            <w:p w:rsidR="008F3DEE" w:rsidRDefault="008F3DEE">
                              <w:pPr>
                                <w:pStyle w:val="BodyText"/>
                                <w:numPr>
                                  <w:ilvl w:val="0"/>
                                  <w:numId w:val="2"/>
                                </w:numPr>
                                <w:tabs>
                                  <w:tab w:val="left" w:pos="226"/>
                                </w:tabs>
                                <w:kinsoku w:val="0"/>
                                <w:overflowPunct w:val="0"/>
                                <w:rPr>
                                  <w:sz w:val="20"/>
                                  <w:szCs w:val="20"/>
                                </w:rPr>
                              </w:pPr>
                              <w:r>
                                <w:rPr>
                                  <w:sz w:val="20"/>
                                  <w:szCs w:val="20"/>
                                </w:rPr>
                                <w:t>Bid</w:t>
                              </w:r>
                              <w:r>
                                <w:rPr>
                                  <w:spacing w:val="-1"/>
                                  <w:sz w:val="20"/>
                                  <w:szCs w:val="20"/>
                                </w:rPr>
                                <w:t xml:space="preserve"> Submission</w:t>
                              </w:r>
                              <w:r>
                                <w:rPr>
                                  <w:spacing w:val="1"/>
                                  <w:sz w:val="20"/>
                                  <w:szCs w:val="20"/>
                                </w:rPr>
                                <w:t xml:space="preserve"> </w:t>
                              </w:r>
                              <w:r>
                                <w:rPr>
                                  <w:spacing w:val="-1"/>
                                  <w:sz w:val="20"/>
                                  <w:szCs w:val="20"/>
                                </w:rPr>
                                <w:t>Functionality</w:t>
                              </w:r>
                            </w:p>
                            <w:p w:rsidR="008F3DEE" w:rsidRDefault="008F3DEE">
                              <w:pPr>
                                <w:pStyle w:val="BodyText"/>
                                <w:kinsoku w:val="0"/>
                                <w:overflowPunct w:val="0"/>
                                <w:spacing w:before="1"/>
                                <w:ind w:left="0" w:firstLine="0"/>
                                <w:rPr>
                                  <w:b/>
                                  <w:bCs/>
                                  <w:sz w:val="28"/>
                                  <w:szCs w:val="28"/>
                                </w:rPr>
                              </w:pPr>
                            </w:p>
                            <w:p w:rsidR="008F3DEE" w:rsidRDefault="008F3DEE">
                              <w:pPr>
                                <w:pStyle w:val="BodyText"/>
                                <w:numPr>
                                  <w:ilvl w:val="0"/>
                                  <w:numId w:val="2"/>
                                </w:numPr>
                                <w:tabs>
                                  <w:tab w:val="left" w:pos="226"/>
                                </w:tabs>
                                <w:kinsoku w:val="0"/>
                                <w:overflowPunct w:val="0"/>
                                <w:rPr>
                                  <w:sz w:val="20"/>
                                  <w:szCs w:val="20"/>
                                </w:rPr>
                              </w:pPr>
                              <w:r>
                                <w:rPr>
                                  <w:sz w:val="20"/>
                                  <w:szCs w:val="20"/>
                                </w:rPr>
                                <w:t>Bid</w:t>
                              </w:r>
                              <w:r>
                                <w:rPr>
                                  <w:spacing w:val="-1"/>
                                  <w:sz w:val="20"/>
                                  <w:szCs w:val="20"/>
                                </w:rPr>
                                <w:t xml:space="preserve"> Edit</w:t>
                              </w:r>
                              <w:r>
                                <w:rPr>
                                  <w:sz w:val="20"/>
                                  <w:szCs w:val="20"/>
                                </w:rPr>
                                <w:t xml:space="preserve"> </w:t>
                              </w:r>
                              <w:r>
                                <w:rPr>
                                  <w:spacing w:val="-1"/>
                                  <w:sz w:val="20"/>
                                  <w:szCs w:val="20"/>
                                </w:rPr>
                                <w:t>Functionality</w:t>
                              </w:r>
                            </w:p>
                            <w:p w:rsidR="008F3DEE" w:rsidRDefault="008F3DEE">
                              <w:pPr>
                                <w:pStyle w:val="BodyText"/>
                                <w:kinsoku w:val="0"/>
                                <w:overflowPunct w:val="0"/>
                                <w:spacing w:before="4"/>
                                <w:ind w:left="0" w:firstLine="0"/>
                                <w:rPr>
                                  <w:b/>
                                  <w:bCs/>
                                  <w:sz w:val="25"/>
                                  <w:szCs w:val="25"/>
                                </w:rPr>
                              </w:pPr>
                            </w:p>
                            <w:p w:rsidR="008F3DEE" w:rsidRDefault="008F3DEE">
                              <w:pPr>
                                <w:pStyle w:val="BodyText"/>
                                <w:numPr>
                                  <w:ilvl w:val="0"/>
                                  <w:numId w:val="2"/>
                                </w:numPr>
                                <w:tabs>
                                  <w:tab w:val="left" w:pos="226"/>
                                </w:tabs>
                                <w:kinsoku w:val="0"/>
                                <w:overflowPunct w:val="0"/>
                                <w:rPr>
                                  <w:sz w:val="20"/>
                                  <w:szCs w:val="20"/>
                                </w:rPr>
                              </w:pPr>
                              <w:r>
                                <w:rPr>
                                  <w:sz w:val="20"/>
                                  <w:szCs w:val="20"/>
                                </w:rPr>
                                <w:t>Bid</w:t>
                              </w:r>
                              <w:r>
                                <w:rPr>
                                  <w:spacing w:val="-1"/>
                                  <w:sz w:val="20"/>
                                  <w:szCs w:val="20"/>
                                </w:rPr>
                                <w:t xml:space="preserve"> </w:t>
                              </w:r>
                              <w:r>
                                <w:rPr>
                                  <w:sz w:val="20"/>
                                  <w:szCs w:val="20"/>
                                </w:rPr>
                                <w:t xml:space="preserve">History </w:t>
                              </w:r>
                              <w:r>
                                <w:rPr>
                                  <w:spacing w:val="-1"/>
                                  <w:sz w:val="20"/>
                                  <w:szCs w:val="20"/>
                                </w:rPr>
                                <w:t>Capability</w:t>
                              </w:r>
                            </w:p>
                            <w:p w:rsidR="008F3DEE" w:rsidRDefault="008F3DEE">
                              <w:pPr>
                                <w:pStyle w:val="BodyText"/>
                                <w:kinsoku w:val="0"/>
                                <w:overflowPunct w:val="0"/>
                                <w:spacing w:before="4"/>
                                <w:ind w:left="0" w:firstLine="0"/>
                                <w:rPr>
                                  <w:b/>
                                  <w:bCs/>
                                  <w:sz w:val="25"/>
                                  <w:szCs w:val="25"/>
                                </w:rPr>
                              </w:pPr>
                            </w:p>
                            <w:p w:rsidR="008F3DEE" w:rsidRDefault="008F3DEE">
                              <w:pPr>
                                <w:pStyle w:val="BodyText"/>
                                <w:numPr>
                                  <w:ilvl w:val="0"/>
                                  <w:numId w:val="2"/>
                                </w:numPr>
                                <w:tabs>
                                  <w:tab w:val="left" w:pos="226"/>
                                </w:tabs>
                                <w:kinsoku w:val="0"/>
                                <w:overflowPunct w:val="0"/>
                                <w:rPr>
                                  <w:sz w:val="20"/>
                                  <w:szCs w:val="20"/>
                                </w:rPr>
                              </w:pPr>
                              <w:r>
                                <w:rPr>
                                  <w:sz w:val="20"/>
                                  <w:szCs w:val="20"/>
                                </w:rPr>
                                <w:t>Amount</w:t>
                              </w:r>
                              <w:r>
                                <w:rPr>
                                  <w:spacing w:val="-2"/>
                                  <w:sz w:val="20"/>
                                  <w:szCs w:val="20"/>
                                </w:rPr>
                                <w:t xml:space="preserve"> </w:t>
                              </w:r>
                              <w:r>
                                <w:rPr>
                                  <w:spacing w:val="-1"/>
                                  <w:sz w:val="20"/>
                                  <w:szCs w:val="20"/>
                                </w:rPr>
                                <w:t xml:space="preserve">of </w:t>
                              </w:r>
                              <w:r>
                                <w:rPr>
                                  <w:sz w:val="20"/>
                                  <w:szCs w:val="20"/>
                                </w:rPr>
                                <w:t>Information</w:t>
                              </w:r>
                              <w:r>
                                <w:rPr>
                                  <w:spacing w:val="-2"/>
                                  <w:sz w:val="20"/>
                                  <w:szCs w:val="20"/>
                                </w:rPr>
                                <w:t xml:space="preserve"> </w:t>
                              </w:r>
                              <w:r>
                                <w:rPr>
                                  <w:sz w:val="20"/>
                                  <w:szCs w:val="20"/>
                                </w:rPr>
                                <w:t>Provided</w:t>
                              </w:r>
                              <w:r>
                                <w:rPr>
                                  <w:spacing w:val="-3"/>
                                  <w:sz w:val="20"/>
                                  <w:szCs w:val="20"/>
                                </w:rPr>
                                <w:t xml:space="preserve"> </w:t>
                              </w:r>
                              <w:r>
                                <w:rPr>
                                  <w:spacing w:val="-1"/>
                                  <w:sz w:val="20"/>
                                  <w:szCs w:val="20"/>
                                </w:rPr>
                                <w:t>by System</w:t>
                              </w:r>
                              <w:r>
                                <w:rPr>
                                  <w:sz w:val="20"/>
                                  <w:szCs w:val="20"/>
                                </w:rPr>
                                <w:t xml:space="preserve"> Warnings</w:t>
                              </w:r>
                            </w:p>
                            <w:p w:rsidR="008F3DEE" w:rsidRDefault="008F3DEE">
                              <w:pPr>
                                <w:pStyle w:val="BodyText"/>
                                <w:kinsoku w:val="0"/>
                                <w:overflowPunct w:val="0"/>
                                <w:spacing w:before="5"/>
                                <w:ind w:left="0" w:firstLine="0"/>
                                <w:rPr>
                                  <w:b/>
                                  <w:bCs/>
                                  <w:sz w:val="27"/>
                                  <w:szCs w:val="27"/>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Output</w:t>
                              </w:r>
                              <w:r>
                                <w:rPr>
                                  <w:spacing w:val="-6"/>
                                  <w:sz w:val="20"/>
                                  <w:szCs w:val="20"/>
                                </w:rPr>
                                <w:t xml:space="preserve"> </w:t>
                              </w:r>
                              <w:r>
                                <w:rPr>
                                  <w:spacing w:val="-1"/>
                                  <w:sz w:val="20"/>
                                  <w:szCs w:val="20"/>
                                </w:rPr>
                                <w:t>Formats</w:t>
                              </w:r>
                              <w:r>
                                <w:rPr>
                                  <w:spacing w:val="-3"/>
                                  <w:sz w:val="20"/>
                                  <w:szCs w:val="20"/>
                                </w:rPr>
                                <w:t xml:space="preserve"> </w:t>
                              </w:r>
                              <w:r>
                                <w:rPr>
                                  <w:spacing w:val="-1"/>
                                  <w:sz w:val="20"/>
                                  <w:szCs w:val="20"/>
                                </w:rPr>
                                <w:t>for</w:t>
                              </w:r>
                              <w:r>
                                <w:rPr>
                                  <w:spacing w:val="-4"/>
                                  <w:sz w:val="20"/>
                                  <w:szCs w:val="20"/>
                                </w:rPr>
                                <w:t xml:space="preserve"> </w:t>
                              </w:r>
                              <w:r>
                                <w:rPr>
                                  <w:sz w:val="20"/>
                                  <w:szCs w:val="20"/>
                                </w:rPr>
                                <w:t>Processing</w:t>
                              </w:r>
                              <w:r>
                                <w:rPr>
                                  <w:spacing w:val="-6"/>
                                  <w:sz w:val="20"/>
                                  <w:szCs w:val="20"/>
                                </w:rPr>
                                <w:t xml:space="preserve"> </w:t>
                              </w:r>
                              <w:r>
                                <w:rPr>
                                  <w:sz w:val="20"/>
                                  <w:szCs w:val="20"/>
                                </w:rPr>
                                <w:t>and</w:t>
                              </w:r>
                              <w:r>
                                <w:rPr>
                                  <w:spacing w:val="-5"/>
                                  <w:sz w:val="20"/>
                                  <w:szCs w:val="20"/>
                                </w:rPr>
                                <w:t xml:space="preserve"> </w:t>
                              </w:r>
                              <w:r>
                                <w:rPr>
                                  <w:sz w:val="20"/>
                                  <w:szCs w:val="20"/>
                                </w:rPr>
                                <w:t>Recordkeeping</w:t>
                              </w:r>
                            </w:p>
                            <w:p w:rsidR="008F3DEE" w:rsidRDefault="008F3DEE">
                              <w:pPr>
                                <w:pStyle w:val="BodyText"/>
                                <w:kinsoku w:val="0"/>
                                <w:overflowPunct w:val="0"/>
                                <w:spacing w:before="5"/>
                                <w:ind w:left="0" w:firstLine="0"/>
                                <w:rPr>
                                  <w:b/>
                                  <w:bCs/>
                                  <w:sz w:val="27"/>
                                  <w:szCs w:val="27"/>
                                </w:rPr>
                              </w:pPr>
                            </w:p>
                            <w:p w:rsidR="008F3DEE" w:rsidRDefault="008F3DEE">
                              <w:pPr>
                                <w:pStyle w:val="BodyText"/>
                                <w:numPr>
                                  <w:ilvl w:val="0"/>
                                  <w:numId w:val="2"/>
                                </w:numPr>
                                <w:tabs>
                                  <w:tab w:val="left" w:pos="327"/>
                                </w:tabs>
                                <w:kinsoku w:val="0"/>
                                <w:overflowPunct w:val="0"/>
                                <w:ind w:left="326" w:hanging="298"/>
                                <w:rPr>
                                  <w:sz w:val="20"/>
                                  <w:szCs w:val="20"/>
                                </w:rPr>
                              </w:pPr>
                              <w:r>
                                <w:rPr>
                                  <w:sz w:val="20"/>
                                  <w:szCs w:val="20"/>
                                </w:rPr>
                                <w:t>Help</w:t>
                              </w:r>
                              <w:r>
                                <w:rPr>
                                  <w:spacing w:val="-1"/>
                                  <w:sz w:val="20"/>
                                  <w:szCs w:val="20"/>
                                </w:rPr>
                                <w:t xml:space="preserve"> </w:t>
                              </w:r>
                              <w:r>
                                <w:rPr>
                                  <w:sz w:val="20"/>
                                  <w:szCs w:val="20"/>
                                </w:rPr>
                                <w:t>and</w:t>
                              </w:r>
                              <w:r>
                                <w:rPr>
                                  <w:spacing w:val="-1"/>
                                  <w:sz w:val="20"/>
                                  <w:szCs w:val="20"/>
                                </w:rPr>
                                <w:t xml:space="preserve"> </w:t>
                              </w:r>
                              <w:r>
                                <w:rPr>
                                  <w:sz w:val="20"/>
                                  <w:szCs w:val="20"/>
                                </w:rPr>
                                <w:t>Guides</w:t>
                              </w:r>
                              <w:r>
                                <w:rPr>
                                  <w:spacing w:val="-1"/>
                                  <w:sz w:val="20"/>
                                  <w:szCs w:val="20"/>
                                </w:rPr>
                                <w:t xml:space="preserve"> Documents</w:t>
                              </w:r>
                            </w:p>
                            <w:p w:rsidR="008F3DEE" w:rsidRDefault="008F3DEE">
                              <w:pPr>
                                <w:pStyle w:val="BodyText"/>
                                <w:kinsoku w:val="0"/>
                                <w:overflowPunct w:val="0"/>
                                <w:spacing w:before="12"/>
                                <w:ind w:left="0" w:firstLine="0"/>
                                <w:rPr>
                                  <w:b/>
                                  <w:bCs/>
                                  <w:sz w:val="21"/>
                                  <w:szCs w:val="21"/>
                                </w:rPr>
                              </w:pPr>
                            </w:p>
                            <w:p w:rsidR="008F3DEE" w:rsidRDefault="008F3DEE">
                              <w:pPr>
                                <w:pStyle w:val="BodyText"/>
                                <w:kinsoku w:val="0"/>
                                <w:overflowPunct w:val="0"/>
                                <w:ind w:left="48" w:firstLine="0"/>
                                <w:rPr>
                                  <w:sz w:val="24"/>
                                  <w:szCs w:val="24"/>
                                </w:rPr>
                              </w:pPr>
                              <w:r>
                                <w:rPr>
                                  <w:b/>
                                  <w:bCs/>
                                  <w:w w:val="105"/>
                                  <w:sz w:val="24"/>
                                  <w:szCs w:val="24"/>
                                </w:rPr>
                                <w:t>Customer</w:t>
                              </w:r>
                              <w:r>
                                <w:rPr>
                                  <w:b/>
                                  <w:bCs/>
                                  <w:spacing w:val="32"/>
                                  <w:w w:val="105"/>
                                  <w:sz w:val="24"/>
                                  <w:szCs w:val="24"/>
                                </w:rPr>
                                <w:t xml:space="preserve"> </w:t>
                              </w:r>
                              <w:r>
                                <w:rPr>
                                  <w:b/>
                                  <w:bCs/>
                                  <w:w w:val="105"/>
                                  <w:sz w:val="24"/>
                                  <w:szCs w:val="24"/>
                                </w:rPr>
                                <w:t>Interaction</w:t>
                              </w:r>
                            </w:p>
                            <w:p w:rsidR="008F3DEE" w:rsidRDefault="008F3DEE">
                              <w:pPr>
                                <w:pStyle w:val="BodyText"/>
                                <w:kinsoku w:val="0"/>
                                <w:overflowPunct w:val="0"/>
                                <w:spacing w:before="2"/>
                                <w:ind w:left="0" w:firstLine="0"/>
                                <w:rPr>
                                  <w:b/>
                                  <w:bCs/>
                                  <w:sz w:val="21"/>
                                  <w:szCs w:val="21"/>
                                </w:rPr>
                              </w:pPr>
                            </w:p>
                            <w:p w:rsidR="008F3DEE" w:rsidRDefault="008F3DEE">
                              <w:pPr>
                                <w:pStyle w:val="BodyText"/>
                                <w:numPr>
                                  <w:ilvl w:val="0"/>
                                  <w:numId w:val="2"/>
                                </w:numPr>
                                <w:tabs>
                                  <w:tab w:val="left" w:pos="299"/>
                                </w:tabs>
                                <w:kinsoku w:val="0"/>
                                <w:overflowPunct w:val="0"/>
                                <w:ind w:left="298" w:hanging="298"/>
                                <w:rPr>
                                  <w:sz w:val="20"/>
                                  <w:szCs w:val="20"/>
                                </w:rPr>
                              </w:pPr>
                              <w:r>
                                <w:rPr>
                                  <w:spacing w:val="-1"/>
                                  <w:sz w:val="20"/>
                                  <w:szCs w:val="20"/>
                                </w:rPr>
                                <w:t>Customer</w:t>
                              </w:r>
                              <w:r>
                                <w:rPr>
                                  <w:spacing w:val="-6"/>
                                  <w:sz w:val="20"/>
                                  <w:szCs w:val="20"/>
                                </w:rPr>
                                <w:t xml:space="preserve"> </w:t>
                              </w:r>
                              <w:r>
                                <w:rPr>
                                  <w:spacing w:val="-1"/>
                                  <w:sz w:val="20"/>
                                  <w:szCs w:val="20"/>
                                </w:rPr>
                                <w:t>Service</w:t>
                              </w:r>
                            </w:p>
                            <w:p w:rsidR="008F3DEE" w:rsidRDefault="008F3DEE">
                              <w:pPr>
                                <w:pStyle w:val="BodyText"/>
                                <w:kinsoku w:val="0"/>
                                <w:overflowPunct w:val="0"/>
                                <w:spacing w:before="8"/>
                                <w:ind w:left="0" w:firstLine="0"/>
                                <w:rPr>
                                  <w:b/>
                                  <w:bCs/>
                                  <w:sz w:val="24"/>
                                  <w:szCs w:val="24"/>
                                </w:rPr>
                              </w:pPr>
                            </w:p>
                            <w:p w:rsidR="008F3DEE" w:rsidRDefault="008F3DEE">
                              <w:pPr>
                                <w:pStyle w:val="BodyText"/>
                                <w:numPr>
                                  <w:ilvl w:val="0"/>
                                  <w:numId w:val="2"/>
                                </w:numPr>
                                <w:tabs>
                                  <w:tab w:val="left" w:pos="327"/>
                                </w:tabs>
                                <w:kinsoku w:val="0"/>
                                <w:overflowPunct w:val="0"/>
                                <w:ind w:left="326" w:hanging="298"/>
                                <w:rPr>
                                  <w:sz w:val="20"/>
                                  <w:szCs w:val="20"/>
                                </w:rPr>
                              </w:pPr>
                              <w:r>
                                <w:rPr>
                                  <w:spacing w:val="-1"/>
                                  <w:sz w:val="20"/>
                                  <w:szCs w:val="20"/>
                                </w:rPr>
                                <w:t>Technical</w:t>
                              </w:r>
                              <w:r>
                                <w:rPr>
                                  <w:sz w:val="20"/>
                                  <w:szCs w:val="20"/>
                                </w:rPr>
                                <w:t xml:space="preserve"> </w:t>
                              </w:r>
                              <w:r>
                                <w:rPr>
                                  <w:spacing w:val="-1"/>
                                  <w:sz w:val="20"/>
                                  <w:szCs w:val="20"/>
                                </w:rPr>
                                <w:t>Support</w:t>
                              </w:r>
                            </w:p>
                            <w:p w:rsidR="008F3DEE" w:rsidRDefault="008F3DEE">
                              <w:pPr>
                                <w:pStyle w:val="BodyText"/>
                                <w:kinsoku w:val="0"/>
                                <w:overflowPunct w:val="0"/>
                                <w:spacing w:before="3"/>
                                <w:ind w:left="0" w:firstLine="0"/>
                                <w:rPr>
                                  <w:b/>
                                  <w:bCs/>
                                  <w:sz w:val="23"/>
                                  <w:szCs w:val="23"/>
                                </w:rPr>
                              </w:pPr>
                            </w:p>
                            <w:p w:rsidR="008F3DEE" w:rsidRDefault="008F3DEE">
                              <w:pPr>
                                <w:pStyle w:val="BodyText"/>
                                <w:numPr>
                                  <w:ilvl w:val="0"/>
                                  <w:numId w:val="2"/>
                                </w:numPr>
                                <w:tabs>
                                  <w:tab w:val="left" w:pos="327"/>
                                </w:tabs>
                                <w:kinsoku w:val="0"/>
                                <w:overflowPunct w:val="0"/>
                                <w:spacing w:line="240" w:lineRule="exact"/>
                                <w:ind w:left="326" w:hanging="298"/>
                                <w:rPr>
                                  <w:sz w:val="20"/>
                                  <w:szCs w:val="20"/>
                                </w:rPr>
                              </w:pPr>
                              <w:r>
                                <w:rPr>
                                  <w:spacing w:val="-1"/>
                                  <w:sz w:val="20"/>
                                  <w:szCs w:val="20"/>
                                </w:rPr>
                                <w:t>Contingency</w:t>
                              </w:r>
                              <w:r w:rsidR="00F34BF5">
                                <w:rPr>
                                  <w:sz w:val="20"/>
                                  <w:szCs w:val="20"/>
                                </w:rPr>
                                <w:t xml:space="preserve"> Testing</w:t>
                              </w:r>
                            </w:p>
                          </w:txbxContent>
                        </wps:txbx>
                        <wps:bodyPr rot="0" vert="horz" wrap="square" lIns="0" tIns="0" rIns="0" bIns="0" anchor="t" anchorCtr="0" upright="1">
                          <a:noAutofit/>
                        </wps:bodyPr>
                      </wps:wsp>
                    </wpg:wgp>
                  </a:graphicData>
                </a:graphic>
              </wp:inline>
            </w:drawing>
          </mc:Choice>
          <mc:Fallback>
            <w:pict>
              <v:group id="Group 22" o:spid="_x0000_s1026" style="width:557.75pt;height:453.25pt;mso-position-horizontal-relative:char;mso-position-vertical-relative:line" coordsize="11155,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">
                <v:shape id="Freeform 23" o:spid="_x0000_s1027" style="position:absolute;left:5;top:5;width:11145;height:9055;visibility:visible;mso-wrap-style:square;v-text-anchor:top" coordsize="11145,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8qWsQA&#10;AADbAAAADwAAAGRycy9kb3ducmV2LnhtbESPT2vCQBTE74LfYXmCt7pRIdrUVfyD0ooX0x48PrLP&#10;JJh9G7Orxm/fLRQ8DjPzG2a2aE0l7tS40rKC4SACQZxZXXKu4Od7+zYF4TyyxsoyKXiSg8W825lh&#10;ou2Dj3RPfS4ChF2CCgrv60RKlxVk0A1sTRy8s20M+iCbXOoGHwFuKjmKolgaLDksFFjTuqDskt6M&#10;goPZ1u/56Wty2l11yvHlut+sYqX6vXb5AcJT61/h//anVjCewN+X8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fKlrEAAAA2wAAAA8AAAAAAAAAAAAAAAAAmAIAAGRycy9k&#10;b3ducmV2LnhtbFBLBQYAAAAABAAEAPUAAACJAwAAAAA=&#10;" path="m,9054r11144,l11144,,,,,9054xe" filled="f" strokeweight=".5pt">
                  <v:path arrowok="t" o:connecttype="custom" o:connectlocs="0,9054;11144,9054;11144,0;0,0;0,9054" o:connectangles="0,0,0,0,0"/>
                </v:shape>
                <v:shape id="Freeform 24" o:spid="_x0000_s1028" style="position:absolute;left:5;top:5;width:7264;height:1265;visibility:visible;mso-wrap-style:square;v-text-anchor:top" coordsize="7264,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IWcAA&#10;AADbAAAADwAAAGRycy9kb3ducmV2LnhtbERPy4rCMBTdC/MP4Q6403Q6KlJNy4yM4tYHiLtrc23L&#10;NDe1iVr/3iwEl4fznmedqcWNWldZVvA1jEAQ51ZXXCjY75aDKQjnkTXWlknBgxxk6Udvjom2d97Q&#10;besLEULYJaig9L5JpHR5SQbd0DbEgTvb1qAPsC2kbvEewk0t4yiaSIMVh4YSG1qUlP9vr0ZBHcu9&#10;P6z+RnH8W1x20Xh9OpJVqv/Z/cxAeOr8W/xyr7WC7zA2fAk/QK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vIWcAAAADbAAAADwAAAAAAAAAAAAAAAACYAgAAZHJzL2Rvd25y&#10;ZXYueG1sUEsFBgAAAAAEAAQA9QAAAIUDAAAAAA==&#10;" path="m,1264r7263,l7263,,,,,1264xe" fillcolor="#d1d1d1" stroked="f">
                  <v:path arrowok="t" o:connecttype="custom" o:connectlocs="0,1264;7263,1264;7263,0;0,0;0,1264" o:connectangles="0,0,0,0,0"/>
                </v:shape>
                <v:shape id="Freeform 25" o:spid="_x0000_s1029" style="position:absolute;left:5;top:5;width:7264;height:1265;visibility:visible;mso-wrap-style:square;v-text-anchor:top" coordsize="7264,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Dg8IA&#10;AADbAAAADwAAAGRycy9kb3ducmV2LnhtbESPT2vCQBTE7wW/w/IK3uqmLUk1ugapCL14aKz3R/bl&#10;D2bfht1tjN/eLQg9DjPzG2ZTTKYXIznfWVbwukhAEFdWd9wo+DkdXpYgfEDW2FsmBTfyUGxnTxvM&#10;tb3yN41laESEsM9RQRvCkEvpq5YM+oUdiKNXW2cwROkaqR1eI9z08i1JMmmw47jQ4kCfLVWX8tco&#10;OIW6xNTvfbY6J+ne1B907JxS8+dptwYRaAr/4Uf7Syt4X8Hfl/g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QODwgAAANsAAAAPAAAAAAAAAAAAAAAAAJgCAABkcnMvZG93&#10;bnJldi54bWxQSwUGAAAAAAQABAD1AAAAhwMAAAAA&#10;" path="m7263,l,,,1264r10,-10l10,10r7243,l7263,xe" fillcolor="gray" stroked="f">
                  <v:path arrowok="t" o:connecttype="custom" o:connectlocs="7263,0;0,0;0,1264;10,1254;10,10;7253,10;7263,0" o:connectangles="0,0,0,0,0,0,0"/>
                </v:shape>
                <v:shape id="Freeform 26" o:spid="_x0000_s1030" style="position:absolute;left:5;top:5;width:7264;height:1265;visibility:visible;mso-wrap-style:square;v-text-anchor:top" coordsize="7264,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o7sEA&#10;AADbAAAADwAAAGRycy9kb3ducmV2LnhtbERPTWvCQBC9F/wPywje6qaltBpdpQgFQXow6n3Ijkls&#10;djbd3ZrYX985CD0+3vdyPbhWXSnExrOBp2kGirj0tuHKwPHw8TgDFROyxdYzGbhRhPVq9LDE3Pqe&#10;93QtUqUkhGOOBuqUulzrWNbkME59Ryzc2QeHSWCotA3YS7hr9XOWvWqHDUtDjR1taiq/ih8nJfPf&#10;70txmQ19qN7S7rTdfN5CYcxkPLwvQCUa0r/47t5aAy+yXr7ID9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dKO7BAAAA2wAAAA8AAAAAAAAAAAAAAAAAmAIAAGRycy9kb3du&#10;cmV2LnhtbFBLBQYAAAAABAAEAPUAAACGAwAAAAA=&#10;" path="m7263,r-10,9l7253,1254r-7243,l,1264r7263,l7263,xe" fillcolor="black" stroked="f">
                  <v:path arrowok="t" o:connecttype="custom" o:connectlocs="7263,0;7253,9;7253,1254;10,1254;0,1264;7263,1264;7263,0" o:connectangles="0,0,0,0,0,0,0"/>
                </v:shape>
                <v:shape id="Freeform 27" o:spid="_x0000_s1031" style="position:absolute;left:15;top:15;width:7244;height:1245;visibility:visible;mso-wrap-style:square;v-text-anchor:top" coordsize="724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R0MMA&#10;AADbAAAADwAAAGRycy9kb3ducmV2LnhtbESPQWsCMRSE7wX/Q3hCL0WzFpG6GkUqQqEHqfXi7bF5&#10;bhY3L0vyum7/fVMo9DjMzDfMejv4VvUUUxPYwGxagCKugm24NnD+PExeQCVBttgGJgPflGC7GT2s&#10;sbThzh/Un6RWGcKpRANOpCu1TpUjj2kaOuLsXUP0KFnGWtuI9wz3rX4uioX22HBecNjRq6Pqdvry&#10;BoZqeTmKRHd7wvdzf8TF3O3RmMfxsFuBEhrkP/zXfrMG5jP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R0MMAAADbAAAADwAAAAAAAAAAAAAAAACYAgAAZHJzL2Rv&#10;d25yZXYueG1sUEsFBgAAAAAEAAQA9QAAAIgDAAAAAA==&#10;" path="m7243,l,,,1244r10,-10l10,10r7223,l7243,xe" fillcolor="black" stroked="f">
                  <v:path arrowok="t" o:connecttype="custom" o:connectlocs="7243,0;0,0;0,1244;10,1234;10,10;7233,10;7243,0" o:connectangles="0,0,0,0,0,0,0"/>
                </v:shape>
                <v:shape id="Freeform 28" o:spid="_x0000_s1032" style="position:absolute;left:15;top:15;width:7244;height:1245;visibility:visible;mso-wrap-style:square;v-text-anchor:top" coordsize="724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tZMEA&#10;AADbAAAADwAAAGRycy9kb3ducmV2LnhtbESPT4vCMBDF74LfIYzgTVNFRKpRRCjI4sV/96EZ22oy&#10;qU3WVj/9ZmFhj4837/fmrTadNeJFja8cK5iMExDEudMVFwou52y0AOEDskbjmBS8ycNm3e+tMNWu&#10;5SO9TqEQEcI+RQVlCHUqpc9LsujHriaO3s01FkOUTSF1g22EWyOnSTKXFiuODSXWtCspf5y+bXzD&#10;m2vxzg73+vOcf7W0NWd3yJQaDrrtEkSgLvwf/6X3WsFsCr9bIgD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obWTBAAAA2wAAAA8AAAAAAAAAAAAAAAAAmAIAAGRycy9kb3du&#10;cmV2LnhtbFBLBQYAAAAABAAEAPUAAACGAwAAAAA=&#10;" path="m7243,r-10,9l7233,1234r-7223,l,1244r7243,l7243,xe" fillcolor="gray" stroked="f">
                  <v:path arrowok="t" o:connecttype="custom" o:connectlocs="7243,0;7233,9;7233,1234;10,1234;0,1244;7243,1244;7243,0" o:connectangles="0,0,0,0,0,0,0"/>
                </v:shape>
                <v:shape id="Freeform 29" o:spid="_x0000_s1033" style="position:absolute;left:7268;top:5;width:1924;height:1265;visibility:visible;mso-wrap-style:square;v-text-anchor:top" coordsize="1924,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7sIA&#10;AADbAAAADwAAAGRycy9kb3ducmV2LnhtbESPS4sCMRCE7wv+h9CCtzXjuvgYjSIL4oKn9XltJ+3M&#10;4KQzJFHHf2+EBY9FVX1FTeeNqcSNnC8tK+h1ExDEmdUl5wp22+XnCIQPyBory6TgQR7ms9bHFFNt&#10;7/xHt03IRYSwT1FBEUKdSumzggz6rq2Jo3e2zmCI0uVSO7xHuKnkV5IMpMGS40KBNf0UlF02V6Mg&#10;O8twWB+lHns9dFdfnfarwVCpTrtZTEAEasI7/N/+1Qq++/D6En+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2zuwgAAANsAAAAPAAAAAAAAAAAAAAAAAJgCAABkcnMvZG93&#10;bnJldi54bWxQSwUGAAAAAAQABAD1AAAAhwMAAAAA&#10;" path="m1923,l,,,1264r10,-10l10,10r1903,l1923,xe" fillcolor="gray" stroked="f">
                  <v:path arrowok="t" o:connecttype="custom" o:connectlocs="1923,0;0,0;0,1264;10,1254;10,10;1913,10;1923,0" o:connectangles="0,0,0,0,0,0,0"/>
                </v:shape>
                <v:shape id="Freeform 30" o:spid="_x0000_s1034" style="position:absolute;left:7268;top:5;width:1924;height:1265;visibility:visible;mso-wrap-style:square;v-text-anchor:top" coordsize="1924,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cOMQA&#10;AADbAAAADwAAAGRycy9kb3ducmV2LnhtbESPzWrDMBCE74W8g9hAb43cxoTEjRJCaCGXHpz2ATbW&#10;VnJjrYwl/+Tto0Khx2FmvmG2+8k1YqAu1J4VPC8yEMSV1zUbBV+f709rECEia2w8k4IbBdjvZg9b&#10;LLQfuaThHI1IEA4FKrAxtoWUobLkMCx8S5y8b985jEl2RuoOxwR3jXzJspV0WHNasNjS0VJ1PfdO&#10;wWr5MW7czyl7Ky/tEntrrhszKvU4nw6vICJN8T/81z5pBXkOv1/SD5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xHDjEAAAA2wAAAA8AAAAAAAAAAAAAAAAAmAIAAGRycy9k&#10;b3ducmV2LnhtbFBLBQYAAAAABAAEAPUAAACJAwAAAAA=&#10;" path="m1923,r-10,9l1913,1254,9,1254,,1264r1923,l1923,xe" fillcolor="black" stroked="f">
                  <v:path arrowok="t" o:connecttype="custom" o:connectlocs="1923,0;1913,9;1913,1254;9,1254;0,1264;1923,1264;1923,0" o:connectangles="0,0,0,0,0,0,0"/>
                </v:shape>
                <v:shape id="Freeform 31" o:spid="_x0000_s1035" style="position:absolute;left:7278;top:15;width:1904;height:1245;visibility:visible;mso-wrap-style:square;v-text-anchor:top" coordsize="19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XcMA&#10;AADbAAAADwAAAGRycy9kb3ducmV2LnhtbESPQWvCQBSE70L/w/IKvemmUkWjq1Sh1FOhsVC8PbLP&#10;JJj3NuyuGv+9KxR6HGbmG2a57rlVF/KhcWLgdZSBIimdbaQy8LP/GM5AhYhisXVCBm4UYL16Giwx&#10;t+4q33QpYqUSREKOBuoYu1zrUNbEGEauI0ne0XnGmKSvtPV4TXBu9TjLppqxkbRQY0fbmspTcWYD&#10;n1+33/lpU+wO0ZZ7nvjxhqdszMtz/74AFamP/+G/9s4aeJvA40v6AX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RXcMAAADbAAAADwAAAAAAAAAAAAAAAACYAgAAZHJzL2Rv&#10;d25yZXYueG1sUEsFBgAAAAAEAAQA9QAAAIgDAAAAAA==&#10;" path="m1903,l,,,1244r10,-10l10,10r1883,l1903,xe" fillcolor="black" stroked="f">
                  <v:path arrowok="t" o:connecttype="custom" o:connectlocs="1903,0;0,0;0,1244;10,1234;10,10;1893,10;1903,0" o:connectangles="0,0,0,0,0,0,0"/>
                </v:shape>
                <v:shape id="Freeform 32" o:spid="_x0000_s1036" style="position:absolute;left:7278;top:15;width:1904;height:1245;visibility:visible;mso-wrap-style:square;v-text-anchor:top" coordsize="1904,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QNsUA&#10;AADbAAAADwAAAGRycy9kb3ducmV2LnhtbESPQWvCQBSE7wX/w/IEb3VjkbSk2UgRKmKxYNT7I/ua&#10;xGbfxuxqYn+9Wyj0OMzMN0y6GEwjrtS52rKC2TQCQVxYXXOp4LB/f3wB4TyyxsYyKbiRg0U2ekgx&#10;0bbnHV1zX4oAYZeggsr7NpHSFRUZdFPbEgfvy3YGfZBdKXWHfYCbRj5FUSwN1hwWKmxpWVHxnV+M&#10;gmN/+tgcP39O8Wp92T6fVzeby1qpyXh4ewXhafD/4b/2WiuYx/D7JfwA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FA2xQAAANsAAAAPAAAAAAAAAAAAAAAAAJgCAABkcnMv&#10;ZG93bnJldi54bWxQSwUGAAAAAAQABAD1AAAAigMAAAAA&#10;" path="m1903,r-10,9l1893,1234,9,1234,,1244r1903,l1903,xe" fillcolor="gray" stroked="f">
                  <v:path arrowok="t" o:connecttype="custom" o:connectlocs="1903,0;1893,9;1893,1234;9,1234;0,1244;1903,1244;1903,0" o:connectangles="0,0,0,0,0,0,0"/>
                </v:shape>
                <v:shape id="Freeform 33" o:spid="_x0000_s1037" style="position:absolute;left:9191;top:5;width:1958;height:1265;visibility:visible;mso-wrap-style:square;v-text-anchor:top" coordsize="1958,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gNMQA&#10;AADbAAAADwAAAGRycy9kb3ducmV2LnhtbESPT4vCMBTE74LfITxhb2uqFFeqUUR08bC74B/w+mie&#10;bTV5KU3Urp/eLCx4HGbmN8x03lojbtT4yrGCQT8BQZw7XXGh4LBfv49B+ICs0TgmBb/kYT7rdqaY&#10;aXfnLd12oRARwj5DBWUIdSalz0uy6PuuJo7eyTUWQ5RNIXWD9wi3Rg6TZCQtVhwXSqxpWVJ+2V2t&#10;giWuVt/OfKaLYX08mMfP4yvdnJV667WLCYhAbXiF/9sbrSD9gL8v8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sIDTEAAAA2wAAAA8AAAAAAAAAAAAAAAAAmAIAAGRycy9k&#10;b3ducmV2LnhtbFBLBQYAAAAABAAEAPUAAACJAwAAAAA=&#10;" path="m1957,l,,,1264r10,-10l10,10r1937,l1957,xe" fillcolor="gray" stroked="f">
                  <v:path arrowok="t" o:connecttype="custom" o:connectlocs="1957,0;0,0;0,1264;10,1254;10,10;1947,10;1957,0" o:connectangles="0,0,0,0,0,0,0"/>
                </v:shape>
                <v:shape id="Freeform 34" o:spid="_x0000_s1038" style="position:absolute;left:9191;top:5;width:1958;height:1265;visibility:visible;mso-wrap-style:square;v-text-anchor:top" coordsize="1958,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ZbcIA&#10;AADbAAAADwAAAGRycy9kb3ducmV2LnhtbERPXWvCMBR9H+w/hDvwbaYdIrMayxgUFJRtnQi+XZpr&#10;W2xusiZq/ffmYeDj4Xwv8sF04kK9by0rSMcJCOLK6pZrBbvf4vUdhA/IGjvLpOBGHvLl89MCM22v&#10;/EOXMtQihrDPUEETgsuk9FVDBv3YOuLIHW1vMETY11L3eI3hppNvSTKVBluODQ06+myoOpVno8Dt&#10;Z12Rlt/TrflLv2Yrvd64cFBq9DJ8zEEEGsJD/O9eaQWTODZ+i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kRltwgAAANsAAAAPAAAAAAAAAAAAAAAAAJgCAABkcnMvZG93&#10;bnJldi54bWxQSwUGAAAAAAQABAD1AAAAhwMAAAAA&#10;" path="m1957,r-10,9l1947,1254r-1937,l,1264r1957,l1957,xe" fillcolor="black" stroked="f">
                  <v:path arrowok="t" o:connecttype="custom" o:connectlocs="1957,0;1947,9;1947,1254;10,1254;0,1264;1957,1264;1957,0" o:connectangles="0,0,0,0,0,0,0"/>
                </v:shape>
                <v:shape id="Freeform 35" o:spid="_x0000_s1039" style="position:absolute;left:9201;top:15;width:1938;height:1245;visibility:visible;mso-wrap-style:square;v-text-anchor:top" coordsize="1938,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8QA&#10;AADbAAAADwAAAGRycy9kb3ducmV2LnhtbESP0WrCQBRE3wX/YblC33STUIqmriKKoC8Njf2AS/aa&#10;RLN3Q3ZNYr++Wyj0cZiZM8x6O5pG9NS52rKCeBGBIC6srrlU8HU5zpcgnEfW2FgmBU9ysN1MJ2tM&#10;tR34k/rclyJA2KWooPK+TaV0RUUG3cK2xMG72s6gD7Irpe5wCHDTyCSK3qTBmsNChS3tKyru+cMo&#10;GOuPpFll2W3Z3o5uiPFwjg7fSr3Mxt07CE+j/w//tU9awesK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7eefEAAAA2wAAAA8AAAAAAAAAAAAAAAAAmAIAAGRycy9k&#10;b3ducmV2LnhtbFBLBQYAAAAABAAEAPUAAACJAwAAAAA=&#10;" path="m1937,l,,,1244r10,-10l10,10r1917,l1937,xe" fillcolor="black" stroked="f">
                  <v:path arrowok="t" o:connecttype="custom" o:connectlocs="1937,0;0,0;0,1244;10,1234;10,10;1927,10;1937,0" o:connectangles="0,0,0,0,0,0,0"/>
                </v:shape>
                <v:shape id="Freeform 36" o:spid="_x0000_s1040" style="position:absolute;left:9201;top:15;width:1938;height:1245;visibility:visible;mso-wrap-style:square;v-text-anchor:top" coordsize="1938,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dUr8A&#10;AADbAAAADwAAAGRycy9kb3ducmV2LnhtbERPz2vCMBS+D/Y/hCd4W5MKjtEZRRyCxdOc3p/NW1ts&#10;XkIT2/rfm8Ngx4/v92oz2U4M1IfWsYY8UyCIK2darjWcf/ZvHyBCRDbYOSYNDwqwWb++rLAwbuRv&#10;Gk6xFimEQ4Eamhh9IWWoGrIYMueJE/freosxwb6WpscxhdtOLpR6lxZbTg0Neto1VN1Od6uhyq98&#10;9H5b7pSS433Iy8v0VWo9n03bTxCRpvgv/nMfjIZlWp++pB8g1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e11SvwAAANsAAAAPAAAAAAAAAAAAAAAAAJgCAABkcnMvZG93bnJl&#10;di54bWxQSwUGAAAAAAQABAD1AAAAhAMAAAAA&#10;" path="m1937,r-10,9l1927,1234r-1917,l,1244r1937,l1937,xe" fillcolor="gray" stroked="f">
                  <v:path arrowok="t" o:connecttype="custom" o:connectlocs="1937,0;1927,9;1927,1234;10,1234;0,1244;1937,1244;1937,0" o:connectangles="0,0,0,0,0,0,0"/>
                </v:shape>
                <v:shape id="Freeform 37" o:spid="_x0000_s1041" style="position:absolute;left:5;top:1269;width:7264;height:545;visibility:visible;mso-wrap-style:square;v-text-anchor:top" coordsize="726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cMA&#10;AADbAAAADwAAAGRycy9kb3ducmV2LnhtbESPQYvCMBSE7wv+h/AEL6KpLitajSILix7cg9Uf8Gie&#10;TbF5KUnU+u/NgrDHYWa+YVabzjbiTj7UjhVMxhkI4tLpmisF59PPaA4iRGSNjWNS8KQAm3XvY4W5&#10;dg8+0r2IlUgQDjkqMDG2uZShNGQxjF1LnLyL8xZjkr6S2uMjwW0jp1k2kxZrTgsGW/o2VF6Lm1VQ&#10;HGflUB5Mt9PPs//czxduePpVatDvtksQkbr4H36391rB1wT+vqQf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cMAAADbAAAADwAAAAAAAAAAAAAAAACYAgAAZHJzL2Rv&#10;d25yZXYueG1sUEsFBgAAAAAEAAQA9QAAAIgDAAAAAA==&#10;" path="m7263,l,,,544,10,534,10,10r7243,l7263,xe" fillcolor="gray" stroked="f">
                  <v:path arrowok="t" o:connecttype="custom" o:connectlocs="7263,0;0,0;0,544;10,534;10,10;7253,10;7263,0" o:connectangles="0,0,0,0,0,0,0"/>
                </v:shape>
                <v:shape id="Freeform 38" o:spid="_x0000_s1042" style="position:absolute;left:5;top:1269;width:7264;height:545;visibility:visible;mso-wrap-style:square;v-text-anchor:top" coordsize="726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Dh+cQA&#10;AADbAAAADwAAAGRycy9kb3ducmV2LnhtbESPQWsCMRSE7wX/Q3hCL0WzXWyR1SilIHgolVoPHh+b&#10;5+7i5iUkWU3/fSMIHoeZ+YZZrpPpxYV86CwreJ0WIIhrqztuFBx+N5M5iBCRNfaWScEfBVivRk9L&#10;rLS98g9d9rERGcKhQgVtjK6SMtQtGQxT64izd7LeYMzSN1J7vGa46WVZFO/SYMd5oUVHny3V5/1g&#10;FGxeZoeh9MM5zWp3/N65Y/JfW6Wex+ljASJSio/wvb3VCt5KuH3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4fnEAAAA2wAAAA8AAAAAAAAAAAAAAAAAmAIAAGRycy9k&#10;b3ducmV2LnhtbFBLBQYAAAAABAAEAPUAAACJAwAAAAA=&#10;" path="m7263,r-10,10l7253,534,10,534,,544r7263,l7263,xe" fillcolor="black" stroked="f">
                  <v:path arrowok="t" o:connecttype="custom" o:connectlocs="7263,0;7253,10;7253,534;10,534;0,544;7263,544;7263,0" o:connectangles="0,0,0,0,0,0,0"/>
                </v:shape>
                <v:shape id="Freeform 39" o:spid="_x0000_s1043" style="position:absolute;left:15;top:1279;width:7244;height:525;visibility:visible;mso-wrap-style:square;v-text-anchor:top" coordsize="724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6UUsQA&#10;AADbAAAADwAAAGRycy9kb3ducmV2LnhtbESPzWrDMBCE74W8g9hAbrXc/FGcKKGUNMS31C05L9LW&#10;NrFWxlJtp09fFQo5DjPzDbPdj7YRPXW+dqzgKUlBEGtnai4VfH68PT6D8AHZYOOYFNzIw343edhi&#10;ZtzA79QXoRQRwj5DBVUIbSal1xVZ9IlriaP35TqLIcqulKbDIcJtI+dpupYWa44LFbb0WpG+Ft9W&#10;wbW2x8O6oTw9nc/L4aJXy/InV2o2HV82IAKN4R7+b5+MgtUC/r7EH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lFLEAAAA2wAAAA8AAAAAAAAAAAAAAAAAmAIAAGRycy9k&#10;b3ducmV2LnhtbFBLBQYAAAAABAAEAPUAAACJAwAAAAA=&#10;" path="m7243,l,,,524,10,514,10,10r7223,l7243,xe" fillcolor="black" stroked="f">
                  <v:path arrowok="t" o:connecttype="custom" o:connectlocs="7243,0;0,0;0,524;10,514;10,10;7233,10;7243,0" o:connectangles="0,0,0,0,0,0,0"/>
                </v:shape>
                <v:shape id="Freeform 40" o:spid="_x0000_s1044" style="position:absolute;left:15;top:1279;width:7244;height:525;visibility:visible;mso-wrap-style:square;v-text-anchor:top" coordsize="724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Aua78A&#10;AADbAAAADwAAAGRycy9kb3ducmV2LnhtbERPy4rCMBTdC/MP4Q6403TEVztGEWHEhRsfuL401zZM&#10;c9NpMrb+vREEl+fNWaw6W4kbNd44VvA1TEAQ504bLhScTz+DOQgfkDVWjknBnTyslh+9BWbatXyg&#10;2zEUIpawz1BBGUKdSenzkiz6oauJo3Z1jcUQYVNI3WAby20lR0kylRYNx4USa9qUlP8e/62CcJoe&#10;zHU7S6v7nxlFLr20+1Sp/me3/gYRqAtv8yu90womY3h+iT9AL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kC5rvwAAANsAAAAPAAAAAAAAAAAAAAAAAJgCAABkcnMvZG93bnJl&#10;di54bWxQSwUGAAAAAAQABAD1AAAAhAMAAAAA&#10;" path="m7243,r-10,10l7233,514,10,514,,524r7243,l7243,xe" fillcolor="gray" stroked="f">
                  <v:path arrowok="t" o:connecttype="custom" o:connectlocs="7243,0;7233,10;7233,514;10,514;0,524;7243,524;7243,0" o:connectangles="0,0,0,0,0,0,0"/>
                </v:shape>
                <v:shape id="Freeform 41" o:spid="_x0000_s1045" style="position:absolute;left:7268;top:1269;width:1924;height:545;visibility:visible;mso-wrap-style:square;v-text-anchor:top" coordsize="192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Ns8QA&#10;AADbAAAADwAAAGRycy9kb3ducmV2LnhtbESPzWrDMBCE74W+g9hAbo0cg0NwLIcQKPRQKHX+yG2x&#10;NraJtTKWajtvXxUKOQ4z8w2TbSfTioF611hWsFxEIIhLqxuuFBwP729rEM4ja2wtk4IHOdjmry8Z&#10;ptqO/E1D4SsRIOxSVFB736VSurImg25hO+Lg3Wxv0AfZV1L3OAa4aWUcRStpsOGwUGNH+5rKe/Fj&#10;FERdYvWpWse7VXy+XD/br5M8DErNZ9NuA8LT5J/h//aHVpAk8Pcl/A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tjbPEAAAA2wAAAA8AAAAAAAAAAAAAAAAAmAIAAGRycy9k&#10;b3ducmV2LnhtbFBLBQYAAAAABAAEAPUAAACJAwAAAAA=&#10;" path="m1923,l,,,544,10,534,10,10r1903,l1923,xe" fillcolor="gray" stroked="f">
                  <v:path arrowok="t" o:connecttype="custom" o:connectlocs="1923,0;0,0;0,544;10,534;10,10;1913,10;1923,0" o:connectangles="0,0,0,0,0,0,0"/>
                </v:shape>
                <v:shape id="Freeform 42" o:spid="_x0000_s1046" style="position:absolute;left:7268;top:1269;width:1924;height:545;visibility:visible;mso-wrap-style:square;v-text-anchor:top" coordsize="192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Y/cMA&#10;AADbAAAADwAAAGRycy9kb3ducmV2LnhtbESPUUvDQBCE3wX/w7GCb/ZSNaWkvZZSFQSf0t4PWHLb&#10;XGhuL+TWNvrrPUHwcZiZb5j1dgq9utCYusgG5rMCFHETXcetAXt8e1iCSoLssI9MBr4owXZze7PG&#10;ysUr13Q5SKsyhFOFBrzIUGmdGk8B0ywOxNk7xTGgZDm22o14zfDQ68eiWOiAHecFjwPtPTXnw2cw&#10;UL+WxcuTrT+sfHsrZXl+TsEac3837VaghCb5D/+1352BcgG/X/I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XY/cMAAADbAAAADwAAAAAAAAAAAAAAAACYAgAAZHJzL2Rv&#10;d25yZXYueG1sUEsFBgAAAAAEAAQA9QAAAIgDAAAAAA==&#10;" path="m1923,r-10,10l1913,534,9,534,,544r1923,l1923,xe" fillcolor="black" stroked="f">
                  <v:path arrowok="t" o:connecttype="custom" o:connectlocs="1923,0;1913,10;1913,534;9,534;0,544;1923,544;1923,0" o:connectangles="0,0,0,0,0,0,0"/>
                </v:shape>
                <v:shape id="Freeform 43" o:spid="_x0000_s1047" style="position:absolute;left:7278;top:1279;width:1904;height:525;visibility:visible;mso-wrap-style:square;v-text-anchor:top" coordsize="190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DG8MA&#10;AADbAAAADwAAAGRycy9kb3ducmV2LnhtbESP3YrCMBSE74V9h3AWvNN0BX+2GkUERVBZ7e4DHJpj&#10;U7Y5KU3U+vZGELwcZuYbZrZobSWu1PjSsYKvfgKCOHe65ELB3++6NwHhA7LGyjEpuJOHxfyjM8NU&#10;uxuf6JqFQkQI+xQVmBDqVEqfG7Lo+64mjt7ZNRZDlE0hdYO3CLeVHCTJSFosOS4YrGllKP/PLlbB&#10;trrj8ZhfTnujf7Kdnxw22f5bqe5nu5yCCNSGd/jV3moFwzE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gDG8MAAADbAAAADwAAAAAAAAAAAAAAAACYAgAAZHJzL2Rv&#10;d25yZXYueG1sUEsFBgAAAAAEAAQA9QAAAIgDAAAAAA==&#10;" path="m1903,l,,,524,10,514,10,10r1883,l1903,xe" fillcolor="black" stroked="f">
                  <v:path arrowok="t" o:connecttype="custom" o:connectlocs="1903,0;0,0;0,524;10,514;10,10;1893,10;1903,0" o:connectangles="0,0,0,0,0,0,0"/>
                </v:shape>
                <v:shape id="Freeform 44" o:spid="_x0000_s1048" style="position:absolute;left:7278;top:1279;width:1904;height:525;visibility:visible;mso-wrap-style:square;v-text-anchor:top" coordsize="190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yYasIA&#10;AADbAAAADwAAAGRycy9kb3ducmV2LnhtbERPTWvCQBC9C/0PywjedGPBUFNXKaWC4qE09lBv0+yY&#10;hGZnw+6o8d93D4UeH+97tRlcp64UYuvZwHyWgSKuvG25NvB53E6fQEVBtth5JgN3irBZP4xWWFh/&#10;4w+6llKrFMKxQAONSF9oHauGHMaZ74kTd/bBoSQYam0D3lK46/RjluXaYcupocGeXhuqfsqLM/Ce&#10;L8uQ1afD99v+lJcX6c9fsjBmMh5enkEJDfIv/nPvrIFFGpu+pB+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JhqwgAAANsAAAAPAAAAAAAAAAAAAAAAAJgCAABkcnMvZG93&#10;bnJldi54bWxQSwUGAAAAAAQABAD1AAAAhwMAAAAA&#10;" path="m1903,r-10,10l1893,514,9,514,,524r1903,l1903,xe" fillcolor="gray" stroked="f">
                  <v:path arrowok="t" o:connecttype="custom" o:connectlocs="1903,0;1893,10;1893,514;9,514;0,524;1903,524;1903,0" o:connectangles="0,0,0,0,0,0,0"/>
                </v:shape>
                <v:shape id="Freeform 45" o:spid="_x0000_s1049" style="position:absolute;left:7324;top:1326;width:1810;height:432;visibility:visible;mso-wrap-style:square;v-text-anchor:top" coordsize="181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c/MMA&#10;AADbAAAADwAAAGRycy9kb3ducmV2LnhtbESP0WoCMRRE3wX/IVzBF6mJUm1djaKCIu2Tth9w3Vx3&#10;Fzc36ybq9u+NIPRxmJkzzGzR2FLcqPaFYw2DvgJBnDpTcKbh92fz9gnCB2SDpWPS8EceFvN2a4aJ&#10;cXfe0+0QMhEh7BPUkIdQJVL6NCeLvu8q4uidXG0xRFln0tR4j3BbyqFSY2mx4LiQY0XrnNLz4Wo1&#10;qP1l2/Q+LitPvW31pd7H38cjat3tNMspiEBN+A+/2jujYTSB5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0c/MMAAADbAAAADwAAAAAAAAAAAAAAAACYAgAAZHJzL2Rv&#10;d25yZXYueG1sUEsFBgAAAAAEAAQA9QAAAIgDAAAAAA==&#10;" path="m1809,l,,,431,10,421,10,10r1789,l1809,xe" fillcolor="black" stroked="f">
                  <v:path arrowok="t" o:connecttype="custom" o:connectlocs="1809,0;0,0;0,431;10,421;10,10;1799,10;1809,0" o:connectangles="0,0,0,0,0,0,0"/>
                </v:shape>
                <v:shape id="Freeform 46" o:spid="_x0000_s1050" style="position:absolute;left:7324;top:1326;width:1810;height:432;visibility:visible;mso-wrap-style:square;v-text-anchor:top" coordsize="181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3MEA&#10;AADbAAAADwAAAGRycy9kb3ducmV2LnhtbERP3WrCMBS+H/gO4Qy8kZk4pI7OKDpYke3Knwc4Nmdt&#10;WXPSNllb3365ELz8+P7X29HWoqfOV441LOYKBHHuTMWFhsv58+UNhA/IBmvHpOFGHrabydMaU+MG&#10;PlJ/CoWIIexT1FCG0KRS+rwki37uGuLI/bjOYoiwK6TpcIjhtpavSiXSYsWxocSGPkrKf09/VoM6&#10;ttk4W7V7T7Os+VLL5Pt6Ra2nz+PuHUSgMTzEd/fBaEji+vgl/g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Lf9zBAAAA2wAAAA8AAAAAAAAAAAAAAAAAmAIAAGRycy9kb3du&#10;cmV2LnhtbFBLBQYAAAAABAAEAPUAAACGAwAAAAA=&#10;" path="m1809,r-10,10l1799,421,9,421,,431r1809,l1809,xe" fillcolor="black" stroked="f">
                  <v:path arrowok="t" o:connecttype="custom" o:connectlocs="1809,0;1799,10;1799,421;9,421;0,431;1809,431;1809,0" o:connectangles="0,0,0,0,0,0,0"/>
                </v:shape>
                <v:shape id="Freeform 47" o:spid="_x0000_s1051" style="position:absolute;left:7334;top:1336;width:1790;height:412;visibility:visible;mso-wrap-style:square;v-text-anchor:top" coordsize="179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LMSMMA&#10;AADbAAAADwAAAGRycy9kb3ducmV2LnhtbESPzW7CMBCE75V4B2uRuBUnHBBNMYgfIVB7KpT7Kt7E&#10;gXgdxQbM29eVKvU4mplvNPNltK24U+8bxwrycQaCuHS64VrB92n3OgPhA7LG1jEpeJKH5WLwMsdC&#10;uwd/0f0YapEg7AtUYELoCil9aciiH7uOOHmV6y2GJPta6h4fCW5bOcmyqbTYcFow2NHGUHk93qyC&#10;z8rES77vzrHK1pvZx9v2vJuclBoN4+odRKAY/sN/7YNWMM3h90v6A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LMSMMAAADbAAAADwAAAAAAAAAAAAAAAACYAgAAZHJzL2Rv&#10;d25yZXYueG1sUEsFBgAAAAAEAAQA9QAAAIgDAAAAAA==&#10;" path="m1789,l,,,411,10,401,10,10r1769,l1789,xe" fillcolor="gray" stroked="f">
                  <v:path arrowok="t" o:connecttype="custom" o:connectlocs="1789,0;0,0;0,411;10,401;10,10;1779,10;1789,0" o:connectangles="0,0,0,0,0,0,0"/>
                </v:shape>
                <v:shape id="Freeform 48" o:spid="_x0000_s1052" style="position:absolute;left:7334;top:1336;width:1790;height:412;visibility:visible;mso-wrap-style:square;v-text-anchor:top" coordsize="179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7h8IA&#10;AADbAAAADwAAAGRycy9kb3ducmV2LnhtbESPwWrDMBBE74X8g9hAbo3cgI3jRjYlTcCnQpN8wNba&#10;WqbWyliq7fx9VSj0OMzMG+ZQLbYXE42+c6zgaZuAIG6c7rhVcLueH3MQPiBr7B2Tgjt5qMrVwwEL&#10;7WZ+p+kSWhEh7AtUYEIYCil9Y8ii37qBOHqfbrQYohxbqUecI9z2cpckmbTYcVwwONDRUPN1+bYK&#10;joZPr/nbvvMf2IY6b1LK01SpzXp5eQYRaAn/4b92rRVkO/j9En+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s3uHwgAAANsAAAAPAAAAAAAAAAAAAAAAAJgCAABkcnMvZG93&#10;bnJldi54bWxQSwUGAAAAAAQABAD1AAAAhwMAAAAA&#10;" path="m1789,r-10,10l1779,401,9,401,,411r1789,l1789,xe" fillcolor="#d3d0c7" stroked="f">
                  <v:path arrowok="t" o:connecttype="custom" o:connectlocs="1789,0;1779,10;1779,401;9,401;0,411;1789,411;1789,0" o:connectangles="0,0,0,0,0,0,0"/>
                </v:shape>
                <v:shape id="Freeform 49" o:spid="_x0000_s1053" style="position:absolute;left:9191;top:1269;width:1958;height:545;visibility:visible;mso-wrap-style:square;v-text-anchor:top" coordsize="1958,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5Gr8QA&#10;AADbAAAADwAAAGRycy9kb3ducmV2LnhtbESPQWvCQBSE70L/w/IK3symlkobXaUEpIIFNfXS2zP7&#10;moRm34bdNab/visIHoeZ+YZZrAbTip6cbywreEpSEMSl1Q1XCo5f68krCB+QNbaWScEfeVgtH0YL&#10;zLS98IH6IlQiQthnqKAOocuk9GVNBn1iO+Lo/VhnMETpKqkdXiLctHKapjNpsOG4UGNHeU3lb3E2&#10;CvotySN9ul2O+9P3R/GW44srlBo/Du9zEIGGcA/f2hutYPYM1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Rq/EAAAA2wAAAA8AAAAAAAAAAAAAAAAAmAIAAGRycy9k&#10;b3ducmV2LnhtbFBLBQYAAAAABAAEAPUAAACJAwAAAAA=&#10;" path="m1957,l,,,544,10,534,10,10r1937,l1957,xe" fillcolor="gray" stroked="f">
                  <v:path arrowok="t" o:connecttype="custom" o:connectlocs="1957,0;0,0;0,544;10,534;10,10;1947,10;1957,0" o:connectangles="0,0,0,0,0,0,0"/>
                </v:shape>
                <v:shape id="Freeform 50" o:spid="_x0000_s1054" style="position:absolute;left:9191;top:1269;width:1958;height:545;visibility:visible;mso-wrap-style:square;v-text-anchor:top" coordsize="1958,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5Pt8MA&#10;AADbAAAADwAAAGRycy9kb3ducmV2LnhtbESPQWvCQBSE7wX/w/KEXopubEuU6CoitfRa9eLtkX0m&#10;0ezbkH01yb93C4Ueh5n5hlltelerO7Wh8mxgNk1AEefeVlwYOB33kwWoIMgWa89kYKAAm/XoaYWZ&#10;9R1/0/0ghYoQDhkaKEWaTOuQl+QwTH1DHL2Lbx1KlG2hbYtdhLtavyZJqh1WHBdKbGhXUn47/DgD&#10;0oRing5vHxd58edZd62Gz+NgzPO43y5BCfXyH/5rf1kD6Tv8fok/QK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5Pt8MAAADbAAAADwAAAAAAAAAAAAAAAACYAgAAZHJzL2Rv&#10;d25yZXYueG1sUEsFBgAAAAAEAAQA9QAAAIgDAAAAAA==&#10;" path="m1957,r-10,10l1947,534,10,534,,544r1957,l1957,xe" fillcolor="black" stroked="f">
                  <v:path arrowok="t" o:connecttype="custom" o:connectlocs="1957,0;1947,10;1947,534;10,534;0,544;1957,544;1957,0" o:connectangles="0,0,0,0,0,0,0"/>
                </v:shape>
                <v:shape id="Freeform 51" o:spid="_x0000_s1055" style="position:absolute;left:9201;top:1279;width:1938;height:525;visibility:visible;mso-wrap-style:square;v-text-anchor:top" coordsize="19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8QA&#10;AADbAAAADwAAAGRycy9kb3ducmV2LnhtbESPT2sCMRTE7wW/Q3hCbzWroC2rUUSrtNBL/XN/bJ6b&#10;dTcvS5K6az99Uyj0OMzMb5jFqreNuJEPlWMF41EGgrhwuuJSwem4e3oBESKyxsYxKbhTgNVy8LDA&#10;XLuOP+l2iKVIEA45KjAxtrmUoTBkMYxcS5y8i/MWY5K+lNpjl+C2kZMsm0mLFacFgy1tDBX14csq&#10;+Kj3e7/Zvt+v1pz79lu+ds+2Vupx2K/nICL18T/8137TCmZT+P2Sf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S//vEAAAA2wAAAA8AAAAAAAAAAAAAAAAAmAIAAGRycy9k&#10;b3ducmV2LnhtbFBLBQYAAAAABAAEAPUAAACJAwAAAAA=&#10;" path="m1937,l,,,524,10,514,10,10r1917,l1937,xe" fillcolor="black" stroked="f">
                  <v:path arrowok="t" o:connecttype="custom" o:connectlocs="1937,0;0,0;0,524;10,514;10,10;1927,10;1937,0" o:connectangles="0,0,0,0,0,0,0"/>
                </v:shape>
                <v:shape id="Freeform 52" o:spid="_x0000_s1056" style="position:absolute;left:9201;top:1279;width:1938;height:525;visibility:visible;mso-wrap-style:square;v-text-anchor:top" coordsize="19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EAcIA&#10;AADbAAAADwAAAGRycy9kb3ducmV2LnhtbESPQWvCQBSE7wX/w/KE3uompQSNriKiID3ZKJ4f2Wc2&#10;mH0bdrcx/vtuodDjMDPfMKvNaDsxkA+tYwX5LANBXDvdcqPgcj68zUGEiKyxc0wKnhRgs568rLDU&#10;7sFfNFSxEQnCoUQFJsa+lDLUhiyGmeuJk3dz3mJM0jdSe3wkuO3ke5YV0mLLacFgTztD9b36tgp8&#10;tY9Z3ubX5nNhitP86Xan4UOp1+m4XYKINMb/8F/7qBUUBfx+ST9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gQBwgAAANsAAAAPAAAAAAAAAAAAAAAAAJgCAABkcnMvZG93&#10;bnJldi54bWxQSwUGAAAAAAQABAD1AAAAhwMAAAAA&#10;" path="m1937,r-10,10l1927,514,10,514,,524r1937,l1937,xe" fillcolor="gray" stroked="f">
                  <v:path arrowok="t" o:connecttype="custom" o:connectlocs="1937,0;1927,10;1927,514;10,514;0,524;1937,524;1937,0" o:connectangles="0,0,0,0,0,0,0"/>
                </v:shape>
                <v:shape id="Freeform 53" o:spid="_x0000_s1057" style="position:absolute;left:9248;top:1326;width:1845;height:432;visibility:visible;mso-wrap-style:square;v-text-anchor:top" coordsize="184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PUHMQA&#10;AADbAAAADwAAAGRycy9kb3ducmV2LnhtbESPzWrDMBCE74W+g9hALyGRU0wa3CihhBZyddJQelus&#10;reXEWhlL/nv7qFDocZiZb5jtfrS16Kn1lWMFq2UCgrhwuuJSwef5Y7EB4QOyxtoxKZjIw373+LDF&#10;TLuBc+pPoRQRwj5DBSaEJpPSF4Ys+qVriKP341qLIcq2lLrFIcJtLZ+TZC0tVhwXDDZ0MFTcTp1V&#10;kL5fumkeOjPPr5f+K/329noulHqajW+vIAKN4T/81z5qBesX+P0Sf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1BzEAAAA2wAAAA8AAAAAAAAAAAAAAAAAmAIAAGRycy9k&#10;b3ducmV2LnhtbFBLBQYAAAAABAAEAPUAAACJAwAAAAA=&#10;" path="m1844,l,,,431,10,421,10,10r1824,l1844,xe" fillcolor="black" stroked="f">
                  <v:path arrowok="t" o:connecttype="custom" o:connectlocs="1844,0;0,0;0,431;10,421;10,10;1834,10;1844,0" o:connectangles="0,0,0,0,0,0,0"/>
                </v:shape>
                <v:shape id="Freeform 54" o:spid="_x0000_s1058" style="position:absolute;left:9248;top:1326;width:1845;height:432;visibility:visible;mso-wrap-style:square;v-text-anchor:top" coordsize="184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Abr4A&#10;AADbAAAADwAAAGRycy9kb3ducmV2LnhtbERPTYvCMBC9L/gfwgh7EU0VEalGEVHwqq6It6EZm2oz&#10;KU1a67/fHASPj/e9XHe2FC3VvnCsYDxKQBBnThecK/g774dzED4gaywdk4I3eVivej9LTLV78ZHa&#10;U8hFDGGfogITQpVK6TNDFv3IVcSRu7vaYoiwzqWu8RXDbSknSTKTFguODQYr2hrKnqfGKpjuLs17&#10;EBozOD4u7XV68/ZxzpT67XebBYhAXfiKP+6DVjCLY+OX+APk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48QG6+AAAA2wAAAA8AAAAAAAAAAAAAAAAAmAIAAGRycy9kb3ducmV2&#10;LnhtbFBLBQYAAAAABAAEAPUAAACDAwAAAAA=&#10;" path="m1844,r-10,10l1834,421,9,421,,431r1844,l1844,xe" fillcolor="black" stroked="f">
                  <v:path arrowok="t" o:connecttype="custom" o:connectlocs="1844,0;1834,10;1834,421;9,421;0,431;1844,431;1844,0" o:connectangles="0,0,0,0,0,0,0"/>
                </v:shape>
                <v:shape id="Freeform 55" o:spid="_x0000_s1059" style="position:absolute;left:9258;top:1336;width:1825;height:412;visibility:visible;mso-wrap-style:square;v-text-anchor:top" coordsize="182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CWWsMA&#10;AADbAAAADwAAAGRycy9kb3ducmV2LnhtbESPzWrDMBCE74G8g9hAb4nsHkLjRjamkLRXuzGkt8Va&#10;/1BrZSzVdt++KhR6HGbmG+acrWYQM02ut6wgPkQgiGure24V3N4v+ycQziNrHCyTgm9ykKXbzRkT&#10;bRcuaC59KwKEXYIKOu/HREpXd2TQHexIHLzGTgZ9kFMr9YRLgJtBPkbRURrsOSx0ONJLR/Vn+WUU&#10;XHE5lbm8vRb3j9g0RVv5aKiUetit+TMIT6v/D/+137SC4wl+v4Qf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CWWsMAAADbAAAADwAAAAAAAAAAAAAAAACYAgAAZHJzL2Rv&#10;d25yZXYueG1sUEsFBgAAAAAEAAQA9QAAAIgDAAAAAA==&#10;" path="m1824,l,,,411,10,401,10,10r1804,l1824,xe" fillcolor="gray" stroked="f">
                  <v:path arrowok="t" o:connecttype="custom" o:connectlocs="1824,0;0,0;0,411;10,401;10,10;1814,10;1824,0" o:connectangles="0,0,0,0,0,0,0"/>
                </v:shape>
                <v:shape id="Freeform 56" o:spid="_x0000_s1060" style="position:absolute;left:9258;top:1336;width:1825;height:412;visibility:visible;mso-wrap-style:square;v-text-anchor:top" coordsize="182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TDVsAA&#10;AADbAAAADwAAAGRycy9kb3ducmV2LnhtbERPTYvCMBC9C/6HMIIX0VQPrnaNIqKsF2Fthb0OzWxb&#10;tpmUJNr67zcHwePjfW92vWnEg5yvLSuYzxIQxIXVNZcKbvlpugLhA7LGxjIpeJKH3XY42GCqbcdX&#10;emShFDGEfYoKqhDaVEpfVGTQz2xLHLlf6wyGCF0ptcMuhptGLpJkKQ3WHBsqbOlQUfGX3Y2C9Xp+&#10;SZ4/F5d/H/2XMfYw6dpMqfGo33+CCNSHt/jlPmsFH3F9/B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7TDVsAAAADbAAAADwAAAAAAAAAAAAAAAACYAgAAZHJzL2Rvd25y&#10;ZXYueG1sUEsFBgAAAAAEAAQA9QAAAIUDAAAAAA==&#10;" path="m1824,r-10,10l1814,401,9,401,,411r1824,l1824,xe" fillcolor="#d3d0c7" stroked="f">
                  <v:path arrowok="t" o:connecttype="custom" o:connectlocs="1824,0;1814,10;1814,401;9,401;0,411;1824,411;1824,0" o:connectangles="0,0,0,0,0,0,0"/>
                </v:shape>
                <v:shape id="Freeform 57" o:spid="_x0000_s1061" style="position:absolute;left:5;top:1814;width:7264;height:511;visibility:visible;mso-wrap-style:square;v-text-anchor:top" coordsize="726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4IRcQA&#10;AADbAAAADwAAAGRycy9kb3ducmV2LnhtbESPT2sCMRTE7wW/Q3iCt5pVxMpqFBW1Feph/XN/bF53&#10;l25e1iTq9ts3QqHHYWZ+w8wWranFnZyvLCsY9BMQxLnVFRcKzqft6wSED8gaa8uk4Ic8LOadlxmm&#10;2j44o/sxFCJC2KeooAyhSaX0eUkGfd82xNH7ss5giNIVUjt8RLip5TBJxtJgxXGhxIbWJeXfx5tR&#10;oJ3nw25zweQ6Wo7fd261/dxnSvW67XIKIlAb/sN/7Q+t4G0Azy/x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OCEXEAAAA2wAAAA8AAAAAAAAAAAAAAAAAmAIAAGRycy9k&#10;b3ducmV2LnhtbFBLBQYAAAAABAAEAPUAAACJAwAAAAA=&#10;" path="m7263,l,,,510,10,500,10,10r7243,l7263,xe" fillcolor="gray" stroked="f">
                  <v:path arrowok="t" o:connecttype="custom" o:connectlocs="7263,0;0,0;0,510;10,500;10,10;7253,10;7263,0" o:connectangles="0,0,0,0,0,0,0"/>
                </v:shape>
                <v:shape id="Freeform 58" o:spid="_x0000_s1062" style="position:absolute;left:5;top:1814;width:7264;height:511;visibility:visible;mso-wrap-style:square;v-text-anchor:top" coordsize="726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EQ5b8A&#10;AADbAAAADwAAAGRycy9kb3ducmV2LnhtbESPwarCMBRE94L/EK7gTlNd6LMaRURFl61+wKW5NsXm&#10;pjTR1r83Dx685TAzZ5jNrre1eFPrK8cKZtMEBHHhdMWlgvvtNPkB4QOyxtoxKfiQh912ONhgql3H&#10;Gb3zUIoIYZ+iAhNCk0rpC0MW/dQ1xNF7uNZiiLItpW6xi3Bby3mSLKTFiuOCwYYOhopn/rIKquxk&#10;j1YWrrx2ZnWmWZ597gelxqN+vwYRqA//4b/2RStYzuH3S/wBcvs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wRDlvwAAANsAAAAPAAAAAAAAAAAAAAAAAJgCAABkcnMvZG93bnJl&#10;di54bWxQSwUGAAAAAAQABAD1AAAAhAMAAAAA&#10;" path="m7263,r-10,10l7253,500,10,500,,510r7263,l7263,xe" fillcolor="black" stroked="f">
                  <v:path arrowok="t" o:connecttype="custom" o:connectlocs="7263,0;7253,10;7253,500;10,500;0,510;7263,510;7263,0" o:connectangles="0,0,0,0,0,0,0"/>
                </v:shape>
                <v:shape id="Freeform 59" o:spid="_x0000_s1063" style="position:absolute;left:15;top:1824;width:7244;height:491;visibility:visible;mso-wrap-style:square;v-text-anchor:top" coordsize="724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WBMMA&#10;AADbAAAADwAAAGRycy9kb3ducmV2LnhtbESPT4vCMBTE7wt+h/AEb2uqgitdo6yiUNGD/9jzo3nb&#10;ljYvpUm1fnsjCHscZuY3zHzZmUrcqHGFZQWjYQSCOLW64EzB9bL9nIFwHlljZZkUPMjBctH7mGOs&#10;7Z1PdDv7TAQIuxgV5N7XsZQuzcmgG9qaOHh/tjHog2wyqRu8B7ip5DiKptJgwWEhx5rWOaXluTUK&#10;EiyOvxOqdptDQu1s1Zbrcl8qNeh3P98gPHX+P/xuJ1rB1wRe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xWBMMAAADbAAAADwAAAAAAAAAAAAAAAACYAgAAZHJzL2Rv&#10;d25yZXYueG1sUEsFBgAAAAAEAAQA9QAAAIgDAAAAAA==&#10;" path="m7243,l,,,490,10,480,10,10r7223,l7243,xe" fillcolor="black" stroked="f">
                  <v:path arrowok="t" o:connecttype="custom" o:connectlocs="7243,0;0,0;0,490;10,480;10,10;7233,10;7243,0" o:connectangles="0,0,0,0,0,0,0"/>
                </v:shape>
                <v:shape id="Freeform 60" o:spid="_x0000_s1064" style="position:absolute;left:15;top:1824;width:7244;height:491;visibility:visible;mso-wrap-style:square;v-text-anchor:top" coordsize="724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b/sMA&#10;AADbAAAADwAAAGRycy9kb3ducmV2LnhtbESPQWsCMRSE7wX/Q3iCt5q1iK1bo6hQ1L3Veunt7eZ1&#10;s7h5WTZR4783hUKPw8x8wyxW0bbiSr1vHCuYjDMQxJXTDdcKTl8fz28gfEDW2DomBXfysFoOnhaY&#10;a3fjT7oeQy0ShH2OCkwIXS6lrwxZ9GPXESfvx/UWQ5J9LXWPtwS3rXzJspm02HBaMNjR1lB1Pl6s&#10;AtzMJ7ZcF+X2e37YxUtpTkURlRoN4/odRKAY/sN/7b1W8DqF3y/p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Kb/sMAAADbAAAADwAAAAAAAAAAAAAAAACYAgAAZHJzL2Rv&#10;d25yZXYueG1sUEsFBgAAAAAEAAQA9QAAAIgDAAAAAA==&#10;" path="m7243,r-10,10l7233,480,10,480,,490r7243,l7243,xe" fillcolor="gray" stroked="f">
                  <v:path arrowok="t" o:connecttype="custom" o:connectlocs="7243,0;7233,10;7233,480;10,480;0,490;7243,490;7243,0" o:connectangles="0,0,0,0,0,0,0"/>
                </v:shape>
                <v:shape id="Freeform 61" o:spid="_x0000_s1065" style="position:absolute;left:7268;top:1814;width:1924;height:511;visibility:visible;mso-wrap-style:square;v-text-anchor:top" coordsize="192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Bl8UA&#10;AADbAAAADwAAAGRycy9kb3ducmV2LnhtbESP3WoCMRSE7wu+QzhCb4pmlVZlNYq1VbwQwZ8HOGyO&#10;m8XNyXaTuluf3hQKvRxm5htmtmhtKW5U+8KxgkE/AUGcOV1wruB8WvcmIHxA1lg6JgU/5GEx7zzN&#10;MNWu4QPdjiEXEcI+RQUmhCqV0meGLPq+q4ijd3G1xRBlnUtdYxPhtpTDJBlJiwXHBYMVrQxl1+O3&#10;VfC+eVmXX2632TcHfB183o3MP4xSz912OQURqA3/4b/2VisYv8Hvl/gD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MGXxQAAANsAAAAPAAAAAAAAAAAAAAAAAJgCAABkcnMv&#10;ZG93bnJldi54bWxQSwUGAAAAAAQABAD1AAAAigMAAAAA&#10;" path="m1923,l,,,510,10,500,10,10r1903,l1923,xe" fillcolor="gray" stroked="f">
                  <v:path arrowok="t" o:connecttype="custom" o:connectlocs="1923,0;0,0;0,510;10,500;10,10;1913,10;1923,0" o:connectangles="0,0,0,0,0,0,0"/>
                </v:shape>
                <v:shape id="Freeform 62" o:spid="_x0000_s1066" style="position:absolute;left:7268;top:1814;width:1924;height:511;visibility:visible;mso-wrap-style:square;v-text-anchor:top" coordsize="192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qHsUA&#10;AADbAAAADwAAAGRycy9kb3ducmV2LnhtbESPzWrDMBCE74W8g9hAL6WRG0pcXMshlKYUTA75vy7W&#10;1jaxVq6lOO7bR4VAjsPMfMOk88E0oqfO1ZYVvEwiEMSF1TWXCnbb5fMbCOeRNTaWScEfOZhno4cU&#10;E20vvKZ+40sRIOwSVFB53yZSuqIig25iW+Lg/djOoA+yK6Xu8BLgppHTKJpJgzWHhQpb+qioOG3O&#10;RsE+Pz/1r7/54Sg/96s8qnOz+oqVehwPi3cQngZ/D9/a31pBPIP/L+EH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1OoexQAAANsAAAAPAAAAAAAAAAAAAAAAAJgCAABkcnMv&#10;ZG93bnJldi54bWxQSwUGAAAAAAQABAD1AAAAigMAAAAA&#10;" path="m1923,r-10,10l1913,500,9,500,,510r1923,l1923,xe" fillcolor="black" stroked="f">
                  <v:path arrowok="t" o:connecttype="custom" o:connectlocs="1923,0;1913,10;1913,500;9,500;0,510;1923,510;1923,0" o:connectangles="0,0,0,0,0,0,0"/>
                </v:shape>
                <v:shape id="Freeform 63" o:spid="_x0000_s1067" style="position:absolute;left:7278;top:1824;width:1904;height:491;visibility:visible;mso-wrap-style:square;v-text-anchor:top" coordsize="190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5q4cIA&#10;AADbAAAADwAAAGRycy9kb3ducmV2LnhtbESPUWvCMBSF34X9h3AHe9NUBzqrUUZl4JNQ1x9waa5N&#10;sbkpSdZ2+/WLMNjj4ZzzHc7+ONlODORD61jBcpGBIK6dbrlRUH1+zN9AhIissXNMCr4pwPHwNNtj&#10;rt3IJQ3X2IgE4ZCjAhNjn0sZakMWw8L1xMm7OW8xJukbqT2OCW47ucqytbTYclow2FNhqL5fv6yC&#10;C1W+2javp5J48MXyxwylnJR6eZ7edyAiTfE//Nc+awWbDTy+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jmrhwgAAANsAAAAPAAAAAAAAAAAAAAAAAJgCAABkcnMvZG93&#10;bnJldi54bWxQSwUGAAAAAAQABAD1AAAAhwMAAAAA&#10;" path="m1903,l,,,490,10,480,10,10r1883,l1903,xe" fillcolor="black" stroked="f">
                  <v:path arrowok="t" o:connecttype="custom" o:connectlocs="1903,0;0,0;0,490;10,480;10,10;1893,10;1903,0" o:connectangles="0,0,0,0,0,0,0"/>
                </v:shape>
                <v:shape id="Freeform 64" o:spid="_x0000_s1068" style="position:absolute;left:7278;top:1824;width:1904;height:491;visibility:visible;mso-wrap-style:square;v-text-anchor:top" coordsize="190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OqsAA&#10;AADbAAAADwAAAGRycy9kb3ducmV2LnhtbERPy4rCMBTdD/gP4QruxlTBUatpEWFA3QxWEdxdmtsH&#10;NjelyWj16yeLAZeH816nvWnEnTpXW1YwGUcgiHOray4VnE/fnwsQziNrbCyTgic5SJPBxxpjbR98&#10;pHvmSxFC2MWooPK+jaV0eUUG3di2xIErbGfQB9iVUnf4COGmkdMo+pIGaw4NFba0rSi/Zb9GgS7y&#10;wlC2n71+LqfNck5XPpxnSo2G/WYFwlPv3+J/904rmIex4Uv4AT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pOqsAAAADbAAAADwAAAAAAAAAAAAAAAACYAgAAZHJzL2Rvd25y&#10;ZXYueG1sUEsFBgAAAAAEAAQA9QAAAIUDAAAAAA==&#10;" path="m1903,r-10,10l1893,480,9,480,,490r1903,l1903,xe" fillcolor="gray" stroked="f">
                  <v:path arrowok="t" o:connecttype="custom" o:connectlocs="1903,0;1893,10;1893,480;9,480;0,490;1903,490;1903,0" o:connectangles="0,0,0,0,0,0,0"/>
                </v:shape>
                <v:shape id="Freeform 65" o:spid="_x0000_s1069" style="position:absolute;left:7324;top:1871;width:1810;height:398;visibility:visible;mso-wrap-style:square;v-text-anchor:top" coordsize="181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TRMUA&#10;AADbAAAADwAAAGRycy9kb3ducmV2LnhtbESPS2/CMBCE70j9D9YicQMnHFpIMQgqKkEvPELvq3jz&#10;EPE6xAbS/nqMVKnH0cx8o5ktOlOLG7WusqwgHkUgiDOrKy4UnNLP4QSE88gaa8uk4IccLOYvvRkm&#10;2t75QLejL0SAsEtQQel9k0jpspIMupFtiIOX29agD7ItpG7xHuCmluMoepUGKw4LJTb0UVJ2Pl6N&#10;gvVy9bst4n2+u6Tp1z4/fGerdazUoN8t30F46vx/+K+90QrepvD8En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GlNExQAAANsAAAAPAAAAAAAAAAAAAAAAAJgCAABkcnMv&#10;ZG93bnJldi54bWxQSwUGAAAAAAQABAD1AAAAigMAAAAA&#10;" path="m1809,l,,,397,10,387,10,10r1789,l1809,xe" fillcolor="black" stroked="f">
                  <v:path arrowok="t" o:connecttype="custom" o:connectlocs="1809,0;0,0;0,397;10,387;10,10;1799,10;1809,0" o:connectangles="0,0,0,0,0,0,0"/>
                </v:shape>
                <v:shape id="Freeform 66" o:spid="_x0000_s1070" style="position:absolute;left:7324;top:1871;width:1810;height:398;visibility:visible;mso-wrap-style:square;v-text-anchor:top" coordsize="181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sIA&#10;AADbAAAADwAAAGRycy9kb3ducmV2LnhtbERPu27CMBTdK/EP1kXqVpx0QFGKQYBSCboUSNmv4puH&#10;iK9DbJK0X18PlToenfdqM5lWDNS7xrKCeBGBIC6sbrhS8JW/vyQgnEfW2FomBd/kYLOePa0w1Xbk&#10;Mw0XX4kQwi5FBbX3XSqlK2oy6Ba2Iw5caXuDPsC+krrHMYSbVr5G0VIabDg01NjRvqbidnkYBdl2&#10;93Os4lP5ec/zj1N5vha7LFbqeT5t30B4mvy/+M990AqSsD58C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9Yr+wgAAANsAAAAPAAAAAAAAAAAAAAAAAJgCAABkcnMvZG93&#10;bnJldi54bWxQSwUGAAAAAAQABAD1AAAAhwMAAAAA&#10;" path="m1809,r-10,9l1799,387,9,387,,397r1809,l1809,xe" fillcolor="black" stroked="f">
                  <v:path arrowok="t" o:connecttype="custom" o:connectlocs="1809,0;1799,9;1799,387;9,387;0,397;1809,397;1809,0" o:connectangles="0,0,0,0,0,0,0"/>
                </v:shape>
                <v:shape id="Freeform 67" o:spid="_x0000_s1071" style="position:absolute;left:7334;top:1881;width:1790;height:378;visibility:visible;mso-wrap-style:square;v-text-anchor:top" coordsize="1790,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0AMMA&#10;AADbAAAADwAAAGRycy9kb3ducmV2LnhtbESPW4vCMBSE3xf8D+EIvq2pootUUxFFkEWQ9fJ+aE4v&#10;2JzUJta6v94sLPg4zMw3zGLZmUq01LjSsoLRMAJBnFpdcq7gfNp+zkA4j6yxskwKnuRgmfQ+Fhhr&#10;++Afao8+FwHCLkYFhfd1LKVLCzLohrYmDl5mG4M+yCaXusFHgJtKjqPoSxosOSwUWNO6oPR6vBsF&#10;1a/9nurJKp1sssP0edq3h8utVWrQ71ZzEJ46/w7/t3dawWwEf1/CD5DJ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Y0AMMAAADbAAAADwAAAAAAAAAAAAAAAACYAgAAZHJzL2Rv&#10;d25yZXYueG1sUEsFBgAAAAAEAAQA9QAAAIgDAAAAAA==&#10;" path="m1789,l,,,377,10,367,10,10r1769,l1789,xe" fillcolor="gray" stroked="f">
                  <v:path arrowok="t" o:connecttype="custom" o:connectlocs="1789,0;0,0;0,377;10,367;10,10;1779,10;1789,0" o:connectangles="0,0,0,0,0,0,0"/>
                </v:shape>
                <v:shape id="Freeform 68" o:spid="_x0000_s1072" style="position:absolute;left:7334;top:1881;width:1790;height:378;visibility:visible;mso-wrap-style:square;v-text-anchor:top" coordsize="1790,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1F8EA&#10;AADbAAAADwAAAGRycy9kb3ducmV2LnhtbESPzYoCMRCE78K+Q+gFb5pRFhlmjSLCwh48rD8P0Dtp&#10;J4OTzpBkfnx7Iwgei6r6ilpvR9uInnyoHStYzDMQxKXTNVcKLuefWQ4iRGSNjWNScKcA283HZI2F&#10;dgMfqT/FSiQIhwIVmBjbQspQGrIY5q4lTt7VeYsxSV9J7XFIcNvIZZatpMWa04LBlvaGytupswpu&#10;0pj/Q23s+NXhcP/ru7zxnVLTz3H3DSLSGN/hV/tXK8iX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m9RfBAAAA2wAAAA8AAAAAAAAAAAAAAAAAmAIAAGRycy9kb3du&#10;cmV2LnhtbFBLBQYAAAAABAAEAPUAAACGAwAAAAA=&#10;" path="m1789,r-10,9l1779,367,9,367,,377r1789,l1789,xe" fillcolor="#d3d0c7" stroked="f">
                  <v:path arrowok="t" o:connecttype="custom" o:connectlocs="1789,0;1779,9;1779,367;9,367;0,377;1789,377;1789,0" o:connectangles="0,0,0,0,0,0,0"/>
                </v:shape>
                <v:shape id="Freeform 69" o:spid="_x0000_s1073" style="position:absolute;left:9191;top:1814;width:1958;height:511;visibility:visible;mso-wrap-style:square;v-text-anchor:top" coordsize="1958,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wxMEA&#10;AADbAAAADwAAAGRycy9kb3ducmV2LnhtbESPUWvCQBCE3wv+h2OFvtWLFoKkXoIoSt+Ktj9gya1J&#10;MLcX7jaa9tf3CkIfh5n5htlUk+vVjULsPBtYLjJQxLW3HTcGvj4PL2tQUZAt9p7JwDdFqMrZ0wYL&#10;6+98ottZGpUgHAs00IoMhdaxbslhXPiBOHkXHxxKkqHRNuA9wV2vV1mWa4cdp4UWB9q1VF/PozNw&#10;OH5gPkr8cS7fj0FqPywv3pjn+bR9AyU0yX/40X63Btav8Pcl/QBd/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sMTBAAAA2wAAAA8AAAAAAAAAAAAAAAAAmAIAAGRycy9kb3du&#10;cmV2LnhtbFBLBQYAAAAABAAEAPUAAACGAwAAAAA=&#10;" path="m1957,l,,,510,10,500,10,10r1937,l1957,xe" fillcolor="gray" stroked="f">
                  <v:path arrowok="t" o:connecttype="custom" o:connectlocs="1957,0;0,0;0,510;10,500;10,10;1947,10;1957,0" o:connectangles="0,0,0,0,0,0,0"/>
                </v:shape>
                <v:shape id="Freeform 70" o:spid="_x0000_s1074" style="position:absolute;left:9191;top:1814;width:1958;height:511;visibility:visible;mso-wrap-style:square;v-text-anchor:top" coordsize="1958,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4CfcMA&#10;AADbAAAADwAAAGRycy9kb3ducmV2LnhtbESPQWsCMRSE74X+h/CE3mqiFllWo0hpqUIv2h48PjbP&#10;zermZUmirv/eFAoeh5n5hpkve9eKC4XYeNYwGioQxJU3Ddcafn8+XwsQMSEbbD2ThhtFWC6en+ZY&#10;Gn/lLV12qRYZwrFEDTalrpQyVpYcxqHviLN38MFhyjLU0gS8Zrhr5VipqXTYcF6w2NG7peq0OzsN&#10;k1UYKz7vP+pJN5qy/SqOG/Wt9cugX81AJOrTI/zfXhsNxRv8fck/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4CfcMAAADbAAAADwAAAAAAAAAAAAAAAACYAgAAZHJzL2Rv&#10;d25yZXYueG1sUEsFBgAAAAAEAAQA9QAAAIgDAAAAAA==&#10;" path="m1957,r-10,10l1947,500,10,500,,510r1957,l1957,xe" fillcolor="black" stroked="f">
                  <v:path arrowok="t" o:connecttype="custom" o:connectlocs="1957,0;1947,10;1947,500;10,500;0,510;1957,510;1957,0" o:connectangles="0,0,0,0,0,0,0"/>
                </v:shape>
                <v:shape id="Freeform 71" o:spid="_x0000_s1075" style="position:absolute;left:9201;top:1824;width:1938;height:491;visibility:visible;mso-wrap-style:square;v-text-anchor:top" coordsize="1938,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sNsMUA&#10;AADbAAAADwAAAGRycy9kb3ducmV2LnhtbESPQWsCMRSE7wX/Q3iCl6JZF5Tt1igiFKSH0qrUPT42&#10;r7uLycuSpLr9902h4HGYmW+Y1WawRlzJh86xgvksA0FcO91xo+B0fJkWIEJE1mgck4IfCrBZjx5W&#10;WGp34w+6HmIjEoRDiQraGPtSylC3ZDHMXE+cvC/nLcYkfSO1x1uCWyPzLFtKix2nhRZ72rVUXw7f&#10;VkH+VFSVmS+4MufHt/fl5fPVx1ypyXjYPoOINMR7+L+91wqK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w2wxQAAANsAAAAPAAAAAAAAAAAAAAAAAJgCAABkcnMv&#10;ZG93bnJldi54bWxQSwUGAAAAAAQABAD1AAAAigMAAAAA&#10;" path="m1937,l,,,490,10,480,10,10r1917,l1937,xe" fillcolor="black" stroked="f">
                  <v:path arrowok="t" o:connecttype="custom" o:connectlocs="1937,0;0,0;0,490;10,480;10,10;1927,10;1937,0" o:connectangles="0,0,0,0,0,0,0"/>
                </v:shape>
                <v:shape id="Freeform 72" o:spid="_x0000_s1076" style="position:absolute;left:9201;top:1824;width:1938;height:491;visibility:visible;mso-wrap-style:square;v-text-anchor:top" coordsize="1938,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4MMA&#10;AADbAAAADwAAAGRycy9kb3ducmV2LnhtbESPT2vCQBTE70K/w/IKvemmUvwTXaUWKhb00NSLt0f2&#10;mQSzb0P2qfHbuwXB4zAzv2Hmy87V6kJtqDwbeB8koIhzbysuDOz/vvsTUEGQLdaeycCNAiwXL705&#10;ptZf+ZcumRQqQjikaKAUaVKtQ16SwzDwDXH0jr51KFG2hbYtXiPc1XqYJCPtsOK4UGJDXyXlp+zs&#10;DOT0sxrT+SD7aWM/ZJvt1kGmxry9dp8zUEKdPMOP9sYamIzg/0v8AXp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S/4MMAAADbAAAADwAAAAAAAAAAAAAAAACYAgAAZHJzL2Rv&#10;d25yZXYueG1sUEsFBgAAAAAEAAQA9QAAAIgDAAAAAA==&#10;" path="m1937,r-10,10l1927,480,10,480,,490r1937,l1937,xe" fillcolor="gray" stroked="f">
                  <v:path arrowok="t" o:connecttype="custom" o:connectlocs="1937,0;1927,10;1927,480;10,480;0,490;1937,490;1937,0" o:connectangles="0,0,0,0,0,0,0"/>
                </v:shape>
                <v:shape id="Freeform 73" o:spid="_x0000_s1077" style="position:absolute;left:9248;top:1871;width:1845;height:398;visibility:visible;mso-wrap-style:square;v-text-anchor:top" coordsize="1845,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0Q8QA&#10;AADbAAAADwAAAGRycy9kb3ducmV2LnhtbESPQWvCQBSE7wX/w/KE3uqm0lZJsxExKPZUjB56fGSf&#10;SWj2bdhdTfTXdwuFHoeZ+YbJVqPpxJWcby0reJ4lIIgrq1uuFZyO26clCB+QNXaWScGNPKzyyUOG&#10;qbYDH+hahlpECPsUFTQh9KmUvmrIoJ/Znjh6Z+sMhihdLbXDIcJNJ+dJ8iYNthwXGuxp01D1XV6M&#10;gvW9o6EouPi47PT589W91MfNl1KP03H9DiLQGP7Df+29VrBcwO+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tEPEAAAA2wAAAA8AAAAAAAAAAAAAAAAAmAIAAGRycy9k&#10;b3ducmV2LnhtbFBLBQYAAAAABAAEAPUAAACJAwAAAAA=&#10;" path="m1844,l,,,397,10,387,10,10r1824,l1844,xe" fillcolor="black" stroked="f">
                  <v:path arrowok="t" o:connecttype="custom" o:connectlocs="1844,0;0,0;0,397;10,387;10,10;1834,10;1844,0" o:connectangles="0,0,0,0,0,0,0"/>
                </v:shape>
                <v:shape id="Freeform 74" o:spid="_x0000_s1078" style="position:absolute;left:9248;top:1871;width:1845;height:398;visibility:visible;mso-wrap-style:square;v-text-anchor:top" coordsize="1845,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gMcAA&#10;AADbAAAADwAAAGRycy9kb3ducmV2LnhtbERPTYvCMBC9C/sfwix409RlFekaRSy76EmsHvY4NGNb&#10;bCYlibb6681B8Ph434tVbxpxI+drywom4wQEcWF1zaWC0/F3NAfhA7LGxjIpuJOH1fJjsMBU244P&#10;dMtDKWII+xQVVCG0qZS+qMigH9uWOHJn6wyGCF0ptcMuhptGfiXJTBqsOTZU2NKmouKSX42C9aOh&#10;Lss4213/9Hk/dd/lcfOv1PCzX/+ACNSHt/jl3moF8zg2fok/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YgMcAAAADbAAAADwAAAAAAAAAAAAAAAACYAgAAZHJzL2Rvd25y&#10;ZXYueG1sUEsFBgAAAAAEAAQA9QAAAIUDAAAAAA==&#10;" path="m1844,r-10,9l1834,387,9,387,,397r1844,l1844,xe" fillcolor="black" stroked="f">
                  <v:path arrowok="t" o:connecttype="custom" o:connectlocs="1844,0;1834,9;1834,387;9,387;0,397;1844,397;1844,0" o:connectangles="0,0,0,0,0,0,0"/>
                </v:shape>
                <v:shape id="Freeform 75" o:spid="_x0000_s1079" style="position:absolute;left:9258;top:1881;width:1825;height:378;visibility:visible;mso-wrap-style:square;v-text-anchor:top" coordsize="1825,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IPOMQA&#10;AADbAAAADwAAAGRycy9kb3ducmV2LnhtbESPX0vDQBDE3wW/w7FCX8ReWkTbtNfSP1R8KiTG9yW3&#10;JsHcXshtm+in9wTBx2FmfsOst6Nr1ZX60Hg2MJsmoIhLbxuuDBRvp4cFqCDIFlvPZOCLAmw3tzdr&#10;TK0fOKNrLpWKEA4pGqhFulTrUNbkMEx9Rxy9D987lCj7Stsehwh3rZ4nyZN22HBcqLGjQ03lZ35x&#10;BvIMpXnffxdDIc/H0yPev2TD2ZjJ3bhbgRIa5T/81361BhZL+P0Sf4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SDzjEAAAA2wAAAA8AAAAAAAAAAAAAAAAAmAIAAGRycy9k&#10;b3ducmV2LnhtbFBLBQYAAAAABAAEAPUAAACJAwAAAAA=&#10;" path="m1824,l,,,377,10,367,10,10r1804,l1824,xe" fillcolor="gray" stroked="f">
                  <v:path arrowok="t" o:connecttype="custom" o:connectlocs="1824,0;0,0;0,377;10,367;10,10;1814,10;1824,0" o:connectangles="0,0,0,0,0,0,0"/>
                </v:shape>
                <v:shape id="Freeform 76" o:spid="_x0000_s1080" style="position:absolute;left:9258;top:1881;width:1825;height:378;visibility:visible;mso-wrap-style:square;v-text-anchor:top" coordsize="1825,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rir8A&#10;AADbAAAADwAAAGRycy9kb3ducmV2LnhtbERPy4rCMBTdD/gP4QruxlRBR6tRRCkURMTX/tJc22Jz&#10;U5qo1a83C2GWh/OeL1tTiQc1rrSsYNCPQBBnVpecKzifkt8JCOeRNVaWScGLHCwXnZ85xto++UCP&#10;o89FCGEXo4LC+zqW0mUFGXR9WxMH7mobgz7AJpe6wWcIN5UcRtFYGiw5NBRY07qg7Ha8GwXl/h1t&#10;dkO/vf9d0kMySuU6We2V6nXb1QyEp9b/i7/uVCuYhvXhS/gB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ACuKvwAAANsAAAAPAAAAAAAAAAAAAAAAAJgCAABkcnMvZG93bnJl&#10;di54bWxQSwUGAAAAAAQABAD1AAAAhAMAAAAA&#10;" path="m1824,r-10,9l1814,367,9,367,,377r1824,l1824,xe" fillcolor="#d3d0c7" stroked="f">
                  <v:path arrowok="t" o:connecttype="custom" o:connectlocs="1824,0;1814,9;1814,367;9,367;0,377;1824,377;1824,0" o:connectangles="0,0,0,0,0,0,0"/>
                </v:shape>
                <v:shape id="Freeform 77" o:spid="_x0000_s1081" style="position:absolute;left:5;top:2325;width:7264;height:596;visibility:visible;mso-wrap-style:square;v-text-anchor:top" coordsize="726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DcMA&#10;AADbAAAADwAAAGRycy9kb3ducmV2LnhtbESPQWsCMRSE7wX/Q3gFbzW7HqRujSKC4MEe1Or5uXlu&#10;tt28LEmqsb++KQg9DjPzDTNbJNuJK/nQOlZQjgoQxLXTLTcKPg7rl1cQISJr7ByTgjsFWMwHTzOs&#10;tLvxjq772IgM4VChAhNjX0kZakMWw8j1xNm7OG8xZukbqT3eMtx2clwUE2mx5bxgsKeVofpr/20V&#10;/JQ6bLeI02TS8r24fJ6Pp5VXaviclm8gIqX4H360N1rBtIS/L/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CDcMAAADbAAAADwAAAAAAAAAAAAAAAACYAgAAZHJzL2Rv&#10;d25yZXYueG1sUEsFBgAAAAAEAAQA9QAAAIgDAAAAAA==&#10;" path="m7263,l,,,595,10,585,10,10r7243,l7263,xe" fillcolor="gray" stroked="f">
                  <v:path arrowok="t" o:connecttype="custom" o:connectlocs="7263,0;0,0;0,595;10,585;10,10;7253,10;7263,0" o:connectangles="0,0,0,0,0,0,0"/>
                </v:shape>
                <v:shape id="Freeform 78" o:spid="_x0000_s1082" style="position:absolute;left:5;top:2325;width:7264;height:596;visibility:visible;mso-wrap-style:square;v-text-anchor:top" coordsize="726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P/j8QA&#10;AADbAAAADwAAAGRycy9kb3ducmV2LnhtbESPQWvCQBSE7wX/w/KE3upGEdHUVUQQPRTE6MHeHtnX&#10;ZGn2bcyuSdpf7wqFHoeZ+YZZrntbiZYabxwrGI8SEMS504YLBZfz7m0OwgdkjZVjUvBDHtarwcsS&#10;U+06PlGbhUJECPsUFZQh1KmUPi/Joh+5mjh6X66xGKJsCqkb7CLcVnKSJDNp0XBcKLGmbUn5d3a3&#10;Cvb6ert+zo5dS/Nf85GF7dTlRqnXYb95BxGoD//hv/ZBK1hM4Pkl/g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j/4/EAAAA2wAAAA8AAAAAAAAAAAAAAAAAmAIAAGRycy9k&#10;b3ducmV2LnhtbFBLBQYAAAAABAAEAPUAAACJAwAAAAA=&#10;" path="m7263,r-10,9l7253,585,10,585,,595r7263,l7263,xe" fillcolor="black" stroked="f">
                  <v:path arrowok="t" o:connecttype="custom" o:connectlocs="7263,0;7253,9;7253,585;10,585;0,595;7263,595;7263,0" o:connectangles="0,0,0,0,0,0,0"/>
                </v:shape>
                <v:shape id="Freeform 79" o:spid="_x0000_s1083" style="position:absolute;left:15;top:2335;width:7244;height:576;visibility:visible;mso-wrap-style:square;v-text-anchor:top" coordsize="724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8Zdr8A&#10;AADbAAAADwAAAGRycy9kb3ducmV2LnhtbESPwQrCMBBE74L/EFbwIpqqIFqNIoLgRdTWD1iatS02&#10;m9JErX9vBMHjMDNvmNWmNZV4UuNKywrGowgEcWZ1ybmCa7ofzkE4j6yxskwK3uRgs+52Vhhr++IL&#10;PROfiwBhF6OCwvs6ltJlBRl0I1sTB+9mG4M+yCaXusFXgJtKTqJoJg2WHBYKrGlXUHZPHkbBOZrN&#10;8x1e9P2oT4dBSovKpEel+r12uwThqfX/8K990AoWU/h+CT9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3xl2vwAAANsAAAAPAAAAAAAAAAAAAAAAAJgCAABkcnMvZG93bnJl&#10;di54bWxQSwUGAAAAAAQABAD1AAAAhAMAAAAA&#10;" path="m7243,l,,,575,10,565,10,10r7223,l7243,xe" fillcolor="black" stroked="f">
                  <v:path arrowok="t" o:connecttype="custom" o:connectlocs="7243,0;0,0;0,575;10,565;10,10;7233,10;7243,0" o:connectangles="0,0,0,0,0,0,0"/>
                </v:shape>
                <v:shape id="Freeform 80" o:spid="_x0000_s1084" style="position:absolute;left:15;top:2335;width:7244;height:576;visibility:visible;mso-wrap-style:square;v-text-anchor:top" coordsize="724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yLcAA&#10;AADbAAAADwAAAGRycy9kb3ducmV2LnhtbESPSwvCMBCE74L/IazgTVNFfFSjiCh6UnyA16VZ22Kz&#10;KU3U+u+NIHgcZuYbZraoTSGeVLncsoJeNwJBnFidc6rgct50xiCcR9ZYWCYFb3KwmDcbM4y1ffGR&#10;niefigBhF6OCzPsyltIlGRl0XVsSB+9mK4M+yCqVusJXgJtC9qNoKA3mHBYyLGmVUXI/PYyCZL1/&#10;m3ozzA/H9Y6v295+hLeHUu1WvZyC8FT7f/jX3mkFkwF8v4Qf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OyLcAAAADbAAAADwAAAAAAAAAAAAAAAACYAgAAZHJzL2Rvd25y&#10;ZXYueG1sUEsFBgAAAAAEAAQA9QAAAIUDAAAAAA==&#10;" path="m7243,r-10,9l7233,565,10,565,,575r7243,l7243,xe" fillcolor="gray" stroked="f">
                  <v:path arrowok="t" o:connecttype="custom" o:connectlocs="7243,0;7233,9;7233,565;10,565;0,575;7243,575;7243,0" o:connectangles="0,0,0,0,0,0,0"/>
                </v:shape>
                <v:shape id="Freeform 81" o:spid="_x0000_s1085" style="position:absolute;left:7268;top:2325;width:1924;height:596;visibility:visible;mso-wrap-style:square;v-text-anchor:top" coordsize="192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ag8UA&#10;AADbAAAADwAAAGRycy9kb3ducmV2LnhtbESPQWvCQBSE70L/w/IKvUjdKGjS1FVEELx4qIr0+Mg+&#10;s8Hs25Bdk7S/vlsQPA4z8w2zXA+2Fh21vnKsYDpJQBAXTldcKjifdu8ZCB+QNdaOScEPeVivXkZL&#10;zLXr+Yu6YyhFhLDPUYEJocml9IUhi37iGuLoXV1rMUTZllK32Ee4reUsSRbSYsVxwWBDW0PF7Xi3&#10;Ci7X7yz97Rbp3Izv+8Ohz27JrlDq7XXYfIIINIRn+NHeawUfc/j/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VqDxQAAANsAAAAPAAAAAAAAAAAAAAAAAJgCAABkcnMv&#10;ZG93bnJldi54bWxQSwUGAAAAAAQABAD1AAAAigMAAAAA&#10;" path="m1923,l,,,595,10,585,10,10r1903,l1923,xe" fillcolor="gray" stroked="f">
                  <v:path arrowok="t" o:connecttype="custom" o:connectlocs="1923,0;0,0;0,595;10,585;10,10;1913,10;1923,0" o:connectangles="0,0,0,0,0,0,0"/>
                </v:shape>
                <v:shape id="Freeform 82" o:spid="_x0000_s1086" style="position:absolute;left:7268;top:2325;width:1924;height:596;visibility:visible;mso-wrap-style:square;v-text-anchor:top" coordsize="192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DL8UA&#10;AADbAAAADwAAAGRycy9kb3ducmV2LnhtbESPQWvCQBSE7wX/w/KE3szGQoOmriJCaVEKNfbQ42v2&#10;mSxm34bsRqO/vlsQehxm5htmsRpsI87UeeNYwTRJQRCXThuuFHwdXiczED4ga2wck4IreVgtRw8L&#10;zLW78J7ORahEhLDPUUEdQptL6cuaLPrEtcTRO7rOYoiyq6Tu8BLhtpFPaZpJi4bjQo0tbWoqT0Vv&#10;FfQ/WfM2eza78JGZW9Fu++nnNyn1OB7WLyACDeE/fG+/awXzD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gMvxQAAANsAAAAPAAAAAAAAAAAAAAAAAJgCAABkcnMv&#10;ZG93bnJldi54bWxQSwUGAAAAAAQABAD1AAAAigMAAAAA&#10;" path="m1923,r-10,9l1913,585,9,585,,595r1923,l1923,xe" fillcolor="black" stroked="f">
                  <v:path arrowok="t" o:connecttype="custom" o:connectlocs="1923,0;1913,9;1913,585;9,585;0,595;1923,595;1923,0" o:connectangles="0,0,0,0,0,0,0"/>
                </v:shape>
                <v:shape id="Freeform 83" o:spid="_x0000_s1087" style="position:absolute;left:7278;top:2335;width:1904;height:576;visibility:visible;mso-wrap-style:square;v-text-anchor:top" coordsize="190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SgsMA&#10;AADbAAAADwAAAGRycy9kb3ducmV2LnhtbESPS4vCQBCE7wv+h6EFb+tEBR/RUUR0VQTxdfHWZNok&#10;mOkJmVmN/94RFvZYVNVX1GRWm0I8qHK5ZQWddgSCOLE651TB5bz6HoJwHlljYZkUvMjBbNr4mmCs&#10;7ZOP9Dj5VAQIuxgVZN6XsZQuyciga9uSOHg3Wxn0QVap1BU+A9wUshtFfWkw57CQYUmLjJL76dco&#10;8LSv097PdbtZl8mO8Lo8vC6RUq1mPR+D8FT7//Bfe6MVjAbw+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MSgsMAAADbAAAADwAAAAAAAAAAAAAAAACYAgAAZHJzL2Rv&#10;d25yZXYueG1sUEsFBgAAAAAEAAQA9QAAAIgDAAAAAA==&#10;" path="m1903,l,,,575,10,565,10,10r1883,l1903,xe" fillcolor="black" stroked="f">
                  <v:path arrowok="t" o:connecttype="custom" o:connectlocs="1903,0;0,0;0,575;10,565;10,10;1893,10;1903,0" o:connectangles="0,0,0,0,0,0,0"/>
                </v:shape>
                <v:shape id="Freeform 84" o:spid="_x0000_s1088" style="position:absolute;left:7278;top:2335;width:1904;height:576;visibility:visible;mso-wrap-style:square;v-text-anchor:top" coordsize="190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XV8MA&#10;AADbAAAADwAAAGRycy9kb3ducmV2LnhtbERPy2rCQBTdC/7DcAvdSJ20FdHoKGIJFAoRk2y6u2Ru&#10;HjRzJ2SmJu3XdxYFl4fz3h8n04kbDa61rOB5GYEgLq1uuVZQ5MnTBoTzyBo7y6TghxwcD/PZHmNt&#10;R77SLfO1CCHsYlTQeN/HUrqyIYNuaXviwFV2MOgDHGqpBxxDuOnkSxStpcGWQ0ODPZ0bKr+yb6Og&#10;KsaP5Pw2fWJOY1W//qaXdLVQ6vFhOu1AeJr8XfzvftcKtmFs+BJ+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zXV8MAAADbAAAADwAAAAAAAAAAAAAAAACYAgAAZHJzL2Rv&#10;d25yZXYueG1sUEsFBgAAAAAEAAQA9QAAAIgDAAAAAA==&#10;" path="m1903,r-10,9l1893,565,9,565,,575r1903,l1903,xe" fillcolor="gray" stroked="f">
                  <v:path arrowok="t" o:connecttype="custom" o:connectlocs="1903,0;1893,9;1893,565;9,565;0,575;1903,575;1903,0" o:connectangles="0,0,0,0,0,0,0"/>
                </v:shape>
                <v:shape id="Freeform 85" o:spid="_x0000_s1089" style="position:absolute;left:7324;top:2382;width:1810;height:483;visibility:visible;mso-wrap-style:square;v-text-anchor:top" coordsize="181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9EUcEA&#10;AADbAAAADwAAAGRycy9kb3ducmV2LnhtbERPTWvCQBC9C/6HZYTe6sZCQo2uEgSh9JJWW/E4ZMck&#10;mJ2N2a1J/n23UPD4eN/r7WAacafO1ZYVLOYRCOLC6ppLBV/H/fMrCOeRNTaWScFIDrab6WSNqbY9&#10;f9L94EsRQtilqKDyvk2ldEVFBt3ctsSBu9jOoA+wK6XusA/hppEvUZRIgzWHhgpb2lVUXA8/RsF3&#10;kb/HY5KfblkUnw3m2ekj7FFPsyFbgfA0+If43/2mFSyX8Pcl/A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RFHBAAAA2wAAAA8AAAAAAAAAAAAAAAAAmAIAAGRycy9kb3du&#10;cmV2LnhtbFBLBQYAAAAABAAEAPUAAACGAwAAAAA=&#10;" path="m1809,l,,,482,10,472,10,10r1789,l1809,xe" fillcolor="black" stroked="f">
                  <v:path arrowok="t" o:connecttype="custom" o:connectlocs="1809,0;0,0;0,482;10,472;10,10;1799,10;1809,0" o:connectangles="0,0,0,0,0,0,0"/>
                </v:shape>
                <v:shape id="Freeform 86" o:spid="_x0000_s1090" style="position:absolute;left:7324;top:2382;width:1810;height:483;visibility:visible;mso-wrap-style:square;v-text-anchor:top" coordsize="181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bEzsQA&#10;AADcAAAADwAAAGRycy9kb3ducmV2LnhtbESPQWvCQBCF7wX/wzJCb3VXQSmpqwRBEC9prUqPQ3aa&#10;hGZnY3bV+O87h0Jvb5g3b763XA++VTfqYxPYwnRiQBGXwTVcWTh+bl9eQcWE7LANTBYeFGG9Gj0t&#10;MXPhzh90O6RKSQjHDC3UKXWZ1rGsyWOchI5Ydt+h95hk7CvterxLuG/1zJiF9tiwfKixo01N5c/h&#10;6i2cymI/fyyK8yU38y+PRX5+Fx77PB7yN1CJhvRv/rveOcE3gi9lRI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mxM7EAAAA3AAAAA8AAAAAAAAAAAAAAAAAmAIAAGRycy9k&#10;b3ducmV2LnhtbFBLBQYAAAAABAAEAPUAAACJAwAAAAA=&#10;" path="m1809,r-10,9l1799,472,9,472,,482r1809,l1809,xe" fillcolor="black" stroked="f">
                  <v:path arrowok="t" o:connecttype="custom" o:connectlocs="1809,0;1799,9;1799,472;9,472;0,482;1809,482;1809,0" o:connectangles="0,0,0,0,0,0,0"/>
                </v:shape>
                <v:shape id="Freeform 87" o:spid="_x0000_s1091" style="position:absolute;left:7334;top:2392;width:1790;height:463;visibility:visible;mso-wrap-style:square;v-text-anchor:top" coordsize="1790,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gMWMEA&#10;AADcAAAADwAAAGRycy9kb3ducmV2LnhtbERPS2rDMBDdB3oHMYXsGjkhbY1rJeTXJmTXtAcYrLFs&#10;ao2Mpdju7atCILt5vO/k69E2oqfO144VzGcJCOLC6ZqNgu+v96cUhA/IGhvHpOCXPKxXD5McM+0G&#10;/qT+EoyIIewzVFCF0GZS+qIii37mWuLIla6zGCLsjNQdDjHcNnKRJC/SYs2xocKWdhUVP5erVbDf&#10;ptb6A/fnY2mel6/18LE3g1LTx3HzBiLQGO7im/uk4/xkDv/Px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4DFjBAAAA3AAAAA8AAAAAAAAAAAAAAAAAmAIAAGRycy9kb3du&#10;cmV2LnhtbFBLBQYAAAAABAAEAPUAAACGAwAAAAA=&#10;" path="m1789,l,,,462,10,452,10,10r1769,l1789,xe" fillcolor="gray" stroked="f">
                  <v:path arrowok="t" o:connecttype="custom" o:connectlocs="1789,0;0,0;0,462;10,452;10,10;1779,10;1789,0" o:connectangles="0,0,0,0,0,0,0"/>
                </v:shape>
                <v:shape id="Freeform 88" o:spid="_x0000_s1092" style="position:absolute;left:7334;top:2392;width:1790;height:463;visibility:visible;mso-wrap-style:square;v-text-anchor:top" coordsize="1790,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yuMgA&#10;AADcAAAADwAAAGRycy9kb3ducmV2LnhtbESPQWvCQBCF74X+h2UKvZRmo4hIzCqlEKxQBLUevE2z&#10;0yRtdjZktybx17uC4G2G9743b9Jlb2pxotZVlhWMohgEcW51xYWCr332OgPhPLLG2jIpGMjBcvH4&#10;kGKibcdbOu18IUIIuwQVlN43iZQuL8mgi2xDHLQf2xr0YW0LqVvsQrip5TiOp9JgxeFCiQ29l5T/&#10;7f5NqHGYDOfN7PN3/b0+bFZnl70cp5lSz0/92xyEp97fzTf6QwcuHsP1mTCBXF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I/K4yAAAANwAAAAPAAAAAAAAAAAAAAAAAJgCAABk&#10;cnMvZG93bnJldi54bWxQSwUGAAAAAAQABAD1AAAAjQMAAAAA&#10;" path="m1789,r-10,9l1779,452,9,452,,462r1789,l1789,xe" fillcolor="#d3d0c7" stroked="f">
                  <v:path arrowok="t" o:connecttype="custom" o:connectlocs="1789,0;1779,9;1779,452;9,452;0,462;1789,462;1789,0" o:connectangles="0,0,0,0,0,0,0"/>
                </v:shape>
                <v:shape id="Freeform 89" o:spid="_x0000_s1093" style="position:absolute;left:9191;top:2325;width:1958;height:596;visibility:visible;mso-wrap-style:square;v-text-anchor:top" coordsize="1958,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Vj8EA&#10;AADcAAAADwAAAGRycy9kb3ducmV2LnhtbERP32vCMBB+F/wfwg32pukURbqmIspkMBi2Cr4eza0p&#10;NpfSZFr/+0UY+HYf38/L1oNtxZV63zhW8DZNQBBXTjdcKzgdPyYrED4ga2wdk4I7eVjn41GGqXY3&#10;LuhahlrEEPYpKjAhdKmUvjJk0U9dRxy5H9dbDBH2tdQ93mK4beUsSZbSYsOxwWBHW0PVpfy1Cr72&#10;uBpoYU7MB333u+W5+MazUq8vw+YdRKAhPMX/7k8d5ydzeDwTL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XVY/BAAAA3AAAAA8AAAAAAAAAAAAAAAAAmAIAAGRycy9kb3du&#10;cmV2LnhtbFBLBQYAAAAABAAEAPUAAACGAwAAAAA=&#10;" path="m1957,l,,,595,10,585,10,10r1937,l1957,xe" fillcolor="gray" stroked="f">
                  <v:path arrowok="t" o:connecttype="custom" o:connectlocs="1957,0;0,0;0,595;10,585;10,10;1947,10;1957,0" o:connectangles="0,0,0,0,0,0,0"/>
                </v:shape>
                <v:shape id="Freeform 90" o:spid="_x0000_s1094" style="position:absolute;left:9191;top:2325;width:1958;height:596;visibility:visible;mso-wrap-style:square;v-text-anchor:top" coordsize="1958,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VVNL8A&#10;AADcAAAADwAAAGRycy9kb3ducmV2LnhtbERPTYvCMBC9C/sfwix4EU0VV0q3qUhB9Kpr70MztmWb&#10;SWlirf56IyzsbR7vc9LtaFoxUO8aywqWiwgEcWl1w5WCy89+HoNwHllja5kUPMjBNvuYpJhoe+cT&#10;DWdfiRDCLkEFtfddIqUrazLoFrYjDtzV9gZ9gH0ldY/3EG5auYqijTTYcGiosaO8pvL3fDMK+Csu&#10;Ylks98VwyPl5pTLXs1ip6ee4+wbhafT/4j/3UYf50Rrez4QLZP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pVU0vwAAANwAAAAPAAAAAAAAAAAAAAAAAJgCAABkcnMvZG93bnJl&#10;di54bWxQSwUGAAAAAAQABAD1AAAAhAMAAAAA&#10;" path="m1957,r-10,9l1947,585,10,585,,595r1957,l1957,xe" fillcolor="black" stroked="f">
                  <v:path arrowok="t" o:connecttype="custom" o:connectlocs="1957,0;1947,9;1947,585;10,585;0,595;1957,595;1957,0" o:connectangles="0,0,0,0,0,0,0"/>
                </v:shape>
                <v:shape id="Freeform 91" o:spid="_x0000_s1095" style="position:absolute;left:9201;top:2335;width:1938;height:576;visibility:visible;mso-wrap-style:square;v-text-anchor:top" coordsize="1938,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iC8IA&#10;AADcAAAADwAAAGRycy9kb3ducmV2LnhtbERPTWsCMRC9F/wPYYTeamK1IqtRpCB46GVte/A2JOPu&#10;6maybKK77a83guBtHu9zluve1eJKbag8axiPFAhi423FhYaf7+3bHESIyBZrz6ThjwKsV4OXJWbW&#10;d5zTdR8LkUI4ZKihjLHJpAymJIdh5BvixB196zAm2BbSttilcFfLd6Vm0mHFqaHEhj5LMuf9xWnw&#10;dTcONM0P+b9Vp99Jb0wz/dL6ddhvFiAi9fEpfrh3Ns1XH3B/Jl0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vSILwgAAANwAAAAPAAAAAAAAAAAAAAAAAJgCAABkcnMvZG93&#10;bnJldi54bWxQSwUGAAAAAAQABAD1AAAAhwMAAAAA&#10;" path="m1937,l,,,575,10,565,10,10r1917,l1937,xe" fillcolor="black" stroked="f">
                  <v:path arrowok="t" o:connecttype="custom" o:connectlocs="1937,0;0,0;0,575;10,565;10,10;1927,10;1937,0" o:connectangles="0,0,0,0,0,0,0"/>
                </v:shape>
                <v:shape id="Freeform 92" o:spid="_x0000_s1096" style="position:absolute;left:9201;top:2335;width:1938;height:576;visibility:visible;mso-wrap-style:square;v-text-anchor:top" coordsize="1938,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l/LsA&#10;AADcAAAADwAAAGRycy9kb3ducmV2LnhtbERPvQrCMBDeBd8hnOCmiQ4i1SgiiK7+DLodzdkGm0tp&#10;olaf3giC2318vzdftq4SD2qC9axhNFQgiHNvLBcaTsfNYAoiRGSDlWfS8KIAy0W3M8fM+Cfv6XGI&#10;hUghHDLUUMZYZ1KGvCSHYehr4sRdfeMwJtgU0jT4TOGukmOlJtKh5dRQYk3rkvLb4e40XMMIq6li&#10;Zc/eXE72zTFvt1r3e+1qBiJSG//in3tn0nw1ge8z6QK5+A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ls5fy7AAAA3AAAAA8AAAAAAAAAAAAAAAAAmAIAAGRycy9kb3ducmV2Lnht&#10;bFBLBQYAAAAABAAEAPUAAACAAwAAAAA=&#10;" path="m1937,r-10,9l1927,565,10,565,,575r1937,l1937,xe" fillcolor="gray" stroked="f">
                  <v:path arrowok="t" o:connecttype="custom" o:connectlocs="1937,0;1927,9;1927,565;10,565;0,575;1937,575;1937,0" o:connectangles="0,0,0,0,0,0,0"/>
                </v:shape>
                <v:shape id="Freeform 93" o:spid="_x0000_s1097" style="position:absolute;left:9248;top:2382;width:1845;height:483;visibility:visible;mso-wrap-style:square;v-text-anchor:top" coordsize="184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7UFsQA&#10;AADcAAAADwAAAGRycy9kb3ducmV2LnhtbERPS0vDQBC+C/6HZYTe7KYW1KbdFi3UF8XSx8HjkB2z&#10;wexsyI5J9Ne7guBtPr7nLFaDr1VHbawCG5iMM1DERbAVlwZOx83lLagoyBbrwGTgiyKsludnC8xt&#10;6HlP3UFKlUI45mjAiTS51rFw5DGOQ0OcuPfQepQE21LbFvsU7mt9lWXX2mPFqcFhQ2tHxcfh0xuY&#10;2u337rGZzB7eXrvYi9y/bJ+dMaOL4W4OSmiQf/Gf+8mm+dkN/D6TLt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u1BbEAAAA3AAAAA8AAAAAAAAAAAAAAAAAmAIAAGRycy9k&#10;b3ducmV2LnhtbFBLBQYAAAAABAAEAPUAAACJAwAAAAA=&#10;" path="m1844,l,,,482,10,472,10,10r1824,l1844,xe" fillcolor="black" stroked="f">
                  <v:path arrowok="t" o:connecttype="custom" o:connectlocs="1844,0;0,0;0,482;10,472;10,10;1834,10;1844,0" o:connectangles="0,0,0,0,0,0,0"/>
                </v:shape>
                <v:shape id="Freeform 94" o:spid="_x0000_s1098" style="position:absolute;left:9248;top:2382;width:1845;height:483;visibility:visible;mso-wrap-style:square;v-text-anchor:top" coordsize="184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AZMYA&#10;AADcAAAADwAAAGRycy9kb3ducmV2LnhtbESPT0vDQBDF70K/wzKCN7upgmjstqjgX4pi9dDjkJ1m&#10;Q7OzITsm0U/vHARvM7w37/1muZ5iawbqc5PYwWJegCGukm+4dvD5cX96CSYLssc2MTn4pgzr1exo&#10;iaVPI7/TsJXaaAjnEh0Eka60NleBIuZ56ohV26c+ouja19b3OGp4bO1ZUVzYiA1rQ8CO7gJVh+1X&#10;dHDuNz9vj93i6mH3OuRR5PZl8xycOzmebq7BCE3yb/67fvKKXyi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FAZMYAAADcAAAADwAAAAAAAAAAAAAAAACYAgAAZHJz&#10;L2Rvd25yZXYueG1sUEsFBgAAAAAEAAQA9QAAAIsDAAAAAA==&#10;" path="m1844,r-10,9l1834,472,9,472,,482r1844,l1844,xe" fillcolor="black" stroked="f">
                  <v:path arrowok="t" o:connecttype="custom" o:connectlocs="1844,0;1834,9;1834,472;9,472;0,482;1844,482;1844,0" o:connectangles="0,0,0,0,0,0,0"/>
                </v:shape>
                <v:shape id="Freeform 95" o:spid="_x0000_s1099" style="position:absolute;left:9258;top:2392;width:1825;height:463;visibility:visible;mso-wrap-style:square;v-text-anchor:top" coordsize="182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vgGMEA&#10;AADcAAAADwAAAGRycy9kb3ducmV2LnhtbERPS4vCMBC+C/sfwix409RFZa2mZdcHeBHRFbwOzdiW&#10;bSa1iVr/vREEb/PxPWeWtqYSV2pcaVnBoB+BIM6sLjlXcPhb9b5BOI+ssbJMCu7kIE0+OjOMtb3x&#10;jq57n4sQwi5GBYX3dSylywoy6Pq2Jg7cyTYGfYBNLnWDtxBuKvkVRWNpsOTQUGBN84Ky//3FKFgN&#10;FsPzcFktt5uajr+jyZkuGpXqfrY/UxCeWv8Wv9xrHeZHE3g+Ey6Q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4BjBAAAA3AAAAA8AAAAAAAAAAAAAAAAAmAIAAGRycy9kb3du&#10;cmV2LnhtbFBLBQYAAAAABAAEAPUAAACGAwAAAAA=&#10;" path="m1824,l,,,462,10,452,10,10r1804,l1824,xe" fillcolor="gray" stroked="f">
                  <v:path arrowok="t" o:connecttype="custom" o:connectlocs="1824,0;0,0;0,462;10,452;10,10;1814,10;1824,0" o:connectangles="0,0,0,0,0,0,0"/>
                </v:shape>
                <v:shape id="Freeform 96" o:spid="_x0000_s1100" style="position:absolute;left:9258;top:2392;width:1825;height:463;visibility:visible;mso-wrap-style:square;v-text-anchor:top" coordsize="182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5fcMA&#10;AADcAAAADwAAAGRycy9kb3ducmV2LnhtbESPQWvCQBCF7wX/wzKCt7rR0iLRVUQI1WOt4HXIjklM&#10;djZm1xj/vXMo9DbDe/PeN6vN4BrVUxcqzwZm0wQUce5txYWB02/2vgAVIrLFxjMZeFKAzXr0tsLU&#10;+gf/UH+MhZIQDikaKGNsU61DXpLDMPUtsWgX3zmMsnaFth0+JNw1ep4kX9phxdJQYku7kvL6eHcG&#10;qvv56vb2YOvzZ1/Pb/1HFrJvYybjYbsEFWmI/+a/670V/Jngyz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5fcMAAADcAAAADwAAAAAAAAAAAAAAAACYAgAAZHJzL2Rv&#10;d25yZXYueG1sUEsFBgAAAAAEAAQA9QAAAIgDAAAAAA==&#10;" path="m1824,r-10,9l1814,452,9,452,,462r1824,l1824,xe" fillcolor="#d3d0c7" stroked="f">
                  <v:path arrowok="t" o:connecttype="custom" o:connectlocs="1824,0;1814,9;1814,452;9,452;0,462;1824,462;1824,0" o:connectangles="0,0,0,0,0,0,0"/>
                </v:shape>
                <v:shape id="Freeform 97" o:spid="_x0000_s1101" style="position:absolute;left:5;top:2921;width:7264;height:596;visibility:visible;mso-wrap-style:square;v-text-anchor:top" coordsize="726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G6cEA&#10;AADcAAAADwAAAGRycy9kb3ducmV2LnhtbERPTWsCMRC9F/wPYYTeanY9SLsaRQTBgx6qbc/jZtys&#10;biZLEjXtr2+EQm/zeJ8zWyTbiRv50DpWUI4KEMS10y03Cj4O65dXECEia+wck4JvCrCYD55mWGl3&#10;53e67WMjcgiHChWYGPtKylAbshhGrifO3Ml5izFD30jt8Z7DbSfHRTGRFlvODQZ7WhmqL/urVfBT&#10;6rDdIr4lk5a74nQ+fn6tvFLPw7ScgoiU4r/4z73ReX5ZwuOZfIG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GxunBAAAA3AAAAA8AAAAAAAAAAAAAAAAAmAIAAGRycy9kb3du&#10;cmV2LnhtbFBLBQYAAAAABAAEAPUAAACGAwAAAAA=&#10;" path="m7263,l,,,595,10,585,10,10r7243,l7263,xe" fillcolor="gray" stroked="f">
                  <v:path arrowok="t" o:connecttype="custom" o:connectlocs="7263,0;0,0;0,595;10,585;10,10;7253,10;7263,0" o:connectangles="0,0,0,0,0,0,0"/>
                </v:shape>
                <v:shape id="Freeform 98" o:spid="_x0000_s1102" style="position:absolute;left:5;top:2921;width:7264;height:596;visibility:visible;mso-wrap-style:square;v-text-anchor:top" coordsize="726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aicMA&#10;AADcAAAADwAAAGRycy9kb3ducmV2LnhtbERPTWvCQBC9C/0PyxS86UYpIqmrFEH0UBBTD+ltyE6T&#10;pdnZNLsm0V/vCkJv83ifs9oMthYdtd44VjCbJiCIC6cNlwrOX7vJEoQPyBprx6TgSh4265fRClPt&#10;ej5Rl4VSxBD2KSqoQmhSKX1RkUU/dQ1x5H5cazFE2JZSt9jHcFvLeZIspEXDsaHChrYVFb/ZxSrY&#10;6/wv/14c+46WN/OZhe2bK4xS49fh4x1EoCH8i5/ug47zZ3N4PBMv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kaicMAAADcAAAADwAAAAAAAAAAAAAAAACYAgAAZHJzL2Rv&#10;d25yZXYueG1sUEsFBgAAAAAEAAQA9QAAAIgDAAAAAA==&#10;" path="m7263,r-10,9l7253,585,10,585,,595r7263,l7263,xe" fillcolor="black" stroked="f">
                  <v:path arrowok="t" o:connecttype="custom" o:connectlocs="7263,0;7253,9;7253,585;10,585;0,595;7263,595;7263,0" o:connectangles="0,0,0,0,0,0,0"/>
                </v:shape>
                <v:shape id="Freeform 99" o:spid="_x0000_s1103" style="position:absolute;left:15;top:2931;width:7244;height:576;visibility:visible;mso-wrap-style:square;v-text-anchor:top" coordsize="724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Hb4A&#10;AADcAAAADwAAAGRycy9kb3ducmV2LnhtbERPSwrCMBDdC94hjOBGNFVBtBpFBMGNqK0HGJqxLTaT&#10;0kSttzeC4G4e7zurTWsq8aTGlZYVjEcRCOLM6pJzBdd0P5yDcB5ZY2WZFLzJwWbd7aww1vbFF3om&#10;PhchhF2MCgrv61hKlxVk0I1sTRy4m20M+gCbXOoGXyHcVHISRTNpsOTQUGBNu4Kye/IwCs7RbJ7v&#10;8KLvR306DFJaVCY9KtXvtdslCE+t/4t/7oMO88dT+D4TLpD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3R2+AAAA3AAAAA8AAAAAAAAAAAAAAAAAmAIAAGRycy9kb3ducmV2&#10;LnhtbFBLBQYAAAAABAAEAPUAAACDAwAAAAA=&#10;" path="m7243,l,,,575,10,565,10,10r7223,l7243,xe" fillcolor="black" stroked="f">
                  <v:path arrowok="t" o:connecttype="custom" o:connectlocs="7243,0;0,0;0,575;10,565;10,10;7233,10;7243,0" o:connectangles="0,0,0,0,0,0,0"/>
                </v:shape>
                <v:shape id="Freeform 100" o:spid="_x0000_s1104" style="position:absolute;left:15;top:2931;width:7244;height:576;visibility:visible;mso-wrap-style:square;v-text-anchor:top" coordsize="724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1I74A&#10;AADcAAAADwAAAGRycy9kb3ducmV2LnhtbERPSwrCMBDdC94hjOBO04qoVKOIKLpS/IDboRnbYjMp&#10;TdR6eyMI7ubxvjNbNKYUT6pdYVlB3I9AEKdWF5wpuJw3vQkI55E1lpZJwZscLObt1gwTbV98pOfJ&#10;ZyKEsEtQQe59lUjp0pwMur6tiAN3s7VBH2CdSV3jK4SbUg6iaCQNFhwacqxolVN6Pz2MgnS9f5tm&#10;MyoOx/WOr9t4P8bbQ6lup1lOQXhq/F/8c+90mB8P4ftMuE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nAtSO+AAAA3AAAAA8AAAAAAAAAAAAAAAAAmAIAAGRycy9kb3ducmV2&#10;LnhtbFBLBQYAAAAABAAEAPUAAACDAwAAAAA=&#10;" path="m7243,r-10,9l7233,565,10,565,,575r7243,l7243,xe" fillcolor="gray" stroked="f">
                  <v:path arrowok="t" o:connecttype="custom" o:connectlocs="7243,0;7233,9;7233,565;10,565;0,575;7243,575;7243,0" o:connectangles="0,0,0,0,0,0,0"/>
                </v:shape>
                <v:shape id="Freeform 101" o:spid="_x0000_s1105" style="position:absolute;left:7268;top:2921;width:1924;height:596;visibility:visible;mso-wrap-style:square;v-text-anchor:top" coordsize="192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mi8MA&#10;AADcAAAADwAAAGRycy9kb3ducmV2LnhtbERPTYvCMBC9L+x/CLPgZVlTBbV0jSKC4MXDqojHoRmb&#10;YjMpTWyrv34jCN7m8T5nvuxtJVpqfOlYwWiYgCDOnS65UHA8bH5SED4ga6wck4I7eVguPj/mmGnX&#10;8R+1+1CIGMI+QwUmhDqT0ueGLPqhq4kjd3GNxRBhU0jdYBfDbSXHSTKVFkuODQZrWhvKr/ubVXC6&#10;nNPZo53OJub7tt3tuvSabHKlBl/96hdEoD68xS/3Vsf5owk8n4kX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wmi8MAAADcAAAADwAAAAAAAAAAAAAAAACYAgAAZHJzL2Rv&#10;d25yZXYueG1sUEsFBgAAAAAEAAQA9QAAAIgDAAAAAA==&#10;" path="m1923,l,,,595,10,585,10,10r1903,l1923,xe" fillcolor="gray" stroked="f">
                  <v:path arrowok="t" o:connecttype="custom" o:connectlocs="1923,0;0,0;0,595;10,585;10,10;1913,10;1923,0" o:connectangles="0,0,0,0,0,0,0"/>
                </v:shape>
                <v:shape id="Freeform 102" o:spid="_x0000_s1106" style="position:absolute;left:7268;top:2921;width:1924;height:596;visibility:visible;mso-wrap-style:square;v-text-anchor:top" coordsize="192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Nx8MA&#10;AADcAAAADwAAAGRycy9kb3ducmV2LnhtbERPTWvCQBC9C/0PyxS86SZCg6SuIoIolUJNPXicZqfJ&#10;0uxsyG40+uu7BaG3ebzPWawG24gLdd44VpBOExDEpdOGKwWnz+1kDsIHZI2NY1JwIw+r5dNogbl2&#10;Vz7SpQiViCHsc1RQh9DmUvqyJot+6lriyH27zmKIsKuk7vAaw20jZ0mSSYuGY0ONLW1qKn+K3iro&#10;v7JmN38xh/CemXvRvvXpx5mUGj8P61cQgYbwL3649zrOTzP4eyZ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kNx8MAAADcAAAADwAAAAAAAAAAAAAAAACYAgAAZHJzL2Rv&#10;d25yZXYueG1sUEsFBgAAAAAEAAQA9QAAAIgDAAAAAA==&#10;" path="m1923,r-10,9l1913,585,9,585,,595r1923,l1923,xe" fillcolor="black" stroked="f">
                  <v:path arrowok="t" o:connecttype="custom" o:connectlocs="1923,0;1913,9;1913,585;9,585;0,595;1923,595;1923,0" o:connectangles="0,0,0,0,0,0,0"/>
                </v:shape>
                <v:shape id="Freeform 103" o:spid="_x0000_s1107" style="position:absolute;left:7278;top:2931;width:1904;height:576;visibility:visible;mso-wrap-style:square;v-text-anchor:top" coordsize="190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KosIA&#10;AADcAAAADwAAAGRycy9kb3ducmV2LnhtbERPS2vCQBC+C/0PyxS86cYKVqKrlFI1pVDq4+JtyI5J&#10;MDsbsmse/94tCN7m43vOct2ZUjRUu8Kygsk4AkGcWl1wpuB03IzmIJxH1lhaJgU9OVivXgZLjLVt&#10;eU/NwWcihLCLUUHufRVL6dKcDLqxrYgDd7G1QR9gnUldYxvCTSnfomgmDRYcGnKs6DOn9Hq4GQWe&#10;frtsuj1/J7sq/SE8f/31p0ip4Wv3sQDhqfNP8cOd6DB/8g7/z4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kqiwgAAANwAAAAPAAAAAAAAAAAAAAAAAJgCAABkcnMvZG93&#10;bnJldi54bWxQSwUGAAAAAAQABAD1AAAAhwMAAAAA&#10;" path="m1903,l,,,575,10,565,10,10r1883,l1903,xe" fillcolor="black" stroked="f">
                  <v:path arrowok="t" o:connecttype="custom" o:connectlocs="1903,0;0,0;0,575;10,565;10,10;1893,10;1903,0" o:connectangles="0,0,0,0,0,0,0"/>
                </v:shape>
                <v:shape id="Freeform 104" o:spid="_x0000_s1108" style="position:absolute;left:7278;top:2931;width:1904;height:576;visibility:visible;mso-wrap-style:square;v-text-anchor:top" coordsize="190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7GRcYA&#10;AADcAAAADwAAAGRycy9kb3ducmV2LnhtbESPT2sCQQzF7wW/wxDBS9FZtRRZHUUsQqFgqXrxFnay&#10;f3Ans+xM3W0/vTkI3hLey3u/rDa9q9WN2lB5NjCdJKCIM28rLgycT/vxAlSIyBZrz2TgjwJs1oOX&#10;FabWd/xDt2MslIRwSNFAGWOTah2ykhyGiW+IRct96zDK2hbatthJuKv1LEnetcOKpaHEhnYlZdfj&#10;rzOQn7uv/e6jv+CJuryY/x++D2+vxoyG/XYJKlIfn+bH9acV/KnQyjMygV7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7GRcYAAADcAAAADwAAAAAAAAAAAAAAAACYAgAAZHJz&#10;L2Rvd25yZXYueG1sUEsFBgAAAAAEAAQA9QAAAIsDAAAAAA==&#10;" path="m1903,r-10,9l1893,565,9,565,,575r1903,l1903,xe" fillcolor="gray" stroked="f">
                  <v:path arrowok="t" o:connecttype="custom" o:connectlocs="1903,0;1893,9;1893,565;9,565;0,575;1903,575;1903,0" o:connectangles="0,0,0,0,0,0,0"/>
                </v:shape>
                <v:shape id="Freeform 105" o:spid="_x0000_s1109" style="position:absolute;left:7324;top:2978;width:1810;height:483;visibility:visible;mso-wrap-style:square;v-text-anchor:top" coordsize="181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7jsQA&#10;AADcAAAADwAAAGRycy9kb3ducmV2LnhtbESPT4vCMBDF7wt+hzCCN00VFO0apQgL4qX+27LHoZlt&#10;i82k20St394Iwt5meG/e+81y3Zla3Kh1lWUF41EEgji3uuJCwfn0NZyDcB5ZY22ZFDzIwXrV+1hi&#10;rO2dD3Q7+kKEEHYxKii9b2IpXV6SQTeyDXHQfm1r0Ie1LaRu8R7CTS0nUTSTBisODSU2tCkpvxyv&#10;RsF3nu6mj1ma/SXR9MdgmmT7wKMG/S75BOGp8//m9/VWB/zxAl7PhAn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47EAAAA3AAAAA8AAAAAAAAAAAAAAAAAmAIAAGRycy9k&#10;b3ducmV2LnhtbFBLBQYAAAAABAAEAPUAAACJAwAAAAA=&#10;" path="m1809,l,,,482,10,472,10,10r1789,l1809,xe" fillcolor="black" stroked="f">
                  <v:path arrowok="t" o:connecttype="custom" o:connectlocs="1809,0;0,0;0,482;10,472;10,10;1799,10;1809,0" o:connectangles="0,0,0,0,0,0,0"/>
                </v:shape>
                <v:shape id="Freeform 106" o:spid="_x0000_s1110" style="position:absolute;left:7324;top:2978;width:1810;height:483;visibility:visible;mso-wrap-style:square;v-text-anchor:top" coordsize="181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YrsQA&#10;AADcAAAADwAAAGRycy9kb3ducmV2LnhtbESPQWvCQBCF7wX/wzJCb3WjoJToKkEQipdUq+JxyI5J&#10;MDubZleN/945FHp7w7x5873FqneNulMXas8GxqMEFHHhbc2lgcPP5uMTVIjIFhvPZOBJAVbLwdsC&#10;U+sfvKP7PpZKQjikaKCKsU21DkVFDsPIt8Syu/jOYZSxK7Xt8CHhrtGTJJlphzXLhwpbWldUXPc3&#10;Z+BY5Nvpc5affrNkenaYZ6dv4THvwz6bg4rUx3/z3/WXFfyJ4EsZUa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TmK7EAAAA3AAAAA8AAAAAAAAAAAAAAAAAmAIAAGRycy9k&#10;b3ducmV2LnhtbFBLBQYAAAAABAAEAPUAAACJAwAAAAA=&#10;" path="m1809,r-10,9l1799,472,9,472,,482r1809,l1809,xe" fillcolor="black" stroked="f">
                  <v:path arrowok="t" o:connecttype="custom" o:connectlocs="1809,0;1799,9;1799,472;9,472;0,482;1809,482;1809,0" o:connectangles="0,0,0,0,0,0,0"/>
                </v:shape>
                <v:shape id="Freeform 107" o:spid="_x0000_s1111" style="position:absolute;left:7334;top:2988;width:1790;height:463;visibility:visible;mso-wrap-style:square;v-text-anchor:top" coordsize="1790,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1QOMAA&#10;AADcAAAADwAAAGRycy9kb3ducmV2LnhtbERPS27CMBDdI/UO1lRiBw4IKAoYVL5F3ZVygFE8OFHj&#10;cRSbJNweI1ViN0/vO8t1Z0vRUO0LxwpGwwQEceZ0wUbB5fcwmIPwAVlj6ZgU3MnDevXWW2KqXcs/&#10;1JyDETGEfYoK8hCqVEqf5WTRD11FHLmrqy2GCGsjdY1tDLelHCfJTFosODbkWNE2p+zvfLMKdpu5&#10;tX7PzffX1UwnH0V73JlWqf5797kAEagLL/G/+6Tj/PEI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s1QOMAAAADcAAAADwAAAAAAAAAAAAAAAACYAgAAZHJzL2Rvd25y&#10;ZXYueG1sUEsFBgAAAAAEAAQA9QAAAIUDAAAAAA==&#10;" path="m1789,l,,,462,10,452,10,10r1769,l1789,xe" fillcolor="gray" stroked="f">
                  <v:path arrowok="t" o:connecttype="custom" o:connectlocs="1789,0;0,0;0,462;10,452;10,10;1779,10;1789,0" o:connectangles="0,0,0,0,0,0,0"/>
                </v:shape>
                <v:shape id="Freeform 108" o:spid="_x0000_s1112" style="position:absolute;left:7334;top:2988;width:1790;height:463;visibility:visible;mso-wrap-style:square;v-text-anchor:top" coordsize="1790,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au2McA&#10;AADcAAAADwAAAGRycy9kb3ducmV2LnhtbESPT2vCQBDF74V+h2WEXopuGkQkdRUphDYggv8OvU2z&#10;0ySanQ3ZVaOf3hUEbzO893vzZjLrTC1O1LrKsoKPQQSCOLe64kLBdpP2xyCcR9ZYWyYFF3Iwm76+&#10;TDDR9swrOq19IUIIuwQVlN43iZQuL8mgG9iGOGj/tjXow9oWUrd4DuGmlnEUjaTBisOFEhv6Kik/&#10;rI8m1NgNL9fleLHP/rLd8vvq0vffUarUW6+bf4Lw1Pmn+UH/6MDFMdyfCRP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WrtjHAAAA3AAAAA8AAAAAAAAAAAAAAAAAmAIAAGRy&#10;cy9kb3ducmV2LnhtbFBLBQYAAAAABAAEAPUAAACMAwAAAAA=&#10;" path="m1789,r-10,9l1779,452,9,452,,462r1789,l1789,xe" fillcolor="#d3d0c7" stroked="f">
                  <v:path arrowok="t" o:connecttype="custom" o:connectlocs="1789,0;1779,9;1779,452;9,452;0,462;1789,462;1789,0" o:connectangles="0,0,0,0,0,0,0"/>
                </v:shape>
                <v:shape id="Freeform 109" o:spid="_x0000_s1113" style="position:absolute;left:9191;top:2921;width:1958;height:596;visibility:visible;mso-wrap-style:square;v-text-anchor:top" coordsize="1958,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J778A&#10;AADcAAAADwAAAGRycy9kb3ducmV2LnhtbERPy6rCMBDdX/AfwgjurqmKItUooiiCINcHuB2asSk2&#10;k9JErX9vBOHu5nCeM503thQPqn3hWEGvm4AgzpwuOFdwPq1/xyB8QNZYOiYFL/Iwn7V+pphq9+QD&#10;PY4hFzGEfYoKTAhVKqXPDFn0XVcRR+7qaoshwjqXusZnDLel7CfJSFosODYYrGhpKLsd71bBboPj&#10;hobmzPynX341uhz2eFGq024WExCBmvAv/rq3Os7vD+DzTLx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ognvvwAAANwAAAAPAAAAAAAAAAAAAAAAAJgCAABkcnMvZG93bnJl&#10;di54bWxQSwUGAAAAAAQABAD1AAAAhAMAAAAA&#10;" path="m1957,l,,,595,10,585,10,10r1937,l1957,xe" fillcolor="gray" stroked="f">
                  <v:path arrowok="t" o:connecttype="custom" o:connectlocs="1957,0;0,0;0,595;10,585;10,10;1947,10;1957,0" o:connectangles="0,0,0,0,0,0,0"/>
                </v:shape>
                <v:shape id="Freeform 110" o:spid="_x0000_s1114" style="position:absolute;left:9191;top:2921;width:1958;height:596;visibility:visible;mso-wrap-style:square;v-text-anchor:top" coordsize="1958,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JVMAA&#10;AADcAAAADwAAAGRycy9kb3ducmV2LnhtbERPS4vCMBC+C/6HMAteZE0VldJtKlIQ9+qj96EZ27LN&#10;pDTZ2vXXmwXB23x8z0l3o2nFQL1rLCtYLiIQxKXVDVcKrpfDZwzCeWSNrWVS8EcOdtl0kmKi7Z1P&#10;NJx9JUIIuwQV1N53iZSurMmgW9iOOHA32xv0AfaV1D3eQ7hp5SqKttJgw6Ghxo7ymsqf869RwJu4&#10;iGWxPBTDMefHjcpcz2OlZh/j/guEp9G/xS/3tw7zV2v4fyZcI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AJVMAAAADcAAAADwAAAAAAAAAAAAAAAACYAgAAZHJzL2Rvd25y&#10;ZXYueG1sUEsFBgAAAAAEAAQA9QAAAIUDAAAAAA==&#10;" path="m1957,r-10,9l1947,585,10,585,,595r1957,l1957,xe" fillcolor="black" stroked="f">
                  <v:path arrowok="t" o:connecttype="custom" o:connectlocs="1957,0;1947,9;1947,585;10,585;0,595;1957,595;1957,0" o:connectangles="0,0,0,0,0,0,0"/>
                </v:shape>
                <v:shape id="Freeform 111" o:spid="_x0000_s1115" style="position:absolute;left:9201;top:2931;width:1938;height:576;visibility:visible;mso-wrap-style:square;v-text-anchor:top" coordsize="1938,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h+a8EA&#10;AADcAAAADwAAAGRycy9kb3ducmV2LnhtbERPS4vCMBC+L/gfwgje1tTHinSNIoLgwUtdPXgbktm2&#10;u82kNNFWf70RBG/z8T1nsepsJa7U+NKxgtEwAUGsnSk5V3D82X7OQfiAbLByTApu5GG17H0sMDWu&#10;5Yyuh5CLGMI+RQVFCHUqpdcFWfRDVxNH7tc1FkOETS5Ng20Mt5UcJ8lMWiw5NhRY06Yg/X+4WAWu&#10;akeeptk5u5vk7zTptK6ne6UG/W79DSJQF97il3tn4vzxFz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IfmvBAAAA3AAAAA8AAAAAAAAAAAAAAAAAmAIAAGRycy9kb3du&#10;cmV2LnhtbFBLBQYAAAAABAAEAPUAAACGAwAAAAA=&#10;" path="m1937,l,,,575,10,565,10,10r1917,l1937,xe" fillcolor="black" stroked="f">
                  <v:path arrowok="t" o:connecttype="custom" o:connectlocs="1937,0;0,0;0,575;10,565;10,10;1927,10;1937,0" o:connectangles="0,0,0,0,0,0,0"/>
                </v:shape>
                <v:shape id="Freeform 112" o:spid="_x0000_s1116" style="position:absolute;left:9201;top:2931;width:1938;height:576;visibility:visible;mso-wrap-style:square;v-text-anchor:top" coordsize="1938,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5nLsA&#10;AADcAAAADwAAAGRycy9kb3ducmV2LnhtbERPvQrCMBDeBd8hnOCmiQ4i1SgiiK7+DLodzdkGm0tp&#10;olaf3giC2318vzdftq4SD2qC9axhNFQgiHNvLBcaTsfNYAoiRGSDlWfS8KIAy0W3M8fM+Cfv6XGI&#10;hUghHDLUUMZYZ1KGvCSHYehr4sRdfeMwJtgU0jT4TOGukmOlJtKh5dRQYk3rkvLb4e40XMMIq6li&#10;Zc/eXE72zTFvt1r3e+1qBiJSG//in3tn0vzxBL7PpAvk4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LZuZy7AAAA3AAAAA8AAAAAAAAAAAAAAAAAmAIAAGRycy9kb3ducmV2Lnht&#10;bFBLBQYAAAAABAAEAPUAAACAAwAAAAA=&#10;" path="m1937,r-10,9l1927,565,10,565,,575r1937,l1937,xe" fillcolor="gray" stroked="f">
                  <v:path arrowok="t" o:connecttype="custom" o:connectlocs="1937,0;1927,9;1927,565;10,565;0,575;1937,575;1937,0" o:connectangles="0,0,0,0,0,0,0"/>
                </v:shape>
                <v:shape id="Freeform 113" o:spid="_x0000_s1117" style="position:absolute;left:9248;top:2978;width:1845;height:483;visibility:visible;mso-wrap-style:square;v-text-anchor:top" coordsize="184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IdsQA&#10;AADcAAAADwAAAGRycy9kb3ducmV2LnhtbERPS0vDQBC+C/6HZQRv7aYVrI3dFhV8laL0cfA4ZMds&#10;MDsbsmOS9te7guBtPr7nLFaDr1VHbawCG5iMM1DERbAVlwYO+8fRDagoyBbrwGTgSBFWy/OzBeY2&#10;9LylbielSiEcczTgRJpc61g48hjHoSFO3GdoPUqCbalti30K97WeZtm19lhxanDY0IOj4mv37Q1c&#10;2c3p/bmZzJ8+3rrYi9yvN6/OmMuL4e4WlNAg/+I/94tN86cz+H0mXa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biHbEAAAA3AAAAA8AAAAAAAAAAAAAAAAAmAIAAGRycy9k&#10;b3ducmV2LnhtbFBLBQYAAAAABAAEAPUAAACJAwAAAAA=&#10;" path="m1844,l,,,482,10,472,10,10r1824,l1844,xe" fillcolor="black" stroked="f">
                  <v:path arrowok="t" o:connecttype="custom" o:connectlocs="1844,0;0,0;0,482;10,472;10,10;1834,10;1844,0" o:connectangles="0,0,0,0,0,0,0"/>
                </v:shape>
                <v:shape id="Freeform 114" o:spid="_x0000_s1118" style="position:absolute;left:9248;top:2978;width:1845;height:483;visibility:visible;mso-wrap-style:square;v-text-anchor:top" coordsize="184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cBMYA&#10;AADcAAAADwAAAGRycy9kb3ducmV2LnhtbESPT0vDQBDF74LfYRnBm920gmjabVHBvxTF1oPHITtm&#10;g9nZkB2T6Kd3DgVvM7w37/1mtZliawbqc5PYwXxWgCGukm+4dvC+vzu7BJMF2WObmBz8UIbN+vho&#10;haVPI7/RsJPaaAjnEh0Eka60NleBIuZZ6ohV+0x9RNG1r63vcdTw2NpFUVzYiA1rQ8CObgNVX7vv&#10;6ODcb39fH7r51f3Hy5BHkZvn7VNw7vRkul6CEZrk33y4fvSKv1BafUYns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QcBMYAAADcAAAADwAAAAAAAAAAAAAAAACYAgAAZHJz&#10;L2Rvd25yZXYueG1sUEsFBgAAAAAEAAQA9QAAAIsDAAAAAA==&#10;" path="m1844,r-10,9l1834,472,9,472,,482r1844,l1844,xe" fillcolor="black" stroked="f">
                  <v:path arrowok="t" o:connecttype="custom" o:connectlocs="1844,0;1834,9;1834,472;9,472;0,482;1844,482;1844,0" o:connectangles="0,0,0,0,0,0,0"/>
                </v:shape>
                <v:shape id="Freeform 115" o:spid="_x0000_s1119" style="position:absolute;left:9258;top:2988;width:1825;height:463;visibility:visible;mso-wrap-style:square;v-text-anchor:top" coordsize="182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8eMAA&#10;AADcAAAADwAAAGRycy9kb3ducmV2LnhtbERPy6rCMBDdX/AfwgjuNFX0otUoPsHNRXyA26EZ22Iz&#10;qU3U+vdGEO5uDuc5k1ltCvGgyuWWFXQ7EQjixOqcUwWn46Y9BOE8ssbCMil4kYPZtPEzwVjbJ+/p&#10;cfCpCCHsYlSQeV/GUrokI4OuY0viwF1sZdAHWKVSV/gM4aaQvSj6lQZzDg0ZlrTMKLke7kbBprvq&#10;3/rrYr37K+m8GIxudNeoVKtZz8cgPNX+X/x1b3WY3xvB55lwgZ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68eMAAAADcAAAADwAAAAAAAAAAAAAAAACYAgAAZHJzL2Rvd25y&#10;ZXYueG1sUEsFBgAAAAAEAAQA9QAAAIUDAAAAAA==&#10;" path="m1824,l,,,462,10,452,10,10r1804,l1824,xe" fillcolor="gray" stroked="f">
                  <v:path arrowok="t" o:connecttype="custom" o:connectlocs="1824,0;0,0;0,462;10,452;10,10;1814,10;1824,0" o:connectangles="0,0,0,0,0,0,0"/>
                </v:shape>
                <v:shape id="Freeform 116" o:spid="_x0000_s1120" style="position:absolute;left:9258;top:2988;width:1825;height:463;visibility:visible;mso-wrap-style:square;v-text-anchor:top" coordsize="182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lHcMA&#10;AADcAAAADwAAAGRycy9kb3ducmV2LnhtbESPQWvCQBCF7wX/wzKCt7pRaZHoKlII1WOt4HXIjklM&#10;djZm1xj/vXMo9DbDe/PeN+vt4BrVUxcqzwZm0wQUce5txYWB02/2vgQVIrLFxjMZeFKA7Wb0tsbU&#10;+gf/UH+MhZIQDikaKGNsU61DXpLDMPUtsWgX3zmMsnaFth0+JNw1ep4kn9phxdJQYktfJeX18e4M&#10;VPfz1e3twdbnj76e3/pFFrJvYybjYbcCFWmI/+a/670V/IXgyzMygd6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alHcMAAADcAAAADwAAAAAAAAAAAAAAAACYAgAAZHJzL2Rv&#10;d25yZXYueG1sUEsFBgAAAAAEAAQA9QAAAIgDAAAAAA==&#10;" path="m1824,r-10,9l1814,452,9,452,,462r1824,l1824,xe" fillcolor="#d3d0c7" stroked="f">
                  <v:path arrowok="t" o:connecttype="custom" o:connectlocs="1824,0;1814,9;1814,452;9,452;0,462;1824,462;1824,0" o:connectangles="0,0,0,0,0,0,0"/>
                </v:shape>
                <v:shape id="Freeform 117" o:spid="_x0000_s1121" style="position:absolute;left:5;top:3517;width:7264;height:596;visibility:visible;mso-wrap-style:square;v-text-anchor:top" coordsize="726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aicIA&#10;AADcAAAADwAAAGRycy9kb3ducmV2LnhtbERPTWsCMRC9F/wPYQRvNbsVSt0aRQShBz3Uas/TzbjZ&#10;upksSdTor28Khd7m8T5ntki2ExfyoXWsoBwXIIhrp1tuFOw/1o8vIEJE1tg5JgU3CrCYDx5mWGl3&#10;5Xe67GIjcgiHChWYGPtKylAbshjGrifO3NF5izFD30jt8ZrDbSefiuJZWmw5NxjsaWWoPu3OVsG9&#10;1GGzQZwmk5bb4vj9dfhceaVGw7R8BREpxX/xn/tN5/mTEn6fy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5qJwgAAANwAAAAPAAAAAAAAAAAAAAAAAJgCAABkcnMvZG93&#10;bnJldi54bWxQSwUGAAAAAAQABAD1AAAAhwMAAAAA&#10;" path="m7263,l,,,595,10,585,10,10r7243,l7263,xe" fillcolor="gray" stroked="f">
                  <v:path arrowok="t" o:connecttype="custom" o:connectlocs="7263,0;0,0;0,595;10,585;10,10;7253,10;7263,0" o:connectangles="0,0,0,0,0,0,0"/>
                </v:shape>
                <v:shape id="Freeform 118" o:spid="_x0000_s1122" style="position:absolute;left:5;top:3517;width:7264;height:596;visibility:visible;mso-wrap-style:square;v-text-anchor:top" coordsize="726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G6cMA&#10;AADcAAAADwAAAGRycy9kb3ducmV2LnhtbERPTWvCQBC9C/0PyxS86aYqIqmrFEHsQRBjD/Y2ZKfJ&#10;0uxsmt0m0V/vCoK3ebzPWa57W4mWGm8cK3gbJyCIc6cNFwq+TtvRAoQPyBorx6TgQh7Wq5fBElPt&#10;Oj5Sm4VCxBD2KSooQ6hTKX1ekkU/djVx5H5cYzFE2BRSN9jFcFvJSZLMpUXDsaHEmjYl5b/Zv1Ww&#10;0+e/8/f80LW0uJp9FjYzlxulhq/9xzuIQH14ih/uTx3nTydwfyZe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xG6cMAAADcAAAADwAAAAAAAAAAAAAAAACYAgAAZHJzL2Rv&#10;d25yZXYueG1sUEsFBgAAAAAEAAQA9QAAAIgDAAAAAA==&#10;" path="m7263,r-10,9l7253,585,10,585,,595r7263,l7263,xe" fillcolor="black" stroked="f">
                  <v:path arrowok="t" o:connecttype="custom" o:connectlocs="7263,0;7253,9;7253,585;10,585;0,595;7263,595;7263,0" o:connectangles="0,0,0,0,0,0,0"/>
                </v:shape>
                <v:shape id="Freeform 119" o:spid="_x0000_s1123" style="position:absolute;left:15;top:3527;width:7244;height:576;visibility:visible;mso-wrap-style:square;v-text-anchor:top" coordsize="724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Bfb4A&#10;AADcAAAADwAAAGRycy9kb3ducmV2LnhtbERPSwrCMBDdC94hjOBGNFVBtBpFBMGNqK0HGJqxLTaT&#10;0kSttzeC4G4e7zurTWsq8aTGlZYVjEcRCOLM6pJzBdd0P5yDcB5ZY2WZFLzJwWbd7aww1vbFF3om&#10;PhchhF2MCgrv61hKlxVk0I1sTRy4m20M+gCbXOoGXyHcVHISRTNpsOTQUGBNu4Kye/IwCs7RbJ7v&#10;8KLvR306DFJaVCY9KtXvtdslCE+t/4t/7oMO86dT+D4TLpD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KgX2+AAAA3AAAAA8AAAAAAAAAAAAAAAAAmAIAAGRycy9kb3ducmV2&#10;LnhtbFBLBQYAAAAABAAEAPUAAACDAwAAAAA=&#10;" path="m7243,l,,,575,10,565,10,10r7223,l7243,xe" fillcolor="black" stroked="f">
                  <v:path arrowok="t" o:connecttype="custom" o:connectlocs="7243,0;0,0;0,575;10,565;10,10;7233,10;7243,0" o:connectangles="0,0,0,0,0,0,0"/>
                </v:shape>
                <v:shape id="Freeform 120" o:spid="_x0000_s1124" style="position:absolute;left:15;top:3527;width:7244;height:576;visibility:visible;mso-wrap-style:square;v-text-anchor:top" coordsize="724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XpQ74A&#10;AADcAAAADwAAAGRycy9kb3ducmV2LnhtbERPyQrCMBC9C/5DGMGbpi6oVKOIKHpSXMDr0IxtsZmU&#10;Jmr9eyMI3ubx1pktalOIJ1Uut6yg141AECdW55wquJw3nQkI55E1FpZJwZscLObNxgxjbV98pOfJ&#10;pyKEsItRQeZ9GUvpkowMuq4tiQN3s5VBH2CVSl3hK4SbQvajaCQN5hwaMixplVFyPz2MgmS9f5t6&#10;M8oPx/WOr9vefoy3h1LtVr2cgvBU+7/4597pMH8whO8z4QI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J16UO+AAAA3AAAAA8AAAAAAAAAAAAAAAAAmAIAAGRycy9kb3ducmV2&#10;LnhtbFBLBQYAAAAABAAEAPUAAACDAwAAAAA=&#10;" path="m7243,r-10,9l7233,565,10,565,,575r7243,l7243,xe" fillcolor="gray" stroked="f">
                  <v:path arrowok="t" o:connecttype="custom" o:connectlocs="7243,0;7233,9;7233,565;10,565;0,575;7243,575;7243,0" o:connectangles="0,0,0,0,0,0,0"/>
                </v:shape>
                <v:shape id="Freeform 121" o:spid="_x0000_s1125" style="position:absolute;left:7268;top:3517;width:1924;height:596;visibility:visible;mso-wrap-style:square;v-text-anchor:top" coordsize="192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668QA&#10;AADcAAAADwAAAGRycy9kb3ducmV2LnhtbERPTWvCQBC9C/6HZQq9SN1YMYbUVUQQvHioivQ4ZMds&#10;MDsbsmuS9te7hUJv83ifs9oMthYdtb5yrGA2TUAQF05XXCq4nPdvGQgfkDXWjknBN3nYrMejFeba&#10;9fxJ3SmUIoawz1GBCaHJpfSFIYt+6hriyN1cazFE2JZSt9jHcFvL9yRJpcWKY4PBhnaGivvpYRVc&#10;b1/Z8qdLlwszeRyOxz67J/tCqdeXYfsBItAQ/sV/7oOO8+cL+H0mXi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peuvEAAAA3AAAAA8AAAAAAAAAAAAAAAAAmAIAAGRycy9k&#10;b3ducmV2LnhtbFBLBQYAAAAABAAEAPUAAACJAwAAAAA=&#10;" path="m1923,l,,,595,10,585,10,10r1903,l1923,xe" fillcolor="gray" stroked="f">
                  <v:path arrowok="t" o:connecttype="custom" o:connectlocs="1923,0;0,0;0,595;10,585;10,10;1913,10;1923,0" o:connectangles="0,0,0,0,0,0,0"/>
                </v:shape>
                <v:shape id="Freeform 122" o:spid="_x0000_s1126" style="position:absolute;left:7268;top:3517;width:1924;height:596;visibility:visible;mso-wrap-style:square;v-text-anchor:top" coordsize="1924,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Rp8MA&#10;AADcAAAADwAAAGRycy9kb3ducmV2LnhtbERPTWvCQBC9F/wPywi9NRtbDBJdRYTSUinU6MHjmB2T&#10;xexsyG407a/vFgre5vE+Z7EabCOu1HnjWMEkSUEQl04brhQc9q9PMxA+IGtsHJOCb/KwWo4eFphr&#10;d+MdXYtQiRjCPkcFdQhtLqUva7LoE9cSR+7sOoshwq6SusNbDLeNfE7TTFo0HBtqbGlTU3kpequg&#10;P2XN22xqtuEzMz9F+9FPvo6k1ON4WM9BBBrCXfzvftdx/ksGf8/E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Rp8MAAADcAAAADwAAAAAAAAAAAAAAAACYAgAAZHJzL2Rv&#10;d25yZXYueG1sUEsFBgAAAAAEAAQA9QAAAIgDAAAAAA==&#10;" path="m1923,r-10,9l1913,585,9,585,,595r1923,l1923,xe" fillcolor="black" stroked="f">
                  <v:path arrowok="t" o:connecttype="custom" o:connectlocs="1923,0;1913,9;1913,585;9,585;0,595;1923,595;1923,0" o:connectangles="0,0,0,0,0,0,0"/>
                </v:shape>
                <v:shape id="Freeform 123" o:spid="_x0000_s1127" style="position:absolute;left:7278;top:3527;width:1904;height:576;visibility:visible;mso-wrap-style:square;v-text-anchor:top" coordsize="190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8WwsEA&#10;AADcAAAADwAAAGRycy9kb3ducmV2LnhtbERPS4vCMBC+C/sfwizsTdNVUKlNZVnWVRHE18Xb0Ixt&#10;sZmUJmr990YQvM3H95xk2ppKXKlxpWUF370IBHFmdcm5gsN+1h2DcB5ZY2WZFNzJwTT96CQYa3vj&#10;LV13PhchhF2MCgrv61hKlxVk0PVsTRy4k20M+gCbXOoGbyHcVLIfRUNpsOTQUGBNvwVl593FKPC0&#10;bvPB/3G5mNfZivD4t7kfIqW+PtufCQhPrX+LX+6FDvMHI3g+Ey6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FsLBAAAA3AAAAA8AAAAAAAAAAAAAAAAAmAIAAGRycy9kb3du&#10;cmV2LnhtbFBLBQYAAAAABAAEAPUAAACGAwAAAAA=&#10;" path="m1903,l,,,575,10,565,10,10r1883,l1903,xe" fillcolor="black" stroked="f">
                  <v:path arrowok="t" o:connecttype="custom" o:connectlocs="1903,0;0,0;0,575;10,565;10,10;1893,10;1903,0" o:connectangles="0,0,0,0,0,0,0"/>
                </v:shape>
                <v:shape id="Freeform 124" o:spid="_x0000_s1128" style="position:absolute;left:7278;top:3527;width:1904;height:576;visibility:visible;mso-wrap-style:square;v-text-anchor:top" coordsize="190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aJcYA&#10;AADcAAAADwAAAGRycy9kb3ducmV2LnhtbESPT2sCQQzF7wW/wxDBS9FZaymyOooogiBYql68hZ3s&#10;H9zJLDtTd9tPbw6F3hLey3u/LNe9q9WD2lB5NjCdJKCIM28rLgxcL/vxHFSIyBZrz2TghwKsV4OX&#10;JabWd/xFj3MslIRwSNFAGWOTah2ykhyGiW+IRct96zDK2hbatthJuKv1W5J8aIcVS0OJDW1Lyu7n&#10;b2cgv3bH/XbX3/BCXV7Mfk+fp/dXY0bDfrMAFamP/+a/64MV/JnQyjMygV4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uaJcYAAADcAAAADwAAAAAAAAAAAAAAAACYAgAAZHJz&#10;L2Rvd25yZXYueG1sUEsFBgAAAAAEAAQA9QAAAIsDAAAAAA==&#10;" path="m1903,r-10,9l1893,565,9,565,,575r1903,l1903,xe" fillcolor="gray" stroked="f">
                  <v:path arrowok="t" o:connecttype="custom" o:connectlocs="1903,0;1893,9;1893,565;9,565;0,575;1903,575;1903,0" o:connectangles="0,0,0,0,0,0,0"/>
                </v:shape>
                <v:shape id="Freeform 125" o:spid="_x0000_s1129" style="position:absolute;left:7324;top:3573;width:1810;height:483;visibility:visible;mso-wrap-style:square;v-text-anchor:top" coordsize="181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n7sYA&#10;AADcAAAADwAAAGRycy9kb3ducmV2LnhtbESPQWvCQBCF74L/YRnBm9lYibSpawiFgvSS1mrocchO&#10;k2B2Ns2uGv99t1DwNsN78943m2w0nbjQ4FrLCpZRDIK4srrlWsHh83XxCMJ5ZI2dZVJwIwfZdjrZ&#10;YKrtlT/osve1CCHsUlTQeN+nUrqqIYMusj1x0L7tYNCHdailHvAawk0nH+J4LQ22HBoa7Omloeq0&#10;PxsFx6p4S27rovzJ4+TLYJGX74FHzWdj/gzC0+jv5v/rnQ74qyf4eyZM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Cn7sYAAADcAAAADwAAAAAAAAAAAAAAAACYAgAAZHJz&#10;L2Rvd25yZXYueG1sUEsFBgAAAAAEAAQA9QAAAIsDAAAAAA==&#10;" path="m1809,l,,,482,10,472,10,10r1789,l1809,xe" fillcolor="black" stroked="f">
                  <v:path arrowok="t" o:connecttype="custom" o:connectlocs="1809,0;0,0;0,482;10,472;10,10;1799,10;1809,0" o:connectangles="0,0,0,0,0,0,0"/>
                </v:shape>
                <v:shape id="Freeform 126" o:spid="_x0000_s1130" style="position:absolute;left:7324;top:3573;width:1810;height:483;visibility:visible;mso-wrap-style:square;v-text-anchor:top" coordsize="181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9DsUA&#10;AADcAAAADwAAAGRycy9kb3ducmV2LnhtbESPQWvCQBCF7wX/wzKCt7ppUZHoGkKhULzEqpUeh+yY&#10;hGZn0+zWxH/fORR6e8O8efO9bTa6Vt2oD41nA0/zBBRx6W3DlYHz6fVxDSpEZIutZzJwpwDZbvKw&#10;xdT6gd/pdoyVkhAOKRqoY+xSrUNZk8Mw9x2x7K6+dxhl7Cttexwk3LX6OUlW2mHD8qHGjl5qKr+O&#10;P87AR1nsl/dVcfnOk+WnwyK/HITHzKZjvgEVaYz/5r/rNyv4C8GXMqJA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H0OxQAAANwAAAAPAAAAAAAAAAAAAAAAAJgCAABkcnMv&#10;ZG93bnJldi54bWxQSwUGAAAAAAQABAD1AAAAigMAAAAA&#10;" path="m1809,r-10,9l1799,472,9,472,,482r1809,l1809,xe" fillcolor="black" stroked="f">
                  <v:path arrowok="t" o:connecttype="custom" o:connectlocs="1809,0;1799,9;1799,472;9,472;0,482;1809,482;1809,0" o:connectangles="0,0,0,0,0,0,0"/>
                </v:shape>
                <v:shape id="Freeform 127" o:spid="_x0000_s1131" style="position:absolute;left:7334;top:3583;width:1790;height:463;visibility:visible;mso-wrap-style:square;v-text-anchor:top" coordsize="1790,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1mMAA&#10;AADcAAAADwAAAGRycy9kb3ducmV2LnhtbERPS27CMBDdI/UO1lRiBw4IKAoYVL5F3ZVygFE8OFHj&#10;cRSbJNweI1ViN0/vO8t1Z0vRUO0LxwpGwwQEceZ0wUbB5fcwmIPwAVlj6ZgU3MnDevXWW2KqXcs/&#10;1JyDETGEfYoK8hCqVEqf5WTRD11FHLmrqy2GCGsjdY1tDLelHCfJTFosODbkWNE2p+zvfLMKdpu5&#10;tX7PzffX1UwnH0V73JlWqf5797kAEagLL/G/+6Tj/MkI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K1mMAAAADcAAAADwAAAAAAAAAAAAAAAACYAgAAZHJzL2Rvd25y&#10;ZXYueG1sUEsFBgAAAAAEAAQA9QAAAIUDAAAAAA==&#10;" path="m1789,l,,,462,10,452,10,10r1769,l1789,xe" fillcolor="gray" stroked="f">
                  <v:path arrowok="t" o:connecttype="custom" o:connectlocs="1789,0;0,0;0,462;10,452;10,10;1779,10;1789,0" o:connectangles="0,0,0,0,0,0,0"/>
                </v:shape>
                <v:shape id="Freeform 128" o:spid="_x0000_s1132" style="position:absolute;left:7334;top:3583;width:1790;height:463;visibility:visible;mso-wrap-style:square;v-text-anchor:top" coordsize="1790,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lLeMgA&#10;AADcAAAADwAAAGRycy9kb3ducmV2LnhtbESPQWvCQBCF74X+h2UKvRTdNIhImlVKIagggrYevE2z&#10;0yRtdjZkt0n017uC4G2G9743b9LFYGrRUesqywpexxEI4tzqigsFX5/ZaAbCeWSNtWVScCIHi/nj&#10;Q4qJtj3vqNv7QoQQdgkqKL1vEildXpJBN7YNcdB+bGvQh7UtpG6xD+GmlnEUTaXBisOFEhv6KCn/&#10;2/+bUOMwOZ23s83v+nt92C7PLns5TjOlnp+G9zcQngZ/N9/olQ7cJIbrM2ECOb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SUt4yAAAANwAAAAPAAAAAAAAAAAAAAAAAJgCAABk&#10;cnMvZG93bnJldi54bWxQSwUGAAAAAAQABAD1AAAAjQMAAAAA&#10;" path="m1789,r-10,9l1779,452,9,452,,462r1789,l1789,xe" fillcolor="#d3d0c7" stroked="f">
                  <v:path arrowok="t" o:connecttype="custom" o:connectlocs="1789,0;1779,9;1779,452;9,452;0,462;1789,462;1789,0" o:connectangles="0,0,0,0,0,0,0"/>
                </v:shape>
                <v:shape id="Freeform 129" o:spid="_x0000_s1133" style="position:absolute;left:9191;top:3517;width:1958;height:596;visibility:visible;mso-wrap-style:square;v-text-anchor:top" coordsize="1958,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3sT78A&#10;AADcAAAADwAAAGRycy9kb3ducmV2LnhtbERP24rCMBB9X/Afwgi+ranrBalGkRVFWBBv4OvQjE2x&#10;mZQmav37jSD4Nodznem8saW4U+0Lxwp63QQEceZ0wbmC03H1PQbhA7LG0jEpeJKH+az1NcVUuwfv&#10;6X4IuYgh7FNUYEKoUil9Zsii77qKOHIXV1sMEda51DU+Yrgt5U+SjKTFgmODwYp+DWXXw80q+Fvj&#10;uKGhOTHv9NMvR+f9Fs9KddrNYgIiUBM+4rd7o+P8QR9ez8QL5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exPvwAAANwAAAAPAAAAAAAAAAAAAAAAAJgCAABkcnMvZG93bnJl&#10;di54bWxQSwUGAAAAAAQABAD1AAAAhAMAAAAA&#10;" path="m1957,l,,,595,10,585,10,10r1937,l1957,xe" fillcolor="gray" stroked="f">
                  <v:path arrowok="t" o:connecttype="custom" o:connectlocs="1957,0;0,0;0,595;10,585;10,10;1947,10;1957,0" o:connectangles="0,0,0,0,0,0,0"/>
                </v:shape>
                <v:shape id="Freeform 130" o:spid="_x0000_s1134" style="position:absolute;left:9191;top:3517;width:1958;height:596;visibility:visible;mso-wrap-style:square;v-text-anchor:top" coordsize="1958,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s9L8A&#10;AADcAAAADwAAAGRycy9kb3ducmV2LnhtbERPTYvCMBC9C/6HMMJeRFMXlVKbihRkva7a+9CMbbGZ&#10;lCZbu/vrzYLgbR7vc9L9aFoxUO8aywpWywgEcWl1w5WC6+W4iEE4j6yxtUwKfsnBPptOUky0ffA3&#10;DWdfiRDCLkEFtfddIqUrazLolrYjDtzN9gZ9gH0ldY+PEG5a+RlFW2mw4dBQY0d5TeX9/GMU8CYu&#10;YlmsjsXwlfPfjcpcz2OlPmbjYQfC0+jf4pf7pMP89Rr+nwkX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z+z0vwAAANwAAAAPAAAAAAAAAAAAAAAAAJgCAABkcnMvZG93bnJl&#10;di54bWxQSwUGAAAAAAQABAD1AAAAhAMAAAAA&#10;" path="m1957,r-10,9l1947,585,10,585,,595r1957,l1957,xe" fillcolor="black" stroked="f">
                  <v:path arrowok="t" o:connecttype="custom" o:connectlocs="1957,0;1947,9;1947,585;10,585;0,595;1957,595;1957,0" o:connectangles="0,0,0,0,0,0,0"/>
                </v:shape>
                <v:shape id="Freeform 131" o:spid="_x0000_s1135" style="position:absolute;left:9201;top:3527;width:1938;height:576;visibility:visible;mso-wrap-style:square;v-text-anchor:top" coordsize="1938,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by8IA&#10;AADcAAAADwAAAGRycy9kb3ducmV2LnhtbERPS2vCQBC+C/6HZYTezEaNUlJXEaHgwUt8HLwNu9Mk&#10;NTsbsluT+uu7hUJv8/E9Z70dbCMe1PnasYJZkoIg1s7UXCq4nN+nryB8QDbYOCYF3+RhuxmP1pgb&#10;13NBj1MoRQxhn6OCKoQ2l9Lriiz6xLXEkftwncUQYVdK02Efw20j52m6khZrjg0VtrSvSN9PX1aB&#10;a/qZp6y4FU+Tfl4Xg9ZtdlTqZTLs3kAEGsK/+M99MHF+toTfZ+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15vLwgAAANwAAAAPAAAAAAAAAAAAAAAAAJgCAABkcnMvZG93&#10;bnJldi54bWxQSwUGAAAAAAQABAD1AAAAhwMAAAAA&#10;" path="m1937,l,,,575,10,565,10,10r1917,l1937,xe" fillcolor="black" stroked="f">
                  <v:path arrowok="t" o:connecttype="custom" o:connectlocs="1937,0;0,0;0,575;10,565;10,10;1927,10;1937,0" o:connectangles="0,0,0,0,0,0,0"/>
                </v:shape>
                <v:shape id="Freeform 132" o:spid="_x0000_s1136" style="position:absolute;left:9201;top:3527;width:1938;height:576;visibility:visible;mso-wrap-style:square;v-text-anchor:top" coordsize="1938,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ZcPL4A&#10;AADcAAAADwAAAGRycy9kb3ducmV2LnhtbERPTYvCMBC9L/gfwgje1sRFRKppEUHWq64HvQ3N2Aab&#10;SWmiVn+9ERa8zeN9zrLoXSNu1AXrWcNkrEAQl95YrjQc/jbfcxAhIhtsPJOGBwUo8sHXEjPj77yj&#10;2z5WIoVwyFBDHWObSRnKmhyGsW+JE3f2ncOYYFdJ0+E9hbtG/ig1kw4tp4YaW1rXVF72V6fhHCbY&#10;zBUre/TmdLBPjmX/q/Vo2K8WICL18SP+d29Nmj+dwfuZdIHM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8GXDy+AAAA3AAAAA8AAAAAAAAAAAAAAAAAmAIAAGRycy9kb3ducmV2&#10;LnhtbFBLBQYAAAAABAAEAPUAAACDAwAAAAA=&#10;" path="m1937,r-10,9l1927,565,10,565,,575r1937,l1937,xe" fillcolor="gray" stroked="f">
                  <v:path arrowok="t" o:connecttype="custom" o:connectlocs="1937,0;1927,9;1927,565;10,565;0,575;1937,575;1937,0" o:connectangles="0,0,0,0,0,0,0"/>
                </v:shape>
                <v:shape id="Freeform 133" o:spid="_x0000_s1137" style="position:absolute;left:9248;top:3573;width:1845;height:483;visibility:visible;mso-wrap-style:square;v-text-anchor:top" coordsize="184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Rt1sUA&#10;AADcAAAADwAAAGRycy9kb3ducmV2LnhtbERPS0vDQBC+C/6HZYTe7KZWfKTdFlvwUSkVq4ceh+yY&#10;DWZnQ3ZMor/eFYTe5uN7znw5+Fp11MYqsIHJOANFXARbcWng/e3+/AZUFGSLdWAy8E0RlovTkznm&#10;NvT8St1eSpVCOOZowIk0udaxcOQxjkNDnLiP0HqUBNtS2xb7FO5rfZFlV9pjxanBYUNrR8Xn/ssb&#10;mNrtz8tjM7l9OOy62IusnrcbZ8zobLibgRIa5Cj+dz/ZNP/yGv6eSRf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G3WxQAAANwAAAAPAAAAAAAAAAAAAAAAAJgCAABkcnMv&#10;ZG93bnJldi54bWxQSwUGAAAAAAQABAD1AAAAigMAAAAA&#10;" path="m1844,l,,,482,10,472,10,10r1824,l1844,xe" fillcolor="black" stroked="f">
                  <v:path arrowok="t" o:connecttype="custom" o:connectlocs="1844,0;0,0;0,482;10,472;10,10;1834,10;1844,0" o:connectangles="0,0,0,0,0,0,0"/>
                </v:shape>
                <v:shape id="Freeform 134" o:spid="_x0000_s1138" style="position:absolute;left:9248;top:3573;width:1845;height:483;visibility:visible;mso-wrap-style:square;v-text-anchor:top" coordsize="184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pMYA&#10;AADcAAAADwAAAGRycy9kb3ducmV2LnhtbESPT0vEQAzF74LfYYjgzZ2uirh1ZxcV/Lcsyq4ePIZO&#10;7BQ7mdKJbfXTm4PgLeG9vPfLcj3F1gzU5yaxg/msAENcJd9w7eDt9e7kEkwWZI9tYnLwTRnWq8OD&#10;JZY+jbyjYS+10RDOJToIIl1pba4CRcyz1BGr9pH6iKJrX1vf46jhsbWnRXFhIzasDQE7ug1Ufe6/&#10;ooMzv/15eejmi/v35yGPIjeb7VNw7vhour4CIzTJv/nv+tEr/rnS6jM6gV3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5pMYAAADcAAAADwAAAAAAAAAAAAAAAACYAgAAZHJz&#10;L2Rvd25yZXYueG1sUEsFBgAAAAAEAAQA9QAAAIsDAAAAAA==&#10;" path="m1844,r-10,9l1834,472,9,472,,482r1844,l1844,xe" fillcolor="black" stroked="f">
                  <v:path arrowok="t" o:connecttype="custom" o:connectlocs="1844,0;1834,9;1834,472;9,472;0,482;1844,482;1844,0" o:connectangles="0,0,0,0,0,0,0"/>
                </v:shape>
                <v:shape id="Freeform 135" o:spid="_x0000_s1139" style="position:absolute;left:9258;top:3583;width:1825;height:463;visibility:visible;mso-wrap-style:square;v-text-anchor:top" coordsize="182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FZ2MIA&#10;AADcAAAADwAAAGRycy9kb3ducmV2LnhtbERPS2vCQBC+F/oflil4azaRWJroGuoLvBTRFnodsmMS&#10;mp2N2VXjv3eFQm/z8T1nVgymFRfqXWNZQRLFIIhLqxuuFHx/bV7fQTiPrLG1TApu5KCYPz/NMNf2&#10;ynu6HHwlQgi7HBXU3ne5lK6syaCLbEccuKPtDfoA+0rqHq8h3LRyHMdv0mDDoaHGjpY1lb+Hs1Gw&#10;SVbpKV23691nRz+LSXais0alRi/DxxSEp8H/i//cWx3mpxk8ng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VnYwgAAANwAAAAPAAAAAAAAAAAAAAAAAJgCAABkcnMvZG93&#10;bnJldi54bWxQSwUGAAAAAAQABAD1AAAAhwMAAAAA&#10;" path="m1824,l,,,462,10,452,10,10r1804,l1824,xe" fillcolor="gray" stroked="f">
                  <v:path arrowok="t" o:connecttype="custom" o:connectlocs="1824,0;0,0;0,462;10,452;10,10;1814,10;1824,0" o:connectangles="0,0,0,0,0,0,0"/>
                </v:shape>
                <v:shape id="Freeform 136" o:spid="_x0000_s1140" style="position:absolute;left:9258;top:3583;width:1825;height:463;visibility:visible;mso-wrap-style:square;v-text-anchor:top" coordsize="182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lAvcQA&#10;AADcAAAADwAAAGRycy9kb3ducmV2LnhtbESPQWvCQBCF70L/wzKCN92oWErqJkgh1B61Ba9DdprE&#10;ZGfT7BrTf+8cCr3N8N68980+n1ynRhpC49nAepWAIi69bbgy8PVZLF9AhYhssfNMBn4pQJ49zfaY&#10;Wn/nE43nWCkJ4ZCigTrGPtU6lDU5DCvfE4v27QeHUdah0nbAu4S7Tm+S5Fk7bFgaauzpraayPd+c&#10;geZ2ubqj/bDtZTe2m59xW4Ti3ZjFfDq8goo0xX/z3/XRCv5O8OUZmU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ZQL3EAAAA3AAAAA8AAAAAAAAAAAAAAAAAmAIAAGRycy9k&#10;b3ducmV2LnhtbFBLBQYAAAAABAAEAPUAAACJAwAAAAA=&#10;" path="m1824,r-10,9l1814,452,9,452,,462r1824,l1824,xe" fillcolor="#d3d0c7" stroked="f">
                  <v:path arrowok="t" o:connecttype="custom" o:connectlocs="1824,0;1814,9;1814,452;9,452;0,462;1824,462;1824,0" o:connectangles="0,0,0,0,0,0,0"/>
                </v:shape>
                <v:shape id="Freeform 137" o:spid="_x0000_s1141" style="position:absolute;left:5;top:4112;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gMXMIA&#10;AADcAAAADwAAAGRycy9kb3ducmV2LnhtbERPTWvCQBC9F/wPywheim4itIToKkEoiAeLtgGPQ3ZM&#10;gtnZsLs18d+7hUJv83ifs96OphN3cr61rCBdJCCIK6tbrhV8f33MMxA+IGvsLJOCB3nYbiYva8y1&#10;HfhE93OoRQxhn6OCJoQ+l9JXDRn0C9sTR+5qncEQoauldjjEcNPJZZK8S4Mtx4YGe9o1VN3OP0bB&#10;MfMuDSYr6svriffFZzmUh1Kp2XQsViACjeFf/Ofe6zj/LYXfZ+IF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AxcwgAAANwAAAAPAAAAAAAAAAAAAAAAAJgCAABkcnMvZG93&#10;bnJldi54bWxQSwUGAAAAAAQABAD1AAAAhwMAAAAA&#10;" path="m7263,l,,,579,10,569,10,10r7243,l7263,xe" fillcolor="gray" stroked="f">
                  <v:path arrowok="t" o:connecttype="custom" o:connectlocs="7263,0;0,0;0,579;10,569;10,10;7253,10;7263,0" o:connectangles="0,0,0,0,0,0,0"/>
                </v:shape>
                <v:shape id="Freeform 138" o:spid="_x0000_s1142" style="position:absolute;left:5;top:4112;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2qB8MA&#10;AADcAAAADwAAAGRycy9kb3ducmV2LnhtbERPS2vCQBC+F/oflil4qxtTWiR1E8QHeOilKnidZsds&#10;NDsbs1uT/PtuodDbfHzPWRSDbcSdOl87VjCbJiCIS6drrhQcD9vnOQgfkDU2jknBSB6K/PFhgZl2&#10;PX/SfR8qEUPYZ6jAhNBmUvrSkEU/dS1x5M6usxgi7CqpO+xjuG1kmiRv0mLNscFgSytD5XX/bRX0&#10;5nTb1jSuLy9fOj3jx3WcLzdKTZ6G5TuIQEP4F/+5dzrOf03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2qB8MAAADcAAAADwAAAAAAAAAAAAAAAACYAgAAZHJzL2Rv&#10;d25yZXYueG1sUEsFBgAAAAAEAAQA9QAAAIgDAAAAAA==&#10;" path="m7263,r-10,9l7253,569,10,569,,579r7263,l7263,xe" fillcolor="black" stroked="f">
                  <v:path arrowok="t" o:connecttype="custom" o:connectlocs="7263,0;7253,9;7253,569;10,569;0,579;7263,579;7263,0" o:connectangles="0,0,0,0,0,0,0"/>
                </v:shape>
                <v:shape id="Freeform 139" o:spid="_x0000_s1143" style="position:absolute;left:15;top:4122;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sKsIA&#10;AADcAAAADwAAAGRycy9kb3ducmV2LnhtbERPS2vCQBC+C/0PyxS86a5Ki0Q3IgXBmzX10N7G7ORB&#10;srMhuzWxv94tFHqbj+85291oW3Gj3teONSzmCgRx7kzNpYbLx2G2BuEDssHWMWm4k4dd+jTZYmLc&#10;wGe6ZaEUMYR9ghqqELpESp9XZNHPXUccucL1FkOEfSlNj0MMt61cKvUqLdYcGyrs6K2ivMm+rYav&#10;n2thstV7d1CqWLqhKT7V+qT19Hncb0AEGsO/+M99NHH+ywp+n4kX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YSwqwgAAANwAAAAPAAAAAAAAAAAAAAAAAJgCAABkcnMvZG93&#10;bnJldi54bWxQSwUGAAAAAAQABAD1AAAAhwMAAAAA&#10;" path="m7243,l,,,559,10,549,10,10r7223,l7243,xe" fillcolor="black" stroked="f">
                  <v:path arrowok="t" o:connecttype="custom" o:connectlocs="7243,0;0,0;0,559;10,549;10,10;7233,10;7243,0" o:connectangles="0,0,0,0,0,0,0"/>
                </v:shape>
                <v:shape id="Freeform 140" o:spid="_x0000_s1144" style="position:absolute;left:15;top:4122;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4FJsIA&#10;AADcAAAADwAAAGRycy9kb3ducmV2LnhtbERPS2vCQBC+F/wPyxS8NbvWNpToKjZS8BofPQ/ZMQnN&#10;zqbZbYz99V1B6G0+vucs16NtxUC9bxxrmCUKBHHpTMOVhuPh4+kNhA/IBlvHpOFKHtarycMSM+Mu&#10;XNCwD5WIIewz1FCH0GVS+rImiz5xHXHkzq63GCLsK2l6vMRw28pnpVJpseHYUGNHeU3l1/7Hapi3&#10;27wYVXoaeHb9/d7Ni/xTvms9fRw3CxCBxvAvvrt3Js5/fYHb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rgUmwgAAANwAAAAPAAAAAAAAAAAAAAAAAJgCAABkcnMvZG93&#10;bnJldi54bWxQSwUGAAAAAAQABAD1AAAAhwMAAAAA&#10;" path="m7243,r-10,9l7233,549,10,549,,559r7243,l7243,xe" fillcolor="gray" stroked="f">
                  <v:path arrowok="t" o:connecttype="custom" o:connectlocs="7243,0;7233,9;7233,549;10,549;0,559;7243,559;7243,0" o:connectangles="0,0,0,0,0,0,0"/>
                </v:shape>
                <v:shape id="Freeform 141" o:spid="_x0000_s1145" style="position:absolute;left:7268;top:4112;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QCrsIA&#10;AADcAAAADwAAAGRycy9kb3ducmV2LnhtbERPTWvCQBC9C/0PyxS8mU0rShNdRS1a6alN633Ijklo&#10;djbsbjT9992C4G0e73OW68G04kLON5YVPCUpCOLS6oYrBd9f+8kLCB+QNbaWScEveVivHkZLzLW9&#10;8iddilCJGMI+RwV1CF0upS9rMugT2xFH7mydwRChq6R2eI3hppXPaTqXBhuODTV2tKup/Cl6o+D0&#10;XuLJFtNXWX1sD9lb0Wd61ys1fhw2CxCBhnAX39xHHefPZvD/TL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AKuwgAAANwAAAAPAAAAAAAAAAAAAAAAAJgCAABkcnMvZG93&#10;bnJldi54bWxQSwUGAAAAAAQABAD1AAAAhwMAAAAA&#10;" path="m1923,l,,,579,10,569,10,10r1903,l1923,xe" fillcolor="gray" stroked="f">
                  <v:path arrowok="t" o:connecttype="custom" o:connectlocs="1923,0;0,0;0,579;10,569;10,10;1913,10;1923,0" o:connectangles="0,0,0,0,0,0,0"/>
                </v:shape>
                <v:shape id="Freeform 142" o:spid="_x0000_s1146" style="position:absolute;left:7268;top:4112;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K1MQA&#10;AADcAAAADwAAAGRycy9kb3ducmV2LnhtbERP22rCQBB9L/gPywh9Kbpp8UZ0ldISqgiWmn7ANDtm&#10;o9nZkN1q+vddQfBtDuc6i1Vna3Gm1leOFTwPExDEhdMVlwq+82wwA+EDssbaMSn4Iw+rZe9hgal2&#10;F/6i8z6UIoawT1GBCaFJpfSFIYt+6BriyB1cazFE2JZSt3iJ4baWL0kykRYrjg0GG3ozVJz2v1bB&#10;z+fsI9vm0yfMj5tylO06Wb0bpR773escRKAu3MU391rH+eMJXJ+JF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YStTEAAAA3AAAAA8AAAAAAAAAAAAAAAAAmAIAAGRycy9k&#10;b3ducmV2LnhtbFBLBQYAAAAABAAEAPUAAACJAwAAAAA=&#10;" path="m1923,r-10,9l1913,569,9,569,,579r1923,l1923,xe" fillcolor="black" stroked="f">
                  <v:path arrowok="t" o:connecttype="custom" o:connectlocs="1923,0;1913,9;1913,569;9,569;0,579;1923,579;1923,0" o:connectangles="0,0,0,0,0,0,0"/>
                </v:shape>
                <v:shape id="Freeform 143" o:spid="_x0000_s1147" style="position:absolute;left:7278;top:4122;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iQ8IA&#10;AADcAAAADwAAAGRycy9kb3ducmV2LnhtbERPS2sCMRC+F/wPYQpeiiZK62M1ilQsvZWuHjwOm3F3&#10;6WayJOnu+u+bQqG3+fies90PthEd+VA71jCbKhDEhTM1lxou59NkBSJEZIONY9JwpwD73ehhi5lx&#10;PX9Sl8dSpBAOGWqoYmwzKUNRkcUwdS1x4m7OW4wJ+lIaj30Kt42cK7WQFmtODRW29FpR8ZV/Ww25&#10;+jg+mbqjw9qr/l7itejfnrUePw6HDYhIQ/wX/7nfTZr/soTfZ9IF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qJDwgAAANwAAAAPAAAAAAAAAAAAAAAAAJgCAABkcnMvZG93&#10;bnJldi54bWxQSwUGAAAAAAQABAD1AAAAhwMAAAAA&#10;" path="m1903,l,,,559,10,549,10,10r1883,l1903,xe" fillcolor="black" stroked="f">
                  <v:path arrowok="t" o:connecttype="custom" o:connectlocs="1903,0;0,0;0,559;10,549;10,10;1893,10;1903,0" o:connectangles="0,0,0,0,0,0,0"/>
                </v:shape>
                <v:shape id="Freeform 144" o:spid="_x0000_s1148" style="position:absolute;left:7278;top:4122;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TBccA&#10;AADcAAAADwAAAGRycy9kb3ducmV2LnhtbESP3WrCQBCF7wu+wzJCb0rdWPwp0VWkpcWCIKZ9gDE7&#10;TUKzs2l2G6NP71wUvJvhnDnnm+W6d7XqqA2VZwPjUQKKOPe24sLA1+fb4zOoEJEt1p7JwJkCrFeD&#10;uyWm1p/4QF0WCyUhHFI0UMbYpFqHvCSHYeQbYtG+feswytoW2rZ4knBX66ckmWmHFUtDiQ29lJT/&#10;ZH/OwEP2fjjOddxNJ+Fj3v1e9v7yujfmfthvFqAi9fFm/r/eWsGfCq08IxPo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nEwXHAAAA3AAAAA8AAAAAAAAAAAAAAAAAmAIAAGRy&#10;cy9kb3ducmV2LnhtbFBLBQYAAAAABAAEAPUAAACMAwAAAAA=&#10;" path="m1903,r-10,9l1893,549,9,549,,559r1903,l1903,xe" fillcolor="gray" stroked="f">
                  <v:path arrowok="t" o:connecttype="custom" o:connectlocs="1903,0;1893,9;1893,549;9,549;0,559;1903,559;1903,0" o:connectangles="0,0,0,0,0,0,0"/>
                </v:shape>
                <v:shape id="Freeform 145" o:spid="_x0000_s1149" style="position:absolute;left:7324;top:4169;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ZO2MIA&#10;AADcAAAADwAAAGRycy9kb3ducmV2LnhtbERP3WrCMBS+F/YO4Qx2I5puoMzaVNzYYBdSmPoAh+bY&#10;BpuT0MTavf0iCN6dj+/3FJvRdmKgPhjHCl7nGQji2mnDjYLj4Xv2DiJEZI2dY1LwRwE25dOkwFy7&#10;K//SsI+NSCEcclTQxuhzKUPdksUwd544cSfXW4wJ9o3UPV5TuO3kW5YtpUXDqaFFT58t1ef9xSpo&#10;tpWpjF99ZZdh/PAxVNXOT5V6eR63axCRxvgQ390/Os1frOD2TLp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k7YwgAAANwAAAAPAAAAAAAAAAAAAAAAAJgCAABkcnMvZG93&#10;bnJldi54bWxQSwUGAAAAAAQABAD1AAAAhwMAAAAA&#10;" path="m1809,l,,,465,10,455,10,10r1789,l1809,xe" fillcolor="black" stroked="f">
                  <v:path arrowok="t" o:connecttype="custom" o:connectlocs="1809,0;0,0;0,465;10,455;10,10;1799,10;1809,0" o:connectangles="0,0,0,0,0,0,0"/>
                </v:shape>
                <v:shape id="Freeform 146" o:spid="_x0000_s1150" style="position:absolute;left:7324;top:4169;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t+MQA&#10;AADcAAAADwAAAGRycy9kb3ducmV2LnhtbESPQWsCMRCF74X+hzAFL6Vm60F0axRbFHqQBbU/YNhM&#10;d0M3k7CJ6/rvnUPB2wzvzXvfrDaj79RAfXKBDbxPC1DEdbCOGwM/5/3bAlTKyBa7wGTgRgk26+en&#10;FZY2XPlIwyk3SkI4lWigzTmWWqe6JY9pGiKxaL+h95hl7Rtte7xKuO/0rCjm2qNjaWgx0ldL9d/p&#10;4g0028pVLi53xWUYP2NOVXWIr8ZMXsbtB6hMY36Y/6+/reDPBV+ekQn0+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ALfjEAAAA3AAAAA8AAAAAAAAAAAAAAAAAmAIAAGRycy9k&#10;b3ducmV2LnhtbFBLBQYAAAAABAAEAPUAAACJAwAAAAA=&#10;" path="m1809,r-10,10l1799,455,9,455,,465r1809,l1809,xe" fillcolor="black" stroked="f">
                  <v:path arrowok="t" o:connecttype="custom" o:connectlocs="1809,0;1799,10;1799,455;9,455;0,465;1809,465;1809,0" o:connectangles="0,0,0,0,0,0,0"/>
                </v:shape>
                <v:shape id="Freeform 147" o:spid="_x0000_s1151" style="position:absolute;left:7334;top:4179;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FLMIA&#10;AADcAAAADwAAAGRycy9kb3ducmV2LnhtbERPzWrCQBC+F3yHZYTe6iZaJE1dJRErghdr+gBDdpqE&#10;ZmdDdjXx7d2C4G0+vt9ZbUbTiiv1rrGsIJ5FIIhLqxuuFPwUX28JCOeRNbaWScGNHGzWk5cVptoO&#10;/E3Xs69ECGGXooLa+y6V0pU1GXQz2xEH7tf2Bn2AfSV1j0MIN62cR9FSGmw4NNTY0bam8u98MQre&#10;90WeJ/KY7Loini8+hlOe7TOlXqdj9gnC0+if4of7oMP8ZQz/z4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QUswgAAANwAAAAPAAAAAAAAAAAAAAAAAJgCAABkcnMvZG93&#10;bnJldi54bWxQSwUGAAAAAAQABAD1AAAAhwMAAAAA&#10;" path="m1789,l,,,445,10,435,10,10r1769,l1789,xe" fillcolor="gray" stroked="f">
                  <v:path arrowok="t" o:connecttype="custom" o:connectlocs="1789,0;0,0;0,445;10,435;10,10;1779,10;1789,0" o:connectangles="0,0,0,0,0,0,0"/>
                </v:shape>
                <v:shape id="Freeform 148" o:spid="_x0000_s1152" style="position:absolute;left:7334;top:4179;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lzsIA&#10;AADcAAAADwAAAGRycy9kb3ducmV2LnhtbERPTWvCQBC9F/wPywje6m4VQonZSCkqYumhKuJxyI5J&#10;aHY2ZNck/vtuodDbPN7nZOvRNqKnzteONbzMFQjiwpmaSw3n0/b5FYQPyAYbx6ThQR7W+eQpw9S4&#10;gb+oP4ZSxBD2KWqoQmhTKX1RkUU/dy1x5G6usxgi7EppOhxiuG3kQqlEWqw5NlTY0ntFxffxbjU0&#10;vLmcSzVcl0p99u5wMLuPxGg9m45vKxCBxvAv/nPvTZyfLOD3mXi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qCXOwgAAANwAAAAPAAAAAAAAAAAAAAAAAJgCAABkcnMvZG93&#10;bnJldi54bWxQSwUGAAAAAAQABAD1AAAAhwMAAAAA&#10;" path="m1789,r-10,10l1779,435,9,435,,445r1789,l1789,xe" fillcolor="#d3d0c7" stroked="f">
                  <v:path arrowok="t" o:connecttype="custom" o:connectlocs="1789,0;1779,10;1779,435;9,435;0,445;1789,445;1789,0" o:connectangles="0,0,0,0,0,0,0"/>
                </v:shape>
                <v:shape id="Freeform 149" o:spid="_x0000_s1153" style="position:absolute;left:9191;top:4112;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YWMEA&#10;AADcAAAADwAAAGRycy9kb3ducmV2LnhtbERPTYvCMBC9C/6HMAveNN0VVKpR1gVBQdTt6n1sxrZr&#10;MylN1PrvjSB4m8f7nMmsMaW4Uu0Kywo+exEI4tTqgjMF+79FdwTCeWSNpWVScCcHs2m7NcFY2xv/&#10;0jXxmQgh7GJUkHtfxVK6NCeDrmcr4sCdbG3QB1hnUtd4C+GmlF9RNJAGCw4NOVb0k1N6Ti5GwfKw&#10;j8zKb3h43trjej5Kd/i/Vqrz0XyPQXhq/Fv8ci91mD/ow/OZcIG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QmFjBAAAA3AAAAA8AAAAAAAAAAAAAAAAAmAIAAGRycy9kb3du&#10;cmV2LnhtbFBLBQYAAAAABAAEAPUAAACGAwAAAAA=&#10;" path="m1957,l,,,579,10,569,10,10r1937,l1957,xe" fillcolor="gray" stroked="f">
                  <v:path arrowok="t" o:connecttype="custom" o:connectlocs="1957,0;0,0;0,579;10,569;10,10;1947,10;1957,0" o:connectangles="0,0,0,0,0,0,0"/>
                </v:shape>
                <v:shape id="Freeform 150" o:spid="_x0000_s1154" style="position:absolute;left:9191;top:4112;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g8+8IA&#10;AADcAAAADwAAAGRycy9kb3ducmV2LnhtbERPTYvCMBC9L/gfwgje1lQprlSjiCLoYWWrXrwNzdgW&#10;m0lootZ/bxYW9jaP9znzZWca8aDW15YVjIYJCOLC6ppLBefT9nMKwgdkjY1lUvAiD8tF72OOmbZP&#10;zulxDKWIIewzVFCF4DIpfVGRQT+0jjhyV9saDBG2pdQtPmO4aeQ4SSbSYM2xoUJH64qK2/FuFHx1&#10;B5m6Q5H+5Pk33bfusrnu90oN+t1qBiJQF/7Ff+6djvMnKfw+Ey+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Dz7wgAAANwAAAAPAAAAAAAAAAAAAAAAAJgCAABkcnMvZG93&#10;bnJldi54bWxQSwUGAAAAAAQABAD1AAAAhwMAAAAA&#10;" path="m1957,r-10,9l1947,569,10,569,,579r1957,l1957,xe" fillcolor="black" stroked="f">
                  <v:path arrowok="t" o:connecttype="custom" o:connectlocs="1957,0;1947,9;1947,569;10,569;0,579;1957,579;1957,0" o:connectangles="0,0,0,0,0,0,0"/>
                </v:shape>
                <v:shape id="Freeform 151" o:spid="_x0000_s1155" style="position:absolute;left:9201;top:4122;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6mN8MA&#10;AADcAAAADwAAAGRycy9kb3ducmV2LnhtbERPTWsCMRC9C/6HMIVepGYVtbI1ioiixV5qe+hx2Ew3&#10;y24mS5Lq+u9NQfA2j/c5i1VnG3EmHyrHCkbDDARx4XTFpYLvr93LHESIyBobx6TgSgFWy35vgbl2&#10;F/6k8ymWIoVwyFGBibHNpQyFIYth6FrixP06bzEm6EupPV5SuG3kOMtm0mLFqcFgSxtDRX36swrq&#10;9t3MB8e9n2wna+dej/XPx36r1PNTt34DEamLD/HdfdBp/mwK/8+k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6mN8MAAADcAAAADwAAAAAAAAAAAAAAAACYAgAAZHJzL2Rv&#10;d25yZXYueG1sUEsFBgAAAAAEAAQA9QAAAIgDAAAAAA==&#10;" path="m1937,l,,,559,10,549,10,10r1917,l1937,xe" fillcolor="black" stroked="f">
                  <v:path arrowok="t" o:connecttype="custom" o:connectlocs="1937,0;0,0;0,559;10,549;10,10;1927,10;1937,0" o:connectangles="0,0,0,0,0,0,0"/>
                </v:shape>
                <v:shape id="Freeform 152" o:spid="_x0000_s1156" style="position:absolute;left:9201;top:4122;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locQA&#10;AADcAAAADwAAAGRycy9kb3ducmV2LnhtbERPTWvCQBC9F/wPywjemo0eUolZQ7BUcpHS1EOPQ3ZM&#10;gtnZmF019td3C4Xe5vE+J8sn04sbja6zrGAZxSCIa6s7bhQcP9+e1yCcR9bYWyYFD3KQb2dPGaba&#10;3vmDbpVvRAhhl6KC1vshldLVLRl0kR2IA3eyo0Ef4NhIPeI9hJteruI4kQY7Dg0tDrRrqT5XV6Og&#10;KA/X/Vf10C/vR12fy/h1vbx8K7WYT8UGhKfJ/4v/3KUO85MEfp8JF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bZaHEAAAA3AAAAA8AAAAAAAAAAAAAAAAAmAIAAGRycy9k&#10;b3ducmV2LnhtbFBLBQYAAAAABAAEAPUAAACJAwAAAAA=&#10;" path="m1937,r-10,9l1927,549,10,549,,559r1937,l1937,xe" fillcolor="gray" stroked="f">
                  <v:path arrowok="t" o:connecttype="custom" o:connectlocs="1937,0;1927,9;1927,549;10,549;0,559;1937,559;1937,0" o:connectangles="0,0,0,0,0,0,0"/>
                </v:shape>
                <v:shape id="Freeform 153" o:spid="_x0000_s1157" style="position:absolute;left:9248;top:4169;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u18IA&#10;AADcAAAADwAAAGRycy9kb3ducmV2LnhtbERPTWvCQBC9C/6HZYTezMYekhJdRcXSXmtF8TZmxyS4&#10;Oxuzq6b/vlsoeJvH+5zZordG3KnzjWMFkyQFQVw63XClYPf9Pn4D4QOyRuOYFPyQh8V8OJhhod2D&#10;v+i+DZWIIewLVFCH0BZS+rImiz5xLXHkzq6zGCLsKqk7fMRwa+RrmmbSYsOxocaW1jWVl+3NKjiY&#10;PG0n102+yncXc7p92GOT7ZV6GfXLKYhAfXiK/92fOs7Pcvh7Jl4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a7XwgAAANwAAAAPAAAAAAAAAAAAAAAAAJgCAABkcnMvZG93&#10;bnJldi54bWxQSwUGAAAAAAQABAD1AAAAhwMAAAAA&#10;" path="m1844,l,,,465,10,455,10,10r1824,l1844,xe" fillcolor="black" stroked="f">
                  <v:path arrowok="t" o:connecttype="custom" o:connectlocs="1844,0;0,0;0,465;10,455;10,10;1834,10;1844,0" o:connectangles="0,0,0,0,0,0,0"/>
                </v:shape>
                <v:shape id="Freeform 154" o:spid="_x0000_s1158" style="position:absolute;left:9248;top:4169;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Y6pcUA&#10;AADcAAAADwAAAGRycy9kb3ducmV2LnhtbESPQW/CMAyF75P2HyIj7TZSdmhRISCYmLbrADHtZhrT&#10;ViROaQJ0/34+TNrN1nt+7/N8OXinbtTHNrCByTgDRVwF23JtYL97e56CignZogtMBn4ownLx+DDH&#10;0oY7f9Jtm2olIRxLNNCk1JVax6ohj3EcOmLRTqH3mGTta217vEu4d/oly3LtsWVpaLCj14aq8/bq&#10;DXy5Iusml02xLvZnd7y+++82PxjzNBpWM1CJhvRv/rv+sIKfC608Ix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jqlxQAAANwAAAAPAAAAAAAAAAAAAAAAAJgCAABkcnMv&#10;ZG93bnJldi54bWxQSwUGAAAAAAQABAD1AAAAigMAAAAA&#10;" path="m1844,r-10,10l1834,455,9,455,,465r1844,l1844,xe" fillcolor="black" stroked="f">
                  <v:path arrowok="t" o:connecttype="custom" o:connectlocs="1844,0;1834,10;1834,455;9,455;0,465;1844,465;1844,0" o:connectangles="0,0,0,0,0,0,0"/>
                </v:shape>
                <v:shape id="Freeform 155" o:spid="_x0000_s1159" style="position:absolute;left:9258;top:4179;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FLaMMA&#10;AADcAAAADwAAAGRycy9kb3ducmV2LnhtbERPTWvCQBC9C/0PyxR60009pDa6SmkRBBFqLJ7H7JiN&#10;zc6m2a0m/fVdQfA2j/c5s0Vna3Gm1leOFTyPEhDEhdMVlwq+dsvhBIQPyBprx6SgJw+L+cNghpl2&#10;F97SOQ+liCHsM1RgQmgyKX1hyKIfuYY4ckfXWgwRtqXULV5iuK3lOElSabHi2GCwoXdDxXf+axWM&#10;3cvhdCx+Nvtu/WnKjz7/q9JeqafH7m0KIlAX7uKbe6Xj/PQVrs/EC+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FLaMMAAADcAAAADwAAAAAAAAAAAAAAAACYAgAAZHJzL2Rv&#10;d25yZXYueG1sUEsFBgAAAAAEAAQA9QAAAIgDAAAAAA==&#10;" path="m1824,l,,,445,10,435,10,10r1804,l1824,xe" fillcolor="gray" stroked="f">
                  <v:path arrowok="t" o:connecttype="custom" o:connectlocs="1824,0;0,0;0,445;10,435;10,10;1814,10;1824,0" o:connectangles="0,0,0,0,0,0,0"/>
                </v:shape>
                <v:shape id="Freeform 156" o:spid="_x0000_s1160" style="position:absolute;left:9258;top:4179;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rDcMA&#10;AADcAAAADwAAAGRycy9kb3ducmV2LnhtbESPQUsDQQyF74L/YYjgzc5WwZa101IEpXhRVw8ew066&#10;s3QnM2zG7frvzUHwlvBe3vuy2c1xMBON0id2sFxUYIjb5HvuHHx+PN2swUhB9jgkJgc/JLDbXl5s&#10;sPbpzO80NaUzGsJSo4NQSq6tlTZQRFmkTKzaMY0Ri65jZ/2IZw2Pg72tqnsbsWdtCJjpMVB7ar6j&#10;A7l7C695lcMSJ3o5PDdykq+1c9dX8/4BTKG5/Jv/rg9e8VeKr8/oBHb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YrDcMAAADcAAAADwAAAAAAAAAAAAAAAACYAgAAZHJzL2Rv&#10;d25yZXYueG1sUEsFBgAAAAAEAAQA9QAAAIgDAAAAAA==&#10;" path="m1824,r-10,10l1814,435,9,435,,445r1824,l1824,xe" fillcolor="#d3d0c7" stroked="f">
                  <v:path arrowok="t" o:connecttype="custom" o:connectlocs="1824,0;1814,10;1814,435;9,435;0,445;1824,445;1824,0" o:connectangles="0,0,0,0,0,0,0"/>
                </v:shape>
                <v:shape id="Freeform 157" o:spid="_x0000_s1161" style="position:absolute;left:5;top:4691;width:7264;height:528;visibility:visible;mso-wrap-style:square;v-text-anchor:top" coordsize="7264,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AO8EA&#10;AADcAAAADwAAAGRycy9kb3ducmV2LnhtbERPS4vCMBC+C/sfwix407QeVLpGEWFhQcQneB2a2aba&#10;TGoTbfffbwTB23x8z5ktOluJBzW+dKwgHSYgiHOnSy4UnI7fgykIH5A1Vo5JwR95WMw/ejPMtGt5&#10;T49DKEQMYZ+hAhNCnUnpc0MW/dDVxJH7dY3FEGFTSN1gG8NtJUdJMpYWS44NBmtaGcqvh7tVkJe3&#10;0TRtbxu87NbFcbM9J2Z9Vqr/2S2/QATqwlv8cv/oOH+SwvOZeIG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QADvBAAAA3AAAAA8AAAAAAAAAAAAAAAAAmAIAAGRycy9kb3du&#10;cmV2LnhtbFBLBQYAAAAABAAEAPUAAACGAwAAAAA=&#10;" path="m7263,l,,,527,10,517,10,10r7243,l7263,xe" fillcolor="gray" stroked="f">
                  <v:path arrowok="t" o:connecttype="custom" o:connectlocs="7263,0;0,0;0,527;10,517;10,10;7253,10;7263,0" o:connectangles="0,0,0,0,0,0,0"/>
                </v:shape>
                <v:shape id="Freeform 158" o:spid="_x0000_s1162" style="position:absolute;left:5;top:4691;width:7264;height:528;visibility:visible;mso-wrap-style:square;v-text-anchor:top" coordsize="7264,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7e8EA&#10;AADcAAAADwAAAGRycy9kb3ducmV2LnhtbERPTWvCQBC9F/oflil4qxuDWEldRUSlFKEY7X3Ijkkw&#10;Oxuyo0n/fVco9DaP9zmL1eAadacu1J4NTMYJKOLC25pLA+fT7nUOKgiyxcYzGfihAKvl89MCM+t7&#10;PtI9l1LFEA4ZGqhE2kzrUFTkMIx9Sxy5i+8cSoRdqW2HfQx3jU6TZKYd1hwbKmxpU1FxzW/OwOHz&#10;ayqTfrNOvy/7gwz2mqfN1pjRy7B+ByU0yL/4z/1h4/y3FB7Px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4O3vBAAAA3AAAAA8AAAAAAAAAAAAAAAAAmAIAAGRycy9kb3du&#10;cmV2LnhtbFBLBQYAAAAABAAEAPUAAACGAwAAAAA=&#10;" path="m7263,r-10,10l7253,517,10,517,,527r7263,l7263,xe" fillcolor="black" stroked="f">
                  <v:path arrowok="t" o:connecttype="custom" o:connectlocs="7263,0;7253,10;7253,517;10,517;0,527;7263,527;7263,0" o:connectangles="0,0,0,0,0,0,0"/>
                </v:shape>
                <v:shape id="Freeform 159" o:spid="_x0000_s1163" style="position:absolute;left:15;top:4701;width:7244;height:508;visibility:visible;mso-wrap-style:square;v-text-anchor:top" coordsize="724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vWsEA&#10;AADcAAAADwAAAGRycy9kb3ducmV2LnhtbERP22rCQBB9F/oPyxR8kbqpBS2paygVoUJAvHzAkJ0m&#10;odmZJLua9O/dQqFvczjXWWeja9SNel8LG3ieJ6CIC7E1lwYu593TKygfkC02wmTghzxkm4fJGlMr&#10;Ax/pdgqliiHsUzRQhdCmWvuiIod+Li1x5L6kdxgi7EttexxiuGv0IkmW2mHNsaHClj4qKr5PV2dA&#10;cNfll313yGecaO+Oglsrxkwfx/c3UIHG8C/+c3/aOH/1Ar/PxAv0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U71rBAAAA3AAAAA8AAAAAAAAAAAAAAAAAmAIAAGRycy9kb3du&#10;cmV2LnhtbFBLBQYAAAAABAAEAPUAAACGAwAAAAA=&#10;" path="m7243,l,,,507,10,497,10,10r7223,l7243,xe" fillcolor="black" stroked="f">
                  <v:path arrowok="t" o:connecttype="custom" o:connectlocs="7243,0;0,0;0,507;10,497;10,10;7233,10;7243,0" o:connectangles="0,0,0,0,0,0,0"/>
                </v:shape>
                <v:shape id="Freeform 160" o:spid="_x0000_s1164" style="position:absolute;left:15;top:4701;width:7244;height:508;visibility:visible;mso-wrap-style:square;v-text-anchor:top" coordsize="724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pjMIA&#10;AADcAAAADwAAAGRycy9kb3ducmV2LnhtbERPTWvCQBC9C/0PyxS86aYiGlI3UlqkXgRNCr0O2Uk2&#10;NTubZrca/71bKPQ2j/c5m+1oO3GhwbeOFTzNExDEldMtNwo+yt0sBeEDssbOMSm4kYdt/jDZYKbd&#10;lU90KUIjYgj7DBWYEPpMSl8ZsujnrieOXO0GiyHCoZF6wGsMt51cJMlKWmw5Nhjs6dVQdS5+rIK3&#10;m+Uaz4ud2R+/y+KQvpdfn6zU9HF8eQYRaAz/4j/3Xsf56yX8PhMv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imMwgAAANwAAAAPAAAAAAAAAAAAAAAAAJgCAABkcnMvZG93&#10;bnJldi54bWxQSwUGAAAAAAQABAD1AAAAhwMAAAAA&#10;" path="m7243,r-10,10l7233,497,10,497,,507r7243,l7243,xe" fillcolor="gray" stroked="f">
                  <v:path arrowok="t" o:connecttype="custom" o:connectlocs="7243,0;7233,10;7233,497;10,497;0,507;7243,507;7243,0" o:connectangles="0,0,0,0,0,0,0"/>
                </v:shape>
                <v:shape id="Freeform 161" o:spid="_x0000_s1165" style="position:absolute;left:7268;top:4691;width:1924;height:528;visibility:visible;mso-wrap-style:square;v-text-anchor:top" coordsize="1924,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n5sIA&#10;AADcAAAADwAAAGRycy9kb3ducmV2LnhtbERPTYvCMBC9C/6HMII3TV2wK9UoIiy4e1Kr4HFoxraY&#10;TEqTrd399RtB2Ns83uesNr01oqPW144VzKYJCOLC6ZpLBef8Y7IA4QOyRuOYFPyQh816OFhhpt2D&#10;j9SdQiliCPsMFVQhNJmUvqjIop+6hjhyN9daDBG2pdQtPmK4NfItSVJpsebYUGFDu4qK++nbKvhK&#10;94uiTn6N7Q6f17y5GJenF6XGo367BBGoD//il3uv4/z3OTyfi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fmwgAAANwAAAAPAAAAAAAAAAAAAAAAAJgCAABkcnMvZG93&#10;bnJldi54bWxQSwUGAAAAAAQABAD1AAAAhwMAAAAA&#10;" path="m1923,l,,,527,10,517,10,10r1903,l1923,xe" fillcolor="gray" stroked="f">
                  <v:path arrowok="t" o:connecttype="custom" o:connectlocs="1923,0;0,0;0,527;10,517;10,10;1913,10;1923,0" o:connectangles="0,0,0,0,0,0,0"/>
                </v:shape>
                <v:shape id="Freeform 162" o:spid="_x0000_s1166" style="position:absolute;left:7268;top:4691;width:1924;height:528;visibility:visible;mso-wrap-style:square;v-text-anchor:top" coordsize="1924,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qXk8EA&#10;AADcAAAADwAAAGRycy9kb3ducmV2LnhtbERPzWoCMRC+F3yHMIXeaqLQVbZGqYJQ7KVdfYBhM90s&#10;u5msSdTt25tCobf5+H5ntRldL64UYutZw2yqQBDX3rTcaDgd989LEDEhG+w9k4YfirBZTx5WWBp/&#10;4y+6VqkROYRjiRpsSkMpZawtOYxTPxBn7tsHhynD0EgT8JbDXS/nShXSYcu5weJAO0t1V12chqIL&#10;Emf+83B8OXestv2H2tuF1k+P49sriERj+hf/ud9Nnr8o4PeZfIF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Kl5PBAAAA3AAAAA8AAAAAAAAAAAAAAAAAmAIAAGRycy9kb3du&#10;cmV2LnhtbFBLBQYAAAAABAAEAPUAAACGAwAAAAA=&#10;" path="m1923,r-10,10l1913,517,9,517,,527r1923,l1923,xe" fillcolor="black" stroked="f">
                  <v:path arrowok="t" o:connecttype="custom" o:connectlocs="1923,0;1913,10;1913,517;9,517;0,527;1923,527;1923,0" o:connectangles="0,0,0,0,0,0,0"/>
                </v:shape>
                <v:shape id="Freeform 163" o:spid="_x0000_s1167" style="position:absolute;left:7278;top:4701;width:1904;height:508;visibility:visible;mso-wrap-style:square;v-text-anchor:top" coordsize="190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F9cIA&#10;AADcAAAADwAAAGRycy9kb3ducmV2LnhtbERPTWvCQBC9F/oflil4KbrRgynRVUpBUKFIbcHrkB2T&#10;tNnZsDtq7K93hUJv83ifM1/2rlVnCrHxbGA8ykARl942XBn4+lwNX0BFQbbYeiYDV4qwXDw+zLGw&#10;/sIfdN5LpVIIxwIN1CJdoXUsa3IYR74jTtzRB4eSYKi0DXhJ4a7VkyybaocNp4YaO3qrqfzZn5wB&#10;2ZX59ved+k0W6XmVfwc5+GDM4Kl/nYES6uVf/Ode2zQ/z+H+TLpAL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AX1wgAAANwAAAAPAAAAAAAAAAAAAAAAAJgCAABkcnMvZG93&#10;bnJldi54bWxQSwUGAAAAAAQABAD1AAAAhwMAAAAA&#10;" path="m1903,l,,,507,10,497,10,10r1883,l1903,xe" fillcolor="black" stroked="f">
                  <v:path arrowok="t" o:connecttype="custom" o:connectlocs="1903,0;0,0;0,507;10,497;10,10;1893,10;1903,0" o:connectangles="0,0,0,0,0,0,0"/>
                </v:shape>
                <v:shape id="Freeform 164" o:spid="_x0000_s1168" style="position:absolute;left:7278;top:4701;width:1904;height:508;visibility:visible;mso-wrap-style:square;v-text-anchor:top" coordsize="190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bJLsUA&#10;AADcAAAADwAAAGRycy9kb3ducmV2LnhtbESPzWrDQAyE74W+w6JCLiVZ54c0uNmEJlDwMT99AOFV&#10;bGOv1uxuErdPXx0CuUnMaObTeju4Tt0oxMazgekkA0VcettwZeDn/D1egYoJ2WLnmQz8UoTt5vVl&#10;jbn1dz7S7ZQqJSEcczRQp9TnWseyJodx4nti0S4+OEyyhkrbgHcJd52eZdlSO2xYGmrsaV9T2Z6u&#10;zkC20+/2cJku+r82XOfztlgW5cKY0dvw9Qkq0ZCe5sd1YQX/Q2jlGZlA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skuxQAAANwAAAAPAAAAAAAAAAAAAAAAAJgCAABkcnMv&#10;ZG93bnJldi54bWxQSwUGAAAAAAQABAD1AAAAigMAAAAA&#10;" path="m1903,r-10,10l1893,497,9,497,,507r1903,l1903,xe" fillcolor="gray" stroked="f">
                  <v:path arrowok="t" o:connecttype="custom" o:connectlocs="1903,0;1893,10;1893,497;9,497;0,507;1903,507;1903,0" o:connectangles="0,0,0,0,0,0,0"/>
                </v:shape>
                <v:shape id="Freeform 165" o:spid="_x0000_s1169" style="position:absolute;left:7324;top:4748;width:1810;height:415;visibility:visible;mso-wrap-style:square;v-text-anchor:top" coordsize="18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JD8EA&#10;AADcAAAADwAAAGRycy9kb3ducmV2LnhtbERPTYvCMBC9C/6HMII3TRXZajWKyC6InrYrnodmbKvN&#10;pDax1n+/ERb2No/3OatNZyrRUuNKywom4wgEcWZ1ybmC08/XaA7CeWSNlWVS8CIHm3W/t8JE2yd/&#10;U5v6XIQQdgkqKLyvEyldVpBBN7Y1ceAutjHoA2xyqRt8hnBTyWkUfUiDJYeGAmvaFZTd0odRcPl8&#10;xGm+rc60v86m9f0Qc9QelRoOuu0ShKfO/4v/3Hsd5scLeD8TLp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KiQ/BAAAA3AAAAA8AAAAAAAAAAAAAAAAAmAIAAGRycy9kb3du&#10;cmV2LnhtbFBLBQYAAAAABAAEAPUAAACGAwAAAAA=&#10;" path="m1809,l,,,414,10,404,10,10r1789,l1809,xe" fillcolor="black" stroked="f">
                  <v:path arrowok="t" o:connecttype="custom" o:connectlocs="1809,0;0,0;0,414;10,404;10,10;1799,10;1809,0" o:connectangles="0,0,0,0,0,0,0"/>
                </v:shape>
                <v:shape id="Freeform 166" o:spid="_x0000_s1170" style="position:absolute;left:7324;top:4748;width:1810;height:415;visibility:visible;mso-wrap-style:square;v-text-anchor:top" coordsize="18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QtcQA&#10;AADcAAAADwAAAGRycy9kb3ducmV2LnhtbESPQWvCQBCF7wX/wzJCb3WjFJWYjUhRkPbUWHoesmMS&#10;zc6m2TWm/75zEHqb4b1575tsO7pWDdSHxrOB+SwBRVx623Bl4Ot0eFmDChHZYuuZDPxSgG0+ecow&#10;tf7OnzQUsVISwiFFA3WMXap1KGtyGGa+Ixbt7HuHUda+0rbHu4S7Vi+SZKkdNiwNNXb0VlN5LW7O&#10;wHl/WxXVrv2m4+V10f28rzgZPox5no67DahIY/w3P66PVvDXgi/PyAQ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lULXEAAAA3AAAAA8AAAAAAAAAAAAAAAAAmAIAAGRycy9k&#10;b3ducmV2LnhtbFBLBQYAAAAABAAEAPUAAACJAwAAAAA=&#10;" path="m1809,r-10,10l1799,404,9,404,,414r1809,l1809,xe" fillcolor="black" stroked="f">
                  <v:path arrowok="t" o:connecttype="custom" o:connectlocs="1809,0;1799,10;1799,404;9,404;0,414;1809,414;1809,0" o:connectangles="0,0,0,0,0,0,0"/>
                </v:shape>
                <v:shape id="Freeform 167" o:spid="_x0000_s1171" style="position:absolute;left:7334;top:4758;width:1790;height:395;visibility:visible;mso-wrap-style:square;v-text-anchor:top" coordsize="1790,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BJ8EA&#10;AADcAAAADwAAAGRycy9kb3ducmV2LnhtbERPTWsCMRC9F/ofwgjeatYird0apRQEC4J07aW3YTNu&#10;FjeTsBl1++8bQfA2j/c5i9XgO3WmPrWBDUwnBSjiOtiWGwM/+/XTHFQSZItdYDLwRwlWy8eHBZY2&#10;XPibzpU0KodwKtGAE4ml1ql25DFNQiTO3CH0HiXDvtG2x0sO951+LooX7bHl3OAw0qej+lidvIHX&#10;g4vJfs1ki8OWZR3ffneVGDMeDR/voIQGuYtv7o3N8+dTuD6TL9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MwSfBAAAA3AAAAA8AAAAAAAAAAAAAAAAAmAIAAGRycy9kb3du&#10;cmV2LnhtbFBLBQYAAAAABAAEAPUAAACGAwAAAAA=&#10;" path="m1789,l,,,394,10,384,10,10r1769,l1789,xe" fillcolor="gray" stroked="f">
                  <v:path arrowok="t" o:connecttype="custom" o:connectlocs="1789,0;0,0;0,394;10,384;10,10;1779,10;1789,0" o:connectangles="0,0,0,0,0,0,0"/>
                </v:shape>
                <v:shape id="Freeform 168" o:spid="_x0000_s1172" style="position:absolute;left:7334;top:4758;width:1790;height:395;visibility:visible;mso-wrap-style:square;v-text-anchor:top" coordsize="1790,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mm78A&#10;AADcAAAADwAAAGRycy9kb3ducmV2LnhtbERPzYrCMBC+C75DGMGbTe1BatcoIgjiQVndBxiasa02&#10;k9LEtr69ERa8zcf3O6vNYGrRUesqywrmUQyCOLe64kLB33U/S0E4j6yxtkwKXuRgsx6PVphp2/Mv&#10;dRdfiBDCLkMFpfdNJqXLSzLoItsQB+5mW4M+wLaQusU+hJtaJnG8kAYrDg0lNrQrKX9cnkZB1536&#10;5Lw8Y3L3vdktj+li/0yVmk6G7Q8IT4P/iv/dBx3mpwl8ngkXyP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7OabvwAAANwAAAAPAAAAAAAAAAAAAAAAAJgCAABkcnMvZG93bnJl&#10;di54bWxQSwUGAAAAAAQABAD1AAAAhAMAAAAA&#10;" path="m1789,r-10,10l1779,384,9,384,,394r1789,l1789,xe" fillcolor="#d3d0c7" stroked="f">
                  <v:path arrowok="t" o:connecttype="custom" o:connectlocs="1789,0;1779,10;1779,384;9,384;0,394;1789,394;1789,0" o:connectangles="0,0,0,0,0,0,0"/>
                </v:shape>
                <v:shape id="Freeform 169" o:spid="_x0000_s1173" style="position:absolute;left:9191;top:4691;width:1958;height:528;visibility:visible;mso-wrap-style:square;v-text-anchor:top" coordsize="1958,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oI8cUA&#10;AADcAAAADwAAAGRycy9kb3ducmV2LnhtbERPTU8CMRC9m/AfmiHxJl3QAK4UgiiJIeEgesDbuB22&#10;G7bTTVvY1V9PTUi8zcv7nNmis7U4kw+VYwXDQQaCuHC64lLB58f6bgoiRGSNtWNS8EMBFvPezQxz&#10;7Vp+p/MuliKFcMhRgYmxyaUMhSGLYeAa4sQdnLcYE/Sl1B7bFG5rOcqysbRYcWow2NDKUHHcnayC&#10;h9XL8+/jZm++J6/tfktVM/KnL6Vu+93yCUSkLv6Lr+43neZP7+HvmXSB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jxxQAAANwAAAAPAAAAAAAAAAAAAAAAAJgCAABkcnMv&#10;ZG93bnJldi54bWxQSwUGAAAAAAQABAD1AAAAigMAAAAA&#10;" path="m1957,l,,,527,10,517,10,10r1937,l1957,xe" fillcolor="gray" stroked="f">
                  <v:path arrowok="t" o:connecttype="custom" o:connectlocs="1957,0;0,0;0,527;10,517;10,10;1947,10;1957,0" o:connectangles="0,0,0,0,0,0,0"/>
                </v:shape>
                <v:shape id="Freeform 170" o:spid="_x0000_s1174" style="position:absolute;left:9191;top:4691;width:1958;height:528;visibility:visible;mso-wrap-style:square;v-text-anchor:top" coordsize="1958,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iJMIA&#10;AADcAAAADwAAAGRycy9kb3ducmV2LnhtbERPS2vCQBC+F/wPywheim4sUkJ0FREkvUhpFM9jdkyi&#10;2dmQ3Tz677uFQm/z8T1nsxtNLXpqXWVZwXIRgSDOra64UHA5H+cxCOeRNdaWScE3OdhtJy8bTLQd&#10;+Iv6zBcihLBLUEHpfZNI6fKSDLqFbYgDd7etQR9gW0jd4hDCTS3fouhdGqw4NJTY0KGk/Jl1RkFv&#10;X6+H9DTYz+UtfmC3T7tVlio1m477NQhPo/8X/7k/dJgfr+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VaIkwgAAANwAAAAPAAAAAAAAAAAAAAAAAJgCAABkcnMvZG93&#10;bnJldi54bWxQSwUGAAAAAAQABAD1AAAAhwMAAAAA&#10;" path="m1957,r-10,10l1947,517,10,517,,527r1957,l1957,xe" fillcolor="black" stroked="f">
                  <v:path arrowok="t" o:connecttype="custom" o:connectlocs="1957,0;1947,10;1947,517;10,517;0,527;1957,527;1957,0" o:connectangles="0,0,0,0,0,0,0"/>
                </v:shape>
                <v:shape id="Freeform 171" o:spid="_x0000_s1175" style="position:absolute;left:9201;top:4701;width:1938;height:508;visibility:visible;mso-wrap-style:square;v-text-anchor:top" coordsize="1938,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twcIA&#10;AADcAAAADwAAAGRycy9kb3ducmV2LnhtbERPTYvCMBC9C/6HMIK3NXVdRapRZJfd9eLBKngdmzGt&#10;NpPSZLX+eyMseJvH+5z5srWVuFLjS8cKhoMEBHHudMlGwX73/TYF4QOyxsoxKbiTh+Wi25ljqt2N&#10;t3TNghExhH2KCooQ6lRKnxdk0Q9cTRy5k2sshggbI3WDtxhuK/meJBNpseTYUGBNnwXll+zPKvjZ&#10;uEM2yo5m6H/L8XFtvj7y01mpfq9dzUAEasNL/O9e6zh/Oo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o63BwgAAANwAAAAPAAAAAAAAAAAAAAAAAJgCAABkcnMvZG93&#10;bnJldi54bWxQSwUGAAAAAAQABAD1AAAAhwMAAAAA&#10;" path="m1937,l,,,507,10,497,10,10r1917,l1937,xe" fillcolor="black" stroked="f">
                  <v:path arrowok="t" o:connecttype="custom" o:connectlocs="1937,0;0,0;0,507;10,497;10,10;1927,10;1937,0" o:connectangles="0,0,0,0,0,0,0"/>
                </v:shape>
                <v:shape id="Freeform 172" o:spid="_x0000_s1176" style="position:absolute;left:9201;top:4701;width:1938;height:508;visibility:visible;mso-wrap-style:square;v-text-anchor:top" coordsize="1938,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jgMMA&#10;AADcAAAADwAAAGRycy9kb3ducmV2LnhtbERPTWvCQBC9C/6HZYTedBOhIqlr0EJBoZdYEb0N2Wk2&#10;bXY2ZleT/vtuoeBtHu9zVvlgG3GnzteOFaSzBARx6XTNlYLjx9t0CcIHZI2NY1LwQx7y9Xi0wky7&#10;ngu6H0IlYgj7DBWYENpMSl8asuhnriWO3KfrLIYIu0rqDvsYbhs5T5KFtFhzbDDY0quh8vtwswr2&#10;7mqLU6GPp0tyPX/12+L5PTVKPU2GzQuIQEN4iP/dOx3nLxfw90y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jgMMAAADcAAAADwAAAAAAAAAAAAAAAACYAgAAZHJzL2Rv&#10;d25yZXYueG1sUEsFBgAAAAAEAAQA9QAAAIgDAAAAAA==&#10;" path="m1937,r-10,10l1927,497,10,497,,507r1937,l1937,xe" fillcolor="gray" stroked="f">
                  <v:path arrowok="t" o:connecttype="custom" o:connectlocs="1937,0;1927,10;1927,497;10,497;0,507;1937,507;1937,0" o:connectangles="0,0,0,0,0,0,0"/>
                </v:shape>
                <v:shape id="Freeform 173" o:spid="_x0000_s1177" style="position:absolute;left:9248;top:4748;width:1845;height:415;visibility:visible;mso-wrap-style:square;v-text-anchor:top" coordsize="184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FSsIA&#10;AADcAAAADwAAAGRycy9kb3ducmV2LnhtbERPS2sCMRC+F/wPYYTeatZKdVmNIoWClF58XLyNm9mH&#10;bibbTVbjv28Kgrf5+J6zWAXTiCt1rrasYDxKQBDnVtdcKjjsv95SEM4ja2wsk4I7OVgtBy8LzLS9&#10;8ZauO1+KGMIuQwWV920mpcsrMuhGtiWOXGE7gz7CrpS6w1sMN418T5KpNFhzbKiwpc+K8suuNwqO&#10;xb7pQ/8rw8f2e3I+3eUPnwqlXodhPQfhKfin+OHe6Dg/nc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gVKwgAAANwAAAAPAAAAAAAAAAAAAAAAAJgCAABkcnMvZG93&#10;bnJldi54bWxQSwUGAAAAAAQABAD1AAAAhwMAAAAA&#10;" path="m1844,l,,,414,10,404,10,10r1824,l1844,xe" fillcolor="black" stroked="f">
                  <v:path arrowok="t" o:connecttype="custom" o:connectlocs="1844,0;0,0;0,414;10,404;10,10;1834,10;1844,0" o:connectangles="0,0,0,0,0,0,0"/>
                </v:shape>
                <v:shape id="Freeform 174" o:spid="_x0000_s1178" style="position:absolute;left:9248;top:4748;width:1845;height:415;visibility:visible;mso-wrap-style:square;v-text-anchor:top" coordsize="184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OMUA&#10;AADcAAAADwAAAGRycy9kb3ducmV2LnhtbESPS2sCQRCE74H8h6ED3uJsFINsHCUEBJFcfFxya3d6&#10;H7rTs9mZ1fHfpw9Cbt1UddXXi1VyrbpSHxrPBt7GGSjiwtuGKwPHw/p1DipEZIutZzJwpwCr5fPT&#10;AnPrb7yj6z5WSkI45GigjrHLtQ5FTQ7D2HfEopW+dxhl7Stte7xJuGv1JMvetcOGpaHGjr5qKi77&#10;wRn4KQ/tkIZfnWa77fR8uutvPpXGjF7S5weoSCn+mx/XGyv4c6GVZ2QC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6ZE4xQAAANwAAAAPAAAAAAAAAAAAAAAAAJgCAABkcnMv&#10;ZG93bnJldi54bWxQSwUGAAAAAAQABAD1AAAAigMAAAAA&#10;" path="m1844,r-10,10l1834,404,9,404,,414r1844,l1844,xe" fillcolor="black" stroked="f">
                  <v:path arrowok="t" o:connecttype="custom" o:connectlocs="1844,0;1834,10;1834,404;9,404;0,414;1844,414;1844,0" o:connectangles="0,0,0,0,0,0,0"/>
                </v:shape>
                <v:shape id="Freeform 175" o:spid="_x0000_s1179" style="position:absolute;left:9258;top:4758;width:1825;height:395;visibility:visible;mso-wrap-style:square;v-text-anchor:top" coordsize="1825,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d/sAA&#10;AADcAAAADwAAAGRycy9kb3ducmV2LnhtbERPTYvCMBC9C/6HMII3TV0XsdUoIqzUm6uCeBuasa02&#10;k9JErf9+Iyx4m8f7nPmyNZV4UONKywpGwwgEcWZ1ybmC4+FnMAXhPLLGyjIpeJGD5aLbmWOi7ZN/&#10;6bH3uQgh7BJUUHhfJ1K6rCCDbmhr4sBdbGPQB9jkUjf4DOGmkl9RNJEGSw4NBda0Lii77e9GweRM&#10;p2u8WbcY74xDS9/jdJsq1e+1qxkIT63/iP/dqQ7zpzG8nwkXy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yd/sAAAADcAAAADwAAAAAAAAAAAAAAAACYAgAAZHJzL2Rvd25y&#10;ZXYueG1sUEsFBgAAAAAEAAQA9QAAAIUDAAAAAA==&#10;" path="m1824,l,,,394,10,384,10,10r1804,l1824,xe" fillcolor="gray" stroked="f">
                  <v:path arrowok="t" o:connecttype="custom" o:connectlocs="1824,0;0,0;0,394;10,384;10,10;1814,10;1824,0" o:connectangles="0,0,0,0,0,0,0"/>
                </v:shape>
                <v:shape id="Freeform 176" o:spid="_x0000_s1180" style="position:absolute;left:9258;top:4758;width:1825;height:395;visibility:visible;mso-wrap-style:square;v-text-anchor:top" coordsize="1825,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AD5sQA&#10;AADcAAAADwAAAGRycy9kb3ducmV2LnhtbESPQUsDQQyF70L/w5CCNztrD6Jrp6WKglARbMVznIm7&#10;Y3cyy2bsrv/eHARvCe/lvS+rzZQ6c6JBYmYHl4sKDLHPIXLj4O3weHENRgpywC4zOfghgc16drbC&#10;OuSRX+m0L43REJYaHbSl9LW14ltKKIvcE6v2mYeERdehsWHAUcNTZ5dVdWUTRtaGFnu6b8kf99/J&#10;Qfzw7w9Svuwu3u3ywcvzcnwR587n0/YWTKGp/Jv/rp+C4t8ovj6jE9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wA+bEAAAA3AAAAA8AAAAAAAAAAAAAAAAAmAIAAGRycy9k&#10;b3ducmV2LnhtbFBLBQYAAAAABAAEAPUAAACJAwAAAAA=&#10;" path="m1824,r-10,10l1814,384,9,384,,394r1824,l1824,xe" fillcolor="#d3d0c7" stroked="f">
                  <v:path arrowok="t" o:connecttype="custom" o:connectlocs="1824,0;1814,10;1814,384;9,384;0,394;1824,394;1824,0" o:connectangles="0,0,0,0,0,0,0"/>
                </v:shape>
                <v:shape id="Freeform 177" o:spid="_x0000_s1181" style="position:absolute;left:5;top:5219;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G2xsIA&#10;AADcAAAADwAAAGRycy9kb3ducmV2LnhtbERPTWvCQBC9F/wPywheSt3Eg6Spq4RCQTxUtA30OGTH&#10;JJidDburSf+9Kwje5vE+Z7UZTSeu5HxrWUE6T0AQV1a3XCv4/fl6y0D4gKyxs0wK/snDZj15WWGu&#10;7cAHuh5DLWII+xwVNCH0uZS+asign9ueOHIn6wyGCF0ttcMhhptOLpJkKQ22HBsa7Omzoep8vBgF&#10;35l3aTBZUf+9Hnhb7Muh3JVKzaZj8QEi0Bie4od7q+P89xTuz8QL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sbbGwgAAANwAAAAPAAAAAAAAAAAAAAAAAJgCAABkcnMvZG93&#10;bnJldi54bWxQSwUGAAAAAAQABAD1AAAAhwMAAAAA&#10;" path="m7263,l,,,579,10,569,10,10r7243,l7263,xe" fillcolor="gray" stroked="f">
                  <v:path arrowok="t" o:connecttype="custom" o:connectlocs="7263,0;0,0;0,579;10,569;10,10;7253,10;7263,0" o:connectangles="0,0,0,0,0,0,0"/>
                </v:shape>
                <v:shape id="Freeform 178" o:spid="_x0000_s1182" style="position:absolute;left:5;top:5219;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QncIA&#10;AADcAAAADwAAAGRycy9kb3ducmV2LnhtbERPTWvCQBC9F/wPywje6sYIRaOriFXooZeq4HXMjtlo&#10;djbNrib5991Cobd5vM9ZrjtbiSc1vnSsYDJOQBDnTpdcKDgd968zED4ga6wck4KePKxXg5clZtq1&#10;/EXPQyhEDGGfoQITQp1J6XNDFv3Y1cSRu7rGYoiwKaRusI3htpJpkrxJiyXHBoM1bQ3l98PDKmjN&#10;+XtfUv9+m150esXPez/b7JQaDbvNAkSgLvyL/9wfOs6fp/D7TLx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BCdwgAAANwAAAAPAAAAAAAAAAAAAAAAAJgCAABkcnMvZG93&#10;bnJldi54bWxQSwUGAAAAAAQABAD1AAAAhwMAAAAA&#10;" path="m7263,r-10,9l7253,569,10,569,,579r7263,l7263,xe" fillcolor="black" stroked="f">
                  <v:path arrowok="t" o:connecttype="custom" o:connectlocs="7263,0;7253,9;7253,569;10,569;0,579;7263,579;7263,0" o:connectangles="0,0,0,0,0,0,0"/>
                </v:shape>
                <v:shape id="Freeform 179" o:spid="_x0000_s1183" style="position:absolute;left:15;top:5229;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WsMIA&#10;AADcAAAADwAAAGRycy9kb3ducmV2LnhtbERPS2vCQBC+C/6HZQRvuqtC0dQ1FEHozTb1YG/T7ORB&#10;srMhuzWpv94tFHqbj+85+3S0rbhR72vHGlZLBYI4d6bmUsPl47TYgvAB2WDrmDT8kIf0MJ3sMTFu&#10;4He6ZaEUMYR9ghqqELpESp9XZNEvXUccucL1FkOEfSlNj0MMt61cK/UkLdYcGyrs6FhR3mTfVsPn&#10;/asw2eatOylVrN3QFFe1PWs9n40vzyACjeFf/Od+NXH+bgO/z8QL5O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JawwgAAANwAAAAPAAAAAAAAAAAAAAAAAJgCAABkcnMvZG93&#10;bnJldi54bWxQSwUGAAAAAAQABAD1AAAAhwMAAAAA&#10;" path="m7243,l,,,559,10,549,10,10r7223,l7243,xe" fillcolor="black" stroked="f">
                  <v:path arrowok="t" o:connecttype="custom" o:connectlocs="7243,0;0,0;0,559;10,549;10,10;7233,10;7243,0" o:connectangles="0,0,0,0,0,0,0"/>
                </v:shape>
                <v:shape id="Freeform 180" o:spid="_x0000_s1184" style="position:absolute;left:15;top:5229;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vMIA&#10;AADcAAAADwAAAGRycy9kb3ducmV2LnhtbERPS2vCQBC+C/0PyxS8NRtrkRqzSpsieI1Wz0N2TILZ&#10;2TS7zaO/vlsoeJuP7znpbjSN6KlztWUFiygGQVxYXXOp4PO0f3oF4TyyxsYyKZjIwW77MEsx0Xbg&#10;nPqjL0UIYZeggsr7NpHSFRUZdJFtiQN3tZ1BH2BXSt3hEMJNI5/jeCUN1hwaKmwpq6i4Hb+NgmXz&#10;keVjvDr3vJh+vg7LPLvId6Xmj+PbBoSn0d/F/+6DDvPXL/D3TL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F7+8wgAAANwAAAAPAAAAAAAAAAAAAAAAAJgCAABkcnMvZG93&#10;bnJldi54bWxQSwUGAAAAAAQABAD1AAAAhwMAAAAA&#10;" path="m7243,r-10,9l7233,549,10,549,,559r7243,l7243,xe" fillcolor="gray" stroked="f">
                  <v:path arrowok="t" o:connecttype="custom" o:connectlocs="7243,0;7233,9;7233,549;10,549;0,559;7243,559;7243,0" o:connectangles="0,0,0,0,0,0,0"/>
                </v:shape>
                <v:shape id="Freeform 181" o:spid="_x0000_s1185" style="position:absolute;left:7268;top:5219;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24NMEA&#10;AADcAAAADwAAAGRycy9kb3ducmV2LnhtbERPTWvCQBC9C/6HZQRvzcaWFhNdxVqsxZNGvQ/ZMQlm&#10;Z0N2o+m/7woFb/N4nzNf9qYWN2pdZVnBJIpBEOdWV1woOB03L1MQziNrrC2Tgl9ysFwMB3NMtb3z&#10;gW6ZL0QIYZeigtL7JpXS5SUZdJFtiAN3sa1BH2BbSN3iPYSbWr7G8Yc0WHFoKLGhdUn5NeuMgvMu&#10;x7PN3r5ksf/8TrZZl+h1p9R41K9mIDz1/in+d//oMD95h8cz4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9uDTBAAAA3AAAAA8AAAAAAAAAAAAAAAAAmAIAAGRycy9kb3du&#10;cmV2LnhtbFBLBQYAAAAABAAEAPUAAACGAwAAAAA=&#10;" path="m1923,l,,,579,10,569,10,10r1903,l1923,xe" fillcolor="gray" stroked="f">
                  <v:path arrowok="t" o:connecttype="custom" o:connectlocs="1923,0;0,0;0,579;10,569;10,10;1913,10;1923,0" o:connectangles="0,0,0,0,0,0,0"/>
                </v:shape>
                <v:shape id="Freeform 182" o:spid="_x0000_s1186" style="position:absolute;left:7268;top:5219;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HwTsQA&#10;AADcAAAADwAAAGRycy9kb3ducmV2LnhtbERP22rCQBB9L/gPywi+FN0oxUt0FWkJbREsNX7AmB2z&#10;0exsyG41/ftuodC3OZzrrDadrcWNWl85VjAeJSCIC6crLhUc82w4B+EDssbaMSn4Jg+bde9hhal2&#10;d/6k2yGUIoawT1GBCaFJpfSFIYt+5BriyJ1dazFE2JZSt3iP4baWkySZSosVxwaDDT0bKq6HL6vg&#10;9DF/zXb57BHzy3v5lO07Wb0YpQb9brsEEagL/+I/95uO8xdT+H0mXi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h8E7EAAAA3AAAAA8AAAAAAAAAAAAAAAAAmAIAAGRycy9k&#10;b3ducmV2LnhtbFBLBQYAAAAABAAEAPUAAACJAwAAAAA=&#10;" path="m1923,r-10,9l1913,569,9,569,,579r1923,l1923,xe" fillcolor="black" stroked="f">
                  <v:path arrowok="t" o:connecttype="custom" o:connectlocs="1923,0;1913,9;1913,569;9,569;0,579;1923,579;1923,0" o:connectangles="0,0,0,0,0,0,0"/>
                </v:shape>
                <v:shape id="Freeform 183" o:spid="_x0000_s1187" style="position:absolute;left:7278;top:5229;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Y2cIA&#10;AADcAAAADwAAAGRycy9kb3ducmV2LnhtbERPTWvCQBC9C/6HZYRepO5axDapq4il0ps0evA4ZMck&#10;NDsbdrdJ/PfdQqG3ebzP2exG24qefGgca1guFAji0pmGKw2X8/vjC4gQkQ22jknDnQLsttPJBnPj&#10;Bv6kvoiVSCEcctRQx9jlUoayJoth4TrixN2ctxgT9JU0HocUblv5pNRaWmw4NdTY0aGm8qv4thoK&#10;dXqbm6anfebVcK/wWg7HldYPs3H/CiLSGP/Ff+4Pk+Znz/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IxjZwgAAANwAAAAPAAAAAAAAAAAAAAAAAJgCAABkcnMvZG93&#10;bnJldi54bWxQSwUGAAAAAAQABAD1AAAAhwMAAAAA&#10;" path="m1903,l,,,559,10,549,10,10r1883,l1903,xe" fillcolor="black" stroked="f">
                  <v:path arrowok="t" o:connecttype="custom" o:connectlocs="1903,0;0,0;0,559;10,549;10,10;1893,10;1903,0" o:connectangles="0,0,0,0,0,0,0"/>
                </v:shape>
                <v:shape id="Freeform 184" o:spid="_x0000_s1188" style="position:absolute;left:7278;top:5229;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pn8gA&#10;AADcAAAADwAAAGRycy9kb3ducmV2LnhtbESP0U7CQBBF3034h82Q8GJki1HRykKIBCOJCaH6AWN3&#10;bBu6s6W7lMLXMw8mvs3k3rn3zGzRu1p11IbKs4HJOAFFnHtbcWHg+2t99wwqRGSLtWcycKYAi/ng&#10;Zoap9SfeUZfFQkkIhxQNlDE2qdYhL8lhGPuGWLRf3zqMsraFti2eJNzV+j5JnrTDiqWhxIbeSsr3&#10;2dEZuM3edz9THT8fH8Jm2h0uW39ZbY0ZDfvlK6hIffw3/11/WMF/EVp5Ri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nqmfyAAAANwAAAAPAAAAAAAAAAAAAAAAAJgCAABk&#10;cnMvZG93bnJldi54bWxQSwUGAAAAAAQABAD1AAAAjQMAAAAA&#10;" path="m1903,r-10,9l1893,549,9,549,,559r1903,l1903,xe" fillcolor="gray" stroked="f">
                  <v:path arrowok="t" o:connecttype="custom" o:connectlocs="1903,0;1893,9;1893,549;9,549;0,559;1903,559;1903,0" o:connectangles="0,0,0,0,0,0,0"/>
                </v:shape>
                <v:shape id="Freeform 185" o:spid="_x0000_s1189" style="position:absolute;left:7324;top:5276;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0QsIA&#10;AADcAAAADwAAAGRycy9kb3ducmV2LnhtbERPzWrCQBC+C77DMkIvopv2UJroJmhpoYcSqPoAQ3ZM&#10;FrOzS3aN6dt3C4K3+fh+Z1tNthcjDcE4VvC8zkAQN04bbhWcjp+rNxAhImvsHZOCXwpQlfPZFgvt&#10;bvxD4yG2IoVwKFBBF6MvpAxNRxbD2nnixJ3dYDEmOLRSD3hL4baXL1n2Ki0aTg0denrvqLkcrlZB&#10;u6tNbXz+kV3Hae9jqOtvv1TqaTHtNiAiTfEhvru/dJqf5/D/TL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7/RCwgAAANwAAAAPAAAAAAAAAAAAAAAAAJgCAABkcnMvZG93&#10;bnJldi54bWxQSwUGAAAAAAQABAD1AAAAhwMAAAAA&#10;" path="m1809,l,,,465,10,455,10,10r1789,l1809,xe" fillcolor="black" stroked="f">
                  <v:path arrowok="t" o:connecttype="custom" o:connectlocs="1809,0;0,0;0,465;10,455;10,10;1799,10;1809,0" o:connectangles="0,0,0,0,0,0,0"/>
                </v:shape>
                <v:shape id="Freeform 186" o:spid="_x0000_s1190" style="position:absolute;left:7324;top:5276;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pJMMA&#10;AADcAAAADwAAAGRycy9kb3ducmV2LnhtbESPzWrDMBCE74W8g9hALiWRm0NpHSshKQn0UAx18wCL&#10;tbFFrJWw5J++fVUo9DjMzDdMcZhtJ0bqg3Gs4GmTgSCunTbcKLh+XdYvIEJE1tg5JgXfFOCwXzwU&#10;mGs38SeNVWxEgnDIUUEbo8+lDHVLFsPGeeLk3VxvMSbZN1L3OCW47eQ2y56lRcNpoUVPby3V92qw&#10;CppjaUrjX8/ZMM4nH0NZfvhHpVbL+bgDEWmO/+G/9rtWkIjweyY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qpJMMAAADcAAAADwAAAAAAAAAAAAAAAACYAgAAZHJzL2Rv&#10;d25yZXYueG1sUEsFBgAAAAAEAAQA9QAAAIgDAAAAAA==&#10;" path="m1809,r-10,10l1799,455,9,455,,465r1809,l1809,xe" fillcolor="black" stroked="f">
                  <v:path arrowok="t" o:connecttype="custom" o:connectlocs="1809,0;1799,10;1799,455;9,455;0,465;1809,465;1809,0" o:connectangles="0,0,0,0,0,0,0"/>
                </v:shape>
                <v:shape id="Freeform 187" o:spid="_x0000_s1191" style="position:absolute;left:7334;top:5286;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B8MUA&#10;AADcAAAADwAAAGRycy9kb3ducmV2LnhtbESP0WrCQBRE3wv+w3IF3+omsZQYXSWRKoW+tMYPuGSv&#10;STB7N2S3Jv59t1Do4zAzZ5jtfjKduNPgWssK4mUEgriyuuVawaU8PqcgnEfW2FkmBQ9ysN/NnraY&#10;aTvyF93PvhYBwi5DBY33fSalqxoy6Ja2Jw7e1Q4GfZBDLfWAY4CbTiZR9CoNthwWGuzp0FB1O38b&#10;BS+nsihS+ZG+9WWcrNbjZ5GfcqUW8ynfgPA0+f/wX/tdK0iiG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4HwxQAAANwAAAAPAAAAAAAAAAAAAAAAAJgCAABkcnMv&#10;ZG93bnJldi54bWxQSwUGAAAAAAQABAD1AAAAigMAAAAA&#10;" path="m1789,l,,,445,10,435,10,10r1769,l1789,xe" fillcolor="gray" stroked="f">
                  <v:path arrowok="t" o:connecttype="custom" o:connectlocs="1789,0;0,0;0,445;10,435;10,10;1779,10;1789,0" o:connectangles="0,0,0,0,0,0,0"/>
                </v:shape>
                <v:shape id="Freeform 188" o:spid="_x0000_s1192" style="position:absolute;left:7334;top:5286;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hEsQA&#10;AADcAAAADwAAAGRycy9kb3ducmV2LnhtbESPQWvCQBSE7wX/w/IEb3W3EaTEbKQULaL0UBXx+Mg+&#10;k9Ds25DdJvHfu4VCj8PMfMNk69E2oqfO1441vMwVCOLCmZpLDefT9vkVhA/IBhvHpOFOHtb55CnD&#10;1LiBv6g/hlJECPsUNVQhtKmUvqjIop+7ljh6N9dZDFF2pTQdDhFuG5kotZQWa44LFbb0XlHxffyx&#10;GhreXM6lGq4LpT57t9+bj8PSaD2bjm8rEIHG8B/+a++MhkQl8HsmHgG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SoRLEAAAA3AAAAA8AAAAAAAAAAAAAAAAAmAIAAGRycy9k&#10;b3ducmV2LnhtbFBLBQYAAAAABAAEAPUAAACJAwAAAAA=&#10;" path="m1789,r-10,10l1779,435,9,435,,445r1789,l1789,xe" fillcolor="#d3d0c7" stroked="f">
                  <v:path arrowok="t" o:connecttype="custom" o:connectlocs="1789,0;1779,10;1779,435;9,435;0,445;1789,445;1789,0" o:connectangles="0,0,0,0,0,0,0"/>
                </v:shape>
                <v:shape id="Freeform 189" o:spid="_x0000_s1193" style="position:absolute;left:9191;top:5219;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chMMA&#10;AADcAAAADwAAAGRycy9kb3ducmV2LnhtbESP3WoCMRSE7wXfIRzBO01UaGVrFBUEBbH+9f50c7q7&#10;ujlZNlG3b28KBS+HmfmGmcwaW4o71b5wrGHQVyCIU2cKzjScT6veGIQPyAZLx6ThlzzMpu3WBBPj&#10;Hnyg+zFkIkLYJ6ghD6FKpPRpThZ931XE0ftxtcUQZZ1JU+Mjwm0ph0q9SYsFx4UcK1rmlF6PN6th&#10;/XVWdhN2/H79dN/bxTjd42WrdbfTzD9ABGrCK/zfXhsNQzWCvzPxC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ochMMAAADcAAAADwAAAAAAAAAAAAAAAACYAgAAZHJzL2Rv&#10;d25yZXYueG1sUEsFBgAAAAAEAAQA9QAAAIgDAAAAAA==&#10;" path="m1957,l,,,579,10,569,10,10r1937,l1957,xe" fillcolor="gray" stroked="f">
                  <v:path arrowok="t" o:connecttype="custom" o:connectlocs="1957,0;0,0;0,579;10,569;10,10;1947,10;1957,0" o:connectangles="0,0,0,0,0,0,0"/>
                </v:shape>
                <v:shape id="Freeform 190" o:spid="_x0000_s1194" style="position:absolute;left:9191;top:5219;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K4J8UA&#10;AADcAAAADwAAAGRycy9kb3ducmV2LnhtbESPQWvCQBSE70L/w/IKvemmIVSJriItgeZQMbYXb4/s&#10;Mwlm3y7Z1aT/vlso9DjMzDfMZjeZXtxp8J1lBc+LBARxbXXHjYKvz2K+AuEDssbeMin4Jg+77cNs&#10;g7m2I1d0P4VGRAj7HBW0IbhcSl+3ZNAvrCOO3sUOBkOUQyP1gGOEm16mSfIiDXYcF1p09NpSfT3d&#10;jILldJCZO9TZsao+6Fa489ulLJV6epz2axCBpvAf/mu/awVpksHvmX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rgnxQAAANwAAAAPAAAAAAAAAAAAAAAAAJgCAABkcnMv&#10;ZG93bnJldi54bWxQSwUGAAAAAAQABAD1AAAAigMAAAAA&#10;" path="m1957,r-10,9l1947,569,10,569,,579r1957,l1957,xe" fillcolor="black" stroked="f">
                  <v:path arrowok="t" o:connecttype="custom" o:connectlocs="1957,0;1947,9;1947,569;10,569;0,579;1957,579;1957,0" o:connectangles="0,0,0,0,0,0,0"/>
                </v:shape>
                <v:shape id="Freeform 191" o:spid="_x0000_s1195" style="position:absolute;left:9201;top:5229;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i68UA&#10;AADcAAAADwAAAGRycy9kb3ducmV2LnhtbESPQWsCMRSE70L/Q3gFL1KzirWyNYqIokUvtT30+Ni8&#10;bpbdvCxJ1PXfm0LB4zAz3zDzZWcbcSEfKscKRsMMBHHhdMWlgu+v7csMRIjIGhvHpOBGAZaLp94c&#10;c+2u/EmXUyxFgnDIUYGJsc2lDIUhi2HoWuLk/TpvMSbpS6k9XhPcNnKcZVNpseK0YLCltaGiPp2t&#10;grr9MLPBYecnm8nKubdD/XPcbZTqP3erdxCRuvgI/7f3WsE4e4W/M+k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CLrxQAAANwAAAAPAAAAAAAAAAAAAAAAAJgCAABkcnMv&#10;ZG93bnJldi54bWxQSwUGAAAAAAQABAD1AAAAigMAAAAA&#10;" path="m1937,l,,,559,10,549,10,10r1917,l1937,xe" fillcolor="black" stroked="f">
                  <v:path arrowok="t" o:connecttype="custom" o:connectlocs="1937,0;0,0;0,559;10,549;10,10;1927,10;1937,0" o:connectangles="0,0,0,0,0,0,0"/>
                </v:shape>
                <v:shape id="Freeform 192" o:spid="_x0000_s1196" style="position:absolute;left:9201;top:5229;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hfcQA&#10;AADcAAAADwAAAGRycy9kb3ducmV2LnhtbESPQYvCMBSE7wv+h/AEb2uiB5WuUcRF6UXE6mGPj+bZ&#10;FpuXbhO1+uuNsLDHYWa+YebLztbiRq2vHGsYDRUI4tyZigsNp+PmcwbCB2SDtWPS8CAPy0XvY46J&#10;cXc+0C0LhYgQ9glqKENoEil9XpJFP3QNcfTOrrUYomwLaVq8R7it5VipibRYcVwosaF1Sfklu1oN&#10;q3R33f5kDzPdn0x+SdX3bPT71HrQ71ZfIAJ14T/8106NhrGawPtMP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h4X3EAAAA3AAAAA8AAAAAAAAAAAAAAAAAmAIAAGRycy9k&#10;b3ducmV2LnhtbFBLBQYAAAAABAAEAPUAAACJAwAAAAA=&#10;" path="m1937,r-10,9l1927,549,10,549,,559r1937,l1937,xe" fillcolor="gray" stroked="f">
                  <v:path arrowok="t" o:connecttype="custom" o:connectlocs="1937,0;1927,9;1927,549;10,549;0,559;1937,559;1937,0" o:connectangles="0,0,0,0,0,0,0"/>
                </v:shape>
                <v:shape id="Freeform 193" o:spid="_x0000_s1197" style="position:absolute;left:9248;top:5276;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C8QA&#10;AADcAAAADwAAAGRycy9kb3ducmV2LnhtbESPQWsCMRSE7wX/Q3iCt5rowS1bo7Si6LVWlN6em+fu&#10;YvKybqKu/74pFDwOM/MNM513zoobtaH2rGE0VCCIC29qLjXsvlevbyBCRDZoPZOGBwWYz3ovU8yN&#10;v/MX3baxFAnCIUcNVYxNLmUoKnIYhr4hTt7Jtw5jkm0pTYv3BHdWjpWaSIc1p4UKG1pUVJy3V6fh&#10;YDPVjC7L7DPbne3xunY/9WSv9aDffbyDiNTFZ/i/vTEaxiqDvzPpCM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jKgvEAAAA3AAAAA8AAAAAAAAAAAAAAAAAmAIAAGRycy9k&#10;b3ducmV2LnhtbFBLBQYAAAAABAAEAPUAAACJAwAAAAA=&#10;" path="m1844,l,,,465,10,455,10,10r1824,l1844,xe" fillcolor="black" stroked="f">
                  <v:path arrowok="t" o:connecttype="custom" o:connectlocs="1844,0;0,0;0,465;10,455;10,10;1834,10;1844,0" o:connectangles="0,0,0,0,0,0,0"/>
                </v:shape>
                <v:shape id="Freeform 194" o:spid="_x0000_s1198" style="position:absolute;left:9248;top:5276;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ecEA&#10;AADcAAAADwAAAGRycy9kb3ducmV2LnhtbERPPW/CMBDdK/EfrEPqVmwYSBUwqEWgskIjENs1viYR&#10;9jnEBsK/x0Oljk/ve77snRU36kLjWcN4pEAQl940XGkovjdv7yBCRDZoPZOGBwVYLgYvc8yNv/OO&#10;bvtYiRTCIUcNdYxtLmUoa3IYRr4lTtyv7xzGBLtKmg7vKdxZOVFqKh02nBpqbGlVU3neX52Go81U&#10;O76ss8+sONuf65c7NdOD1q/D/mMGIlIf/8V/7q3RMFFpbT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8vnnBAAAA3AAAAA8AAAAAAAAAAAAAAAAAmAIAAGRycy9kb3du&#10;cmV2LnhtbFBLBQYAAAAABAAEAPUAAACGAwAAAAA=&#10;" path="m1844,r-10,10l1834,455,9,455,,465r1844,l1844,xe" fillcolor="black" stroked="f">
                  <v:path arrowok="t" o:connecttype="custom" o:connectlocs="1844,0;1834,10;1834,455;9,455;0,465;1844,465;1844,0" o:connectangles="0,0,0,0,0,0,0"/>
                </v:shape>
                <v:shape id="Freeform 195" o:spid="_x0000_s1199" style="position:absolute;left:9258;top:5286;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vPtMUA&#10;AADcAAAADwAAAGRycy9kb3ducmV2LnhtbESPQWvCQBSE7wX/w/IEb81GD7ZGVykWQRChjdLza/aZ&#10;jc2+TbOrJv313YLQ4zDzzTCLVWdrcaXWV44VjJMUBHHhdMWlguNh8/gMwgdkjbVjUtCTh9Vy8LDA&#10;TLsbv9M1D6WIJewzVGBCaDIpfWHIok9cQxy9k2sthijbUuoWb7Hc1nKSplNpseK4YLChtaHiK79Y&#10;BRP39Hk+Fd/7j273ZsrXPv+ppr1So2H3MgcRqAv/4Tu91ZFLZ/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W8+0xQAAANwAAAAPAAAAAAAAAAAAAAAAAJgCAABkcnMv&#10;ZG93bnJldi54bWxQSwUGAAAAAAQABAD1AAAAigMAAAAA&#10;" path="m1824,l,,,445,10,435,10,10r1804,l1824,xe" fillcolor="gray" stroked="f">
                  <v:path arrowok="t" o:connecttype="custom" o:connectlocs="1824,0;0,0;0,445;10,435;10,10;1814,10;1824,0" o:connectangles="0,0,0,0,0,0,0"/>
                </v:shape>
                <v:shape id="Freeform 196" o:spid="_x0000_s1200" style="position:absolute;left:9258;top:5286;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v0cAA&#10;AADcAAAADwAAAGRycy9kb3ducmV2LnhtbERPTUvDQBC9F/wPywje2k0q2BK7KSIoxYsaPXgcsmM2&#10;JDu7ZNY0/nv3IPT4eN+H4+JHNdMkfWAD5aYARdwG23Nn4PPjab0HJQnZ4hiYDPySwLG+Wh2wsuHM&#10;7zQ3qVM5hKVCAy6lWGktrSOPsgmROHPfYfKYMpw6bSc853A/6m1R3GmPPecGh5EeHbVD8+MNyO2b&#10;e4276Eqc6eX03MggX3tjbq6Xh3tQiZZ0Ef+7T9bAtszz85l8BHT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yv0cAAAADcAAAADwAAAAAAAAAAAAAAAACYAgAAZHJzL2Rvd25y&#10;ZXYueG1sUEsFBgAAAAAEAAQA9QAAAIUDAAAAAA==&#10;" path="m1824,r-10,10l1814,435,9,435,,445r1824,l1824,xe" fillcolor="#d3d0c7" stroked="f">
                  <v:path arrowok="t" o:connecttype="custom" o:connectlocs="1824,0;1814,10;1814,435;9,435;0,445;1824,445;1824,0" o:connectangles="0,0,0,0,0,0,0"/>
                </v:shape>
                <v:shape id="Freeform 197" o:spid="_x0000_s1201" style="position:absolute;left:5;top:5798;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U4MQA&#10;AADcAAAADwAAAGRycy9kb3ducmV2LnhtbESPQWvCQBSE7wX/w/IKvRTdxIOEmFVCQRAPLVoDHh/Z&#10;ZxLMvg27q0n/fbcg9DjMzDdMsZ1MLx7kfGdZQbpIQBDXVnfcKDh/7+YZCB+QNfaWScEPedhuZi8F&#10;5tqOfKTHKTQiQtjnqKANYcil9HVLBv3CDsTRu1pnMETpGqkdjhFuerlMkpU02HFcaHGgj5bq2+lu&#10;FHxm3qXBZGVzeT/yvvyqxupQKfX2OpVrEIGm8B9+tvdawTJN4e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H1ODEAAAA3AAAAA8AAAAAAAAAAAAAAAAAmAIAAGRycy9k&#10;b3ducmV2LnhtbFBLBQYAAAAABAAEAPUAAACJAwAAAAA=&#10;" path="m7263,l,,,579,10,569,10,10r7243,l7263,xe" fillcolor="gray" stroked="f">
                  <v:path arrowok="t" o:connecttype="custom" o:connectlocs="7263,0;0,0;0,579;10,569;10,10;7253,10;7263,0" o:connectangles="0,0,0,0,0,0,0"/>
                </v:shape>
                <v:shape id="Freeform 198" o:spid="_x0000_s1202" style="position:absolute;left:5;top:5798;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Jyu8QA&#10;AADcAAAADwAAAGRycy9kb3ducmV2LnhtbESPQWvCQBSE70L/w/IEb2ZjBJHUVcQq9NCLVvD6zD6z&#10;qdm3Mbs1yb/vFgo9DjPzDbPa9LYWT2p95VjBLElBEBdOV1wqOH8epksQPiBrrB2TgoE8bNYvoxXm&#10;2nV8pOcplCJC2OeowITQ5FL6wpBFn7iGOHo311oMUbal1C12EW5rmaXpQlqsOC4YbGhnqLifvq2C&#10;zlweh4qGt6/5VWc3/LgPy+1eqcm4376CCNSH//Bf+10ryGYZ/J6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icrvEAAAA3AAAAA8AAAAAAAAAAAAAAAAAmAIAAGRycy9k&#10;b3ducmV2LnhtbFBLBQYAAAAABAAEAPUAAACJAwAAAAA=&#10;" path="m7263,r-10,9l7253,569,10,569,,579r7263,l7263,xe" fillcolor="black" stroked="f">
                  <v:path arrowok="t" o:connecttype="custom" o:connectlocs="7263,0;7253,9;7253,569;10,569;0,579;7263,579;7263,0" o:connectangles="0,0,0,0,0,0,0"/>
                </v:shape>
                <v:shape id="Freeform 199" o:spid="_x0000_s1203" style="position:absolute;left:15;top:5808;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70lsQA&#10;AADcAAAADwAAAGRycy9kb3ducmV2LnhtbESPT2sCMRTE74LfITzBmyauILIaRQTBW+22B709N2//&#10;4OZl2aTutp++EQo9DjPzG2a7H2wjntT52rGGxVyBIM6dqbnU8Plxmq1B+IBssHFMGr7Jw343Hm0x&#10;Na7nd3pmoRQRwj5FDVUIbSqlzyuy6OeuJY5e4TqLIcqulKbDPsJtIxOlVtJizXGhwpaOFeWP7Mtq&#10;uP3cC5MtL+1JqSJx/aO4qvWb1tPJcNiACDSE//Bf+2w0JIslvM7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9JbEAAAA3AAAAA8AAAAAAAAAAAAAAAAAmAIAAGRycy9k&#10;b3ducmV2LnhtbFBLBQYAAAAABAAEAPUAAACJAwAAAAA=&#10;" path="m7243,l,,,559,10,549,10,10r7223,l7243,xe" fillcolor="black" stroked="f">
                  <v:path arrowok="t" o:connecttype="custom" o:connectlocs="7243,0;0,0;0,559;10,549;10,10;7233,10;7243,0" o:connectangles="0,0,0,0,0,0,0"/>
                </v:shape>
                <v:shape id="Freeform 200" o:spid="_x0000_s1204" style="position:absolute;left:15;top:5808;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HdmsMA&#10;AADcAAAADwAAAGRycy9kb3ducmV2LnhtbESPT4vCMBTE74LfITzBm6bVRaRrFK0IXuufPT+at23Z&#10;5qU2sVY//WZhweMwM79hVpve1KKj1lWWFcTTCARxbnXFhYLL+TBZgnAeWWNtmRQ8ycFmPRysMNH2&#10;wRl1J1+IAGGXoILS+yaR0uUlGXRT2xAH79u2Bn2QbSF1i48AN7WcRdFCGqw4LJTYUFpS/nO6GwXz&#10;ep9mfbS4dhw/X7fjPEu/5E6p8ajffoLw1Pt3+L991Apm8Qf8nQ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HdmsMAAADcAAAADwAAAAAAAAAAAAAAAACYAgAAZHJzL2Rv&#10;d25yZXYueG1sUEsFBgAAAAAEAAQA9QAAAIgDAAAAAA==&#10;" path="m7243,r-10,9l7233,549,10,549,,559r7243,l7243,xe" fillcolor="gray" stroked="f">
                  <v:path arrowok="t" o:connecttype="custom" o:connectlocs="7243,0;7233,9;7233,549;10,549;0,559;7243,559;7243,0" o:connectangles="0,0,0,0,0,0,0"/>
                </v:shape>
                <v:shape id="Freeform 201" o:spid="_x0000_s1205" style="position:absolute;left:7268;top:5798;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aEsMA&#10;AADcAAAADwAAAGRycy9kb3ducmV2LnhtbESPT4vCMBTE7wt+h/AEb5qquGjXKP5BXTy53fX+aJ5t&#10;sXkpTar12xtB2OMwM79h5svWlOJGtSssKxgOIhDEqdUFZwr+fnf9KQjnkTWWlknBgxwsF52POcba&#10;3vmHbonPRICwi1FB7n0VS+nSnAy6ga2Ig3extUEfZJ1JXeM9wE0pR1H0KQ0WHBZyrGiTU3pNGqPg&#10;fEzxbJPxVman9X52SJqZ3jRK9brt6guEp9b/h9/tb61gNJzA60w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vaEsMAAADcAAAADwAAAAAAAAAAAAAAAACYAgAAZHJzL2Rv&#10;d25yZXYueG1sUEsFBgAAAAAEAAQA9QAAAIgDAAAAAA==&#10;" path="m1923,l,,,579,10,569,10,10r1903,l1923,xe" fillcolor="gray" stroked="f">
                  <v:path arrowok="t" o:connecttype="custom" o:connectlocs="1923,0;0,0;0,579;10,569;10,10;1913,10;1923,0" o:connectangles="0,0,0,0,0,0,0"/>
                </v:shape>
                <v:shape id="Freeform 202" o:spid="_x0000_s1206" style="position:absolute;left:7268;top:5798;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SaMYA&#10;AADcAAAADwAAAGRycy9kb3ducmV2LnhtbESP0WrCQBRE34X+w3ILvkjdKGJD6iqlJWgRlJp+wG32&#10;Nps2ezdkV41/3xUEH4eZOcMsVr1txIk6XztWMBknIIhLp2uuFHwV+VMKwgdkjY1jUnAhD6vlw2CB&#10;mXZn/qTTIVQiQthnqMCE0GZS+tKQRT92LXH0flxnMUTZVVJ3eI5w28hpksylxZrjgsGW3gyVf4ej&#10;VfC9T9f5tngeYfH7Uc3yXS/rd6PU8LF/fQERqA/38K290Qqmkzlcz8Qj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eSaMYAAADcAAAADwAAAAAAAAAAAAAAAACYAgAAZHJz&#10;L2Rvd25yZXYueG1sUEsFBgAAAAAEAAQA9QAAAIsDAAAAAA==&#10;" path="m1923,r-10,9l1913,569,9,569,,579r1923,l1923,xe" fillcolor="black" stroked="f">
                  <v:path arrowok="t" o:connecttype="custom" o:connectlocs="1923,0;1913,9;1913,569;9,569;0,579;1923,579;1923,0" o:connectangles="0,0,0,0,0,0,0"/>
                </v:shape>
                <v:shape id="Freeform 203" o:spid="_x0000_s1207" style="position:absolute;left:7278;top:5808;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6/8QA&#10;AADcAAAADwAAAGRycy9kb3ducmV2LnhtbESPQWsCMRSE7wX/Q3hCL0UTpbS6GkVaWrwVtx48PjbP&#10;3cXNy5Kku+u/bwTB4zAz3zDr7WAb0ZEPtWMNs6kCQVw4U3Op4fj7NVmACBHZYOOYNFwpwHYzelpj&#10;ZlzPB+ryWIoE4ZChhirGNpMyFBVZDFPXEifv7LzFmKQvpfHYJ7ht5FypN2mx5rRQYUsfFRWX/M9q&#10;yNXP54upO9otveqvJZ6K/vtV6+fxsFuBiDTER/je3hsN89k73M6k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Vev/EAAAA3AAAAA8AAAAAAAAAAAAAAAAAmAIAAGRycy9k&#10;b3ducmV2LnhtbFBLBQYAAAAABAAEAPUAAACJAwAAAAA=&#10;" path="m1903,l,,,559,10,549,10,10r1883,l1903,xe" fillcolor="black" stroked="f">
                  <v:path arrowok="t" o:connecttype="custom" o:connectlocs="1903,0;0,0;0,559;10,549;10,10;1893,10;1903,0" o:connectangles="0,0,0,0,0,0,0"/>
                </v:shape>
                <v:shape id="Freeform 204" o:spid="_x0000_s1208" style="position:absolute;left:7278;top:5808;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LucMA&#10;AADcAAAADwAAAGRycy9kb3ducmV2LnhtbERP3WrCMBS+F3yHcARvRFPFn1GNIpPJBEHs9gBnzbEt&#10;Niddk9XOpzcXgpcf3/9q05pSNFS7wrKC8SgCQZxaXXCm4PvrY/gGwnlkjaVlUvBPDjbrbmeFsbY3&#10;PlOT+EyEEHYxKsi9r2IpXZqTQTeyFXHgLrY26AOsM6lrvIVwU8pJFM2lwYJDQ44VveeUXpM/o2CQ&#10;7M8/C+mPs6k7LJrf+8nedyel+r12uwThqfUv8dP9qRVMxmFtO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LucMAAADcAAAADwAAAAAAAAAAAAAAAACYAgAAZHJzL2Rv&#10;d25yZXYueG1sUEsFBgAAAAAEAAQA9QAAAIgDAAAAAA==&#10;" path="m1903,r-10,9l1893,549,9,549,,559r1903,l1903,xe" fillcolor="gray" stroked="f">
                  <v:path arrowok="t" o:connecttype="custom" o:connectlocs="1903,0;1893,9;1893,549;9,549;0,559;1903,559;1903,0" o:connectangles="0,0,0,0,0,0,0"/>
                </v:shape>
                <v:shape id="Freeform 205" o:spid="_x0000_s1209" style="position:absolute;left:7324;top:5855;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mWZMQA&#10;AADcAAAADwAAAGRycy9kb3ducmV2LnhtbESP3WoCMRSE74W+QziF3kjN6kXRrVFsacGLsqD2AQ6b&#10;003o5iRssj99+0YQvBxm5htmu59cKwbqovWsYLkoQBDXXltuFHxfPp/XIGJC1th6JgV/FGG/e5ht&#10;sdR+5BMN59SIDOFYogKTUiiljLUhh3HhA3H2fnznMGXZNVJ3OGa4a+WqKF6kQ8t5wWCgd0P177l3&#10;CppDZSsbNh9FP0xvIcWq+gpzpZ4ep8MriERTuodv7aNWsFpu4HomHw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ZlmTEAAAA3AAAAA8AAAAAAAAAAAAAAAAAmAIAAGRycy9k&#10;b3ducmV2LnhtbFBLBQYAAAAABAAEAPUAAACJAwAAAAA=&#10;" path="m1809,l,,,465,10,455,10,10r1789,l1809,xe" fillcolor="black" stroked="f">
                  <v:path arrowok="t" o:connecttype="custom" o:connectlocs="1809,0;0,0;0,465;10,455;10,10;1799,10;1809,0" o:connectangles="0,0,0,0,0,0,0"/>
                </v:shape>
                <v:shape id="Freeform 206" o:spid="_x0000_s1210" style="position:absolute;left:7324;top:5855;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1RMAA&#10;AADcAAAADwAAAGRycy9kb3ducmV2LnhtbERPzYrCMBC+C/sOYRb2ImtqD6LVKK4oeJCCug8wNGMb&#10;tpmEJtbu25uD4PHj+19tBtuKnrpgHCuYTjIQxJXThmsFv9fD9xxEiMgaW8ek4J8CbNYfoxUW2j34&#10;TP0l1iKFcChQQROjL6QMVUMWw8R54sTdXGcxJtjVUnf4SOG2lXmWzaRFw6mhQU+7hqq/y90qqLel&#10;KY1f7LN7P/z4GMry5MdKfX0O2yWISEN8i1/uo1aQ52l+OpOO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1RMAAAADcAAAADwAAAAAAAAAAAAAAAACYAgAAZHJzL2Rvd25y&#10;ZXYueG1sUEsFBgAAAAAEAAQA9QAAAIUDAAAAAA==&#10;" path="m1809,r-10,10l1799,455,9,455,,465r1809,l1809,xe" fillcolor="black" stroked="f">
                  <v:path arrowok="t" o:connecttype="custom" o:connectlocs="1809,0;1799,10;1799,455;9,455;0,465;1809,465;1809,0" o:connectangles="0,0,0,0,0,0,0"/>
                </v:shape>
                <v:shape id="Freeform 207" o:spid="_x0000_s1211" style="position:absolute;left:7334;top:5865;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dkMUA&#10;AADcAAAADwAAAGRycy9kb3ducmV2LnhtbESP0WrCQBRE3wv+w3IF3+omsZQYXSWRKoW+tMYPuGSv&#10;STB7N2S3Jv59t1Do4zAzZ5jtfjKduNPgWssK4mUEgriyuuVawaU8PqcgnEfW2FkmBQ9ysN/NnraY&#10;aTvyF93PvhYBwi5DBY33fSalqxoy6Ja2Jw7e1Q4GfZBDLfWAY4CbTiZR9CoNthwWGuzp0FB1O38b&#10;BS+nsihS+ZG+9WWcrNbjZ5GfcqUW8ynfgPA0+f/wX/tdK0iSG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t2QxQAAANwAAAAPAAAAAAAAAAAAAAAAAJgCAABkcnMv&#10;ZG93bnJldi54bWxQSwUGAAAAAAQABAD1AAAAigMAAAAA&#10;" path="m1789,l,,,445,10,435,10,10r1769,l1789,xe" fillcolor="gray" stroked="f">
                  <v:path arrowok="t" o:connecttype="custom" o:connectlocs="1789,0;0,0;0,445;10,435;10,10;1779,10;1789,0" o:connectangles="0,0,0,0,0,0,0"/>
                </v:shape>
                <v:shape id="Freeform 208" o:spid="_x0000_s1212" style="position:absolute;left:7334;top:5865;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9csQA&#10;AADcAAAADwAAAGRycy9kb3ducmV2LnhtbESPQWvCQBSE74L/YXlCb7rbCCLRVUrRIhYPRhGPj+wz&#10;Cc2+Ddltkv77rlDocZiZb5j1drC16Kj1lWMNrzMFgjh3puJCw/Wyny5B+IBssHZMGn7Iw3YzHq0x&#10;Na7nM3VZKESEsE9RQxlCk0rp85Is+plriKP3cK3FEGVbSNNiH+G2lolSC2mx4rhQYkPvJeVf2bfV&#10;UPPudi1Uf58rderc8Wg+PhdG65fJ8LYCEWgI/+G/9sFoSJIEnm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n/XLEAAAA3AAAAA8AAAAAAAAAAAAAAAAAmAIAAGRycy9k&#10;b3ducmV2LnhtbFBLBQYAAAAABAAEAPUAAACJAwAAAAA=&#10;" path="m1789,r-10,10l1779,435,9,435,,445r1789,l1789,xe" fillcolor="#d3d0c7" stroked="f">
                  <v:path arrowok="t" o:connecttype="custom" o:connectlocs="1789,0;1779,10;1779,435;9,435;0,445;1789,445;1789,0" o:connectangles="0,0,0,0,0,0,0"/>
                </v:shape>
                <v:shape id="Freeform 209" o:spid="_x0000_s1213" style="position:absolute;left:9191;top:5798;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9A5MMA&#10;AADcAAAADwAAAGRycy9kb3ducmV2LnhtbESP3YrCMBSE7wXfIRzBO02tsCvVKCoICuKuf/fH5thW&#10;m5PSRO2+vVlY2MthZr5hJrPGlOJJtSssKxj0IxDEqdUFZwpOx1VvBMJ5ZI2lZVLwQw5m03Zrgom2&#10;L97T8+AzESDsElSQe18lUro0J4Oubyvi4F1tbdAHWWdS1/gKcFPKOIo+pMGCw0KOFS1zSu+Hh1Gw&#10;Pp8is/E7/rx/2ct2MUq/8bZVqttp5mMQnhr/H/5rr7WCOB7C75lwBOT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9A5MMAAADcAAAADwAAAAAAAAAAAAAAAACYAgAAZHJzL2Rv&#10;d25yZXYueG1sUEsFBgAAAAAEAAQA9QAAAIgDAAAAAA==&#10;" path="m1957,l,,,579,10,569,10,10r1937,l1957,xe" fillcolor="gray" stroked="f">
                  <v:path arrowok="t" o:connecttype="custom" o:connectlocs="1957,0;0,0;0,579;10,569;10,10;1947,10;1957,0" o:connectangles="0,0,0,0,0,0,0"/>
                </v:shape>
                <v:shape id="Freeform 210" o:spid="_x0000_s1214" style="position:absolute;left:9191;top:5798;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R8QA&#10;AADcAAAADwAAAGRycy9kb3ducmV2LnhtbESPQWvCQBSE74X+h+UJ3urGEKpEV5EWoR4qRr14e2Sf&#10;STD7dsmuGv99tyB4HGbmG2a+7E0rbtT5xrKC8SgBQVxa3XCl4HhYf0xB+ICssbVMCh7kYbl4f5tj&#10;ru2dC7rtQyUihH2OCuoQXC6lL2sy6EfWEUfvbDuDIcqukrrDe4SbVqZJ8ikNNhwXanT0VVN52V+N&#10;gkm/lZnbltmuKH7punan7/Nmo9Rw0K9mIAL14RV+tn+0gjTN4P9MP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n5EfEAAAA3AAAAA8AAAAAAAAAAAAAAAAAmAIAAGRycy9k&#10;b3ducmV2LnhtbFBLBQYAAAAABAAEAPUAAACJAwAAAAA=&#10;" path="m1957,r-10,9l1947,569,10,569,,579r1957,l1957,xe" fillcolor="black" stroked="f">
                  <v:path arrowok="t" o:connecttype="custom" o:connectlocs="1957,0;1947,9;1947,569;10,569;0,579;1957,579;1957,0" o:connectangles="0,0,0,0,0,0,0"/>
                </v:shape>
                <v:shape id="Freeform 211" o:spid="_x0000_s1215" style="position:absolute;left:9201;top:5808;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i8YA&#10;AADcAAAADwAAAGRycy9kb3ducmV2LnhtbESPQWsCMRSE74L/ITyhF9FsF2tlaxQpFit6qfbQ42Pz&#10;ull287IkqW7/fSMUPA4z8w2zXPe2FRfyoXas4HGagSAuna65UvB5fpssQISIrLF1TAp+KcB6NRws&#10;sdDuyh90OcVKJAiHAhWYGLtCylAashimriNO3rfzFmOSvpLa4zXBbSvzLJtLizWnBYMdvRoqm9OP&#10;VdB0e7MYH3Z+tp1tnHs+NF/H3Vaph1G/eQERqY/38H/7XSvI8ye4nU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F+i8YAAADcAAAADwAAAAAAAAAAAAAAAACYAgAAZHJz&#10;L2Rvd25yZXYueG1sUEsFBgAAAAAEAAQA9QAAAIsDAAAAAA==&#10;" path="m1937,l,,,559,10,549,10,10r1917,l1937,xe" fillcolor="black" stroked="f">
                  <v:path arrowok="t" o:connecttype="custom" o:connectlocs="1937,0;0,0;0,559;10,549;10,10;1927,10;1937,0" o:connectangles="0,0,0,0,0,0,0"/>
                </v:shape>
                <v:shape id="Freeform 212" o:spid="_x0000_s1216" style="position:absolute;left:9201;top:5808;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9HcYA&#10;AADcAAAADwAAAGRycy9kb3ducmV2LnhtbESPQWvCQBSE70L/w/IKvZmNOaSSZhVRWnIpxeihx0f2&#10;mQSzb2N2jbG/visUehxm5hsmX0+mEyMNrrWsYBHFIIgrq1uuFRwP7/MlCOeRNXaWScGdHKxXT7Mc&#10;M21vvKex9LUIEHYZKmi87zMpXdWQQRfZnjh4JzsY9EEOtdQD3gLcdDKJ41QabDksNNjTtqHqXF6N&#10;gk3xef34Lu/69euoq3MR75aLy49SL8/T5g2Ep8n/h//ahVaQJCk8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S9HcYAAADcAAAADwAAAAAAAAAAAAAAAACYAgAAZHJz&#10;L2Rvd25yZXYueG1sUEsFBgAAAAAEAAQA9QAAAIsDAAAAAA==&#10;" path="m1937,r-10,9l1927,549,10,549,,559r1937,l1937,xe" fillcolor="gray" stroked="f">
                  <v:path arrowok="t" o:connecttype="custom" o:connectlocs="1937,0;1927,9;1927,549;10,549;0,559;1937,559;1937,0" o:connectangles="0,0,0,0,0,0,0"/>
                </v:shape>
                <v:shape id="Freeform 213" o:spid="_x0000_s1217" style="position:absolute;left:9248;top:5855;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Z2a8UA&#10;AADcAAAADwAAAGRycy9kb3ducmV2LnhtbESPQWvCQBSE7wX/w/KE3pqNOZgSXUMrLfVaKy3eXrOv&#10;Scju25hdNf77riB4HGbmG2ZZjtaIEw2+daxglqQgiCunW64V7L7en55B+ICs0TgmBRfyUK4mD0ss&#10;tDvzJ522oRYRwr5ABU0IfSGlrxqy6BPXE0fvzw0WQ5RDLfWA5wi3RmZpOpcWW44LDfa0bqjqtker&#10;4MfkaT87vOWv+a4zv8cPu2/n30o9TseXBYhAY7iHb+2NVpBlOV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nZrxQAAANwAAAAPAAAAAAAAAAAAAAAAAJgCAABkcnMv&#10;ZG93bnJldi54bWxQSwUGAAAAAAQABAD1AAAAigMAAAAA&#10;" path="m1844,l,,,465,10,455,10,10r1824,l1844,xe" fillcolor="black" stroked="f">
                  <v:path arrowok="t" o:connecttype="custom" o:connectlocs="1844,0;0,0;0,465;10,455;10,10;1834,10;1844,0" o:connectangles="0,0,0,0,0,0,0"/>
                </v:shape>
                <v:shape id="Freeform 214" o:spid="_x0000_s1218" style="position:absolute;left:9248;top:5855;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iGcEA&#10;AADcAAAADwAAAGRycy9kb3ducmV2LnhtbERPPW/CMBDdK/EfrENiKw4ZCAoYBKgVrAUEYjviI4mw&#10;zyE2EP59PVTq+PS+Z4vOGvGk1teOFYyGCQjiwumaSwWH/ffnBIQPyBqNY1LwJg+Lee9jhrl2L/6h&#10;5y6UIoawz1FBFUKTS+mLiiz6oWuII3d1rcUQYVtK3eIrhlsj0yQZS4s1x4YKG1pXVNx2D6vgZLKk&#10;Gd2/slV2uJnLY2PP9fio1KDfLacgAnXhX/zn3moFaRrXxjPxCMj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J4hnBAAAA3AAAAA8AAAAAAAAAAAAAAAAAmAIAAGRycy9kb3du&#10;cmV2LnhtbFBLBQYAAAAABAAEAPUAAACGAwAAAAA=&#10;" path="m1844,r-10,10l1834,455,9,455,,465r1844,l1844,xe" fillcolor="black" stroked="f">
                  <v:path arrowok="t" o:connecttype="custom" o:connectlocs="1844,0;1834,10;1834,455;9,455;0,465;1844,465;1844,0" o:connectangles="0,0,0,0,0,0,0"/>
                </v:shape>
                <v:shape id="Freeform 215" o:spid="_x0000_s1219" style="position:absolute;left:9258;top:5865;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6T1MUA&#10;AADcAAAADwAAAGRycy9kb3ducmV2LnhtbESPQWvCQBSE70L/w/IK3nTTHNSmrlIqgiCCTUvPr9ln&#10;Nm32bcyumvjr3ULB4zDzzTDzZWdrcabWV44VPI0TEMSF0xWXCj4/1qMZCB+QNdaOSUFPHpaLh8Ec&#10;M+0u/E7nPJQilrDPUIEJocmk9IUhi37sGuLoHVxrMUTZllK3eInltpZpkkykxYrjgsGG3gwVv/nJ&#10;Kkjd9PvnUBx3X912b8pVn1+rSa/U8LF7fQERqAv38D+90ZFLn+HvTD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pPUxQAAANwAAAAPAAAAAAAAAAAAAAAAAJgCAABkcnMv&#10;ZG93bnJldi54bWxQSwUGAAAAAAQABAD1AAAAigMAAAAA&#10;" path="m1824,l,,,445,10,435,10,10r1804,l1824,xe" fillcolor="gray" stroked="f">
                  <v:path arrowok="t" o:connecttype="custom" o:connectlocs="1824,0;0,0;0,445;10,435;10,10;1814,10;1824,0" o:connectangles="0,0,0,0,0,0,0"/>
                </v:shape>
                <v:shape id="Freeform 216" o:spid="_x0000_s1220" style="position:absolute;left:9258;top:5865;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zscEA&#10;AADcAAAADwAAAGRycy9kb3ducmV2LnhtbERPTWsCMRC9F/ofwhR606wKKlujlIJFerFde+hx2Ew3&#10;i5tJ2Inr9t+bg9Dj431vdqPv1EC9tIENzKYFKOI62JYbA9+n/WQNShKyxS4wGfgjgd328WGDpQ1X&#10;/qKhSo3KISwlGnApxVJrqR15lGmIxJn7Db3HlGHfaNvjNYf7Ts+LYqk9tpwbHEZ6c1Sfq4s3IItP&#10;d4yr6GY40MfhvZKz/KyNeX4aX19AJRrTv/juPlgD80Wen8/kI6C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p87HBAAAA3AAAAA8AAAAAAAAAAAAAAAAAmAIAAGRycy9kb3du&#10;cmV2LnhtbFBLBQYAAAAABAAEAPUAAACGAwAAAAA=&#10;" path="m1824,r-10,10l1814,435,9,435,,445r1824,l1824,xe" fillcolor="#d3d0c7" stroked="f">
                  <v:path arrowok="t" o:connecttype="custom" o:connectlocs="1824,0;1814,10;1814,435;9,435;0,445;1824,445;1824,0" o:connectangles="0,0,0,0,0,0,0"/>
                </v:shape>
                <v:shape id="Freeform 217" o:spid="_x0000_s1221" style="position:absolute;left:5;top:6377;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KIgMUA&#10;AADcAAAADwAAAGRycy9kb3ducmV2LnhtbESPwWrDMBBE74H8g9hAL6GRnUAxbmRjAoHQQ0OSGnpc&#10;rK1taq2MpMbu31eFQo/DzLxh9uVsBnEn53vLCtJNAoK4sbrnVsHb7fiYgfABWeNgmRR8k4eyWC72&#10;mGs78YXu19CKCGGfo4IuhDGX0jcdGfQbOxJH78M6gyFK10rtcIpwM8htkjxJgz3HhQ5HOnTUfF6/&#10;jILXzLs0mKxq39cXPlXneqpfaqUeVnP1DCLQHP7Df+2TVrDdpfB7Jh4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oiAxQAAANwAAAAPAAAAAAAAAAAAAAAAAJgCAABkcnMv&#10;ZG93bnJldi54bWxQSwUGAAAAAAQABAD1AAAAigMAAAAA&#10;" path="m7263,l,,,579,10,569,10,10r7243,l7263,xe" fillcolor="gray" stroked="f">
                  <v:path arrowok="t" o:connecttype="custom" o:connectlocs="7263,0;0,0;0,579;10,569;10,10;7253,10;7263,0" o:connectangles="0,0,0,0,0,0,0"/>
                </v:shape>
                <v:shape id="Freeform 218" o:spid="_x0000_s1222" style="position:absolute;left:5;top:6377;width:7264;height:580;visibility:visible;mso-wrap-style:square;v-text-anchor:top" coordsize="726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u28UA&#10;AADcAAAADwAAAGRycy9kb3ducmV2LnhtbESPQWvCQBSE74X+h+UVems2RhBJ3QTRCj140Qq9vmaf&#10;2dTs25jdmuTfu4VCj8PMfMOsytG24ka9bxwrmCUpCOLK6YZrBaeP3csShA/IGlvHpGAiD2Xx+LDC&#10;XLuBD3Q7hlpECPscFZgQulxKXxmy6BPXEUfv7HqLIcq+lrrHIcJtK7M0XUiLDccFgx1tDFWX449V&#10;MJjP666hafs9/9LZGfeXabl+U+r5aVy/ggg0hv/wX/tdK8jmGfyeiUdAF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y7bxQAAANwAAAAPAAAAAAAAAAAAAAAAAJgCAABkcnMv&#10;ZG93bnJldi54bWxQSwUGAAAAAAQABAD1AAAAigMAAAAA&#10;" path="m7263,r-10,10l7253,569,10,569,,579r7263,l7263,xe" fillcolor="black" stroked="f">
                  <v:path arrowok="t" o:connecttype="custom" o:connectlocs="7263,0;7253,10;7253,569;10,569;0,579;7263,579;7263,0" o:connectangles="0,0,0,0,0,0,0"/>
                </v:shape>
                <v:shape id="Freeform 219" o:spid="_x0000_s1223" style="position:absolute;left:15;top:6387;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o9sQA&#10;AADcAAAADwAAAGRycy9kb3ducmV2LnhtbESPT2vCQBTE7wW/w/IEb3XXBESiq4ggeKuNPbS3Z/bl&#10;D2bfhuzWpP30XUHocZiZ3zCb3WhbcafeN441LOYKBHHhTMOVho/L8XUFwgdkg61j0vBDHnbbycsG&#10;M+MGfqd7HioRIewz1FCH0GVS+qImi37uOuLola63GKLsK2l6HCLctjJRaiktNhwXauzoUFNxy7+t&#10;hq/fa2ny9NwdlSoTN9zKT7V603o2HfdrEIHG8B9+tk9GQ5Km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qPbEAAAA3AAAAA8AAAAAAAAAAAAAAAAAmAIAAGRycy9k&#10;b3ducmV2LnhtbFBLBQYAAAAABAAEAPUAAACJAwAAAAA=&#10;" path="m7243,l,,,559,10,549,10,10r7223,l7243,xe" fillcolor="black" stroked="f">
                  <v:path arrowok="t" o:connecttype="custom" o:connectlocs="7243,0;0,0;0,559;10,549;10,10;7233,10;7243,0" o:connectangles="0,0,0,0,0,0,0"/>
                </v:shape>
                <v:shape id="Freeform 220" o:spid="_x0000_s1224" style="position:absolute;left:15;top:6387;width:7244;height:560;visibility:visible;mso-wrap-style:square;v-text-anchor:top" coordsize="724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SB+sQA&#10;AADcAAAADwAAAGRycy9kb3ducmV2LnhtbESPzWrDMBCE74W8g9hAb42cuITgRgmpS8FXO0nPi7W1&#10;Ta2VY6n+6dNXhUKOw8x8w+yPk2nFQL1rLCtYryIQxKXVDVcKLuf3px0I55E1tpZJwUwOjofFwx4T&#10;bUfOaSh8JQKEXYIKau+7REpX1mTQrWxHHLxP2xv0QfaV1D2OAW5auYmirTTYcFiosaO0pvKr+DYK&#10;4vYtzadoex14Pf/csjhPP+SrUo/L6fQCwtPk7+H/dqYVbOJn+DsTj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UgfrEAAAA3AAAAA8AAAAAAAAAAAAAAAAAmAIAAGRycy9k&#10;b3ducmV2LnhtbFBLBQYAAAAABAAEAPUAAACJAwAAAAA=&#10;" path="m7243,r-10,10l7233,549,10,549,,559r7243,l7243,xe" fillcolor="gray" stroked="f">
                  <v:path arrowok="t" o:connecttype="custom" o:connectlocs="7243,0;7233,10;7233,549;10,549;0,559;7243,559;7243,0" o:connectangles="0,0,0,0,0,0,0"/>
                </v:shape>
                <v:shape id="Freeform 221" o:spid="_x0000_s1225" style="position:absolute;left:7268;top:6377;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GcsQA&#10;AADcAAAADwAAAGRycy9kb3ducmV2LnhtbESPQWvCQBSE7wX/w/IEb3VjQoumrmJTrMWTTev9kX0m&#10;wezbkN3E9N93hUKPw8x8w6y3o2nEQJ2rLStYzCMQxIXVNZcKvr/2j0sQziNrbCyTgh9ysN1MHtaY&#10;anvjTxpyX4oAYZeigsr7NpXSFRUZdHPbEgfvYjuDPsiulLrDW4CbRsZR9CwN1hwWKmwpq6i45r1R&#10;cD4WeLZ58ibL0+v76pD3K531Ss2m4+4FhKfR/4f/2h9aQZw8wf1MO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nLEAAAA3AAAAA8AAAAAAAAAAAAAAAAAmAIAAGRycy9k&#10;b3ducmV2LnhtbFBLBQYAAAAABAAEAPUAAACJAwAAAAA=&#10;" path="m1923,l,,,579,10,569,10,10r1903,l1923,xe" fillcolor="gray" stroked="f">
                  <v:path arrowok="t" o:connecttype="custom" o:connectlocs="1923,0;0,0;0,579;10,569;10,10;1913,10;1923,0" o:connectangles="0,0,0,0,0,0,0"/>
                </v:shape>
                <v:shape id="Freeform 222" o:spid="_x0000_s1226" style="position:absolute;left:7268;top:6377;width:1924;height:580;visibility:visible;mso-wrap-style:square;v-text-anchor:top" coordsize="192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LOCMYA&#10;AADcAAAADwAAAGRycy9kb3ducmV2LnhtbESP0WrCQBRE3wv+w3IFX0rd1IqV6CqlEmwpKDX9gGv2&#10;mo3N3g3ZVePfuwWhj8PMnGHmy87W4kytrxwreB4mIIgLpysuFfzk2dMUhA/IGmvHpOBKHpaL3sMc&#10;U+0u/E3nXShFhLBPUYEJoUml9IUhi37oGuLoHVxrMUTZllK3eIlwW8tRkkykxYrjgsGG3g0Vv7uT&#10;VbDfTtfZV/76iPnxsxxnm05WK6PUoN+9zUAE6sJ/+N7+0ApGLxP4O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LOCMYAAADcAAAADwAAAAAAAAAAAAAAAACYAgAAZHJz&#10;L2Rvd25yZXYueG1sUEsFBgAAAAAEAAQA9QAAAIsDAAAAAA==&#10;" path="m1923,r-10,10l1913,569,9,569,,579r1923,l1923,xe" fillcolor="black" stroked="f">
                  <v:path arrowok="t" o:connecttype="custom" o:connectlocs="1923,0;1913,10;1913,569;9,569;0,579;1923,579;1923,0" o:connectangles="0,0,0,0,0,0,0"/>
                </v:shape>
                <v:shape id="Freeform 223" o:spid="_x0000_s1227" style="position:absolute;left:7278;top:6387;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mn8UA&#10;AADcAAAADwAAAGRycy9kb3ducmV2LnhtbESPzWrDMBCE74W8g9hALiGR8kPaulFCSGnpLcTNocfF&#10;2tqm1spIiu28fVQo9DjMzDfMdj/YRnTkQ+1Yw2KuQBAXztRcarh8vs2eQISIbLBxTBpuFGC/Gz1s&#10;MTOu5zN1eSxFgnDIUEMVY5tJGYqKLIa5a4mT9+28xZikL6Xx2Ce4beRSqY20WHNaqLClY0XFT361&#10;GnJ1ep2auqPDs1f9rcSvon9faz0ZD4cXEJGG+B/+a38YDcvVI/yeSUdA7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CafxQAAANwAAAAPAAAAAAAAAAAAAAAAAJgCAABkcnMv&#10;ZG93bnJldi54bWxQSwUGAAAAAAQABAD1AAAAigMAAAAA&#10;" path="m1903,l,,,559,10,549,10,10r1883,l1903,xe" fillcolor="black" stroked="f">
                  <v:path arrowok="t" o:connecttype="custom" o:connectlocs="1903,0;0,0;0,559;10,549;10,10;1893,10;1903,0" o:connectangles="0,0,0,0,0,0,0"/>
                </v:shape>
                <v:shape id="Freeform 224" o:spid="_x0000_s1228" style="position:absolute;left:7278;top:6387;width:1904;height:560;visibility:visible;mso-wrap-style:square;v-text-anchor:top" coordsize="190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2X2cQA&#10;AADcAAAADwAAAGRycy9kb3ducmV2LnhtbERP3WrCMBS+F3yHcITdyEzn/Bm1qQzHhoOB2O0Bjs2x&#10;LTYntclq59MvF4KXH99/su5NLTpqXWVZwdMkAkGcW11xoeDn+/3xBYTzyBpry6Tgjxys0+EgwVjb&#10;C++py3whQgi7GBWU3jexlC4vyaCb2IY4cEfbGvQBtoXULV5CuKnlNIoW0mDFoaHEhjYl5afs1ygY&#10;Zx/7w1L6r/nMfS6783Vnr287pR5G/esKhKfe38U391YrmD6HteF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l9nEAAAA3AAAAA8AAAAAAAAAAAAAAAAAmAIAAGRycy9k&#10;b3ducmV2LnhtbFBLBQYAAAAABAAEAPUAAACJAwAAAAA=&#10;" path="m1903,r-10,10l1893,549,9,549,,559r1903,l1903,xe" fillcolor="gray" stroked="f">
                  <v:path arrowok="t" o:connecttype="custom" o:connectlocs="1903,0;1893,10;1893,549;9,549;0,559;1903,559;1903,0" o:connectangles="0,0,0,0,0,0,0"/>
                </v:shape>
                <v:shape id="Freeform 225" o:spid="_x0000_s1229" style="position:absolute;left:7324;top:6434;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KBMQA&#10;AADcAAAADwAAAGRycy9kb3ducmV2LnhtbESPUWvCMBSF3wf+h3AHvgxNdTC0M4qKgg+jYPUHXJq7&#10;Nqy5CU2s9d+bwWCPh3POdzirzWBb0VMXjGMFs2kGgrhy2nCt4Ho5ThYgQkTW2DomBQ8KsFmPXlaY&#10;a3fnM/VlrEWCcMhRQROjz6UMVUMWw9R54uR9u85iTLKrpe7wnuC2lfMs+5AWDaeFBj3tG6p+yptV&#10;UG8LUxi/PGS3ftj5GIriy78pNX4dtp8gIg3xP/zXPmkF8/cl/J5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ygTEAAAA3AAAAA8AAAAAAAAAAAAAAAAAmAIAAGRycy9k&#10;b3ducmV2LnhtbFBLBQYAAAAABAAEAPUAAACJAwAAAAA=&#10;" path="m1809,l,,,465,10,455,10,10r1789,l1809,xe" fillcolor="black" stroked="f">
                  <v:path arrowok="t" o:connecttype="custom" o:connectlocs="1809,0;0,0;0,465;10,455;10,10;1799,10;1809,0" o:connectangles="0,0,0,0,0,0,0"/>
                </v:shape>
                <v:shape id="Freeform 226" o:spid="_x0000_s1230" style="position:absolute;left:7324;top:6434;width:1810;height:466;visibility:visible;mso-wrap-style:square;v-text-anchor:top" coordsize="181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Q5MIA&#10;AADcAAAADwAAAGRycy9kb3ducmV2LnhtbERPS2rDMBDdF3IHMYFsSiwnlJI6UUJSWuiiGOL0AIM1&#10;tUWtkbDkT25fLQpdPt7/cJptJ0bqg3GsYJPlIIhrpw03Cr5u7+sdiBCRNXaOScGdApyOi4cDFtpN&#10;fKWxio1IIRwKVNDG6AspQ92SxZA5T5y4b9dbjAn2jdQ9TincdnKb58/SouHU0KKn15bqn2qwCppz&#10;aUrjX97yYZwvPoay/PSPSq2W83kPItIc/8V/7g+tYPuU5qcz6QjI4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BDkwgAAANwAAAAPAAAAAAAAAAAAAAAAAJgCAABkcnMvZG93&#10;bnJldi54bWxQSwUGAAAAAAQABAD1AAAAhwMAAAAA&#10;" path="m1809,r-10,10l1799,455,9,455,,465r1809,l1809,xe" fillcolor="black" stroked="f">
                  <v:path arrowok="t" o:connecttype="custom" o:connectlocs="1809,0;1799,10;1799,455;9,455;0,465;1809,465;1809,0" o:connectangles="0,0,0,0,0,0,0"/>
                </v:shape>
                <v:shape id="Freeform 227" o:spid="_x0000_s1231" style="position:absolute;left:7334;top:6444;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4MMUA&#10;AADcAAAADwAAAGRycy9kb3ducmV2LnhtbESP0WrCQBRE3wv9h+UWfKubpCIxdZWkVCn4oqYfcMle&#10;k2D2bshuTfr33YLg4zAzZ5j1djKduNHgWssK4nkEgriyuuVawXe5e01BOI+ssbNMCn7JwXbz/LTG&#10;TNuRT3Q7+1oECLsMFTTe95mUrmrIoJvbnjh4FzsY9EEOtdQDjgFuOplE0VIabDksNNjTR0PV9fxj&#10;FCz2ZVGk8pB+9mWcvK3GY5Hvc6VmL1P+DsLT5B/he/tLK0gWMfyfC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NTgwxQAAANwAAAAPAAAAAAAAAAAAAAAAAJgCAABkcnMv&#10;ZG93bnJldi54bWxQSwUGAAAAAAQABAD1AAAAigMAAAAA&#10;" path="m1789,l,,,445,10,435,10,10r1769,l1789,xe" fillcolor="gray" stroked="f">
                  <v:path arrowok="t" o:connecttype="custom" o:connectlocs="1789,0;0,0;0,445;10,435;10,10;1779,10;1789,0" o:connectangles="0,0,0,0,0,0,0"/>
                </v:shape>
                <v:shape id="Freeform 228" o:spid="_x0000_s1232" style="position:absolute;left:7334;top:6444;width:1790;height:446;visibility:visible;mso-wrap-style:square;v-text-anchor:top" coordsize="179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gY0sQA&#10;AADcAAAADwAAAGRycy9kb3ducmV2LnhtbESPT2vCQBTE70K/w/IKvelu0yISXaWUWoriwT+Ix0f2&#10;mQSzb0N2TdJv7wqCx2FmfsPMFr2tREuNLx1reB8pEMSZMyXnGg775XACwgdkg5Vj0vBPHhbzl8EM&#10;U+M63lK7C7mIEPYpaihCqFMpfVaQRT9yNXH0zq6xGKJscmka7CLcVjJRaiwtlhwXCqzpu6Dssrta&#10;DRX/HA+56k4fSm1at1qZ3/XYaP322n9NQQTqwzP8aP8ZDclnAvcz8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4GNLEAAAA3AAAAA8AAAAAAAAAAAAAAAAAmAIAAGRycy9k&#10;b3ducmV2LnhtbFBLBQYAAAAABAAEAPUAAACJAwAAAAA=&#10;" path="m1789,r-10,10l1779,435,9,435,,445r1789,l1789,xe" fillcolor="#d3d0c7" stroked="f">
                  <v:path arrowok="t" o:connecttype="custom" o:connectlocs="1789,0;1779,10;1779,435;9,435;0,445;1789,445;1789,0" o:connectangles="0,0,0,0,0,0,0"/>
                </v:shape>
                <v:shape id="Freeform 229" o:spid="_x0000_s1233" style="position:absolute;left:9191;top:6377;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ClRMQA&#10;AADcAAAADwAAAGRycy9kb3ducmV2LnhtbESPW4vCMBSE34X9D+EIvq2pF1ypRtkVBAXR9fZ+bI5t&#10;1+akNFHrvzfCgo/DzHzDjKe1KcSNKpdbVtBpRyCIE6tzThUc9vPPIQjnkTUWlknBgxxMJx+NMcba&#10;3nlLt51PRYCwi1FB5n0ZS+mSjAy6ti2Jg3e2lUEfZJVKXeE9wE0hu1E0kAZzDgsZljTLKLnsrkbB&#10;4niIzNKv+euysafVzzD5xb+VUq1m/T0C4an27/B/e6EVdPs9eJ0JR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ApUTEAAAA3AAAAA8AAAAAAAAAAAAAAAAAmAIAAGRycy9k&#10;b3ducmV2LnhtbFBLBQYAAAAABAAEAPUAAACJAwAAAAA=&#10;" path="m1957,l,,,579,10,569,10,10r1937,l1957,xe" fillcolor="gray" stroked="f">
                  <v:path arrowok="t" o:connecttype="custom" o:connectlocs="1957,0;0,0;0,579;10,569;10,10;1947,10;1957,0" o:connectangles="0,0,0,0,0,0,0"/>
                </v:shape>
                <v:shape id="Freeform 230" o:spid="_x0000_s1234" style="position:absolute;left:9191;top:6377;width:1958;height:580;visibility:visible;mso-wrap-style:square;v-text-anchor:top" coordsize="195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B58UA&#10;AADcAAAADwAAAGRycy9kb3ducmV2LnhtbESPQWvCQBSE70L/w/IKvemmIVSJriItgeZQMbYXb4/s&#10;Mwlm3y7Z1aT/vlso9DjMzDfMZjeZXtxp8J1lBc+LBARxbXXHjYKvz2K+AuEDssbeMin4Jg+77cNs&#10;g7m2I1d0P4VGRAj7HBW0IbhcSl+3ZNAvrCOO3sUOBkOUQyP1gGOEm16mSfIiDXYcF1p09NpSfT3d&#10;jILldJCZO9TZsao+6Fa489ulLJV6epz2axCBpvAf/mu/awVplsHvmX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AHnxQAAANwAAAAPAAAAAAAAAAAAAAAAAJgCAABkcnMv&#10;ZG93bnJldi54bWxQSwUGAAAAAAQABAD1AAAAigMAAAAA&#10;" path="m1957,r-10,10l1947,569,10,569,,579r1957,l1957,xe" fillcolor="black" stroked="f">
                  <v:path arrowok="t" o:connecttype="custom" o:connectlocs="1957,0;1947,10;1947,569;10,569;0,579;1957,579;1957,0" o:connectangles="0,0,0,0,0,0,0"/>
                </v:shape>
                <v:shape id="Freeform 231" o:spid="_x0000_s1235" style="position:absolute;left:9201;top:6387;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bK8YA&#10;AADcAAAADwAAAGRycy9kb3ducmV2LnhtbESPT2sCMRTE74V+h/AKXopmK2uVrVGkWGyxF/8cPD42&#10;r5tlNy9LEnX77ZuC4HGYmd8w82VvW3EhH2rHCl5GGQji0umaKwXHw8dwBiJEZI2tY1LwSwGWi8eH&#10;ORbaXXlHl32sRIJwKFCBibErpAylIYth5Dri5P04bzEm6SupPV4T3LZynGWv0mLNacFgR++GymZ/&#10;tgqa7svMnrcbn6/zlXPTbXP63qyVGjz1qzcQkfp4D9/an1rBOJ/A/5l0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6bK8YAAADcAAAADwAAAAAAAAAAAAAAAACYAgAAZHJz&#10;L2Rvd25yZXYueG1sUEsFBgAAAAAEAAQA9QAAAIsDAAAAAA==&#10;" path="m1937,l,,,559,10,549,10,10r1917,l1937,xe" fillcolor="black" stroked="f">
                  <v:path arrowok="t" o:connecttype="custom" o:connectlocs="1937,0;0,0;0,559;10,549;10,10;1927,10;1937,0" o:connectangles="0,0,0,0,0,0,0"/>
                </v:shape>
                <v:shape id="Freeform 232" o:spid="_x0000_s1236" style="position:absolute;left:9201;top:6387;width:1938;height:560;visibility:visible;mso-wrap-style:square;v-text-anchor:top" coordsize="1938,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YvcYA&#10;AADcAAAADwAAAGRycy9kb3ducmV2LnhtbESPQWvCQBSE7wX/w/IEb83GIFaiq4hFyaWUpjl4fGSf&#10;STD7Ns1uNPbXdwuFHoeZ+YbZ7EbTihv1rrGsYB7FIIhLqxuuFBSfx+cVCOeRNbaWScGDHOy2k6cN&#10;ptre+YNuua9EgLBLUUHtfZdK6cqaDLrIdsTBu9jeoA+yr6Tu8R7gppVJHC+lwYbDQo0dHWoqr/lg&#10;FOyzt+F0zh/65b3Q5TWLX1fzr2+lZtNxvwbhafT/4b92phUkiy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tYvcYAAADcAAAADwAAAAAAAAAAAAAAAACYAgAAZHJz&#10;L2Rvd25yZXYueG1sUEsFBgAAAAAEAAQA9QAAAIsDAAAAAA==&#10;" path="m1937,r-10,10l1927,549,10,549,,559r1937,l1937,xe" fillcolor="gray" stroked="f">
                  <v:path arrowok="t" o:connecttype="custom" o:connectlocs="1937,0;1927,10;1927,549;10,549;0,559;1937,559;1937,0" o:connectangles="0,0,0,0,0,0,0"/>
                </v:shape>
                <v:shape id="Freeform 233" o:spid="_x0000_s1237" style="position:absolute;left:9248;top:6434;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Ty8QA&#10;AADcAAAADwAAAGRycy9kb3ducmV2LnhtbESPT4vCMBTE7wt+h/AWvGmqiJVqlFV20at/ULy9bd62&#10;xeSlNlG7334jCHscZuY3zGzRWiPu1PjKsYJBPwFBnDtdcaHgsP/qTUD4gKzROCYFv+RhMe+8zTDT&#10;7sFbuu9CISKEfYYKyhDqTEqfl2TR911NHL0f11gMUTaF1A0+ItwaOUySsbRYcVwosaZVSflld7MK&#10;TiZN6sH1M12mh4v5vq3tuRofleq+tx9TEIHa8B9+tTdawXCUwvNMP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Jk8vEAAAA3AAAAA8AAAAAAAAAAAAAAAAAmAIAAGRycy9k&#10;b3ducmV2LnhtbFBLBQYAAAAABAAEAPUAAACJAwAAAAA=&#10;" path="m1844,l,,,465,10,455,10,10r1824,l1844,xe" fillcolor="black" stroked="f">
                  <v:path arrowok="t" o:connecttype="custom" o:connectlocs="1844,0;0,0;0,465;10,455;10,10;1834,10;1844,0" o:connectangles="0,0,0,0,0,0,0"/>
                </v:shape>
                <v:shape id="Freeform 234" o:spid="_x0000_s1238" style="position:absolute;left:9248;top:6434;width:1845;height:466;visibility:visible;mso-wrap-style:square;v-text-anchor:top" coordsize="1845,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HucMA&#10;AADcAAAADwAAAGRycy9kb3ducmV2LnhtbERPy2rCQBTdF/oPwy24qxNDSUp0lLZYdOuDlu6umdsk&#10;OHMnZsYk/r2zKHR5OO/FarRG9NT5xrGC2TQBQVw63XCl4Hj4fH4F4QOyRuOYFNzIw2r5+LDAQruB&#10;d9TvQyViCPsCFdQhtIWUvqzJop+6ljhyv66zGCLsKqk7HGK4NTJNkkxabDg21NjSR03leX+1Cr5N&#10;nrSzyzp/z49nc7pu7E+TfSk1eRrf5iACjeFf/OfeagXpS1wb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YHucMAAADcAAAADwAAAAAAAAAAAAAAAACYAgAAZHJzL2Rv&#10;d25yZXYueG1sUEsFBgAAAAAEAAQA9QAAAIgDAAAAAA==&#10;" path="m1844,r-10,10l1834,455,9,455,,465r1844,l1844,xe" fillcolor="black" stroked="f">
                  <v:path arrowok="t" o:connecttype="custom" o:connectlocs="1844,0;1834,10;1834,455;9,455;0,465;1844,465;1844,0" o:connectangles="0,0,0,0,0,0,0"/>
                </v:shape>
                <v:shape id="Freeform 235" o:spid="_x0000_s1239" style="position:absolute;left:9258;top:6444;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F2dMUA&#10;AADcAAAADwAAAGRycy9kb3ducmV2LnhtbESPQWvCQBSE74X+h+UJvdWNUrRGVymWQkGEGsXzM/vM&#10;RrNvY3arSX99tyD0OMx8M8xs0dpKXKnxpWMFg34Cgjh3uuRCwW778fwKwgdkjZVjUtCRh8X88WGG&#10;qXY33tA1C4WIJexTVGBCqFMpfW7Iou+7mjh6R9dYDFE2hdQN3mK5reQwSUbSYslxwWBNS0P5Ofu2&#10;CoZufDgd88t6366+TPHeZT/lqFPqqde+TUEEasN/+E5/6si9TODv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XZ0xQAAANwAAAAPAAAAAAAAAAAAAAAAAJgCAABkcnMv&#10;ZG93bnJldi54bWxQSwUGAAAAAAQABAD1AAAAigMAAAAA&#10;" path="m1824,l,,,445,10,435,10,10r1804,l1824,xe" fillcolor="gray" stroked="f">
                  <v:path arrowok="t" o:connecttype="custom" o:connectlocs="1824,0;0,0;0,445;10,435;10,10;1814,10;1824,0" o:connectangles="0,0,0,0,0,0,0"/>
                </v:shape>
                <v:shape id="Freeform 236" o:spid="_x0000_s1240" style="position:absolute;left:9258;top:6444;width:1825;height:446;visibility:visible;mso-wrap-style:square;v-text-anchor:top" coordsize="1825,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WEcEA&#10;AADcAAAADwAAAGRycy9kb3ducmV2LnhtbERPTWsCMRC9F/ofwhR6q1kttrIapRRaxEvr1oPHYTNu&#10;FjeTsJOu239vDkKPj/e92oy+UwP10gY2MJ0UoIjrYFtuDBx+Pp4WoCQhW+wCk4E/Etis7+9WWNpw&#10;4T0NVWpUDmEp0YBLKZZaS+3Io0xCJM7cKfQeU4Z9o22PlxzuOz0rihftseXc4DDSu6P6XP16A/L8&#10;7b7ia3RTHGi3/azkLMeFMY8P49sSVKIx/Ytv7q01MJvn+flMPgJ6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2FhHBAAAA3AAAAA8AAAAAAAAAAAAAAAAAmAIAAGRycy9kb3du&#10;cmV2LnhtbFBLBQYAAAAABAAEAPUAAACGAwAAAAA=&#10;" path="m1824,r-10,10l1814,435,9,435,,445r1824,l1824,xe" fillcolor="#d3d0c7" stroked="f">
                  <v:path arrowok="t" o:connecttype="custom" o:connectlocs="1824,0;1814,10;1814,435;9,435;0,445;1824,445;1824,0" o:connectangles="0,0,0,0,0,0,0"/>
                </v:shape>
                <v:shape id="Freeform 237" o:spid="_x0000_s1241" style="position:absolute;left:5;top:6956;width:11145;height:502;visibility:visible;mso-wrap-style:square;v-text-anchor:top" coordsize="11145,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DusQA&#10;AADcAAAADwAAAGRycy9kb3ducmV2LnhtbESPX2vCMBTF3wf7DuEKe1vTChPtjCIbwmA+aC34emnu&#10;mm7NTWky2357Iwz2eDh/fpz1drStuFLvG8cKsiQFQVw53XCtoDzvn5cgfEDW2DomBRN52G4eH9aY&#10;azfwia5FqEUcYZ+jAhNCl0vpK0MWfeI64uh9ud5iiLKvpe5xiOO2lfM0XUiLDUeCwY7eDFU/xa+N&#10;kO/UXk7TYflefC6Oq0D70rSZUk+zcfcKItAY/sN/7Q+tYP6Swf1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Jg7rEAAAA3AAAAA8AAAAAAAAAAAAAAAAAmAIAAGRycy9k&#10;b3ducmV2LnhtbFBLBQYAAAAABAAEAPUAAACJAwAAAAA=&#10;" path="m,501r11144,l11144,,,,,501xe" fillcolor="#d1d1d1" stroked="f">
                  <v:path arrowok="t" o:connecttype="custom" o:connectlocs="0,501;11144,501;11144,0;0,0;0,501" o:connectangles="0,0,0,0,0"/>
                </v:shape>
                <v:shape id="Freeform 238" o:spid="_x0000_s1242" style="position:absolute;left:5;top:6956;width:11145;height:502;visibility:visible;mso-wrap-style:square;v-text-anchor:top" coordsize="11145,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2czMMA&#10;AADcAAAADwAAAGRycy9kb3ducmV2LnhtbESPzWrDMBCE74G+g9hCb7FcQ0Jwo4QSCA3k0vzdF2tr&#10;u5VWriU79ttHgUCOw8x8wyzXgzWip9bXjhW8JykI4sLpmksF59N2ugDhA7JG45gUjORhvXqZLDHX&#10;7soH6o+hFBHCPkcFVQhNLqUvKrLoE9cQR+/HtRZDlG0pdYvXCLdGZmk6lxZrjgsVNrSpqPg7dlaB&#10;Gy+b7T7tzNh/mZnufEm//99Kvb0Onx8gAg3hGX60d1pBNsvgfiYe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2czMMAAADcAAAADwAAAAAAAAAAAAAAAACYAgAAZHJzL2Rv&#10;d25yZXYueG1sUEsFBgAAAAAEAAQA9QAAAIgDAAAAAA==&#10;" path="m11144,l,,,501,10,491,10,10r11124,l11144,xe" fillcolor="gray" stroked="f">
                  <v:path arrowok="t" o:connecttype="custom" o:connectlocs="11144,0;0,0;0,501;10,491;10,10;11134,10;11144,0" o:connectangles="0,0,0,0,0,0,0"/>
                </v:shape>
                <v:shape id="Freeform 239" o:spid="_x0000_s1243" style="position:absolute;left:5;top:6956;width:11145;height:502;visibility:visible;mso-wrap-style:square;v-text-anchor:top" coordsize="11145,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gUsYA&#10;AADcAAAADwAAAGRycy9kb3ducmV2LnhtbESPQWvCQBSE70L/w/KE3pqNFoNJXaVoC1LpoVEovT2y&#10;zyQ0+zZkV5P8+65Q8DjMzDfMajOYRlypc7VlBbMoBkFcWF1zqeB0fH9agnAeWWNjmRSM5GCzfpis&#10;MNO25y+65r4UAcIuQwWV920mpSsqMugi2xIH72w7gz7IrpS6wz7ATSPncZxIgzWHhQpb2lZU/OYX&#10;o2DRv13K3Wn8GZJ0f/44fH9Si6lSj9Ph9QWEp8Hfw//tvVYwXzzD7U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4gUsYAAADcAAAADwAAAAAAAAAAAAAAAACYAgAAZHJz&#10;L2Rvd25yZXYueG1sUEsFBgAAAAAEAAQA9QAAAIsDAAAAAA==&#10;" path="m11144,r-10,10l11134,491,10,491,,501r11144,l11144,xe" fillcolor="black" stroked="f">
                  <v:path arrowok="t" o:connecttype="custom" o:connectlocs="11144,0;11134,10;11134,491;10,491;0,501;11144,501;11144,0" o:connectangles="0,0,0,0,0,0,0"/>
                </v:shape>
                <v:shape id="Freeform 240" o:spid="_x0000_s1244" style="position:absolute;left:15;top:6966;width:11125;height:482;visibility:visible;mso-wrap-style:square;v-text-anchor:top" coordsize="11125,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wncYA&#10;AADcAAAADwAAAGRycy9kb3ducmV2LnhtbESPQWvCQBSE7wX/w/KEXkrd1WqR1FWkUFr0IMYcPD6z&#10;zyQ0+zZkVxP/vSsUehxm5htmseptLa7U+sqxhvFIgSDOnam40JAdvl7nIHxANlg7Jg038rBaDp4W&#10;mBjX8Z6uaShEhLBPUEMZQpNI6fOSLPqRa4ijd3atxRBlW0jTYhfhtpYTpd6lxYrjQokNfZaU/6YX&#10;q2ErZ92x2ZyyTJ1ezlV6UW/fu0zr52G//gARqA//4b/2j9EwmU3hcS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LwncYAAADcAAAADwAAAAAAAAAAAAAAAACYAgAAZHJz&#10;L2Rvd25yZXYueG1sUEsFBgAAAAAEAAQA9QAAAIsDAAAAAA==&#10;" path="m11124,l,,,481,10,471,10,10r11104,l11124,xe" fillcolor="black" stroked="f">
                  <v:path arrowok="t" o:connecttype="custom" o:connectlocs="11124,0;0,0;0,481;10,471;10,10;11114,10;11124,0" o:connectangles="0,0,0,0,0,0,0"/>
                </v:shape>
                <v:shape id="Freeform 241" o:spid="_x0000_s1245" style="position:absolute;left:15;top:6966;width:11125;height:482;visibility:visible;mso-wrap-style:square;v-text-anchor:top" coordsize="11125,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bWsUA&#10;AADcAAAADwAAAGRycy9kb3ducmV2LnhtbESPT2vCQBTE74LfYXlCb7oxqLTRVfqHUj3ZqrTXR/aZ&#10;BLNvw+42xm/vCoLHYWZ+wyxWnalFS85XlhWMRwkI4tzqigsFh/3n8BmED8gaa8uk4EIeVst+b4GZ&#10;tmf+oXYXChEh7DNUUIbQZFL6vCSDfmQb4ugdrTMYonSF1A7PEW5qmSbJTBqsOC6U2NB7Sflp928U&#10;VGPdHrdv6e/fx9dlbb9fJhuXTJR6GnSvcxCBuvAI39trrSCdTuF2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5taxQAAANwAAAAPAAAAAAAAAAAAAAAAAJgCAABkcnMv&#10;ZG93bnJldi54bWxQSwUGAAAAAAQABAD1AAAAigMAAAAA&#10;" path="m11124,r-10,10l11114,471,10,471,,481r11124,l11124,xe" fillcolor="gray" stroked="f">
                  <v:path arrowok="t" o:connecttype="custom" o:connectlocs="11124,0;11114,10;11114,471;10,471;0,481;11124,481;11124,0" o:connectangles="0,0,0,0,0,0,0"/>
                </v:shape>
                <v:shape id="Freeform 242" o:spid="_x0000_s1246" style="position:absolute;left:5;top:7458;width:7264;height:545;visibility:visible;mso-wrap-style:square;v-text-anchor:top" coordsize="726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8OMUA&#10;AADcAAAADwAAAGRycy9kb3ducmV2LnhtbESPQWvCQBSE7wX/w/KEXkQ3tTRodA1FKPXQHoz+gEf2&#10;mQ1m34bdNcZ/3y0Uehxm5htmW462EwP50DpW8LLIQBDXTrfcKDifPuYrECEia+wck4IHBSh3k6ct&#10;Ftrd+UhDFRuRIBwKVGBi7AspQ23IYli4njh5F+ctxiR9I7XHe4LbTi6zLJcWW04LBnvaG6qv1c0q&#10;qI55PZNfZvzUj7N/PazWbnb6Vup5Or5vQEQa43/4r33QCpZvOfyeS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bw4xQAAANwAAAAPAAAAAAAAAAAAAAAAAJgCAABkcnMv&#10;ZG93bnJldi54bWxQSwUGAAAAAAQABAD1AAAAigMAAAAA&#10;" path="m7263,l,,,544,10,534,10,10r7243,l7263,xe" fillcolor="gray" stroked="f">
                  <v:path arrowok="t" o:connecttype="custom" o:connectlocs="7263,0;0,0;0,544;10,534;10,10;7253,10;7263,0" o:connectangles="0,0,0,0,0,0,0"/>
                </v:shape>
                <v:shape id="Freeform 243" o:spid="_x0000_s1247" style="position:absolute;left:5;top:7458;width:7264;height:545;visibility:visible;mso-wrap-style:square;v-text-anchor:top" coordsize="726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uBbsUA&#10;AADcAAAADwAAAGRycy9kb3ducmV2LnhtbESPT2sCMRTE74V+h/AKvZSadbF/2BqlCIIHsWg9eHxs&#10;XncXNy8hyWr67Y0geBxm5jfMdJ5ML07kQ2dZwXhUgCCure64UbD/Xb5+gggRWWNvmRT8U4D57PFh&#10;ipW2Z97SaRcbkSEcKlTQxugqKUPdksEwso44e3/WG4xZ+kZqj+cMN70si+JdGuw4L7ToaNFSfdwN&#10;RsHyZbIfSj8c06R2h82POyS/Xin1/JS+v0BESvEevrVXWkH59gHXM/kIy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4FuxQAAANwAAAAPAAAAAAAAAAAAAAAAAJgCAABkcnMv&#10;ZG93bnJldi54bWxQSwUGAAAAAAQABAD1AAAAigMAAAAA&#10;" path="m7263,r-10,9l7253,534,10,534,,544r7263,l7263,xe" fillcolor="black" stroked="f">
                  <v:path arrowok="t" o:connecttype="custom" o:connectlocs="7263,0;7253,9;7253,534;10,534;0,544;7263,544;7263,0" o:connectangles="0,0,0,0,0,0,0"/>
                </v:shape>
                <v:shape id="Freeform 244" o:spid="_x0000_s1248" style="position:absolute;left:15;top:7468;width:7244;height:525;visibility:visible;mso-wrap-style:square;v-text-anchor:top" coordsize="724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6U70A&#10;AADcAAAADwAAAGRycy9kb3ducmV2LnhtbERPSwrCMBDdC94hjOBOU0VFqlFEVHTnD9dDM7bFZlKa&#10;aKunNwvB5eP958vGFOJFlcstKxj0IxDEidU5pwqul21vCsJ5ZI2FZVLwJgfLRbs1x1jbmk/0OvtU&#10;hBB2MSrIvC9jKV2SkUHXtyVx4O62MugDrFKpK6xDuCnkMIom0mDOoSHDktYZJY/z0yh45Ga3mRR0&#10;iPbH46i+JeNR+jko1e00qxkIT43/i3/uvVYwHIe14Uw4AnLx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ub6U70AAADcAAAADwAAAAAAAAAAAAAAAACYAgAAZHJzL2Rvd25yZXYu&#10;eG1sUEsFBgAAAAAEAAQA9QAAAIIDAAAAAA==&#10;" path="m7243,l,,,524,10,514,10,10r7223,l7243,xe" fillcolor="black" stroked="f">
                  <v:path arrowok="t" o:connecttype="custom" o:connectlocs="7243,0;0,0;0,524;10,514;10,10;7233,10;7243,0" o:connectangles="0,0,0,0,0,0,0"/>
                </v:shape>
                <v:shape id="Freeform 245" o:spid="_x0000_s1249" style="position:absolute;left:15;top:7468;width:7244;height:525;visibility:visible;mso-wrap-style:square;v-text-anchor:top" coordsize="724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7hL8A&#10;AADcAAAADwAAAGRycy9kb3ducmV2LnhtbERPy4rCMBTdC/MP4QruNLUwzrQaRQQHF258MOtLc22D&#10;zU2nibb+vRGEWZ43Z7HqbS3u1HrjWMF0koAgLpw2XCo4n7bjbxA+IGusHZOCB3lYLT8GC8y16/hA&#10;92MoRSxhn6OCKoQml9IXFVn0E9cQR+3iWoshwraUusUulttapkkykxYNx4UKG9pUVFyPN6sgnGYH&#10;c/n5yurHn0kjl/12+0yp0bBfz0EE6sO/+Z3eaQXpZwavM/EI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mHuEvwAAANwAAAAPAAAAAAAAAAAAAAAAAJgCAABkcnMvZG93bnJl&#10;di54bWxQSwUGAAAAAAQABAD1AAAAhAMAAAAA&#10;" path="m7243,r-10,9l7233,514,10,514,,524r7243,l7243,xe" fillcolor="gray" stroked="f">
                  <v:path arrowok="t" o:connecttype="custom" o:connectlocs="7243,0;7233,9;7233,514;10,514;0,524;7243,524;7243,0" o:connectangles="0,0,0,0,0,0,0"/>
                </v:shape>
                <v:shape id="Freeform 246" o:spid="_x0000_s1250" style="position:absolute;left:7268;top:7458;width:1924;height:545;visibility:visible;mso-wrap-style:square;v-text-anchor:top" coordsize="192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47dMEA&#10;AADcAAAADwAAAGRycy9kb3ducmV2LnhtbERPz2vCMBS+D/wfwhN2W1MLK1IbRQRhB0HUqXh7NM+2&#10;2LyUJKv1v18Ogx0/vt/lajSdGMj51rKCWZKCIK6sbrlW8H3afsxB+ICssbNMCl7kYbWcvJVYaPvk&#10;Aw3HUIsYwr5ABU0IfSGlrxoy6BPbE0fubp3BEKGrpXb4jOGmk1ma5tJgy7GhwZ42DVWP449RkPaf&#10;Vp/rebbOs8v1tuv2Z3kalHqfjusFiEBj+Bf/ub+0giyP8+OZeAT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eO3TBAAAA3AAAAA8AAAAAAAAAAAAAAAAAmAIAAGRycy9kb3du&#10;cmV2LnhtbFBLBQYAAAAABAAEAPUAAACGAwAAAAA=&#10;" path="m1923,l,,,544,10,534,10,10r1903,l1923,xe" fillcolor="gray" stroked="f">
                  <v:path arrowok="t" o:connecttype="custom" o:connectlocs="1923,0;0,0;0,544;10,534;10,10;1913,10;1923,0" o:connectangles="0,0,0,0,0,0,0"/>
                </v:shape>
                <v:shape id="Freeform 247" o:spid="_x0000_s1251" style="position:absolute;left:7268;top:7458;width:1924;height:545;visibility:visible;mso-wrap-style:square;v-text-anchor:top" coordsize="192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7k8QA&#10;AADcAAAADwAAAGRycy9kb3ducmV2LnhtbESPUUvDQBCE3wX/w7GCb/bSaorEXovYCoJPae8HLLk1&#10;F5rbC7m1jf56r1DwcZiZb5jVZgq9OtGYusgG5rMCFHETXcetAXt4f3gGlQTZYR+ZDPxQgs369maF&#10;lYtnrum0l1ZlCKcKDXiRodI6NZ4CplkciLP3FceAkuXYajfiOcNDrxdFsdQBO84LHgd689Qc99/B&#10;QL0ri+2jrT+t/HorZXl8SsEac383vb6AEprkP3xtfzgDi+UcLmfyEd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2e5PEAAAA3AAAAA8AAAAAAAAAAAAAAAAAmAIAAGRycy9k&#10;b3ducmV2LnhtbFBLBQYAAAAABAAEAPUAAACJAwAAAAA=&#10;" path="m1923,r-10,9l1913,534,9,534,,544r1923,l1923,xe" fillcolor="black" stroked="f">
                  <v:path arrowok="t" o:connecttype="custom" o:connectlocs="1923,0;1913,9;1913,534;9,534;0,544;1923,544;1923,0" o:connectangles="0,0,0,0,0,0,0"/>
                </v:shape>
                <v:shape id="Freeform 248" o:spid="_x0000_s1252" style="position:absolute;left:7278;top:7468;width:1904;height:525;visibility:visible;mso-wrap-style:square;v-text-anchor:top" coordsize="190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CcpcMA&#10;AADcAAAADwAAAGRycy9kb3ducmV2LnhtbESP0YrCMBRE34X9h3AXfNN0+yBajbIsrAi6aKsfcGmu&#10;TbG5KU3U+vdmQfBxmJkzzGLV20bcqPO1YwVf4wQEcel0zZWC0/F3NAXhA7LGxjEpeJCH1fJjsMBM&#10;uzvndCtCJSKEfYYKTAhtJqUvDVn0Y9cSR+/sOoshyq6SusN7hNtGpkkykRZrjgsGW/oxVF6Kq1Ww&#10;aR54OJTXfGf0vtj66d+62M2UGn7233MQgfrwDr/aG60gnaTwfyYe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CcpcMAAADcAAAADwAAAAAAAAAAAAAAAACYAgAAZHJzL2Rv&#10;d25yZXYueG1sUEsFBgAAAAAEAAQA9QAAAIgDAAAAAA==&#10;" path="m1903,l,,,524,10,514,10,10r1883,l1903,xe" fillcolor="black" stroked="f">
                  <v:path arrowok="t" o:connecttype="custom" o:connectlocs="1903,0;0,0;0,524;10,514;10,10;1893,10;1903,0" o:connectangles="0,0,0,0,0,0,0"/>
                </v:shape>
                <v:shape id="Freeform 249" o:spid="_x0000_s1253" style="position:absolute;left:7278;top:7468;width:1904;height:525;visibility:visible;mso-wrap-style:square;v-text-anchor:top" coordsize="190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KPBMYA&#10;AADcAAAADwAAAGRycy9kb3ducmV2LnhtbESPQUvDQBSE74L/YXlCb3bTFoNNuy0iLSgexOihvb1m&#10;X5PQ7Nuw+9rGf+8KgsdhZr5hluvBdepCIbaeDUzGGSjiytuWawNfn9v7R1BRkC12nsnAN0VYr25v&#10;llhYf+UPupRSqwThWKCBRqQvtI5VQw7j2PfEyTv64FCSDLW2Aa8J7jo9zbJcO2w5LTTY03ND1ak8&#10;OwPv+bwMWb1/O2xe93l5lv64kwdjRnfD0wKU0CD/4b/2izUwzWfweyYdAb3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KPBMYAAADcAAAADwAAAAAAAAAAAAAAAACYAgAAZHJz&#10;L2Rvd25yZXYueG1sUEsFBgAAAAAEAAQA9QAAAIsDAAAAAA==&#10;" path="m1903,r-10,9l1893,514,9,514,,524r1903,l1903,xe" fillcolor="gray" stroked="f">
                  <v:path arrowok="t" o:connecttype="custom" o:connectlocs="1903,0;1893,9;1893,514;9,514;0,524;1903,524;1903,0" o:connectangles="0,0,0,0,0,0,0"/>
                </v:shape>
                <v:shape id="Freeform 250" o:spid="_x0000_s1254" style="position:absolute;left:7324;top:7514;width:1810;height:432;visibility:visible;mso-wrap-style:square;v-text-anchor:top" coordsize="181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CiksQA&#10;AADcAAAADwAAAGRycy9kb3ducmV2LnhtbESP3YrCMBSE7wXfIRxhb0STFalSjeIKK7Je+fMAx+bY&#10;FpuT2kStb79ZWPBymJlvmPmytZV4UONLxxo+hwoEceZMybmG0/F7MAXhA7LByjFpeJGH5aLbmWNq&#10;3JP39DiEXEQI+xQ1FCHUqZQ+K8iiH7qaOHoX11gMUTa5NA0+I9xWcqRUIi2WHBcKrGldUHY93K0G&#10;tb9t2v7k9uWpv6l/1DjZnc+o9UevXc1ABGrDO/zf3hoNo2QMf2fi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AopLEAAAA3AAAAA8AAAAAAAAAAAAAAAAAmAIAAGRycy9k&#10;b3ducmV2LnhtbFBLBQYAAAAABAAEAPUAAACJAwAAAAA=&#10;" path="m1809,l,,,431,10,421,10,10r1789,l1809,xe" fillcolor="black" stroked="f">
                  <v:path arrowok="t" o:connecttype="custom" o:connectlocs="1809,0;0,0;0,431;10,421;10,10;1799,10;1809,0" o:connectangles="0,0,0,0,0,0,0"/>
                </v:shape>
                <v:shape id="Freeform 251" o:spid="_x0000_s1255" style="position:absolute;left:7324;top:7514;width:1810;height:432;visibility:visible;mso-wrap-style:square;v-text-anchor:top" coordsize="181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wHCcQA&#10;AADcAAAADwAAAGRycy9kb3ducmV2LnhtbESP3WoCMRSE74W+QziF3ogmiq6yGkUFpdQrfx7guDnd&#10;Xbo5WTeprm9vCgUvh5n5hpkvW1uJGzW+dKxh0FcgiDNnSs41nE/b3hSED8gGK8ek4UEelou3zhxT&#10;4+58oNsx5CJC2KeooQihTqX0WUEWfd/VxNH7do3FEGWTS9PgPcJtJYdKJdJiyXGhwJo2BWU/x1+r&#10;QR2uu7Y7ua49dXf1lxol+8sFtf54b1czEIHa8Ar/tz+NhmEyhr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MBwnEAAAA3AAAAA8AAAAAAAAAAAAAAAAAmAIAAGRycy9k&#10;b3ducmV2LnhtbFBLBQYAAAAABAAEAPUAAACJAwAAAAA=&#10;" path="m1809,r-10,10l1799,421,9,421,,431r1809,l1809,xe" fillcolor="black" stroked="f">
                  <v:path arrowok="t" o:connecttype="custom" o:connectlocs="1809,0;1799,10;1799,421;9,421;0,431;1809,431;1809,0" o:connectangles="0,0,0,0,0,0,0"/>
                </v:shape>
                <v:shape id="Freeform 252" o:spid="_x0000_s1256" style="position:absolute;left:7334;top:7524;width:1790;height:412;visibility:visible;mso-wrap-style:square;v-text-anchor:top" coordsize="179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gtqsQA&#10;AADcAAAADwAAAGRycy9kb3ducmV2LnhtbESPwW7CMBBE70j9B2sr9QYOOUQQMKilQq3aEwHuq3gT&#10;B+J1FLvg/n1dqVKPo5l5o1lvo+3FjUbfOVYwn2UgiGunO24VnI776QKED8gae8ek4Js8bDcPkzWW&#10;2t35QLcqtCJB2JeowIQwlFL62pBFP3MDcfIaN1oMSY6t1CPeE9z2Ms+yQlrsOC0YHGhnqL5WX1bB&#10;Z2PiZf42nGOTvewWH8vX8z4/KvX0GJ9XIALF8B/+a79rBXlR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4LarEAAAA3AAAAA8AAAAAAAAAAAAAAAAAmAIAAGRycy9k&#10;b3ducmV2LnhtbFBLBQYAAAAABAAEAPUAAACJAwAAAAA=&#10;" path="m1789,l,,,411,10,401,10,10r1769,l1789,xe" fillcolor="gray" stroked="f">
                  <v:path arrowok="t" o:connecttype="custom" o:connectlocs="1789,0;0,0;0,411;10,401;10,10;1779,10;1789,0" o:connectangles="0,0,0,0,0,0,0"/>
                </v:shape>
                <v:shape id="Freeform 253" o:spid="_x0000_s1257" style="position:absolute;left:7334;top:7524;width:1790;height:412;visibility:visible;mso-wrap-style:square;v-text-anchor:top" coordsize="179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CdsMA&#10;AADcAAAADwAAAGRycy9kb3ducmV2LnhtbESPwWrDMBBE74H+g9hCbrHcgB3XtRJC2oJPhTj5gK21&#10;tUytlbGUxPn7qlDocZiZN0y1m+0grjT53rGCpyQFQdw63XOn4Hx6XxUgfEDWODgmBXfysNs+LCos&#10;tbvxka5N6ESEsC9RgQlhLKX0rSGLPnEjcfS+3GQxRDl1Uk94i3A7yHWa5tJiz3HB4EgHQ+13c7EK&#10;DobfXouP595/Yhfqos2oyDKllo/z/gVEoDn8h//atVawzjfweyYe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KCdsMAAADcAAAADwAAAAAAAAAAAAAAAACYAgAAZHJzL2Rv&#10;d25yZXYueG1sUEsFBgAAAAAEAAQA9QAAAIgDAAAAAA==&#10;" path="m1789,r-10,10l1779,401,9,401,,411r1789,l1789,xe" fillcolor="#d3d0c7" stroked="f">
                  <v:path arrowok="t" o:connecttype="custom" o:connectlocs="1789,0;1779,10;1779,401;9,401;0,411;1789,411;1789,0" o:connectangles="0,0,0,0,0,0,0"/>
                </v:shape>
                <v:shape id="Freeform 254" o:spid="_x0000_s1258" style="position:absolute;left:9191;top:7458;width:1958;height:545;visibility:visible;mso-wrap-style:square;v-text-anchor:top" coordsize="1958,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ticEA&#10;AADcAAAADwAAAGRycy9kb3ducmV2LnhtbERPz2vCMBS+C/sfwht403TCZKtGkcLYQMHZ9eLt2Tzb&#10;YvNSkqzW/94cBI8f3+/lejCt6Mn5xrKCt2kCgri0uuFKQfH3NfkA4QOyxtYyKbiRh/XqZbTEVNsr&#10;H6jPQyViCPsUFdQhdKmUvqzJoJ/ajjhyZ+sMhghdJbXDaww3rZwlyVwabDg21NhRVlN5yf+Ngn5L&#10;sqCd22f4ezp+558ZvrtcqfHrsFmACDSEp/jh/tEKZvO4Np6JR0C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YrYnBAAAA3AAAAA8AAAAAAAAAAAAAAAAAmAIAAGRycy9kb3du&#10;cmV2LnhtbFBLBQYAAAAABAAEAPUAAACGAwAAAAA=&#10;" path="m1957,l,,,544,10,534,10,10r1937,l1957,xe" fillcolor="gray" stroked="f">
                  <v:path arrowok="t" o:connecttype="custom" o:connectlocs="1957,0;0,0;0,544;10,534;10,10;1947,10;1957,0" o:connectangles="0,0,0,0,0,0,0"/>
                </v:shape>
                <v:shape id="Freeform 255" o:spid="_x0000_s1259" style="position:absolute;left:9191;top:7458;width:1958;height:545;visibility:visible;mso-wrap-style:square;v-text-anchor:top" coordsize="1958,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gcQA&#10;AADcAAAADwAAAGRycy9kb3ducmV2LnhtbESPQWvCQBSE7wX/w/IEL6VutBBrdBWRKr1WvXh7ZJ9J&#10;2uzbkH01yb93C4Ueh5n5hllve1erO7Wh8mxgNk1AEefeVlwYuJwPL2+ggiBbrD2TgYECbDejpzVm&#10;1nf8SfeTFCpCOGRooBRpMq1DXpLDMPUNcfRuvnUoUbaFti12Ee5qPU+SVDusOC6U2NC+pPz79OMM&#10;SBOKRTq8vt/k2V9n3Vc1HM+DMZNxv1uBEurlP/zX/rAG5ukSfs/EI6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6bYHEAAAA3AAAAA8AAAAAAAAAAAAAAAAAmAIAAGRycy9k&#10;b3ducmV2LnhtbFBLBQYAAAAABAAEAPUAAACJAwAAAAA=&#10;" path="m1957,r-10,9l1947,534,10,534,,544r1957,l1957,xe" fillcolor="black" stroked="f">
                  <v:path arrowok="t" o:connecttype="custom" o:connectlocs="1957,0;1947,9;1947,534;10,534;0,544;1957,544;1957,0" o:connectangles="0,0,0,0,0,0,0"/>
                </v:shape>
                <v:shape id="Freeform 256" o:spid="_x0000_s1260" style="position:absolute;left:9201;top:7468;width:1938;height:525;visibility:visible;mso-wrap-style:square;v-text-anchor:top" coordsize="19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Bd88IA&#10;AADcAAAADwAAAGRycy9kb3ducmV2LnhtbERPPW/CMBDdK/EfrEPqVhwYSpViIhRaVCSWQruf4msc&#10;Ep8j2yWBX4+HSh2f3veqGG0nLuRD41jBfJaBIK6cbrhW8HV6f3oBESKyxs4xKbhSgGI9eVhhrt3A&#10;n3Q5xlqkEA45KjAx9rmUoTJkMcxcT5y4H+ctxgR9LbXHIYXbTi6y7FlabDg1GOypNFS1x1+r4NDu&#10;dr7c7q9na77H/ibfhqVtlXqcjptXEJHG+C/+c39oBYtlmp/OpCM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F3zwgAAANwAAAAPAAAAAAAAAAAAAAAAAJgCAABkcnMvZG93&#10;bnJldi54bWxQSwUGAAAAAAQABAD1AAAAhwMAAAAA&#10;" path="m1937,l,,,524,10,514,10,10r1917,l1937,xe" fillcolor="black" stroked="f">
                  <v:path arrowok="t" o:connecttype="custom" o:connectlocs="1937,0;0,0;0,524;10,514;10,10;1927,10;1937,0" o:connectangles="0,0,0,0,0,0,0"/>
                </v:shape>
                <v:shape id="Freeform 257" o:spid="_x0000_s1261" style="position:absolute;left:9201;top:7468;width:1938;height:525;visibility:visible;mso-wrap-style:square;v-text-anchor:top" coordsize="19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UrMMA&#10;AADcAAAADwAAAGRycy9kb3ducmV2LnhtbESPQWsCMRSE70L/Q3iF3jS7UqzdGkVEQXqyq3h+bJ6b&#10;xc3LksR1/femUOhxmJlvmMVqsK3oyYfGsYJ8koEgrpxuuFZwOu7GcxAhImtsHZOCBwVYLV9GCyy0&#10;u/MP9WWsRYJwKFCBibErpAyVIYth4jri5F2ctxiT9LXUHu8Jbls5zbKZtNhwWjDY0cZQdS1vVoEv&#10;tzHLm/xcf3+a2WH+cJtD/67U2+uw/gIRaYj/4b/2XiuYfuTweyYd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MUrMMAAADcAAAADwAAAAAAAAAAAAAAAACYAgAAZHJzL2Rv&#10;d25yZXYueG1sUEsFBgAAAAAEAAQA9QAAAIgDAAAAAA==&#10;" path="m1937,r-10,9l1927,514,10,514,,524r1937,l1937,xe" fillcolor="gray" stroked="f">
                  <v:path arrowok="t" o:connecttype="custom" o:connectlocs="1937,0;1927,9;1927,514;10,514;0,524;1937,524;1937,0" o:connectangles="0,0,0,0,0,0,0"/>
                </v:shape>
                <v:shape id="Freeform 258" o:spid="_x0000_s1262" style="position:absolute;left:9248;top:7514;width:1845;height:432;visibility:visible;mso-wrap-style:square;v-text-anchor:top" coordsize="184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TkcUA&#10;AADcAAAADwAAAGRycy9kb3ducmV2LnhtbESPT2vCQBTE7wW/w/KEXkQ3DVIluoqUFnr1TxBvj+wz&#10;G82+DdlNjN++Wyj0OMzMb5j1drC16Kn1lWMFb7MEBHHhdMWlgtPxa7oE4QOyxtoxKXiSh+1m9LLG&#10;TLsH76k/hFJECPsMFZgQmkxKXxiy6GeuIY7e1bUWQ5RtKXWLjwi3tUyT5F1arDguGGzow1BxP3RW&#10;wfwz756T0JnJ/pb35/nF29uxUOp1POxWIAIN4T/81/7WCtJFC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dORxQAAANwAAAAPAAAAAAAAAAAAAAAAAJgCAABkcnMv&#10;ZG93bnJldi54bWxQSwUGAAAAAAQABAD1AAAAigMAAAAA&#10;" path="m1844,l,,,431,10,421,10,10r1824,l1844,xe" fillcolor="black" stroked="f">
                  <v:path arrowok="t" o:connecttype="custom" o:connectlocs="1844,0;0,0;0,431;10,421;10,10;1834,10;1844,0" o:connectangles="0,0,0,0,0,0,0"/>
                </v:shape>
                <v:shape id="Freeform 259" o:spid="_x0000_s1263" style="position:absolute;left:9248;top:7514;width:1845;height:432;visibility:visible;mso-wrap-style:square;v-text-anchor:top" coordsize="184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2CsQA&#10;AADcAAAADwAAAGRycy9kb3ducmV2LnhtbESPQWvCQBSE74L/YXlCL6KbWqkSXaWUFnpVG8TbI/vM&#10;RrNvQ3YT47/vFgSPw8x8w6y3va1ER40vHSt4nSYgiHOnSy4U/B6+J0sQPiBrrByTgjt52G6GgzWm&#10;2t14R90+FCJC2KeowIRQp1L63JBFP3U1cfTOrrEYomwKqRu8Rbit5CxJ3qXFkuOCwZo+DeXXfWsV&#10;zL+y9j4OrRnvLll3nJ+8vRxypV5G/ccKRKA+PMOP9o9WMFu8wf+Ze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NdgrEAAAA3AAAAA8AAAAAAAAAAAAAAAAAmAIAAGRycy9k&#10;b3ducmV2LnhtbFBLBQYAAAAABAAEAPUAAACJAwAAAAA=&#10;" path="m1844,r-10,10l1834,421,9,421,,431r1844,l1844,xe" fillcolor="black" stroked="f">
                  <v:path arrowok="t" o:connecttype="custom" o:connectlocs="1844,0;1834,10;1834,421;9,421;0,431;1844,431;1844,0" o:connectangles="0,0,0,0,0,0,0"/>
                </v:shape>
                <v:shape id="Freeform 260" o:spid="_x0000_s1264" style="position:absolute;left:9258;top:7524;width:1825;height:412;visibility:visible;mso-wrap-style:square;v-text-anchor:top" coordsize="182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GDMQA&#10;AADcAAAADwAAAGRycy9kb3ducmV2LnhtbESPzWrDMBCE74G+g9hCbolsE9LUjRxCIT9XOwm0t8Xa&#10;2KbWyliK7b59VSj0OMzMN8x2N5lWDNS7xrKCeBmBIC6tbrhScL0cFhsQziNrbC2Tgm9ysMueZltM&#10;tR05p6HwlQgQdikqqL3vUildWZNBt7QdcfDutjfog+wrqXscA9y0MomitTTYcFiosaP3msqv4mEU&#10;HHF8Lfbyeso/PmNzz6ubj9qbUvPnaf8GwtPk/8N/7bNWkLys4P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wRgzEAAAA3AAAAA8AAAAAAAAAAAAAAAAAmAIAAGRycy9k&#10;b3ducmV2LnhtbFBLBQYAAAAABAAEAPUAAACJAwAAAAA=&#10;" path="m1824,l,,,411,10,401,10,10r1804,l1824,xe" fillcolor="gray" stroked="f">
                  <v:path arrowok="t" o:connecttype="custom" o:connectlocs="1824,0;0,0;0,411;10,401;10,10;1814,10;1824,0" o:connectangles="0,0,0,0,0,0,0"/>
                </v:shape>
                <v:shape id="Freeform 261" o:spid="_x0000_s1265" style="position:absolute;left:9258;top:7524;width:1825;height:412;visibility:visible;mso-wrap-style:square;v-text-anchor:top" coordsize="182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LDMUA&#10;AADcAAAADwAAAGRycy9kb3ducmV2LnhtbESPT2vCQBTE70K/w/IKvZS6UegfYzZSxNJeBJsIXh/Z&#10;ZxKafRt2VxO/fVcQPA4z8xsmW42mE2dyvrWsYDZNQBBXVrdcK9iXXy8fIHxA1thZJgUX8rDKHyYZ&#10;ptoO/EvnItQiQtinqKAJoU+l9FVDBv3U9sTRO1pnMETpaqkdDhFuOjlPkjdpsOW40GBP64aqv+Jk&#10;FCwWs21yOWxdudv4b2Ps+nnoC6WeHsfPJYhAY7iHb+0frWD+/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MsMxQAAANwAAAAPAAAAAAAAAAAAAAAAAJgCAABkcnMv&#10;ZG93bnJldi54bWxQSwUGAAAAAAQABAD1AAAAigMAAAAA&#10;" path="m1824,r-10,10l1814,401,9,401,,411r1824,l1824,xe" fillcolor="#d3d0c7" stroked="f">
                  <v:path arrowok="t" o:connecttype="custom" o:connectlocs="1824,0;1814,10;1814,401;9,401;0,411;1824,411;1824,0" o:connectangles="0,0,0,0,0,0,0"/>
                </v:shape>
                <v:shape id="Freeform 262" o:spid="_x0000_s1266" style="position:absolute;left:5;top:8003;width:7264;height:545;visibility:visible;mso-wrap-style:square;v-text-anchor:top" coordsize="726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gWMQA&#10;AADcAAAADwAAAGRycy9kb3ducmV2LnhtbESPQWsCMRSE7wX/Q3iCF9FsLay6NYoIogd7cPUHPDav&#10;m8XNy5Kkuv77plDwOMzMN8xq09tW3MmHxrGC92kGgrhyuuFawfWynyxAhIissXVMCp4UYLMevK2w&#10;0O7BZ7qXsRYJwqFABSbGrpAyVIYshqnriJP37bzFmKSvpfb4SHDbylmW5dJiw2nBYEc7Q9Wt/LEK&#10;ynNejeXJ9Af9vPqP42LpxpcvpUbDfvsJIlIfX+H/9lErmM1z+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Y4FjEAAAA3AAAAA8AAAAAAAAAAAAAAAAAmAIAAGRycy9k&#10;b3ducmV2LnhtbFBLBQYAAAAABAAEAPUAAACJAwAAAAA=&#10;" path="m7263,l,,,544,10,534,10,10r7243,l7263,xe" fillcolor="gray" stroked="f">
                  <v:path arrowok="t" o:connecttype="custom" o:connectlocs="7263,0;0,0;0,544;10,534;10,10;7253,10;7263,0" o:connectangles="0,0,0,0,0,0,0"/>
                </v:shape>
                <v:shape id="Freeform 263" o:spid="_x0000_s1267" style="position:absolute;left:5;top:8003;width:7264;height:545;visibility:visible;mso-wrap-style:square;v-text-anchor:top" coordsize="726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dDsUA&#10;AADcAAAADwAAAGRycy9kb3ducmV2LnhtbESPQWsCMRSE74L/ITyhF6nZLlLLapRSEDyUlq4ePD42&#10;z93FzUtIspr++6ZQ6HGYmW+YzS6ZQdzIh96ygqdFAYK4sbrnVsHpuH98AREissbBMin4pgC77XSy&#10;wUrbO3/RrY6tyBAOFSroYnSVlKHpyGBYWEecvYv1BmOWvpXa4z3DzSDLoniWBnvOCx06euuoudaj&#10;UbCfL09j6cdrWjbu/PHpzsm/H5R6mKXXNYhIKf6H/9oHraBcreD3TD4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7t0OxQAAANwAAAAPAAAAAAAAAAAAAAAAAJgCAABkcnMv&#10;ZG93bnJldi54bWxQSwUGAAAAAAQABAD1AAAAigMAAAAA&#10;" path="m7263,r-10,10l7253,534,10,534,,544r7263,l7263,xe" fillcolor="black" stroked="f">
                  <v:path arrowok="t" o:connecttype="custom" o:connectlocs="7263,0;7253,10;7253,534;10,534;0,544;7263,544;7263,0" o:connectangles="0,0,0,0,0,0,0"/>
                </v:shape>
                <v:shape id="Freeform 264" o:spid="_x0000_s1268" style="position:absolute;left:15;top:8013;width:7244;height:525;visibility:visible;mso-wrap-style:square;v-text-anchor:top" coordsize="724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mM8EA&#10;AADcAAAADwAAAGRycy9kb3ducmV2LnhtbERPTWvCQBC9C/6HZQRvZqOoLTGriKgkN2tLz0N2TILZ&#10;2ZBdTdpf7x4KPT7ed7obTCOe1LnasoJ5FIMgLqyuuVTw9XmavYNwHlljY5kU/JCD3XY8SjHRtucP&#10;el59KUIIuwQVVN63iZSuqMigi2xLHLib7Qz6ALtS6g77EG4auYjjtTRYc2iosKVDRcX9+jAK7rU5&#10;H9cN5XF2uSz772K1LH9zpaaTYb8B4Wnw/+I/d6YVLN7C2nAmHA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TpjPBAAAA3AAAAA8AAAAAAAAAAAAAAAAAmAIAAGRycy9kb3du&#10;cmV2LnhtbFBLBQYAAAAABAAEAPUAAACGAwAAAAA=&#10;" path="m7243,l,,,524,10,514,10,10r7223,l7243,xe" fillcolor="black" stroked="f">
                  <v:path arrowok="t" o:connecttype="custom" o:connectlocs="7243,0;0,0;0,524;10,514;10,10;7233,10;7243,0" o:connectangles="0,0,0,0,0,0,0"/>
                </v:shape>
                <v:shape id="Freeform 265" o:spid="_x0000_s1269" style="position:absolute;left:15;top:8013;width:7244;height:525;visibility:visible;mso-wrap-style:square;v-text-anchor:top" coordsize="724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n5MAA&#10;AADcAAAADwAAAGRycy9kb3ducmV2LnhtbERPu2rDMBTdC/0HcQvZarkenNqNbEogJUOWPOh8sW5s&#10;UevKtVTb+fuoUOh43pxNvdheTDR641jBS5KCIG6cNtwquJx3z68gfEDW2DsmBTfyUFePDxsstZv5&#10;SNMptCKWsC9RQRfCUErpm44s+sQNxFG7utFiiHBspR5xjuW2l1ma5tKi4bjQ4UDbjpqv049VEM75&#10;0Vw/1kV/+zZZ5IrP+VAotXpa3t9ABFrCv/kvvdcKsnUBv2fiEZD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0n5MAAAADcAAAADwAAAAAAAAAAAAAAAACYAgAAZHJzL2Rvd25y&#10;ZXYueG1sUEsFBgAAAAAEAAQA9QAAAIUDAAAAAA==&#10;" path="m7243,r-10,10l7233,514,10,514,,524r7243,l7243,xe" fillcolor="gray" stroked="f">
                  <v:path arrowok="t" o:connecttype="custom" o:connectlocs="7243,0;7233,10;7233,514;10,514;0,524;7243,524;7243,0" o:connectangles="0,0,0,0,0,0,0"/>
                </v:shape>
                <v:shape id="Freeform 266" o:spid="_x0000_s1270" style="position:absolute;left:7268;top:8003;width:1924;height:545;visibility:visible;mso-wrap-style:square;v-text-anchor:top" coordsize="192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djsEA&#10;AADcAAAADwAAAGRycy9kb3ducmV2LnhtbERPTYvCMBC9C/6HMII3TS0opWtaRBA8LCyr1mVvQzPb&#10;FptJaWLt/ntzEDw+3vc2H00rBupdY1nBahmBIC6tbrhScDkfFgkI55E1tpZJwT85yLPpZIuptg/+&#10;puHkKxFC2KWooPa+S6V0ZU0G3dJ2xIH7s71BH2BfSd3jI4SbVsZRtJEGGw4NNXa0r6m8ne5GQdSt&#10;rS6qJN5t4uvP72f7VcjzoNR8Nu4+QHga/Vv8ch+1gjgJ88OZcARk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S3Y7BAAAA3AAAAA8AAAAAAAAAAAAAAAAAmAIAAGRycy9kb3du&#10;cmV2LnhtbFBLBQYAAAAABAAEAPUAAACGAwAAAAA=&#10;" path="m1923,l,,,544,10,534,10,10r1903,l1923,xe" fillcolor="gray" stroked="f">
                  <v:path arrowok="t" o:connecttype="custom" o:connectlocs="1923,0;0,0;0,544;10,534;10,10;1913,10;1923,0" o:connectangles="0,0,0,0,0,0,0"/>
                </v:shape>
                <v:shape id="Freeform 267" o:spid="_x0000_s1271" style="position:absolute;left:7268;top:8003;width:1924;height:545;visibility:visible;mso-wrap-style:square;v-text-anchor:top" coordsize="192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qdacQA&#10;AADcAAAADwAAAGRycy9kb3ducmV2LnhtbESPUUvDQBCE3wX/w7GCb/bSaqTEXovYCoJPae8HLLk1&#10;F5rbC7m1jf56r1DwcZiZb5jVZgq9OtGYusgG5rMCFHETXcetAXt4f1iCSoLssI9MBn4owWZ9e7PC&#10;ysUz13TaS6syhFOFBrzIUGmdGk8B0ywOxNn7imNAyXJstRvxnOGh14uieNYBO84LHgd689Qc99/B&#10;QL0ri+2jrT+t/HorZXl8SsEac383vb6AEprkP3xtfzgDi+UcLmfyEd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6nWnEAAAA3AAAAA8AAAAAAAAAAAAAAAAAmAIAAGRycy9k&#10;b3ducmV2LnhtbFBLBQYAAAAABAAEAPUAAACJAwAAAAA=&#10;" path="m1923,r-10,10l1913,534,9,534,,544r1923,l1923,xe" fillcolor="black" stroked="f">
                  <v:path arrowok="t" o:connecttype="custom" o:connectlocs="1923,0;1913,10;1913,534;9,534;0,544;1923,544;1923,0" o:connectangles="0,0,0,0,0,0,0"/>
                </v:shape>
                <v:shape id="Freeform 268" o:spid="_x0000_s1272" style="position:absolute;left:7278;top:8013;width:1904;height:525;visibility:visible;mso-wrap-style:square;v-text-anchor:top" coordsize="190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6X8QA&#10;AADcAAAADwAAAGRycy9kb3ducmV2LnhtbESPwWrDMBBE74X+g9hCb41cH4LrRAmh0GKISx0nH7BY&#10;G8vEWhlLcZy/rwqFHoeZecOst7PtxUSj7xwreF0kIIgbpztuFZyOHy8ZCB+QNfaOScGdPGw3jw9r&#10;zLW78YGmOrQiQtjnqMCEMORS+saQRb9wA3H0zm60GKIcW6lHvEW47WWaJEtpseO4YHCgd0PNpb5a&#10;BUV/x6pqrofS6O9677Ovz7p8U+r5ad6tQASaw3/4r11oBWmW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sel/EAAAA3AAAAA8AAAAAAAAAAAAAAAAAmAIAAGRycy9k&#10;b3ducmV2LnhtbFBLBQYAAAAABAAEAPUAAACJAwAAAAA=&#10;" path="m1903,l,,,524,10,514,10,10r1883,l1903,xe" fillcolor="black" stroked="f">
                  <v:path arrowok="t" o:connecttype="custom" o:connectlocs="1903,0;0,0;0,524;10,514;10,10;1893,10;1903,0" o:connectangles="0,0,0,0,0,0,0"/>
                </v:shape>
                <v:shape id="Freeform 269" o:spid="_x0000_s1273" style="position:absolute;left:7278;top:8013;width:1904;height:525;visibility:visible;mso-wrap-style:square;v-text-anchor:top" coordsize="190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p/sYA&#10;AADcAAAADwAAAGRycy9kb3ducmV2LnhtbESPQUvDQBSE74L/YXlCb3Zji6HGbouIhYoHaerB3p7Z&#10;1ySYfRt2X9v033cFocdhZr5h5svBdepIIbaeDTyMM1DElbct1wa+tqv7GagoyBY7z2TgTBGWi9ub&#10;ORbWn3hDx1JqlSAcCzTQiPSF1rFqyGEc+544eXsfHEqSodY24CnBXacnWZZrhy2nhQZ7em2o+i0P&#10;zsBn/lSGrN59/Ly97/LyIP3+Wx6NGd0NL8+ghAa5hv/ba2tgMpvC35l0BP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5p/sYAAADcAAAADwAAAAAAAAAAAAAAAACYAgAAZHJz&#10;L2Rvd25yZXYueG1sUEsFBgAAAAAEAAQA9QAAAIsDAAAAAA==&#10;" path="m1903,r-10,10l1893,514,9,514,,524r1903,l1903,xe" fillcolor="gray" stroked="f">
                  <v:path arrowok="t" o:connecttype="custom" o:connectlocs="1903,0;1893,10;1893,514;9,514;0,524;1903,524;1903,0" o:connectangles="0,0,0,0,0,0,0"/>
                </v:shape>
                <v:shape id="Freeform 270" o:spid="_x0000_s1274" style="position:absolute;left:7324;top:8059;width:1810;height:432;visibility:visible;mso-wrap-style:square;v-text-anchor:top" coordsize="181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xEaMMA&#10;AADcAAAADwAAAGRycy9kb3ducmV2LnhtbESP3YrCMBSE7wXfIRxhb0STFVGpRnGFFVmv/HmAY3Ns&#10;i81JbaLWt98IgpfDzHzDzBaNLcWdal841vDdVyCIU2cKzjQcD7+9CQgfkA2WjknDkzws5u3WDBPj&#10;Hryj+z5kIkLYJ6ghD6FKpPRpThZ931XE0Tu72mKIss6kqfER4baUA6VG0mLBcSHHilY5pZf9zWpQ&#10;u+u66Y6vP5666+pPDUfb0wm1/uo0yymIQE34hN/tjdEwmAzhdSYe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xEaMMAAADcAAAADwAAAAAAAAAAAAAAAACYAgAAZHJzL2Rv&#10;d25yZXYueG1sUEsFBgAAAAAEAAQA9QAAAIgDAAAAAA==&#10;" path="m1809,l,,,431,10,421,10,9r1789,l1809,xe" fillcolor="black" stroked="f">
                  <v:path arrowok="t" o:connecttype="custom" o:connectlocs="1809,0;0,0;0,431;10,421;10,9;1799,9;1809,0" o:connectangles="0,0,0,0,0,0,0"/>
                </v:shape>
                <v:shape id="Freeform 271" o:spid="_x0000_s1275" style="position:absolute;left:7324;top:8059;width:1810;height:432;visibility:visible;mso-wrap-style:square;v-text-anchor:top" coordsize="181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h88YA&#10;AADcAAAADwAAAGRycy9kb3ducmV2LnhtbESP3WrCQBSE7wu+w3IEb6TuVlor0U2oQqXUK38e4Jg9&#10;TUKzZ2N2TdK37xYKXg4z8w2zzgZbi45aXznW8DRTIIhzZyouNJxP749LED4gG6wdk4Yf8pClo4c1&#10;Jsb1fKDuGAoRIewT1FCG0CRS+rwki37mGuLofbnWYoiyLaRpsY9wW8u5UgtpseK4UGJD25Ly7+PN&#10;alCH626Yvl43nqa75lM9L/aXC2o9GQ9vKxCBhnAP/7c/jIb58gX+zs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Dh88YAAADcAAAADwAAAAAAAAAAAAAAAACYAgAAZHJz&#10;L2Rvd25yZXYueG1sUEsFBgAAAAAEAAQA9QAAAIsDAAAAAA==&#10;" path="m1809,r-10,9l1799,421,9,421,,431r1809,l1809,xe" fillcolor="black" stroked="f">
                  <v:path arrowok="t" o:connecttype="custom" o:connectlocs="1809,0;1799,9;1799,421;9,421;0,431;1809,431;1809,0" o:connectangles="0,0,0,0,0,0,0"/>
                </v:shape>
                <v:shape id="Freeform 272" o:spid="_x0000_s1276" style="position:absolute;left:7334;top:8069;width:1790;height:412;visibility:visible;mso-wrap-style:square;v-text-anchor:top" coordsize="179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LUMQA&#10;AADcAAAADwAAAGRycy9kb3ducmV2LnhtbESPwW7CMBBE75X6D9ZW6q045IDSFIOAChWVU6HcV/Em&#10;DsTrKHbB/H2NhMRxNDNvNNN5tJ040+BbxwrGowwEceV0y42C3/36rQDhA7LGzjEpuJKH+ez5aYql&#10;dhf+ofMuNCJB2JeowITQl1L6ypBFP3I9cfJqN1gMSQ6N1ANeEtx2Ms+yibTYclow2NPKUHXa/VkF&#10;29rE4/irP8Q6W66K7/fPwzrfK/X6EhcfIALF8Ajf2xutIC8mcDuTjo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0y1DEAAAA3AAAAA8AAAAAAAAAAAAAAAAAmAIAAGRycy9k&#10;b3ducmV2LnhtbFBLBQYAAAAABAAEAPUAAACJAwAAAAA=&#10;" path="m1789,l,,,411,10,401,10,9r1769,l1789,xe" fillcolor="gray" stroked="f">
                  <v:path arrowok="t" o:connecttype="custom" o:connectlocs="1789,0;0,0;0,411;10,401;10,9;1779,9;1789,0" o:connectangles="0,0,0,0,0,0,0"/>
                </v:shape>
                <v:shape id="Freeform 273" o:spid="_x0000_s1277" style="position:absolute;left:7334;top:8069;width:1790;height:412;visibility:visible;mso-wrap-style:square;v-text-anchor:top" coordsize="179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5kjMMA&#10;AADcAAAADwAAAGRycy9kb3ducmV2LnhtbESP3WoCMRSE7wu+QziCdzWrsG3cGkX8Aa8KXX2A083p&#10;ZunmZNlEXd++EYReDjPzDbNcD64VV+pD41nDbJqBIK68abjWcD4dXhWIEJENtp5Jw50CrFejlyUW&#10;xt/4i65lrEWCcChQg42xK6QMlSWHYeo74uT9+N5hTLKvpenxluCulfMse5MOG04LFjvaWqp+y4vT&#10;sLW836nPRRO+sY5HVeWk8lzryXjYfICINMT/8LN9NBrm6h0eZ9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5kjMMAAADcAAAADwAAAAAAAAAAAAAAAACYAgAAZHJzL2Rv&#10;d25yZXYueG1sUEsFBgAAAAAEAAQA9QAAAIgDAAAAAA==&#10;" path="m1789,r-10,9l1779,401,9,401,,411r1789,l1789,xe" fillcolor="#d3d0c7" stroked="f">
                  <v:path arrowok="t" o:connecttype="custom" o:connectlocs="1789,0;1779,9;1779,401;9,401;0,411;1789,411;1789,0" o:connectangles="0,0,0,0,0,0,0"/>
                </v:shape>
                <v:shape id="Freeform 274" o:spid="_x0000_s1278" style="position:absolute;left:9191;top:8003;width:1958;height:545;visibility:visible;mso-wrap-style:square;v-text-anchor:top" coordsize="1958,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Lc8EA&#10;AADcAAAADwAAAGRycy9kb3ducmV2LnhtbERPz2vCMBS+D/Y/hDfwNtMJE1eNIoWxgYLa9eLt2Tzb&#10;YvNSkqzW/94cBI8f3+/FajCt6Mn5xrKCj3ECgri0uuFKQfH3/T4D4QOyxtYyKbiRh9Xy9WWBqbZX&#10;PlCfh0rEEPYpKqhD6FIpfVmTQT+2HXHkztYZDBG6SmqH1xhuWjlJkqk02HBsqLGjrKbykv8bBf2G&#10;ZEFbt8twfzr+5F8ZfrpcqdHbsJ6DCDSEp/jh/tUKJrO4Np6JR0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US3PBAAAA3AAAAA8AAAAAAAAAAAAAAAAAmAIAAGRycy9kb3du&#10;cmV2LnhtbFBLBQYAAAAABAAEAPUAAACGAwAAAAA=&#10;" path="m1957,l,,,544,10,534,10,10r1937,l1957,xe" fillcolor="gray" stroked="f">
                  <v:path arrowok="t" o:connecttype="custom" o:connectlocs="1957,0;0,0;0,544;10,534;10,10;1947,10;1957,0" o:connectangles="0,0,0,0,0,0,0"/>
                </v:shape>
                <v:shape id="Freeform 275" o:spid="_x0000_s1279" style="position:absolute;left:9191;top:8003;width:1958;height:545;visibility:visible;mso-wrap-style:square;v-text-anchor:top" coordsize="1958,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e8QA&#10;AADcAAAADwAAAGRycy9kb3ducmV2LnhtbESPT2vCQBTE7wW/w/IEL6VutOCf6CoiKr1WvfT2yD6T&#10;tNm3Ifs0ybd3C4Ueh5n5DbPedq5SD2pC6dnAZJyAIs68LTk3cL0c3xaggiBbrDyTgZ4CbDeDlzWm&#10;1rf8SY+z5CpCOKRooBCpU61DVpDDMPY1cfRuvnEoUTa5tg22Ee4qPU2SmXZYclwosKZ9QdnP+e4M&#10;SB3y+ax/P9zk1X9N2u+yP116Y0bDbrcCJdTJf/iv/WENTBdL+D0Tj4D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2i3vEAAAA3AAAAA8AAAAAAAAAAAAAAAAAmAIAAGRycy9k&#10;b3ducmV2LnhtbFBLBQYAAAAABAAEAPUAAACJAwAAAAA=&#10;" path="m1957,r-10,10l1947,534,10,534,,544r1957,l1957,xe" fillcolor="black" stroked="f">
                  <v:path arrowok="t" o:connecttype="custom" o:connectlocs="1957,0;1947,10;1947,534;10,534;0,544;1957,544;1957,0" o:connectangles="0,0,0,0,0,0,0"/>
                </v:shape>
                <v:shape id="Freeform 276" o:spid="_x0000_s1280" style="position:absolute;left:9201;top:8013;width:1938;height:525;visibility:visible;mso-wrap-style:square;v-text-anchor:top" coordsize="19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y7CcIA&#10;AADcAAAADwAAAGRycy9kb3ducmV2LnhtbERPPW/CMBDdkfofrEPqBg4MLQQMqmiLWomF0O6n+IjT&#10;xOfIdknor68HJMan973eDrYVF/KhdqxgNs1AEJdO11wp+Dq9TxYgQkTW2DomBVcKsN08jNaYa9fz&#10;kS5FrEQK4ZCjAhNjl0sZSkMWw9R1xIk7O28xJugrqT32Kdy2cp5lT9JizanBYEc7Q2VT/FoFh2a/&#10;97vXz+uPNd9D9yff+mfbKPU4Hl5WICIN8S6+uT+0gvkyzU9n0h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bLsJwgAAANwAAAAPAAAAAAAAAAAAAAAAAJgCAABkcnMvZG93&#10;bnJldi54bWxQSwUGAAAAAAQABAD1AAAAhwMAAAAA&#10;" path="m1937,l,,,524,10,514,10,10r1917,l1937,xe" fillcolor="black" stroked="f">
                  <v:path arrowok="t" o:connecttype="custom" o:connectlocs="1937,0;0,0;0,524;10,514;10,10;1927,10;1937,0" o:connectangles="0,0,0,0,0,0,0"/>
                </v:shape>
                <v:shape id="Freeform 277" o:spid="_x0000_s1281" style="position:absolute;left:9201;top:8013;width:1938;height:525;visibility:visible;mso-wrap-style:square;v-text-anchor:top" coordsize="19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yVsMA&#10;AADcAAAADwAAAGRycy9kb3ducmV2LnhtbESPQWvCQBSE74X+h+UVequbSBGNboKIhdKTjeL5kX1m&#10;g9m3YXeN8d93C4Ueh5n5htlUk+3FSD50jhXkswwEceN0x62C0/HjbQkiRGSNvWNS8KAAVfn8tMFC&#10;uzt/01jHViQIhwIVmBiHQsrQGLIYZm4gTt7FeYsxSd9K7fGe4LaX8yxbSIsdpwWDA+0MNdf6ZhX4&#10;eh+zvMvP7dfKLA7Lh9sdxnelXl+m7RpEpCn+h//an1rBfJXD75l0BGT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yVsMAAADcAAAADwAAAAAAAAAAAAAAAACYAgAAZHJzL2Rv&#10;d25yZXYueG1sUEsFBgAAAAAEAAQA9QAAAIgDAAAAAA==&#10;" path="m1937,r-10,10l1927,514,10,514,,524r1937,l1937,xe" fillcolor="gray" stroked="f">
                  <v:path arrowok="t" o:connecttype="custom" o:connectlocs="1937,0;1927,10;1927,514;10,514;0,524;1937,524;1937,0" o:connectangles="0,0,0,0,0,0,0"/>
                </v:shape>
                <v:shape id="Freeform 278" o:spid="_x0000_s1282" style="position:absolute;left:9248;top:8059;width:1845;height:432;visibility:visible;mso-wrap-style:square;v-text-anchor:top" coordsize="184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01a8UA&#10;AADcAAAADwAAAGRycy9kb3ducmV2LnhtbESPT2vCQBTE7wW/w/KEXkQ3DVI0uoqUFnr1TxBvj+wz&#10;G82+DdlNjN++Wyj0OMzMb5j1drC16Kn1lWMFb7MEBHHhdMWlgtPxa7oA4QOyxtoxKXiSh+1m9LLG&#10;TLsH76k/hFJECPsMFZgQmkxKXxiy6GeuIY7e1bUWQ5RtKXWLjwi3tUyT5F1arDguGGzow1BxP3RW&#10;wfwz756T0JnJ/pb35/nF29uxUOp1POxWIAIN4T/81/7WCtJlC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TVrxQAAANwAAAAPAAAAAAAAAAAAAAAAAJgCAABkcnMv&#10;ZG93bnJldi54bWxQSwUGAAAAAAQABAD1AAAAigMAAAAA&#10;" path="m1844,l,,,431,10,421,10,9r1824,l1844,xe" fillcolor="black" stroked="f">
                  <v:path arrowok="t" o:connecttype="custom" o:connectlocs="1844,0;0,0;0,431;10,421;10,9;1834,9;1844,0" o:connectangles="0,0,0,0,0,0,0"/>
                </v:shape>
                <v:shape id="Freeform 279" o:spid="_x0000_s1283" style="position:absolute;left:9248;top:8059;width:1845;height:432;visibility:visible;mso-wrap-style:square;v-text-anchor:top" coordsize="184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Q8MQA&#10;AADcAAAADwAAAGRycy9kb3ducmV2LnhtbESPQWvCQBSE74L/YXlCL6KbWikaXaWUFnpVG8TbI/vM&#10;RrNvQ3YT47/vFgSPw8x8w6y3va1ER40vHSt4nSYgiHOnSy4U/B6+JwsQPiBrrByTgjt52G6GgzWm&#10;2t14R90+FCJC2KeowIRQp1L63JBFP3U1cfTOrrEYomwKqRu8Rbit5CxJ3qXFkuOCwZo+DeXXfWsV&#10;zL+y9j4OrRnvLll3nJ+8vRxypV5G/ccKRKA+PMOP9o9WMFu+wf+Ze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BkPDEAAAA3AAAAA8AAAAAAAAAAAAAAAAAmAIAAGRycy9k&#10;b3ducmV2LnhtbFBLBQYAAAAABAAEAPUAAACJAwAAAAA=&#10;" path="m1844,r-10,9l1834,421,9,421,,431r1844,l1844,xe" fillcolor="black" stroked="f">
                  <v:path arrowok="t" o:connecttype="custom" o:connectlocs="1844,0;1834,9;1834,421;9,421;0,431;1844,431;1844,0" o:connectangles="0,0,0,0,0,0,0"/>
                </v:shape>
                <v:shape id="Freeform 280" o:spid="_x0000_s1284" style="position:absolute;left:9258;top:8069;width:1825;height:412;visibility:visible;mso-wrap-style:square;v-text-anchor:top" coordsize="182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yg9sQA&#10;AADcAAAADwAAAGRycy9kb3ducmV2LnhtbESPwWrDMBBE74X8g9hAb42cEErjRDYhkKZXuza0t8Xa&#10;yCbWylhq7P59VSj0OMzMG+aQz7YXdxp951jBepWAIG6c7tgoqN7PTy8gfEDW2DsmBd/kIc8WDwdM&#10;tZu4oHsZjIgQ9ikqaEMYUil905JFv3IDcfSubrQYohyN1CNOEW57uUmSZ2mx47jQ4kCnlppb+WUV&#10;vOK0K4+yuhQfn2t7LUwdkr5W6nE5H/cgAs3hP/zXftMKNrst/J6JR0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8oPbEAAAA3AAAAA8AAAAAAAAAAAAAAAAAmAIAAGRycy9k&#10;b3ducmV2LnhtbFBLBQYAAAAABAAEAPUAAACJAwAAAAA=&#10;" path="m1824,l,,,411,10,401,10,9r1804,l1824,xe" fillcolor="gray" stroked="f">
                  <v:path arrowok="t" o:connecttype="custom" o:connectlocs="1824,0;0,0;0,411;10,401;10,9;1814,9;1824,0" o:connectangles="0,0,0,0,0,0,0"/>
                </v:shape>
                <v:shape id="Freeform 281" o:spid="_x0000_s1285" style="position:absolute;left:9258;top:8069;width:1825;height:412;visibility:visible;mso-wrap-style:square;v-text-anchor:top" coordsize="1825,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t9sQA&#10;AADcAAAADwAAAGRycy9kb3ducmV2LnhtbESPQWvCQBSE74L/YXmCF9GNQqVJXUXEohfBRqHXR/Y1&#10;Cc2+DbtbE/+9WxA8DjPzDbPa9KYRN3K+tqxgPktAEBdW11wquF4+p+8gfEDW2FgmBXfysFkPByvM&#10;tO34i255KEWEsM9QQRVCm0npi4oM+pltiaP3Y53BEKUrpXbYRbhp5CJJltJgzXGhwpZ2FRW/+Z9R&#10;kKbzU3L/PrnLee8PxtjdpGtzpcajfvsBIlAfXuFn+6gVLNI3+D8Tj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YLfbEAAAA3AAAAA8AAAAAAAAAAAAAAAAAmAIAAGRycy9k&#10;b3ducmV2LnhtbFBLBQYAAAAABAAEAPUAAACJAwAAAAA=&#10;" path="m1824,r-10,9l1814,401,9,401,,411r1824,l1824,xe" fillcolor="#d3d0c7" stroked="f">
                  <v:path arrowok="t" o:connecttype="custom" o:connectlocs="1824,0;1814,9;1814,401;9,401;0,411;1824,411;1824,0" o:connectangles="0,0,0,0,0,0,0"/>
                </v:shape>
                <v:shape id="Freeform 282" o:spid="_x0000_s1286" style="position:absolute;left:5;top:8548;width:7264;height:511;visibility:visible;mso-wrap-style:square;v-text-anchor:top" coordsize="726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1asUA&#10;AADcAAAADwAAAGRycy9kb3ducmV2LnhtbESPS2vDMBCE74X8B7GF3hq5IZjUiWKckkcD7SGv+2Jt&#10;bVNr5Upq4vz7KhDocZiZb5hZ3ptWnMn5xrKCl2ECgri0uuFKwfGwep6A8AFZY2uZFFzJQz4fPMww&#10;0/bCOzrvQyUihH2GCuoQukxKX9Zk0A9tRxy9L+sMhihdJbXDS4SbVo6SJJUGG44LNXb0VlP5vf81&#10;CrTz/LlenjD5GRfpZu0Wq4/tTqmnx76YggjUh//wvf2uFYxeU7id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jVqxQAAANwAAAAPAAAAAAAAAAAAAAAAAJgCAABkcnMv&#10;ZG93bnJldi54bWxQSwUGAAAAAAQABAD1AAAAigMAAAAA&#10;" path="m7263,l,,,510,10,500,10,10r7243,l7263,xe" fillcolor="gray" stroked="f">
                  <v:path arrowok="t" o:connecttype="custom" o:connectlocs="7263,0;0,0;0,510;10,500;10,10;7253,10;7263,0" o:connectangles="0,0,0,0,0,0,0"/>
                </v:shape>
                <v:shape id="Freeform 283" o:spid="_x0000_s1287" style="position:absolute;left:5;top:8548;width:7264;height:511;visibility:visible;mso-wrap-style:square;v-text-anchor:top" coordsize="726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v0osEA&#10;AADcAAAADwAAAGRycy9kb3ducmV2LnhtbESPQYvCMBSE74L/ITzBm6Z6cNeuaRFRcY/t+gMezbMp&#10;Ni+libb+e7OwsMdhZr5hdvloW/Gk3jeOFayWCQjiyumGawXXn9PiE4QPyBpbx6TgRR7ybDrZYard&#10;wAU9y1CLCGGfogITQpdK6StDFv3SdcTRu7neYoiyr6XucYhw28p1kmykxYbjgsGODoaqe/mwCpri&#10;ZI9WVq7+Hsz2TKuyeF0PSs1n4/4LRKAx/If/2hetYL39gN8z8QjI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L9KLBAAAA3AAAAA8AAAAAAAAAAAAAAAAAmAIAAGRycy9kb3du&#10;cmV2LnhtbFBLBQYAAAAABAAEAPUAAACGAwAAAAA=&#10;" path="m7263,r-10,9l7253,500,10,500,,510r7263,l7263,xe" fillcolor="black" stroked="f">
                  <v:path arrowok="t" o:connecttype="custom" o:connectlocs="7263,0;7253,9;7253,500;10,500;0,510;7263,510;7263,0" o:connectangles="0,0,0,0,0,0,0"/>
                </v:shape>
                <v:shape id="Freeform 284" o:spid="_x0000_s1288" style="position:absolute;left:15;top:8558;width:7244;height:491;visibility:visible;mso-wrap-style:square;v-text-anchor:top" coordsize="724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vC4sIA&#10;AADcAAAADwAAAGRycy9kb3ducmV2LnhtbERPy2rCQBTdF/yH4Qru6sQIRVNH0dBCpF2oLV1fMtck&#10;JHMnZCYP/76zKHR5OO/dYTKNGKhzlWUFq2UEgji3uuJCwffX+/MGhPPIGhvLpOBBDg772dMOE21H&#10;vtJw84UIIewSVFB63yZSurwkg25pW+LA3W1n0AfYFVJ3OIZw08g4il6kwYpDQ4ktpSXl9a03CjKs&#10;Lj9ras5vnxn1m1Nfp/VHrdRiPh1fQXia/L/4z51pBfE2rA1nw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8LiwgAAANwAAAAPAAAAAAAAAAAAAAAAAJgCAABkcnMvZG93&#10;bnJldi54bWxQSwUGAAAAAAQABAD1AAAAhwMAAAAA&#10;" path="m7243,l,,,490,10,480,10,10r7223,l7243,xe" fillcolor="black" stroked="f">
                  <v:path arrowok="t" o:connecttype="custom" o:connectlocs="7243,0;0,0;0,490;10,480;10,10;7233,10;7243,0" o:connectangles="0,0,0,0,0,0,0"/>
                </v:shape>
                <v:shape id="Freeform 285" o:spid="_x0000_s1289" style="position:absolute;left:15;top:8558;width:7244;height:491;visibility:visible;mso-wrap-style:square;v-text-anchor:top" coordsize="724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yeMQA&#10;AADcAAAADwAAAGRycy9kb3ducmV2LnhtbESPzW7CMBCE70h9B2srcQMHDqhJMYgiVS258XPpbRNv&#10;46jxOooNmLevkZA4jmbmG81yHW0nLjT41rGC2TQDQVw73XKj4HT8nLyB8AFZY+eYFNzIw3r1Mlpi&#10;od2V93Q5hEYkCPsCFZgQ+kJKXxuy6KeuJ07erxsshiSHRuoBrwluOznPsoW02HJaMNjT1lD9dzhb&#10;BfiRz2y1KavtT777iufKnMoyKjV+jZt3EIFieIYf7W+tYJ7ncD+Tj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zMnjEAAAA3AAAAA8AAAAAAAAAAAAAAAAAmAIAAGRycy9k&#10;b3ducmV2LnhtbFBLBQYAAAAABAAEAPUAAACJAwAAAAA=&#10;" path="m7243,r-10,9l7233,480,10,480,,490r7243,l7243,xe" fillcolor="gray" stroked="f">
                  <v:path arrowok="t" o:connecttype="custom" o:connectlocs="7243,0;7233,9;7233,480;10,480;0,490;7243,490;7243,0" o:connectangles="0,0,0,0,0,0,0"/>
                </v:shape>
                <v:shape id="Freeform 286" o:spid="_x0000_s1290" style="position:absolute;left:7268;top:8548;width:1924;height:511;visibility:visible;mso-wrap-style:square;v-text-anchor:top" coordsize="192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IIcMA&#10;AADcAAAADwAAAGRycy9kb3ducmV2LnhtbERP3WrCMBS+H/gO4QjejJnqhozaVPyZsgsRdHuAQ3Ns&#10;is1JbTLb+fTmYrDLj+8/W/S2FjdqfeVYwWScgCAunK64VPD9tX15B+EDssbaMSn4JQ+LfPCUYapd&#10;x0e6nUIpYgj7FBWYEJpUSl8YsujHriGO3Nm1FkOEbSl1i10Mt7WcJslMWqw4NhhsaG2ouJx+rILV&#10;7nlbX91+d+iO+Db5uBtZboxSo2G/nIMI1Id/8Z/7Uyt4TeL8eCYeAZ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NIIcMAAADcAAAADwAAAAAAAAAAAAAAAACYAgAAZHJzL2Rv&#10;d25yZXYueG1sUEsFBgAAAAAEAAQA9QAAAIgDAAAAAA==&#10;" path="m1923,l,,,510,10,500,10,10r1903,l1923,xe" fillcolor="gray" stroked="f">
                  <v:path arrowok="t" o:connecttype="custom" o:connectlocs="1923,0;0,0;0,510;10,500;10,10;1913,10;1923,0" o:connectangles="0,0,0,0,0,0,0"/>
                </v:shape>
                <v:shape id="Freeform 287" o:spid="_x0000_s1291" style="position:absolute;left:7268;top:8548;width:1924;height:511;visibility:visible;mso-wrap-style:square;v-text-anchor:top" coordsize="1924,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1BsYA&#10;AADcAAAADwAAAGRycy9kb3ducmV2LnhtbESPQWvCQBSE74L/YXmCF6m7VrEldRUpVQrBQ7W210f2&#10;NQlm36bZNab/3i0IHoeZ+YZZrDpbiZYaXzrWMBkrEMSZMyXnGj4Pm4dnED4gG6wck4Y/8rBa9nsL&#10;TIy78Ae1+5CLCGGfoIYihDqR0mcFWfRjVxNH78c1FkOUTS5Ng5cIt5V8VGouLZYcFwqs6bWg7LQ/&#10;Ww3H9DxqZ7/p17d8O+5SVaZ2t33Sejjo1i8gAnXhHr61342GqZrA/5l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l1BsYAAADcAAAADwAAAAAAAAAAAAAAAACYAgAAZHJz&#10;L2Rvd25yZXYueG1sUEsFBgAAAAAEAAQA9QAAAIsDAAAAAA==&#10;" path="m1923,r-10,9l1913,500,9,500,,510r1923,l1923,xe" fillcolor="black" stroked="f">
                  <v:path arrowok="t" o:connecttype="custom" o:connectlocs="1923,0;1913,9;1913,500;9,500;0,510;1923,510;1923,0" o:connectangles="0,0,0,0,0,0,0"/>
                </v:shape>
                <v:shape id="Freeform 288" o:spid="_x0000_s1292" style="position:absolute;left:7278;top:8558;width:1904;height:491;visibility:visible;mso-wrap-style:square;v-text-anchor:top" coordsize="190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o3MEA&#10;AADcAAAADwAAAGRycy9kb3ducmV2LnhtbESP0YrCMBRE34X9h3AXfNNUBdGuURZF8Emo9gMuzbUp&#10;29yUJFu7+/VGEHwcZuYMs9kNthU9+dA4VjCbZiCIK6cbrhWU1+NkBSJEZI2tY1LwRwF224/RBnPt&#10;7lxQf4m1SBAOOSowMXa5lKEyZDFMXUecvJvzFmOSvpba4z3BbSvnWbaUFhtOCwY72huqfi6/VsGZ&#10;Sl+u68WhIO79fvZv+kIOSo0/h+8vEJGG+A6/2ietYJHN4XkmHQG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G6NzBAAAA3AAAAA8AAAAAAAAAAAAAAAAAmAIAAGRycy9kb3du&#10;cmV2LnhtbFBLBQYAAAAABAAEAPUAAACGAwAAAAA=&#10;" path="m1903,l,,,490,10,480,10,10r1883,l1903,xe" fillcolor="black" stroked="f">
                  <v:path arrowok="t" o:connecttype="custom" o:connectlocs="1903,0;0,0;0,490;10,480;10,10;1893,10;1903,0" o:connectangles="0,0,0,0,0,0,0"/>
                </v:shape>
                <v:shape id="Freeform 289" o:spid="_x0000_s1293" style="position:absolute;left:7278;top:8558;width:1904;height:491;visibility:visible;mso-wrap-style:square;v-text-anchor:top" coordsize="1904,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FNsQA&#10;AADcAAAADwAAAGRycy9kb3ducmV2LnhtbESPT4vCMBTE7wt+h/CEvWmq4qrVKCIsrF4WqwjeHs3r&#10;H2xeSpPV6qc3grDHYWZ+wyxWranElRpXWlYw6EcgiFOrS84VHA/fvSkI55E1VpZJwZ0crJadjwXG&#10;2t54T9fE5yJA2MWooPC+jqV0aUEGXd/WxMHLbGPQB9nkUjd4C3BTyWEUfUmDJYeFAmvaFJRekj+j&#10;QGdpZijZjh+/p8N6NqEz745jpT677XoOwlPr/8Pv9o9WMIpG8Do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xTbEAAAA3AAAAA8AAAAAAAAAAAAAAAAAmAIAAGRycy9k&#10;b3ducmV2LnhtbFBLBQYAAAAABAAEAPUAAACJAwAAAAA=&#10;" path="m1903,r-10,9l1893,480,9,480,,490r1903,l1903,xe" fillcolor="gray" stroked="f">
                  <v:path arrowok="t" o:connecttype="custom" o:connectlocs="1903,0;1893,9;1893,480;9,480;0,490;1903,490;1903,0" o:connectangles="0,0,0,0,0,0,0"/>
                </v:shape>
                <v:shape id="Freeform 290" o:spid="_x0000_s1294" style="position:absolute;left:7324;top:8604;width:1810;height:398;visibility:visible;mso-wrap-style:square;v-text-anchor:top" coordsize="181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9p8YA&#10;AADcAAAADwAAAGRycy9kb3ducmV2LnhtbESPW2vCQBSE34X+h+UIvukmtoikrqLFgvbFS+z7IXty&#10;wezZmF017a93hUIfh5n5hpktOlOLG7WusqwgHkUgiDOrKy4UnNLP4RSE88gaa8uk4IccLOYvvRkm&#10;2t75QLejL0SAsEtQQel9k0jpspIMupFtiIOX29agD7ItpG7xHuCmluMomkiDFYeFEhv6KCk7H69G&#10;wXq5+t0W8T7fXdL0a58fvrPVOlZq0O+W7yA8df4//NfeaAWv0Rs8z4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D9p8YAAADcAAAADwAAAAAAAAAAAAAAAACYAgAAZHJz&#10;L2Rvd25yZXYueG1sUEsFBgAAAAAEAAQA9QAAAIsDAAAAAA==&#10;" path="m1809,l,,,397,10,387,10,10r1789,l1809,xe" fillcolor="black" stroked="f">
                  <v:path arrowok="t" o:connecttype="custom" o:connectlocs="1809,0;0,0;0,397;10,387;10,10;1799,10;1809,0" o:connectangles="0,0,0,0,0,0,0"/>
                </v:shape>
                <v:shape id="Freeform 291" o:spid="_x0000_s1295" style="position:absolute;left:7324;top:8604;width:1810;height:398;visibility:visible;mso-wrap-style:square;v-text-anchor:top" coordsize="1810,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YPMYA&#10;AADcAAAADwAAAGRycy9kb3ducmV2LnhtbESPW2vCQBSE34X+h+UIvukmloqkrqLFgvbFS+z7IXty&#10;wezZmF017a93hUIfh5n5hpktOlOLG7WusqwgHkUgiDOrKy4UnNLP4RSE88gaa8uk4IccLOYvvRkm&#10;2t75QLejL0SAsEtQQel9k0jpspIMupFtiIOX29agD7ItpG7xHuCmluMomkiDFYeFEhv6KCk7H69G&#10;wXq5+t0W8T7fXdL0a58fvrPVOlZq0O+W7yA8df4//NfeaAWv0Rs8z4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xYPMYAAADcAAAADwAAAAAAAAAAAAAAAACYAgAAZHJz&#10;L2Rvd25yZXYueG1sUEsFBgAAAAAEAAQA9QAAAIsDAAAAAA==&#10;" path="m1809,r-10,9l1799,387,9,387,,397r1809,l1809,xe" fillcolor="black" stroked="f">
                  <v:path arrowok="t" o:connecttype="custom" o:connectlocs="1809,0;1799,9;1799,387;9,387;0,397;1809,397;1809,0" o:connectangles="0,0,0,0,0,0,0"/>
                </v:shape>
                <v:shape id="Freeform 292" o:spid="_x0000_s1296" style="position:absolute;left:7334;top:8614;width:1790;height:378;visibility:visible;mso-wrap-style:square;v-text-anchor:top" coordsize="1790,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qmEcYA&#10;AADcAAAADwAAAGRycy9kb3ducmV2LnhtbESP3WrCQBSE7wu+w3KE3tWNNYaSuopUhFIKwZ/eH7LH&#10;JDR7NmbXmPTpu4Lg5TAz3zCLVW9q0VHrKssKppMIBHFudcWFguNh+/IGwnlkjbVlUjCQg9Vy9LTA&#10;VNsr76jb+0IECLsUFZTeN6mULi/JoJvYhjh4J9sa9EG2hdQtXgPc1PI1ihJpsOKwUGJDHyXlv/uL&#10;UVD/2a+5jtd5vDll8+Hw3WU/506p53G/fgfhqfeP8L39qRXMogRuZ8IR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qmEcYAAADcAAAADwAAAAAAAAAAAAAAAACYAgAAZHJz&#10;L2Rvd25yZXYueG1sUEsFBgAAAAAEAAQA9QAAAIsDAAAAAA==&#10;" path="m1789,l,,,377,10,367,10,10r1769,l1789,xe" fillcolor="gray" stroked="f">
                  <v:path arrowok="t" o:connecttype="custom" o:connectlocs="1789,0;0,0;0,377;10,367;10,10;1779,10;1789,0" o:connectangles="0,0,0,0,0,0,0"/>
                </v:shape>
                <v:shape id="Freeform 293" o:spid="_x0000_s1297" style="position:absolute;left:7334;top:8614;width:1790;height:378;visibility:visible;mso-wrap-style:square;v-text-anchor:top" coordsize="1790,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wBsMA&#10;AADcAAAADwAAAGRycy9kb3ducmV2LnhtbESPzWrDMBCE74W+g9hCbo2cNLTBiRxKIdBDDmnSB9hY&#10;G8vYWhlJ/snbR4FCj8PMfMNsd5NtxUA+1I4VLOYZCOLS6ZorBb/n/esaRIjIGlvHpOBGAXbF89MW&#10;c+1G/qHhFCuRIBxyVGBi7HIpQ2nIYpi7jjh5V+ctxiR9JbXHMcFtK5dZ9i4t1pwWDHb0ZahsTr1V&#10;0EhjLofa2GnV43g7Dv269b1Ss5fpcwMi0hT/w3/tb63gLfuAx5l0BG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wBsMAAADcAAAADwAAAAAAAAAAAAAAAACYAgAAZHJzL2Rv&#10;d25yZXYueG1sUEsFBgAAAAAEAAQA9QAAAIgDAAAAAA==&#10;" path="m1789,r-10,9l1779,367,9,367,,377r1789,l1789,xe" fillcolor="#d3d0c7" stroked="f">
                  <v:path arrowok="t" o:connecttype="custom" o:connectlocs="1789,0;1779,9;1779,367;9,367;0,377;1789,377;1789,0" o:connectangles="0,0,0,0,0,0,0"/>
                </v:shape>
                <v:shape id="Freeform 294" o:spid="_x0000_s1298" style="position:absolute;left:9191;top:8548;width:1958;height:511;visibility:visible;mso-wrap-style:square;v-text-anchor:top" coordsize="1958,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Ryb4A&#10;AADcAAAADwAAAGRycy9kb3ducmV2LnhtbERPzYrCMBC+C/sOYRa8aaoLRbpGkV2UvYm6DzA0Y1ts&#10;JiWZavXpzUHw+PH9L9eDa9WVQmw8G5hNM1DEpbcNVwb+T9vJAlQUZIutZzJwpwjr1cdoiYX1Nz7Q&#10;9SiVSiEcCzRQi3SF1rGsyWGc+o44cWcfHEqCodI24C2Fu1bPsyzXDhtODTV29FNTeTn2zsB2t8e8&#10;l/hwLv/tg5S+m529MePPYfMNSmiQt/jl/rMGvrK0Np1JR0Cv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Ro0cm+AAAA3AAAAA8AAAAAAAAAAAAAAAAAmAIAAGRycy9kb3ducmV2&#10;LnhtbFBLBQYAAAAABAAEAPUAAACDAwAAAAA=&#10;" path="m1957,l,,,510,10,500,10,10r1937,l1957,xe" fillcolor="gray" stroked="f">
                  <v:path arrowok="t" o:connecttype="custom" o:connectlocs="1957,0;0,0;0,510;10,500;10,10;1947,10;1957,0" o:connectangles="0,0,0,0,0,0,0"/>
                </v:shape>
                <v:shape id="Freeform 295" o:spid="_x0000_s1299" style="position:absolute;left:9191;top:8548;width:1958;height:511;visibility:visible;mso-wrap-style:square;v-text-anchor:top" coordsize="1958,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M8MA&#10;AADcAAAADwAAAGRycy9kb3ducmV2LnhtbESPQWsCMRSE7wX/Q3iCt5qoIHY1ioiihV5qPXh8bJ6b&#10;1c3LkkTd/vumUOhxmPlmmMWqc414UIi1Zw2joQJBXHpTc6Xh9LV7nYGICdlg45k0fFOE1bL3ssDC&#10;+Cd/0uOYKpFLOBaowabUFlLG0pLDOPQtcfYuPjhMWYZKmoDPXO4aOVZqKh3WnBcstrSxVN6Od6dh&#10;sg5jxffztpq0oynb/ez6rj60HvS79RxEoi79h//og8mceoPfM/kI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SM8MAAADcAAAADwAAAAAAAAAAAAAAAACYAgAAZHJzL2Rv&#10;d25yZXYueG1sUEsFBgAAAAAEAAQA9QAAAIgDAAAAAA==&#10;" path="m1957,r-10,9l1947,500,10,500,,510r1957,l1957,xe" fillcolor="black" stroked="f">
                  <v:path arrowok="t" o:connecttype="custom" o:connectlocs="1957,0;1947,9;1947,500;10,500;0,510;1957,510;1957,0" o:connectangles="0,0,0,0,0,0,0"/>
                </v:shape>
                <v:shape id="Freeform 296" o:spid="_x0000_s1300" style="position:absolute;left:9201;top:8558;width:1938;height:491;visibility:visible;mso-wrap-style:square;v-text-anchor:top" coordsize="1938,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0icMA&#10;AADcAAAADwAAAGRycy9kb3ducmV2LnhtbERPz2vCMBS+C/sfwhvsIpq2Y6KdUUQYjB1kuqE9Ppq3&#10;tpi8lCTT7r9fDoLHj+/3cj1YIy7kQ+dYQT7NQBDXTnfcKPj+epvMQYSIrNE4JgV/FGC9ehgtsdTu&#10;ynu6HGIjUgiHEhW0MfallKFuyWKYup44cT/OW4wJ+kZqj9cUbo0ssmwmLXacGlrsadtSfT78WgXF&#10;Yl5VJn/hypzGu8/Z+fjhY6HU0+OweQURaYh38c39rhU852l+Op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W0icMAAADcAAAADwAAAAAAAAAAAAAAAACYAgAAZHJzL2Rv&#10;d25yZXYueG1sUEsFBgAAAAAEAAQA9QAAAIgDAAAAAA==&#10;" path="m1937,l,,,490,10,480,10,10r1917,l1937,xe" fillcolor="black" stroked="f">
                  <v:path arrowok="t" o:connecttype="custom" o:connectlocs="1937,0;0,0;0,490;10,480;10,10;1927,10;1937,0" o:connectangles="0,0,0,0,0,0,0"/>
                </v:shape>
                <v:shape id="Freeform 297" o:spid="_x0000_s1301" style="position:absolute;left:9201;top:8558;width:1938;height:491;visibility:visible;mso-wrap-style:square;v-text-anchor:top" coordsize="1938,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DLcQA&#10;AADcAAAADwAAAGRycy9kb3ducmV2LnhtbESPQWvCQBSE7wX/w/IK3uomVmpNXUULSgt6aPTi7ZF9&#10;TUKzb0P2qfHfu4VCj8PMfMPMl71r1IW6UHs2kI4SUMSFtzWXBo6HzdMrqCDIFhvPZOBGAZaLwcMc&#10;M+uv/EWXXEoVIRwyNFCJtJnWoajIYRj5ljh6375zKFF2pbYdXiPcNXqcJC/aYc1xocKW3isqfvKz&#10;M1DQ53pK55McZ62dyC7fb4PMjBk+9qs3UEK9/If/2h/WwHOawu+ZeAT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jgy3EAAAA3AAAAA8AAAAAAAAAAAAAAAAAmAIAAGRycy9k&#10;b3ducmV2LnhtbFBLBQYAAAAABAAEAPUAAACJAwAAAAA=&#10;" path="m1937,r-10,9l1927,480,10,480,,490r1937,l1937,xe" fillcolor="gray" stroked="f">
                  <v:path arrowok="t" o:connecttype="custom" o:connectlocs="1937,0;1927,9;1927,480;10,480;0,490;1937,490;1937,0" o:connectangles="0,0,0,0,0,0,0"/>
                </v:shape>
                <v:shape id="Freeform 298" o:spid="_x0000_s1302" style="position:absolute;left:9248;top:8604;width:1845;height:398;visibility:visible;mso-wrap-style:square;v-text-anchor:top" coordsize="1845,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IV8UA&#10;AADcAAAADwAAAGRycy9kb3ducmV2LnhtbESPT2vCQBTE74V+h+UJvelGW0uJWUUMLXoqjT14fGRf&#10;/mD2bdhdTeqn7wqFHoeZ+Q2TbUbTiSs531pWMJ8lIIhLq1uuFXwf36dvIHxA1thZJgU/5GGzfnzI&#10;MNV24C+6FqEWEcI+RQVNCH0qpS8bMuhntieOXmWdwRClq6V2OES46eQiSV6lwZbjQoM97Roqz8XF&#10;KNjeOhrynPPD5UNXn0v3Uh93J6WeJuN2BSLQGP7Df+29VvA8X8D9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9UhXxQAAANwAAAAPAAAAAAAAAAAAAAAAAJgCAABkcnMv&#10;ZG93bnJldi54bWxQSwUGAAAAAAQABAD1AAAAigMAAAAA&#10;" path="m1844,l,,,397,10,387,10,10r1824,l1844,xe" fillcolor="black" stroked="f">
                  <v:path arrowok="t" o:connecttype="custom" o:connectlocs="1844,0;0,0;0,397;10,387;10,10;1834,10;1844,0" o:connectangles="0,0,0,0,0,0,0"/>
                </v:shape>
                <v:shape id="Freeform 299" o:spid="_x0000_s1303" style="position:absolute;left:9248;top:8604;width:1845;height:398;visibility:visible;mso-wrap-style:square;v-text-anchor:top" coordsize="1845,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tzMUA&#10;AADcAAAADwAAAGRycy9kb3ducmV2LnhtbESPT2vCQBTE74V+h+UJvenGWkuJWUUMLXoqjT14fGRf&#10;/mD2bdhdTeqn7wqFHoeZ+Q2TbUbTiSs531pWMJ8lIIhLq1uuFXwf36dvIHxA1thZJgU/5GGzfnzI&#10;MNV24C+6FqEWEcI+RQVNCH0qpS8bMuhntieOXmWdwRClq6V2OES46eRzkrxKgy3HhQZ72jVUnouL&#10;UbC9dTTkOeeHy4euPpfupT7uTko9TcbtCkSgMfyH/9p7rWAxX8D9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e3MxQAAANwAAAAPAAAAAAAAAAAAAAAAAJgCAABkcnMv&#10;ZG93bnJldi54bWxQSwUGAAAAAAQABAD1AAAAigMAAAAA&#10;" path="m1844,r-10,9l1834,387,9,387,,397r1844,l1844,xe" fillcolor="black" stroked="f">
                  <v:path arrowok="t" o:connecttype="custom" o:connectlocs="1844,0;1834,9;1834,387;9,387;0,397;1844,397;1844,0" o:connectangles="0,0,0,0,0,0,0"/>
                </v:shape>
                <v:shape id="Freeform 300" o:spid="_x0000_s1304" style="position:absolute;left:9258;top:8614;width:1825;height:378;visibility:visible;mso-wrap-style:square;v-text-anchor:top" coordsize="1825,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8/hcUA&#10;AADcAAAADwAAAGRycy9kb3ducmV2LnhtbESPQUvDQBSE74L/YXmCF2k31aIl7bZoS8WTkJjeH9nX&#10;JDT7NmRfm9Rf7wqCx2FmvmFWm9G16kJ9aDwbmE0TUMSltw1XBoqv/WQBKgiyxdYzGbhSgM369maF&#10;qfUDZ3TJpVIRwiFFA7VIl2odypochqnviKN39L1DibKvtO1xiHDX6sckedYOG44LNXa0rak85Wdn&#10;IM9QmsPbdzEU8rLbz/HhPRs+jbm/G1+XoIRG+Q//tT+sgafZHH7PxCO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z+FxQAAANwAAAAPAAAAAAAAAAAAAAAAAJgCAABkcnMv&#10;ZG93bnJldi54bWxQSwUGAAAAAAQABAD1AAAAigMAAAAA&#10;" path="m1824,l,,,377,10,367,10,10r1804,l1824,xe" fillcolor="gray" stroked="f">
                  <v:path arrowok="t" o:connecttype="custom" o:connectlocs="1824,0;0,0;0,377;10,367;10,10;1814,10;1824,0" o:connectangles="0,0,0,0,0,0,0"/>
                </v:shape>
                <v:shape id="Freeform 301" o:spid="_x0000_s1305" style="position:absolute;left:9258;top:8614;width:1825;height:378;visibility:visible;mso-wrap-style:square;v-text-anchor:top" coordsize="1825,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cNcQA&#10;AADcAAAADwAAAGRycy9kb3ducmV2LnhtbESP3YrCMBSE7wXfIRxh7zTVxVWqUUQpFBYR/+4PzbEt&#10;NieliVp9+o2w4OUwM98w82VrKnGnxpWWFQwHEQjizOqScwWnY9KfgnAeWWNlmRQ8ycFy0e3MMdb2&#10;wXu6H3wuAoRdjAoK7+tYSpcVZNANbE0cvIttDPogm1zqBh8Bbio5iqIfabDksFBgTeuCsuvhZhSU&#10;u1e02Y78721yTvfJOJXrZLVT6qvXrmYgPLX+E/5vp1rB93AM7zPh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3DXEAAAA3AAAAA8AAAAAAAAAAAAAAAAAmAIAAGRycy9k&#10;b3ducmV2LnhtbFBLBQYAAAAABAAEAPUAAACJAwAAAAA=&#10;" path="m1824,r-10,9l1814,367,9,367,,377r1824,l1824,xe" fillcolor="#d3d0c7" stroked="f">
                  <v:path arrowok="t" o:connecttype="custom" o:connectlocs="1824,0;1814,9;1814,367;9,367;0,377;1824,377;1824,0" o:connectangles="0,0,0,0,0,0,0"/>
                </v:shape>
                <v:shapetype id="_x0000_t202" coordsize="21600,21600" o:spt="202" path="m,l,21600r21600,l21600,xe">
                  <v:stroke joinstyle="miter"/>
                  <v:path gradientshapeok="t" o:connecttype="rect"/>
                </v:shapetype>
                <v:shape id="Text Box 302" o:spid="_x0000_s1306" type="#_x0000_t202" style="position:absolute;left:33;top:886;width:200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UPMUA&#10;AADcAAAADwAAAGRycy9kb3ducmV2LnhtbESPQWvCQBSE74L/YXlCb7qxhV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pQ8xQAAANwAAAAPAAAAAAAAAAAAAAAAAJgCAABkcnMv&#10;ZG93bnJldi54bWxQSwUGAAAAAAQABAD1AAAAigMAAAAA&#10;" filled="f" stroked="f">
                  <v:textbox inset="0,0,0,0">
                    <w:txbxContent>
                      <w:p w:rsidR="008F3DEE" w:rsidRDefault="008F3DEE">
                        <w:pPr>
                          <w:pStyle w:val="BodyText"/>
                          <w:kinsoku w:val="0"/>
                          <w:overflowPunct w:val="0"/>
                          <w:spacing w:line="240" w:lineRule="exact"/>
                          <w:ind w:left="0" w:firstLine="0"/>
                          <w:rPr>
                            <w:sz w:val="24"/>
                            <w:szCs w:val="24"/>
                          </w:rPr>
                        </w:pPr>
                        <w:r>
                          <w:rPr>
                            <w:b/>
                            <w:bCs/>
                            <w:w w:val="110"/>
                            <w:sz w:val="24"/>
                            <w:szCs w:val="24"/>
                          </w:rPr>
                          <w:t>TAAPS</w:t>
                        </w:r>
                        <w:r>
                          <w:rPr>
                            <w:b/>
                            <w:bCs/>
                            <w:spacing w:val="-30"/>
                            <w:w w:val="110"/>
                            <w:sz w:val="24"/>
                            <w:szCs w:val="24"/>
                          </w:rPr>
                          <w:t xml:space="preserve"> </w:t>
                        </w:r>
                        <w:r>
                          <w:rPr>
                            <w:b/>
                            <w:bCs/>
                            <w:w w:val="110"/>
                            <w:sz w:val="24"/>
                            <w:szCs w:val="24"/>
                          </w:rPr>
                          <w:t>Application</w:t>
                        </w:r>
                      </w:p>
                    </w:txbxContent>
                  </v:textbox>
                </v:shape>
                <v:shape id="Text Box 303" o:spid="_x0000_s1307" type="#_x0000_t202" style="position:absolute;left:7296;top:33;width:3409;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xp8YA&#10;AADcAAAADwAAAGRycy9kb3ducmV2LnhtbESPQWvCQBSE7wX/w/KE3urGF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oxp8YAAADcAAAADwAAAAAAAAAAAAAAAACYAgAAZHJz&#10;L2Rvd25yZXYueG1sUEsFBgAAAAAEAAQA9QAAAIsDAAAAAA==&#10;" filled="f" stroked="f">
                  <v:textbox inset="0,0,0,0">
                    <w:txbxContent>
                      <w:p w:rsidR="008F3DEE" w:rsidRDefault="008F3DEE">
                        <w:pPr>
                          <w:pStyle w:val="BodyText"/>
                          <w:tabs>
                            <w:tab w:val="left" w:pos="1923"/>
                          </w:tabs>
                          <w:kinsoku w:val="0"/>
                          <w:overflowPunct w:val="0"/>
                          <w:spacing w:line="231" w:lineRule="exact"/>
                          <w:ind w:left="0" w:firstLine="0"/>
                        </w:pPr>
                        <w:r>
                          <w:rPr>
                            <w:b/>
                            <w:bCs/>
                            <w:w w:val="95"/>
                            <w:u w:val="single"/>
                          </w:rPr>
                          <w:t>Satisfaction</w:t>
                        </w:r>
                        <w:r>
                          <w:rPr>
                            <w:b/>
                            <w:bCs/>
                            <w:w w:val="95"/>
                          </w:rPr>
                          <w:tab/>
                        </w:r>
                        <w:r>
                          <w:rPr>
                            <w:b/>
                            <w:bCs/>
                            <w:position w:val="1"/>
                            <w:u w:val="single"/>
                          </w:rPr>
                          <w:t>Importance</w:t>
                        </w:r>
                      </w:p>
                      <w:p w:rsidR="008F3DEE" w:rsidRDefault="008F3DEE">
                        <w:pPr>
                          <w:pStyle w:val="BodyText"/>
                          <w:numPr>
                            <w:ilvl w:val="0"/>
                            <w:numId w:val="3"/>
                          </w:numPr>
                          <w:tabs>
                            <w:tab w:val="left" w:pos="208"/>
                            <w:tab w:val="left" w:pos="1923"/>
                          </w:tabs>
                          <w:kinsoku w:val="0"/>
                          <w:overflowPunct w:val="0"/>
                          <w:spacing w:line="242" w:lineRule="exact"/>
                          <w:ind w:hanging="207"/>
                          <w:rPr>
                            <w:sz w:val="20"/>
                            <w:szCs w:val="20"/>
                          </w:rPr>
                        </w:pPr>
                        <w:r>
                          <w:rPr>
                            <w:b/>
                            <w:bCs/>
                            <w:spacing w:val="-1"/>
                            <w:sz w:val="20"/>
                            <w:szCs w:val="20"/>
                          </w:rPr>
                          <w:t>Very</w:t>
                        </w:r>
                        <w:r>
                          <w:rPr>
                            <w:b/>
                            <w:bCs/>
                            <w:spacing w:val="-8"/>
                            <w:sz w:val="20"/>
                            <w:szCs w:val="20"/>
                          </w:rPr>
                          <w:t xml:space="preserve"> </w:t>
                        </w:r>
                        <w:r>
                          <w:rPr>
                            <w:b/>
                            <w:bCs/>
                            <w:sz w:val="20"/>
                            <w:szCs w:val="20"/>
                          </w:rPr>
                          <w:t>Satisfied</w:t>
                        </w:r>
                        <w:r>
                          <w:rPr>
                            <w:b/>
                            <w:bCs/>
                            <w:sz w:val="20"/>
                            <w:szCs w:val="20"/>
                          </w:rPr>
                          <w:tab/>
                        </w:r>
                        <w:r>
                          <w:rPr>
                            <w:b/>
                            <w:bCs/>
                            <w:position w:val="1"/>
                            <w:sz w:val="20"/>
                            <w:szCs w:val="20"/>
                          </w:rPr>
                          <w:t>1-</w:t>
                        </w:r>
                        <w:r>
                          <w:rPr>
                            <w:b/>
                            <w:bCs/>
                            <w:spacing w:val="-6"/>
                            <w:position w:val="1"/>
                            <w:sz w:val="20"/>
                            <w:szCs w:val="20"/>
                          </w:rPr>
                          <w:t xml:space="preserve"> </w:t>
                        </w:r>
                        <w:r>
                          <w:rPr>
                            <w:b/>
                            <w:bCs/>
                            <w:spacing w:val="-1"/>
                            <w:position w:val="1"/>
                            <w:sz w:val="20"/>
                            <w:szCs w:val="20"/>
                          </w:rPr>
                          <w:t>Very</w:t>
                        </w:r>
                        <w:r>
                          <w:rPr>
                            <w:b/>
                            <w:bCs/>
                            <w:spacing w:val="-5"/>
                            <w:position w:val="1"/>
                            <w:sz w:val="20"/>
                            <w:szCs w:val="20"/>
                          </w:rPr>
                          <w:t xml:space="preserve"> </w:t>
                        </w:r>
                        <w:r>
                          <w:rPr>
                            <w:b/>
                            <w:bCs/>
                            <w:position w:val="1"/>
                            <w:sz w:val="20"/>
                            <w:szCs w:val="20"/>
                          </w:rPr>
                          <w:t>Important</w:t>
                        </w:r>
                      </w:p>
                      <w:p w:rsidR="008F3DEE" w:rsidRDefault="008F3DEE">
                        <w:pPr>
                          <w:pStyle w:val="BodyText"/>
                          <w:numPr>
                            <w:ilvl w:val="0"/>
                            <w:numId w:val="3"/>
                          </w:numPr>
                          <w:tabs>
                            <w:tab w:val="left" w:pos="208"/>
                            <w:tab w:val="left" w:pos="1923"/>
                          </w:tabs>
                          <w:kinsoku w:val="0"/>
                          <w:overflowPunct w:val="0"/>
                          <w:spacing w:line="247" w:lineRule="exact"/>
                          <w:ind w:hanging="207"/>
                          <w:rPr>
                            <w:sz w:val="20"/>
                            <w:szCs w:val="20"/>
                          </w:rPr>
                        </w:pPr>
                        <w:r>
                          <w:rPr>
                            <w:b/>
                            <w:bCs/>
                            <w:w w:val="95"/>
                            <w:sz w:val="20"/>
                            <w:szCs w:val="20"/>
                          </w:rPr>
                          <w:t>Satisfied</w:t>
                        </w:r>
                        <w:r>
                          <w:rPr>
                            <w:b/>
                            <w:bCs/>
                            <w:w w:val="95"/>
                            <w:sz w:val="20"/>
                            <w:szCs w:val="20"/>
                          </w:rPr>
                          <w:tab/>
                        </w:r>
                        <w:r>
                          <w:rPr>
                            <w:b/>
                            <w:bCs/>
                            <w:position w:val="1"/>
                            <w:sz w:val="20"/>
                            <w:szCs w:val="20"/>
                          </w:rPr>
                          <w:t>2-</w:t>
                        </w:r>
                        <w:r>
                          <w:rPr>
                            <w:b/>
                            <w:bCs/>
                            <w:spacing w:val="-12"/>
                            <w:position w:val="1"/>
                            <w:sz w:val="20"/>
                            <w:szCs w:val="20"/>
                          </w:rPr>
                          <w:t xml:space="preserve"> </w:t>
                        </w:r>
                        <w:r>
                          <w:rPr>
                            <w:b/>
                            <w:bCs/>
                            <w:position w:val="1"/>
                            <w:sz w:val="20"/>
                            <w:szCs w:val="20"/>
                          </w:rPr>
                          <w:t>Important</w:t>
                        </w:r>
                      </w:p>
                      <w:p w:rsidR="008F3DEE" w:rsidRDefault="008F3DEE">
                        <w:pPr>
                          <w:pStyle w:val="BodyText"/>
                          <w:numPr>
                            <w:ilvl w:val="0"/>
                            <w:numId w:val="3"/>
                          </w:numPr>
                          <w:tabs>
                            <w:tab w:val="left" w:pos="208"/>
                            <w:tab w:val="left" w:pos="1923"/>
                          </w:tabs>
                          <w:kinsoku w:val="0"/>
                          <w:overflowPunct w:val="0"/>
                          <w:spacing w:line="240" w:lineRule="exact"/>
                          <w:ind w:hanging="207"/>
                          <w:rPr>
                            <w:sz w:val="20"/>
                            <w:szCs w:val="20"/>
                          </w:rPr>
                        </w:pPr>
                        <w:r>
                          <w:rPr>
                            <w:b/>
                            <w:bCs/>
                            <w:w w:val="95"/>
                            <w:sz w:val="20"/>
                            <w:szCs w:val="20"/>
                          </w:rPr>
                          <w:t>Unsatisfied</w:t>
                        </w:r>
                        <w:r>
                          <w:rPr>
                            <w:b/>
                            <w:bCs/>
                            <w:w w:val="95"/>
                            <w:sz w:val="20"/>
                            <w:szCs w:val="20"/>
                          </w:rPr>
                          <w:tab/>
                        </w:r>
                        <w:r>
                          <w:rPr>
                            <w:b/>
                            <w:bCs/>
                            <w:sz w:val="20"/>
                            <w:szCs w:val="20"/>
                          </w:rPr>
                          <w:t>3-</w:t>
                        </w:r>
                        <w:r>
                          <w:rPr>
                            <w:b/>
                            <w:bCs/>
                            <w:spacing w:val="-8"/>
                            <w:sz w:val="20"/>
                            <w:szCs w:val="20"/>
                          </w:rPr>
                          <w:t xml:space="preserve"> </w:t>
                        </w:r>
                        <w:r>
                          <w:rPr>
                            <w:b/>
                            <w:bCs/>
                            <w:sz w:val="20"/>
                            <w:szCs w:val="20"/>
                          </w:rPr>
                          <w:t>Not</w:t>
                        </w:r>
                        <w:r>
                          <w:rPr>
                            <w:b/>
                            <w:bCs/>
                            <w:spacing w:val="-8"/>
                            <w:sz w:val="20"/>
                            <w:szCs w:val="20"/>
                          </w:rPr>
                          <w:t xml:space="preserve"> </w:t>
                        </w:r>
                        <w:r>
                          <w:rPr>
                            <w:b/>
                            <w:bCs/>
                            <w:sz w:val="20"/>
                            <w:szCs w:val="20"/>
                          </w:rPr>
                          <w:t>Important</w:t>
                        </w:r>
                      </w:p>
                      <w:p w:rsidR="008F3DEE" w:rsidRDefault="008F3DEE">
                        <w:pPr>
                          <w:pStyle w:val="BodyText"/>
                          <w:numPr>
                            <w:ilvl w:val="0"/>
                            <w:numId w:val="3"/>
                          </w:numPr>
                          <w:tabs>
                            <w:tab w:val="left" w:pos="208"/>
                          </w:tabs>
                          <w:kinsoku w:val="0"/>
                          <w:overflowPunct w:val="0"/>
                          <w:spacing w:line="237" w:lineRule="exact"/>
                          <w:ind w:hanging="207"/>
                          <w:rPr>
                            <w:sz w:val="20"/>
                            <w:szCs w:val="20"/>
                          </w:rPr>
                        </w:pPr>
                        <w:r>
                          <w:rPr>
                            <w:b/>
                            <w:bCs/>
                            <w:spacing w:val="-1"/>
                            <w:sz w:val="20"/>
                            <w:szCs w:val="20"/>
                          </w:rPr>
                          <w:t>Very</w:t>
                        </w:r>
                        <w:r>
                          <w:rPr>
                            <w:b/>
                            <w:bCs/>
                            <w:spacing w:val="-10"/>
                            <w:sz w:val="20"/>
                            <w:szCs w:val="20"/>
                          </w:rPr>
                          <w:t xml:space="preserve"> </w:t>
                        </w:r>
                        <w:r>
                          <w:rPr>
                            <w:b/>
                            <w:bCs/>
                            <w:sz w:val="20"/>
                            <w:szCs w:val="20"/>
                          </w:rPr>
                          <w:t>Unsatisfied</w:t>
                        </w:r>
                      </w:p>
                    </w:txbxContent>
                  </v:textbox>
                </v:shape>
                <v:shape id="Text Box 304" o:spid="_x0000_s1308" type="#_x0000_t202" style="position:absolute;left:5;top:1442;width:4571;height:7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l1cMA&#10;AADcAAAADwAAAGRycy9kb3ducmV2LnhtbERPz2vCMBS+D/wfwhN2m2k3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l1cMAAADcAAAADwAAAAAAAAAAAAAAAACYAgAAZHJzL2Rv&#10;d25yZXYueG1sUEsFBgAAAAAEAAQA9QAAAIgDAAAAAA==&#10;" filled="f" stroked="f">
                  <v:textbox inset="0,0,0,0">
                    <w:txbxContent>
                      <w:p w:rsidR="008F3DEE" w:rsidRDefault="008F3DEE">
                        <w:pPr>
                          <w:pStyle w:val="BodyText"/>
                          <w:numPr>
                            <w:ilvl w:val="0"/>
                            <w:numId w:val="2"/>
                          </w:numPr>
                          <w:tabs>
                            <w:tab w:val="left" w:pos="226"/>
                          </w:tabs>
                          <w:kinsoku w:val="0"/>
                          <w:overflowPunct w:val="0"/>
                          <w:spacing w:line="204" w:lineRule="exact"/>
                          <w:rPr>
                            <w:sz w:val="20"/>
                            <w:szCs w:val="20"/>
                          </w:rPr>
                        </w:pPr>
                        <w:r>
                          <w:rPr>
                            <w:spacing w:val="-1"/>
                            <w:sz w:val="20"/>
                            <w:szCs w:val="20"/>
                          </w:rPr>
                          <w:t>System</w:t>
                        </w:r>
                        <w:r>
                          <w:rPr>
                            <w:spacing w:val="-11"/>
                            <w:sz w:val="20"/>
                            <w:szCs w:val="20"/>
                          </w:rPr>
                          <w:t xml:space="preserve"> </w:t>
                        </w:r>
                        <w:r>
                          <w:rPr>
                            <w:sz w:val="20"/>
                            <w:szCs w:val="20"/>
                          </w:rPr>
                          <w:t>Access</w:t>
                        </w:r>
                      </w:p>
                      <w:p w:rsidR="008F3DEE" w:rsidRDefault="008F3DEE">
                        <w:pPr>
                          <w:pStyle w:val="BodyText"/>
                          <w:kinsoku w:val="0"/>
                          <w:overflowPunct w:val="0"/>
                          <w:spacing w:before="3"/>
                          <w:ind w:left="0" w:firstLine="0"/>
                          <w:rPr>
                            <w:b/>
                            <w:bCs/>
                            <w:sz w:val="23"/>
                            <w:szCs w:val="23"/>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System</w:t>
                        </w:r>
                        <w:r>
                          <w:rPr>
                            <w:spacing w:val="-5"/>
                            <w:sz w:val="20"/>
                            <w:szCs w:val="20"/>
                          </w:rPr>
                          <w:t xml:space="preserve"> </w:t>
                        </w:r>
                        <w:r>
                          <w:rPr>
                            <w:sz w:val="20"/>
                            <w:szCs w:val="20"/>
                          </w:rPr>
                          <w:t>Navigation</w:t>
                        </w:r>
                      </w:p>
                      <w:p w:rsidR="008F3DEE" w:rsidRDefault="008F3DEE">
                        <w:pPr>
                          <w:pStyle w:val="BodyText"/>
                          <w:kinsoku w:val="0"/>
                          <w:overflowPunct w:val="0"/>
                          <w:spacing w:before="4"/>
                          <w:ind w:left="0" w:firstLine="0"/>
                          <w:rPr>
                            <w:b/>
                            <w:bCs/>
                            <w:sz w:val="25"/>
                            <w:szCs w:val="25"/>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System</w:t>
                        </w:r>
                        <w:r>
                          <w:rPr>
                            <w:spacing w:val="-16"/>
                            <w:sz w:val="20"/>
                            <w:szCs w:val="20"/>
                          </w:rPr>
                          <w:t xml:space="preserve"> </w:t>
                        </w:r>
                        <w:r>
                          <w:rPr>
                            <w:sz w:val="20"/>
                            <w:szCs w:val="20"/>
                          </w:rPr>
                          <w:t>Performance</w:t>
                        </w:r>
                      </w:p>
                      <w:p w:rsidR="008F3DEE" w:rsidRDefault="008F3DEE">
                        <w:pPr>
                          <w:pStyle w:val="BodyText"/>
                          <w:kinsoku w:val="0"/>
                          <w:overflowPunct w:val="0"/>
                          <w:spacing w:before="10"/>
                          <w:ind w:left="0" w:firstLine="0"/>
                          <w:rPr>
                            <w:b/>
                            <w:bCs/>
                            <w:sz w:val="28"/>
                            <w:szCs w:val="28"/>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System</w:t>
                        </w:r>
                        <w:r>
                          <w:rPr>
                            <w:spacing w:val="-12"/>
                            <w:sz w:val="20"/>
                            <w:szCs w:val="20"/>
                          </w:rPr>
                          <w:t xml:space="preserve"> </w:t>
                        </w:r>
                        <w:r>
                          <w:rPr>
                            <w:spacing w:val="-1"/>
                            <w:sz w:val="20"/>
                            <w:szCs w:val="20"/>
                          </w:rPr>
                          <w:t>Security</w:t>
                        </w:r>
                      </w:p>
                      <w:p w:rsidR="008F3DEE" w:rsidRDefault="008F3DEE">
                        <w:pPr>
                          <w:pStyle w:val="BodyText"/>
                          <w:kinsoku w:val="0"/>
                          <w:overflowPunct w:val="0"/>
                          <w:spacing w:before="10"/>
                          <w:ind w:left="0" w:firstLine="0"/>
                          <w:rPr>
                            <w:b/>
                            <w:bCs/>
                            <w:sz w:val="28"/>
                            <w:szCs w:val="28"/>
                          </w:rPr>
                        </w:pPr>
                      </w:p>
                      <w:p w:rsidR="008F3DEE" w:rsidRDefault="008F3DEE">
                        <w:pPr>
                          <w:pStyle w:val="BodyText"/>
                          <w:numPr>
                            <w:ilvl w:val="0"/>
                            <w:numId w:val="2"/>
                          </w:numPr>
                          <w:tabs>
                            <w:tab w:val="left" w:pos="226"/>
                          </w:tabs>
                          <w:kinsoku w:val="0"/>
                          <w:overflowPunct w:val="0"/>
                          <w:rPr>
                            <w:sz w:val="20"/>
                            <w:szCs w:val="20"/>
                          </w:rPr>
                        </w:pPr>
                        <w:r>
                          <w:rPr>
                            <w:sz w:val="20"/>
                            <w:szCs w:val="20"/>
                          </w:rPr>
                          <w:t>Bid</w:t>
                        </w:r>
                        <w:r>
                          <w:rPr>
                            <w:spacing w:val="-1"/>
                            <w:sz w:val="20"/>
                            <w:szCs w:val="20"/>
                          </w:rPr>
                          <w:t xml:space="preserve"> Submission</w:t>
                        </w:r>
                        <w:r>
                          <w:rPr>
                            <w:spacing w:val="1"/>
                            <w:sz w:val="20"/>
                            <w:szCs w:val="20"/>
                          </w:rPr>
                          <w:t xml:space="preserve"> </w:t>
                        </w:r>
                        <w:r>
                          <w:rPr>
                            <w:spacing w:val="-1"/>
                            <w:sz w:val="20"/>
                            <w:szCs w:val="20"/>
                          </w:rPr>
                          <w:t>Functionality</w:t>
                        </w:r>
                      </w:p>
                      <w:p w:rsidR="008F3DEE" w:rsidRDefault="008F3DEE">
                        <w:pPr>
                          <w:pStyle w:val="BodyText"/>
                          <w:kinsoku w:val="0"/>
                          <w:overflowPunct w:val="0"/>
                          <w:spacing w:before="1"/>
                          <w:ind w:left="0" w:firstLine="0"/>
                          <w:rPr>
                            <w:b/>
                            <w:bCs/>
                            <w:sz w:val="28"/>
                            <w:szCs w:val="28"/>
                          </w:rPr>
                        </w:pPr>
                      </w:p>
                      <w:p w:rsidR="008F3DEE" w:rsidRDefault="008F3DEE">
                        <w:pPr>
                          <w:pStyle w:val="BodyText"/>
                          <w:numPr>
                            <w:ilvl w:val="0"/>
                            <w:numId w:val="2"/>
                          </w:numPr>
                          <w:tabs>
                            <w:tab w:val="left" w:pos="226"/>
                          </w:tabs>
                          <w:kinsoku w:val="0"/>
                          <w:overflowPunct w:val="0"/>
                          <w:rPr>
                            <w:sz w:val="20"/>
                            <w:szCs w:val="20"/>
                          </w:rPr>
                        </w:pPr>
                        <w:r>
                          <w:rPr>
                            <w:sz w:val="20"/>
                            <w:szCs w:val="20"/>
                          </w:rPr>
                          <w:t>Bid</w:t>
                        </w:r>
                        <w:r>
                          <w:rPr>
                            <w:spacing w:val="-1"/>
                            <w:sz w:val="20"/>
                            <w:szCs w:val="20"/>
                          </w:rPr>
                          <w:t xml:space="preserve"> Edit</w:t>
                        </w:r>
                        <w:r>
                          <w:rPr>
                            <w:sz w:val="20"/>
                            <w:szCs w:val="20"/>
                          </w:rPr>
                          <w:t xml:space="preserve"> </w:t>
                        </w:r>
                        <w:r>
                          <w:rPr>
                            <w:spacing w:val="-1"/>
                            <w:sz w:val="20"/>
                            <w:szCs w:val="20"/>
                          </w:rPr>
                          <w:t>Functionality</w:t>
                        </w:r>
                      </w:p>
                      <w:p w:rsidR="008F3DEE" w:rsidRDefault="008F3DEE">
                        <w:pPr>
                          <w:pStyle w:val="BodyText"/>
                          <w:kinsoku w:val="0"/>
                          <w:overflowPunct w:val="0"/>
                          <w:spacing w:before="4"/>
                          <w:ind w:left="0" w:firstLine="0"/>
                          <w:rPr>
                            <w:b/>
                            <w:bCs/>
                            <w:sz w:val="25"/>
                            <w:szCs w:val="25"/>
                          </w:rPr>
                        </w:pPr>
                      </w:p>
                      <w:p w:rsidR="008F3DEE" w:rsidRDefault="008F3DEE">
                        <w:pPr>
                          <w:pStyle w:val="BodyText"/>
                          <w:numPr>
                            <w:ilvl w:val="0"/>
                            <w:numId w:val="2"/>
                          </w:numPr>
                          <w:tabs>
                            <w:tab w:val="left" w:pos="226"/>
                          </w:tabs>
                          <w:kinsoku w:val="0"/>
                          <w:overflowPunct w:val="0"/>
                          <w:rPr>
                            <w:sz w:val="20"/>
                            <w:szCs w:val="20"/>
                          </w:rPr>
                        </w:pPr>
                        <w:r>
                          <w:rPr>
                            <w:sz w:val="20"/>
                            <w:szCs w:val="20"/>
                          </w:rPr>
                          <w:t>Bid</w:t>
                        </w:r>
                        <w:r>
                          <w:rPr>
                            <w:spacing w:val="-1"/>
                            <w:sz w:val="20"/>
                            <w:szCs w:val="20"/>
                          </w:rPr>
                          <w:t xml:space="preserve"> </w:t>
                        </w:r>
                        <w:r>
                          <w:rPr>
                            <w:sz w:val="20"/>
                            <w:szCs w:val="20"/>
                          </w:rPr>
                          <w:t xml:space="preserve">History </w:t>
                        </w:r>
                        <w:r>
                          <w:rPr>
                            <w:spacing w:val="-1"/>
                            <w:sz w:val="20"/>
                            <w:szCs w:val="20"/>
                          </w:rPr>
                          <w:t>Capability</w:t>
                        </w:r>
                      </w:p>
                      <w:p w:rsidR="008F3DEE" w:rsidRDefault="008F3DEE">
                        <w:pPr>
                          <w:pStyle w:val="BodyText"/>
                          <w:kinsoku w:val="0"/>
                          <w:overflowPunct w:val="0"/>
                          <w:spacing w:before="4"/>
                          <w:ind w:left="0" w:firstLine="0"/>
                          <w:rPr>
                            <w:b/>
                            <w:bCs/>
                            <w:sz w:val="25"/>
                            <w:szCs w:val="25"/>
                          </w:rPr>
                        </w:pPr>
                      </w:p>
                      <w:p w:rsidR="008F3DEE" w:rsidRDefault="008F3DEE">
                        <w:pPr>
                          <w:pStyle w:val="BodyText"/>
                          <w:numPr>
                            <w:ilvl w:val="0"/>
                            <w:numId w:val="2"/>
                          </w:numPr>
                          <w:tabs>
                            <w:tab w:val="left" w:pos="226"/>
                          </w:tabs>
                          <w:kinsoku w:val="0"/>
                          <w:overflowPunct w:val="0"/>
                          <w:rPr>
                            <w:sz w:val="20"/>
                            <w:szCs w:val="20"/>
                          </w:rPr>
                        </w:pPr>
                        <w:r>
                          <w:rPr>
                            <w:sz w:val="20"/>
                            <w:szCs w:val="20"/>
                          </w:rPr>
                          <w:t>Amount</w:t>
                        </w:r>
                        <w:r>
                          <w:rPr>
                            <w:spacing w:val="-2"/>
                            <w:sz w:val="20"/>
                            <w:szCs w:val="20"/>
                          </w:rPr>
                          <w:t xml:space="preserve"> </w:t>
                        </w:r>
                        <w:r>
                          <w:rPr>
                            <w:spacing w:val="-1"/>
                            <w:sz w:val="20"/>
                            <w:szCs w:val="20"/>
                          </w:rPr>
                          <w:t xml:space="preserve">of </w:t>
                        </w:r>
                        <w:r>
                          <w:rPr>
                            <w:sz w:val="20"/>
                            <w:szCs w:val="20"/>
                          </w:rPr>
                          <w:t>Information</w:t>
                        </w:r>
                        <w:r>
                          <w:rPr>
                            <w:spacing w:val="-2"/>
                            <w:sz w:val="20"/>
                            <w:szCs w:val="20"/>
                          </w:rPr>
                          <w:t xml:space="preserve"> </w:t>
                        </w:r>
                        <w:r>
                          <w:rPr>
                            <w:sz w:val="20"/>
                            <w:szCs w:val="20"/>
                          </w:rPr>
                          <w:t>Provided</w:t>
                        </w:r>
                        <w:r>
                          <w:rPr>
                            <w:spacing w:val="-3"/>
                            <w:sz w:val="20"/>
                            <w:szCs w:val="20"/>
                          </w:rPr>
                          <w:t xml:space="preserve"> </w:t>
                        </w:r>
                        <w:r>
                          <w:rPr>
                            <w:spacing w:val="-1"/>
                            <w:sz w:val="20"/>
                            <w:szCs w:val="20"/>
                          </w:rPr>
                          <w:t>by System</w:t>
                        </w:r>
                        <w:r>
                          <w:rPr>
                            <w:sz w:val="20"/>
                            <w:szCs w:val="20"/>
                          </w:rPr>
                          <w:t xml:space="preserve"> Warnings</w:t>
                        </w:r>
                      </w:p>
                      <w:p w:rsidR="008F3DEE" w:rsidRDefault="008F3DEE">
                        <w:pPr>
                          <w:pStyle w:val="BodyText"/>
                          <w:kinsoku w:val="0"/>
                          <w:overflowPunct w:val="0"/>
                          <w:spacing w:before="5"/>
                          <w:ind w:left="0" w:firstLine="0"/>
                          <w:rPr>
                            <w:b/>
                            <w:bCs/>
                            <w:sz w:val="27"/>
                            <w:szCs w:val="27"/>
                          </w:rPr>
                        </w:pPr>
                      </w:p>
                      <w:p w:rsidR="008F3DEE" w:rsidRDefault="008F3DEE">
                        <w:pPr>
                          <w:pStyle w:val="BodyText"/>
                          <w:numPr>
                            <w:ilvl w:val="0"/>
                            <w:numId w:val="2"/>
                          </w:numPr>
                          <w:tabs>
                            <w:tab w:val="left" w:pos="226"/>
                          </w:tabs>
                          <w:kinsoku w:val="0"/>
                          <w:overflowPunct w:val="0"/>
                          <w:rPr>
                            <w:sz w:val="20"/>
                            <w:szCs w:val="20"/>
                          </w:rPr>
                        </w:pPr>
                        <w:r>
                          <w:rPr>
                            <w:spacing w:val="-1"/>
                            <w:sz w:val="20"/>
                            <w:szCs w:val="20"/>
                          </w:rPr>
                          <w:t>Output</w:t>
                        </w:r>
                        <w:r>
                          <w:rPr>
                            <w:spacing w:val="-6"/>
                            <w:sz w:val="20"/>
                            <w:szCs w:val="20"/>
                          </w:rPr>
                          <w:t xml:space="preserve"> </w:t>
                        </w:r>
                        <w:r>
                          <w:rPr>
                            <w:spacing w:val="-1"/>
                            <w:sz w:val="20"/>
                            <w:szCs w:val="20"/>
                          </w:rPr>
                          <w:t>Formats</w:t>
                        </w:r>
                        <w:r>
                          <w:rPr>
                            <w:spacing w:val="-3"/>
                            <w:sz w:val="20"/>
                            <w:szCs w:val="20"/>
                          </w:rPr>
                          <w:t xml:space="preserve"> </w:t>
                        </w:r>
                        <w:r>
                          <w:rPr>
                            <w:spacing w:val="-1"/>
                            <w:sz w:val="20"/>
                            <w:szCs w:val="20"/>
                          </w:rPr>
                          <w:t>for</w:t>
                        </w:r>
                        <w:r>
                          <w:rPr>
                            <w:spacing w:val="-4"/>
                            <w:sz w:val="20"/>
                            <w:szCs w:val="20"/>
                          </w:rPr>
                          <w:t xml:space="preserve"> </w:t>
                        </w:r>
                        <w:r>
                          <w:rPr>
                            <w:sz w:val="20"/>
                            <w:szCs w:val="20"/>
                          </w:rPr>
                          <w:t>Processing</w:t>
                        </w:r>
                        <w:r>
                          <w:rPr>
                            <w:spacing w:val="-6"/>
                            <w:sz w:val="20"/>
                            <w:szCs w:val="20"/>
                          </w:rPr>
                          <w:t xml:space="preserve"> </w:t>
                        </w:r>
                        <w:r>
                          <w:rPr>
                            <w:sz w:val="20"/>
                            <w:szCs w:val="20"/>
                          </w:rPr>
                          <w:t>and</w:t>
                        </w:r>
                        <w:r>
                          <w:rPr>
                            <w:spacing w:val="-5"/>
                            <w:sz w:val="20"/>
                            <w:szCs w:val="20"/>
                          </w:rPr>
                          <w:t xml:space="preserve"> </w:t>
                        </w:r>
                        <w:r>
                          <w:rPr>
                            <w:sz w:val="20"/>
                            <w:szCs w:val="20"/>
                          </w:rPr>
                          <w:t>Recordkeeping</w:t>
                        </w:r>
                      </w:p>
                      <w:p w:rsidR="008F3DEE" w:rsidRDefault="008F3DEE">
                        <w:pPr>
                          <w:pStyle w:val="BodyText"/>
                          <w:kinsoku w:val="0"/>
                          <w:overflowPunct w:val="0"/>
                          <w:spacing w:before="5"/>
                          <w:ind w:left="0" w:firstLine="0"/>
                          <w:rPr>
                            <w:b/>
                            <w:bCs/>
                            <w:sz w:val="27"/>
                            <w:szCs w:val="27"/>
                          </w:rPr>
                        </w:pPr>
                      </w:p>
                      <w:p w:rsidR="008F3DEE" w:rsidRDefault="008F3DEE">
                        <w:pPr>
                          <w:pStyle w:val="BodyText"/>
                          <w:numPr>
                            <w:ilvl w:val="0"/>
                            <w:numId w:val="2"/>
                          </w:numPr>
                          <w:tabs>
                            <w:tab w:val="left" w:pos="327"/>
                          </w:tabs>
                          <w:kinsoku w:val="0"/>
                          <w:overflowPunct w:val="0"/>
                          <w:ind w:left="326" w:hanging="298"/>
                          <w:rPr>
                            <w:sz w:val="20"/>
                            <w:szCs w:val="20"/>
                          </w:rPr>
                        </w:pPr>
                        <w:r>
                          <w:rPr>
                            <w:sz w:val="20"/>
                            <w:szCs w:val="20"/>
                          </w:rPr>
                          <w:t>Help</w:t>
                        </w:r>
                        <w:r>
                          <w:rPr>
                            <w:spacing w:val="-1"/>
                            <w:sz w:val="20"/>
                            <w:szCs w:val="20"/>
                          </w:rPr>
                          <w:t xml:space="preserve"> </w:t>
                        </w:r>
                        <w:r>
                          <w:rPr>
                            <w:sz w:val="20"/>
                            <w:szCs w:val="20"/>
                          </w:rPr>
                          <w:t>and</w:t>
                        </w:r>
                        <w:r>
                          <w:rPr>
                            <w:spacing w:val="-1"/>
                            <w:sz w:val="20"/>
                            <w:szCs w:val="20"/>
                          </w:rPr>
                          <w:t xml:space="preserve"> </w:t>
                        </w:r>
                        <w:r>
                          <w:rPr>
                            <w:sz w:val="20"/>
                            <w:szCs w:val="20"/>
                          </w:rPr>
                          <w:t>Guides</w:t>
                        </w:r>
                        <w:r>
                          <w:rPr>
                            <w:spacing w:val="-1"/>
                            <w:sz w:val="20"/>
                            <w:szCs w:val="20"/>
                          </w:rPr>
                          <w:t xml:space="preserve"> Documents</w:t>
                        </w:r>
                      </w:p>
                      <w:p w:rsidR="008F3DEE" w:rsidRDefault="008F3DEE">
                        <w:pPr>
                          <w:pStyle w:val="BodyText"/>
                          <w:kinsoku w:val="0"/>
                          <w:overflowPunct w:val="0"/>
                          <w:spacing w:before="12"/>
                          <w:ind w:left="0" w:firstLine="0"/>
                          <w:rPr>
                            <w:b/>
                            <w:bCs/>
                            <w:sz w:val="21"/>
                            <w:szCs w:val="21"/>
                          </w:rPr>
                        </w:pPr>
                      </w:p>
                      <w:p w:rsidR="008F3DEE" w:rsidRDefault="008F3DEE">
                        <w:pPr>
                          <w:pStyle w:val="BodyText"/>
                          <w:kinsoku w:val="0"/>
                          <w:overflowPunct w:val="0"/>
                          <w:ind w:left="48" w:firstLine="0"/>
                          <w:rPr>
                            <w:sz w:val="24"/>
                            <w:szCs w:val="24"/>
                          </w:rPr>
                        </w:pPr>
                        <w:r>
                          <w:rPr>
                            <w:b/>
                            <w:bCs/>
                            <w:w w:val="105"/>
                            <w:sz w:val="24"/>
                            <w:szCs w:val="24"/>
                          </w:rPr>
                          <w:t>Customer</w:t>
                        </w:r>
                        <w:r>
                          <w:rPr>
                            <w:b/>
                            <w:bCs/>
                            <w:spacing w:val="32"/>
                            <w:w w:val="105"/>
                            <w:sz w:val="24"/>
                            <w:szCs w:val="24"/>
                          </w:rPr>
                          <w:t xml:space="preserve"> </w:t>
                        </w:r>
                        <w:r>
                          <w:rPr>
                            <w:b/>
                            <w:bCs/>
                            <w:w w:val="105"/>
                            <w:sz w:val="24"/>
                            <w:szCs w:val="24"/>
                          </w:rPr>
                          <w:t>Interaction</w:t>
                        </w:r>
                      </w:p>
                      <w:p w:rsidR="008F3DEE" w:rsidRDefault="008F3DEE">
                        <w:pPr>
                          <w:pStyle w:val="BodyText"/>
                          <w:kinsoku w:val="0"/>
                          <w:overflowPunct w:val="0"/>
                          <w:spacing w:before="2"/>
                          <w:ind w:left="0" w:firstLine="0"/>
                          <w:rPr>
                            <w:b/>
                            <w:bCs/>
                            <w:sz w:val="21"/>
                            <w:szCs w:val="21"/>
                          </w:rPr>
                        </w:pPr>
                      </w:p>
                      <w:p w:rsidR="008F3DEE" w:rsidRDefault="008F3DEE">
                        <w:pPr>
                          <w:pStyle w:val="BodyText"/>
                          <w:numPr>
                            <w:ilvl w:val="0"/>
                            <w:numId w:val="2"/>
                          </w:numPr>
                          <w:tabs>
                            <w:tab w:val="left" w:pos="299"/>
                          </w:tabs>
                          <w:kinsoku w:val="0"/>
                          <w:overflowPunct w:val="0"/>
                          <w:ind w:left="298" w:hanging="298"/>
                          <w:rPr>
                            <w:sz w:val="20"/>
                            <w:szCs w:val="20"/>
                          </w:rPr>
                        </w:pPr>
                        <w:r>
                          <w:rPr>
                            <w:spacing w:val="-1"/>
                            <w:sz w:val="20"/>
                            <w:szCs w:val="20"/>
                          </w:rPr>
                          <w:t>Customer</w:t>
                        </w:r>
                        <w:r>
                          <w:rPr>
                            <w:spacing w:val="-6"/>
                            <w:sz w:val="20"/>
                            <w:szCs w:val="20"/>
                          </w:rPr>
                          <w:t xml:space="preserve"> </w:t>
                        </w:r>
                        <w:r>
                          <w:rPr>
                            <w:spacing w:val="-1"/>
                            <w:sz w:val="20"/>
                            <w:szCs w:val="20"/>
                          </w:rPr>
                          <w:t>Service</w:t>
                        </w:r>
                      </w:p>
                      <w:p w:rsidR="008F3DEE" w:rsidRDefault="008F3DEE">
                        <w:pPr>
                          <w:pStyle w:val="BodyText"/>
                          <w:kinsoku w:val="0"/>
                          <w:overflowPunct w:val="0"/>
                          <w:spacing w:before="8"/>
                          <w:ind w:left="0" w:firstLine="0"/>
                          <w:rPr>
                            <w:b/>
                            <w:bCs/>
                            <w:sz w:val="24"/>
                            <w:szCs w:val="24"/>
                          </w:rPr>
                        </w:pPr>
                      </w:p>
                      <w:p w:rsidR="008F3DEE" w:rsidRDefault="008F3DEE">
                        <w:pPr>
                          <w:pStyle w:val="BodyText"/>
                          <w:numPr>
                            <w:ilvl w:val="0"/>
                            <w:numId w:val="2"/>
                          </w:numPr>
                          <w:tabs>
                            <w:tab w:val="left" w:pos="327"/>
                          </w:tabs>
                          <w:kinsoku w:val="0"/>
                          <w:overflowPunct w:val="0"/>
                          <w:ind w:left="326" w:hanging="298"/>
                          <w:rPr>
                            <w:sz w:val="20"/>
                            <w:szCs w:val="20"/>
                          </w:rPr>
                        </w:pPr>
                        <w:r>
                          <w:rPr>
                            <w:spacing w:val="-1"/>
                            <w:sz w:val="20"/>
                            <w:szCs w:val="20"/>
                          </w:rPr>
                          <w:t>Technical</w:t>
                        </w:r>
                        <w:r>
                          <w:rPr>
                            <w:sz w:val="20"/>
                            <w:szCs w:val="20"/>
                          </w:rPr>
                          <w:t xml:space="preserve"> </w:t>
                        </w:r>
                        <w:r>
                          <w:rPr>
                            <w:spacing w:val="-1"/>
                            <w:sz w:val="20"/>
                            <w:szCs w:val="20"/>
                          </w:rPr>
                          <w:t>Support</w:t>
                        </w:r>
                      </w:p>
                      <w:p w:rsidR="008F3DEE" w:rsidRDefault="008F3DEE">
                        <w:pPr>
                          <w:pStyle w:val="BodyText"/>
                          <w:kinsoku w:val="0"/>
                          <w:overflowPunct w:val="0"/>
                          <w:spacing w:before="3"/>
                          <w:ind w:left="0" w:firstLine="0"/>
                          <w:rPr>
                            <w:b/>
                            <w:bCs/>
                            <w:sz w:val="23"/>
                            <w:szCs w:val="23"/>
                          </w:rPr>
                        </w:pPr>
                      </w:p>
                      <w:p w:rsidR="008F3DEE" w:rsidRDefault="008F3DEE">
                        <w:pPr>
                          <w:pStyle w:val="BodyText"/>
                          <w:numPr>
                            <w:ilvl w:val="0"/>
                            <w:numId w:val="2"/>
                          </w:numPr>
                          <w:tabs>
                            <w:tab w:val="left" w:pos="327"/>
                          </w:tabs>
                          <w:kinsoku w:val="0"/>
                          <w:overflowPunct w:val="0"/>
                          <w:spacing w:line="240" w:lineRule="exact"/>
                          <w:ind w:left="326" w:hanging="298"/>
                          <w:rPr>
                            <w:sz w:val="20"/>
                            <w:szCs w:val="20"/>
                          </w:rPr>
                        </w:pPr>
                        <w:r>
                          <w:rPr>
                            <w:spacing w:val="-1"/>
                            <w:sz w:val="20"/>
                            <w:szCs w:val="20"/>
                          </w:rPr>
                          <w:t>Contingency</w:t>
                        </w:r>
                        <w:r w:rsidR="00F34BF5">
                          <w:rPr>
                            <w:sz w:val="20"/>
                            <w:szCs w:val="20"/>
                          </w:rPr>
                          <w:t xml:space="preserve"> Testing</w:t>
                        </w:r>
                      </w:p>
                    </w:txbxContent>
                  </v:textbox>
                </v:shape>
                <w10:anchorlock/>
              </v:group>
            </w:pict>
          </mc:Fallback>
        </mc:AlternateContent>
      </w:r>
    </w:p>
    <w:p w:rsidR="008F3DEE" w:rsidRDefault="008F3DEE">
      <w:pPr>
        <w:pStyle w:val="BodyText"/>
        <w:numPr>
          <w:ilvl w:val="0"/>
          <w:numId w:val="1"/>
        </w:numPr>
        <w:tabs>
          <w:tab w:val="left" w:pos="477"/>
        </w:tabs>
        <w:kinsoku w:val="0"/>
        <w:overflowPunct w:val="0"/>
        <w:spacing w:line="247" w:lineRule="exact"/>
        <w:ind w:hanging="328"/>
      </w:pPr>
      <w:r>
        <w:t>If</w:t>
      </w:r>
      <w:r>
        <w:rPr>
          <w:spacing w:val="-3"/>
        </w:rPr>
        <w:t xml:space="preserve"> </w:t>
      </w:r>
      <w:r>
        <w:t>any</w:t>
      </w:r>
      <w:r>
        <w:rPr>
          <w:spacing w:val="-2"/>
        </w:rPr>
        <w:t xml:space="preserve"> </w:t>
      </w:r>
      <w:r>
        <w:rPr>
          <w:spacing w:val="-1"/>
        </w:rPr>
        <w:t xml:space="preserve">item </w:t>
      </w:r>
      <w:r>
        <w:t>above</w:t>
      </w:r>
      <w:r>
        <w:rPr>
          <w:spacing w:val="-2"/>
        </w:rPr>
        <w:t xml:space="preserve"> </w:t>
      </w:r>
      <w:r>
        <w:t>was</w:t>
      </w:r>
      <w:r>
        <w:rPr>
          <w:spacing w:val="-3"/>
        </w:rPr>
        <w:t xml:space="preserve"> </w:t>
      </w:r>
      <w:r>
        <w:t>rated</w:t>
      </w:r>
      <w:r>
        <w:rPr>
          <w:spacing w:val="-2"/>
        </w:rPr>
        <w:t xml:space="preserve"> </w:t>
      </w:r>
      <w:r>
        <w:rPr>
          <w:spacing w:val="-1"/>
        </w:rPr>
        <w:t>“Unsatisfied” or</w:t>
      </w:r>
      <w:r>
        <w:rPr>
          <w:spacing w:val="-2"/>
        </w:rPr>
        <w:t xml:space="preserve"> </w:t>
      </w:r>
      <w:r>
        <w:rPr>
          <w:spacing w:val="-1"/>
        </w:rPr>
        <w:t>lower,</w:t>
      </w:r>
      <w:r>
        <w:t xml:space="preserve"> </w:t>
      </w:r>
      <w:r>
        <w:rPr>
          <w:spacing w:val="-1"/>
        </w:rPr>
        <w:t>please</w:t>
      </w:r>
      <w:r>
        <w:rPr>
          <w:spacing w:val="-2"/>
        </w:rPr>
        <w:t xml:space="preserve"> </w:t>
      </w:r>
      <w:r>
        <w:rPr>
          <w:spacing w:val="-1"/>
        </w:rPr>
        <w:t xml:space="preserve">list </w:t>
      </w:r>
      <w:r>
        <w:t>and</w:t>
      </w:r>
      <w:r>
        <w:rPr>
          <w:spacing w:val="-3"/>
        </w:rPr>
        <w:t xml:space="preserve"> </w:t>
      </w:r>
      <w:r>
        <w:t>explain</w:t>
      </w:r>
      <w:r>
        <w:rPr>
          <w:spacing w:val="-4"/>
        </w:rPr>
        <w:t xml:space="preserve"> </w:t>
      </w:r>
      <w:r>
        <w:rPr>
          <w:spacing w:val="-1"/>
        </w:rPr>
        <w:t>how satisfaction</w:t>
      </w:r>
      <w:r>
        <w:rPr>
          <w:spacing w:val="-2"/>
        </w:rPr>
        <w:t xml:space="preserve"> </w:t>
      </w:r>
      <w:r>
        <w:t>could</w:t>
      </w:r>
      <w:r>
        <w:rPr>
          <w:spacing w:val="-3"/>
        </w:rPr>
        <w:t xml:space="preserve"> </w:t>
      </w:r>
      <w:r>
        <w:rPr>
          <w:spacing w:val="-1"/>
        </w:rPr>
        <w:t>be improved.</w:t>
      </w:r>
    </w:p>
    <w:p w:rsidR="008F3DEE" w:rsidRDefault="008F3DEE">
      <w:pPr>
        <w:pStyle w:val="BodyText"/>
        <w:kinsoku w:val="0"/>
        <w:overflowPunct w:val="0"/>
        <w:spacing w:before="6"/>
        <w:ind w:left="0" w:firstLine="0"/>
        <w:rPr>
          <w:sz w:val="13"/>
          <w:szCs w:val="13"/>
        </w:rPr>
      </w:pPr>
    </w:p>
    <w:p w:rsidR="008F3DEE" w:rsidRDefault="004139D7">
      <w:pPr>
        <w:pStyle w:val="BodyText"/>
        <w:kinsoku w:val="0"/>
        <w:overflowPunct w:val="0"/>
        <w:spacing w:line="200" w:lineRule="atLeast"/>
        <w:ind w:left="191" w:firstLine="0"/>
        <w:rPr>
          <w:sz w:val="20"/>
          <w:szCs w:val="20"/>
        </w:rPr>
      </w:pPr>
      <w:r>
        <w:rPr>
          <w:noProof/>
          <w:sz w:val="20"/>
          <w:szCs w:val="20"/>
        </w:rPr>
        <mc:AlternateContent>
          <mc:Choice Requires="wpg">
            <w:drawing>
              <wp:inline distT="0" distB="0" distL="0" distR="0" wp14:anchorId="5E753D5C" wp14:editId="52BFDC4B">
                <wp:extent cx="7005955" cy="271145"/>
                <wp:effectExtent l="0" t="0" r="4445" b="5080"/>
                <wp:docPr id="31"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71145"/>
                          <a:chOff x="0" y="0"/>
                          <a:chExt cx="11033" cy="427"/>
                        </a:xfrm>
                      </wpg:grpSpPr>
                      <wps:wsp>
                        <wps:cNvPr id="32" name="Freeform 306"/>
                        <wps:cNvSpPr>
                          <a:spLocks/>
                        </wps:cNvSpPr>
                        <wps:spPr bwMode="auto">
                          <a:xfrm>
                            <a:off x="0" y="0"/>
                            <a:ext cx="11033" cy="427"/>
                          </a:xfrm>
                          <a:custGeom>
                            <a:avLst/>
                            <a:gdLst>
                              <a:gd name="T0" fmla="*/ 11032 w 11033"/>
                              <a:gd name="T1" fmla="*/ 0 h 427"/>
                              <a:gd name="T2" fmla="*/ 0 w 11033"/>
                              <a:gd name="T3" fmla="*/ 0 h 427"/>
                              <a:gd name="T4" fmla="*/ 0 w 11033"/>
                              <a:gd name="T5" fmla="*/ 426 h 427"/>
                              <a:gd name="T6" fmla="*/ 10 w 11033"/>
                              <a:gd name="T7" fmla="*/ 416 h 427"/>
                              <a:gd name="T8" fmla="*/ 10 w 11033"/>
                              <a:gd name="T9" fmla="*/ 9 h 427"/>
                              <a:gd name="T10" fmla="*/ 11022 w 11033"/>
                              <a:gd name="T11" fmla="*/ 9 h 427"/>
                              <a:gd name="T12" fmla="*/ 11032 w 11033"/>
                              <a:gd name="T13" fmla="*/ 0 h 427"/>
                            </a:gdLst>
                            <a:ahLst/>
                            <a:cxnLst>
                              <a:cxn ang="0">
                                <a:pos x="T0" y="T1"/>
                              </a:cxn>
                              <a:cxn ang="0">
                                <a:pos x="T2" y="T3"/>
                              </a:cxn>
                              <a:cxn ang="0">
                                <a:pos x="T4" y="T5"/>
                              </a:cxn>
                              <a:cxn ang="0">
                                <a:pos x="T6" y="T7"/>
                              </a:cxn>
                              <a:cxn ang="0">
                                <a:pos x="T8" y="T9"/>
                              </a:cxn>
                              <a:cxn ang="0">
                                <a:pos x="T10" y="T11"/>
                              </a:cxn>
                              <a:cxn ang="0">
                                <a:pos x="T12" y="T13"/>
                              </a:cxn>
                            </a:cxnLst>
                            <a:rect l="0" t="0" r="r" b="b"/>
                            <a:pathLst>
                              <a:path w="11033" h="427">
                                <a:moveTo>
                                  <a:pt x="11032" y="0"/>
                                </a:moveTo>
                                <a:lnTo>
                                  <a:pt x="0" y="0"/>
                                </a:lnTo>
                                <a:lnTo>
                                  <a:pt x="0" y="426"/>
                                </a:lnTo>
                                <a:lnTo>
                                  <a:pt x="10" y="41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07"/>
                        <wps:cNvSpPr>
                          <a:spLocks/>
                        </wps:cNvSpPr>
                        <wps:spPr bwMode="auto">
                          <a:xfrm>
                            <a:off x="0" y="0"/>
                            <a:ext cx="11033" cy="427"/>
                          </a:xfrm>
                          <a:custGeom>
                            <a:avLst/>
                            <a:gdLst>
                              <a:gd name="T0" fmla="*/ 11032 w 11033"/>
                              <a:gd name="T1" fmla="*/ 0 h 427"/>
                              <a:gd name="T2" fmla="*/ 11022 w 11033"/>
                              <a:gd name="T3" fmla="*/ 9 h 427"/>
                              <a:gd name="T4" fmla="*/ 11022 w 11033"/>
                              <a:gd name="T5" fmla="*/ 416 h 427"/>
                              <a:gd name="T6" fmla="*/ 10 w 11033"/>
                              <a:gd name="T7" fmla="*/ 416 h 427"/>
                              <a:gd name="T8" fmla="*/ 0 w 11033"/>
                              <a:gd name="T9" fmla="*/ 426 h 427"/>
                              <a:gd name="T10" fmla="*/ 11032 w 11033"/>
                              <a:gd name="T11" fmla="*/ 426 h 427"/>
                              <a:gd name="T12" fmla="*/ 11032 w 11033"/>
                              <a:gd name="T13" fmla="*/ 0 h 427"/>
                            </a:gdLst>
                            <a:ahLst/>
                            <a:cxnLst>
                              <a:cxn ang="0">
                                <a:pos x="T0" y="T1"/>
                              </a:cxn>
                              <a:cxn ang="0">
                                <a:pos x="T2" y="T3"/>
                              </a:cxn>
                              <a:cxn ang="0">
                                <a:pos x="T4" y="T5"/>
                              </a:cxn>
                              <a:cxn ang="0">
                                <a:pos x="T6" y="T7"/>
                              </a:cxn>
                              <a:cxn ang="0">
                                <a:pos x="T8" y="T9"/>
                              </a:cxn>
                              <a:cxn ang="0">
                                <a:pos x="T10" y="T11"/>
                              </a:cxn>
                              <a:cxn ang="0">
                                <a:pos x="T12" y="T13"/>
                              </a:cxn>
                            </a:cxnLst>
                            <a:rect l="0" t="0" r="r" b="b"/>
                            <a:pathLst>
                              <a:path w="11033" h="427">
                                <a:moveTo>
                                  <a:pt x="11032" y="0"/>
                                </a:moveTo>
                                <a:lnTo>
                                  <a:pt x="11022" y="9"/>
                                </a:lnTo>
                                <a:lnTo>
                                  <a:pt x="11022" y="416"/>
                                </a:lnTo>
                                <a:lnTo>
                                  <a:pt x="10" y="416"/>
                                </a:lnTo>
                                <a:lnTo>
                                  <a:pt x="0" y="426"/>
                                </a:lnTo>
                                <a:lnTo>
                                  <a:pt x="11032" y="42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08"/>
                        <wps:cNvSpPr>
                          <a:spLocks/>
                        </wps:cNvSpPr>
                        <wps:spPr bwMode="auto">
                          <a:xfrm>
                            <a:off x="10" y="10"/>
                            <a:ext cx="11013" cy="407"/>
                          </a:xfrm>
                          <a:custGeom>
                            <a:avLst/>
                            <a:gdLst>
                              <a:gd name="T0" fmla="*/ 11012 w 11013"/>
                              <a:gd name="T1" fmla="*/ 0 h 407"/>
                              <a:gd name="T2" fmla="*/ 0 w 11013"/>
                              <a:gd name="T3" fmla="*/ 0 h 407"/>
                              <a:gd name="T4" fmla="*/ 0 w 11013"/>
                              <a:gd name="T5" fmla="*/ 406 h 407"/>
                              <a:gd name="T6" fmla="*/ 10 w 11013"/>
                              <a:gd name="T7" fmla="*/ 396 h 407"/>
                              <a:gd name="T8" fmla="*/ 10 w 11013"/>
                              <a:gd name="T9" fmla="*/ 9 h 407"/>
                              <a:gd name="T10" fmla="*/ 11002 w 11013"/>
                              <a:gd name="T11" fmla="*/ 9 h 407"/>
                              <a:gd name="T12" fmla="*/ 11012 w 11013"/>
                              <a:gd name="T13" fmla="*/ 0 h 407"/>
                            </a:gdLst>
                            <a:ahLst/>
                            <a:cxnLst>
                              <a:cxn ang="0">
                                <a:pos x="T0" y="T1"/>
                              </a:cxn>
                              <a:cxn ang="0">
                                <a:pos x="T2" y="T3"/>
                              </a:cxn>
                              <a:cxn ang="0">
                                <a:pos x="T4" y="T5"/>
                              </a:cxn>
                              <a:cxn ang="0">
                                <a:pos x="T6" y="T7"/>
                              </a:cxn>
                              <a:cxn ang="0">
                                <a:pos x="T8" y="T9"/>
                              </a:cxn>
                              <a:cxn ang="0">
                                <a:pos x="T10" y="T11"/>
                              </a:cxn>
                              <a:cxn ang="0">
                                <a:pos x="T12" y="T13"/>
                              </a:cxn>
                            </a:cxnLst>
                            <a:rect l="0" t="0" r="r" b="b"/>
                            <a:pathLst>
                              <a:path w="11013" h="407">
                                <a:moveTo>
                                  <a:pt x="11012" y="0"/>
                                </a:moveTo>
                                <a:lnTo>
                                  <a:pt x="0" y="0"/>
                                </a:lnTo>
                                <a:lnTo>
                                  <a:pt x="0" y="406"/>
                                </a:lnTo>
                                <a:lnTo>
                                  <a:pt x="10" y="39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09"/>
                        <wps:cNvSpPr>
                          <a:spLocks/>
                        </wps:cNvSpPr>
                        <wps:spPr bwMode="auto">
                          <a:xfrm>
                            <a:off x="10" y="10"/>
                            <a:ext cx="11013" cy="407"/>
                          </a:xfrm>
                          <a:custGeom>
                            <a:avLst/>
                            <a:gdLst>
                              <a:gd name="T0" fmla="*/ 11012 w 11013"/>
                              <a:gd name="T1" fmla="*/ 0 h 407"/>
                              <a:gd name="T2" fmla="*/ 11002 w 11013"/>
                              <a:gd name="T3" fmla="*/ 9 h 407"/>
                              <a:gd name="T4" fmla="*/ 11002 w 11013"/>
                              <a:gd name="T5" fmla="*/ 396 h 407"/>
                              <a:gd name="T6" fmla="*/ 10 w 11013"/>
                              <a:gd name="T7" fmla="*/ 396 h 407"/>
                              <a:gd name="T8" fmla="*/ 0 w 11013"/>
                              <a:gd name="T9" fmla="*/ 406 h 407"/>
                              <a:gd name="T10" fmla="*/ 11012 w 11013"/>
                              <a:gd name="T11" fmla="*/ 406 h 407"/>
                              <a:gd name="T12" fmla="*/ 11012 w 11013"/>
                              <a:gd name="T13" fmla="*/ 0 h 407"/>
                            </a:gdLst>
                            <a:ahLst/>
                            <a:cxnLst>
                              <a:cxn ang="0">
                                <a:pos x="T0" y="T1"/>
                              </a:cxn>
                              <a:cxn ang="0">
                                <a:pos x="T2" y="T3"/>
                              </a:cxn>
                              <a:cxn ang="0">
                                <a:pos x="T4" y="T5"/>
                              </a:cxn>
                              <a:cxn ang="0">
                                <a:pos x="T6" y="T7"/>
                              </a:cxn>
                              <a:cxn ang="0">
                                <a:pos x="T8" y="T9"/>
                              </a:cxn>
                              <a:cxn ang="0">
                                <a:pos x="T10" y="T11"/>
                              </a:cxn>
                              <a:cxn ang="0">
                                <a:pos x="T12" y="T13"/>
                              </a:cxn>
                            </a:cxnLst>
                            <a:rect l="0" t="0" r="r" b="b"/>
                            <a:pathLst>
                              <a:path w="11013" h="407">
                                <a:moveTo>
                                  <a:pt x="11012" y="0"/>
                                </a:moveTo>
                                <a:lnTo>
                                  <a:pt x="11002" y="9"/>
                                </a:lnTo>
                                <a:lnTo>
                                  <a:pt x="11002" y="396"/>
                                </a:lnTo>
                                <a:lnTo>
                                  <a:pt x="10" y="396"/>
                                </a:lnTo>
                                <a:lnTo>
                                  <a:pt x="0" y="406"/>
                                </a:lnTo>
                                <a:lnTo>
                                  <a:pt x="11012" y="40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05" o:spid="_x0000_s1026" style="width:551.65pt;height:21.35pt;mso-position-horizontal-relative:char;mso-position-vertical-relative:line" coordsize="11033,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">
                <v:shape id="Freeform 306" o:spid="_x0000_s1027" style="position:absolute;width:11033;height:427;visibility:visible;mso-wrap-style:square;v-text-anchor:top" coordsize="11033,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ulMIA&#10;AADbAAAADwAAAGRycy9kb3ducmV2LnhtbESP3YrCMBSE7xd8h3CEvVtTlV2kGkV0Fb3y9wEOzbGt&#10;Niclidq+/UYQ9nKYmW+YyawxlXiQ86VlBf1eAoI4s7rkXMH5tPoagfABWWNlmRS05GE27XxMMNX2&#10;yQd6HEMuIoR9igqKEOpUSp8VZND3bE0cvYt1BkOULpfa4TPCTSUHSfIjDZYcFwqsaVFQdjvejYI9&#10;LZbD3da3B/yurqtW/7r1/azUZ7eZj0EEasJ/+N3eaAXDAby+xB8gp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6UwgAAANsAAAAPAAAAAAAAAAAAAAAAAJgCAABkcnMvZG93&#10;bnJldi54bWxQSwUGAAAAAAQABAD1AAAAhwMAAAAA&#10;" path="m11032,l,,,426,10,416,10,9r11012,l11032,xe" fillcolor="black" stroked="f">
                  <v:path arrowok="t" o:connecttype="custom" o:connectlocs="11032,0;0,0;0,426;10,416;10,9;11022,9;11032,0" o:connectangles="0,0,0,0,0,0,0"/>
                </v:shape>
                <v:shape id="Freeform 307" o:spid="_x0000_s1028" style="position:absolute;width:11033;height:427;visibility:visible;mso-wrap-style:square;v-text-anchor:top" coordsize="11033,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9LD8MA&#10;AADbAAAADwAAAGRycy9kb3ducmV2LnhtbESP3WrCQBSE7wu+w3IE7+pGg0VSVxH/0Kv69wCH7GmS&#10;Nns27K6avL0rFHo5zMw3zGzRmlrcyfnKsoLRMAFBnFtdcaHgetm+T0H4gKyxtkwKOvKwmPfeZphp&#10;++AT3c+hEBHCPkMFZQhNJqXPSzLoh7Yhjt63dQZDlK6Q2uEjwk0tx0nyIQ1WHBdKbGhVUv57vhkF&#10;R1qt06+D7044qX+2nd643e2q1KDfLj9BBGrDf/ivvdcK0hReX+IP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9LD8MAAADbAAAADwAAAAAAAAAAAAAAAACYAgAAZHJzL2Rv&#10;d25yZXYueG1sUEsFBgAAAAAEAAQA9QAAAIgDAAAAAA==&#10;" path="m11032,r-10,9l11022,416,10,416,,426r11032,l11032,xe" fillcolor="black" stroked="f">
                  <v:path arrowok="t" o:connecttype="custom" o:connectlocs="11032,0;11022,9;11022,416;10,416;0,426;11032,426;11032,0" o:connectangles="0,0,0,0,0,0,0"/>
                </v:shape>
                <v:shape id="Freeform 308" o:spid="_x0000_s1029" style="position:absolute;left:10;top:10;width:11013;height:407;visibility:visible;mso-wrap-style:square;v-text-anchor:top" coordsize="11013,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nhcIA&#10;AADbAAAADwAAAGRycy9kb3ducmV2LnhtbESPQYvCMBSE74L/ITzBm6ZbXdGuUUQUPLp1L3t7Ns+2&#10;2LyUJtrqrzcLCx6HmfmGWa47U4k7Na60rOBjHIEgzqwuOVfwc9qP5iCcR9ZYWSYFD3KwXvV7S0y0&#10;bfmb7qnPRYCwS1BB4X2dSOmyggy6sa2Jg3exjUEfZJNL3WAb4KaScRTNpMGSw0KBNW0Lyq7pzSi4&#10;/saOPicbTM+LXWyPpn3W3VGp4aDbfIHw1Pl3+L990AomU/j7En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meFwgAAANsAAAAPAAAAAAAAAAAAAAAAAJgCAABkcnMvZG93&#10;bnJldi54bWxQSwUGAAAAAAQABAD1AAAAhwMAAAAA&#10;" path="m11012,l,,,406,10,396,10,9r10992,l11012,xe" fillcolor="gray" stroked="f">
                  <v:path arrowok="t" o:connecttype="custom" o:connectlocs="11012,0;0,0;0,406;10,396;10,9;11002,9;11012,0" o:connectangles="0,0,0,0,0,0,0"/>
                </v:shape>
                <v:shape id="Freeform 309" o:spid="_x0000_s1030" style="position:absolute;left:10;top:10;width:11013;height:407;visibility:visible;mso-wrap-style:square;v-text-anchor:top" coordsize="11013,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fcscA&#10;AADbAAAADwAAAGRycy9kb3ducmV2LnhtbESPW2vCQBSE3wv9D8sp+FJ0o6VVoqt4QSm2Quvl/Zg9&#10;JsHs2ZhdTfz33UKhj8PMfMOMJo0pxI0ql1tW0O1EIIgTq3NOFex3y/YAhPPIGgvLpOBODibjx4cR&#10;xtrW/E23rU9FgLCLUUHmfRlL6ZKMDLqOLYmDd7KVQR9klUpdYR3gppC9KHqTBnMOCxmWNM8oOW+v&#10;RsHla7U49g6zTb3eDXT/43l/33yelWo9NdMhCE+N/w//td+1gpdX+P0SfoA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r33LHAAAA2wAAAA8AAAAAAAAAAAAAAAAAmAIAAGRy&#10;cy9kb3ducmV2LnhtbFBLBQYAAAAABAAEAPUAAACMAwAAAAA=&#10;" path="m11012,r-10,9l11002,396,10,396,,406r11012,l11012,xe" fillcolor="#d3d0c7" stroked="f">
                  <v:path arrowok="t" o:connecttype="custom" o:connectlocs="11012,0;11002,9;11002,396;10,396;0,406;11012,406;11012,0" o:connectangles="0,0,0,0,0,0,0"/>
                </v:shape>
                <w10:anchorlock/>
              </v:group>
            </w:pict>
          </mc:Fallback>
        </mc:AlternateContent>
      </w:r>
    </w:p>
    <w:p w:rsidR="008F3DEE" w:rsidRDefault="008F3DEE">
      <w:pPr>
        <w:pStyle w:val="BodyText"/>
        <w:numPr>
          <w:ilvl w:val="0"/>
          <w:numId w:val="1"/>
        </w:numPr>
        <w:tabs>
          <w:tab w:val="left" w:pos="477"/>
        </w:tabs>
        <w:kinsoku w:val="0"/>
        <w:overflowPunct w:val="0"/>
        <w:spacing w:before="40"/>
        <w:ind w:hanging="328"/>
      </w:pPr>
      <w:r>
        <w:t>What</w:t>
      </w:r>
      <w:r>
        <w:rPr>
          <w:spacing w:val="-5"/>
        </w:rPr>
        <w:t xml:space="preserve"> </w:t>
      </w:r>
      <w:r>
        <w:rPr>
          <w:spacing w:val="-1"/>
        </w:rPr>
        <w:t>specific</w:t>
      </w:r>
      <w:r>
        <w:rPr>
          <w:spacing w:val="-4"/>
        </w:rPr>
        <w:t xml:space="preserve"> </w:t>
      </w:r>
      <w:r>
        <w:rPr>
          <w:spacing w:val="-1"/>
        </w:rPr>
        <w:t>improvements,</w:t>
      </w:r>
      <w:r>
        <w:rPr>
          <w:spacing w:val="-2"/>
        </w:rPr>
        <w:t xml:space="preserve"> </w:t>
      </w:r>
      <w:r>
        <w:rPr>
          <w:spacing w:val="-1"/>
        </w:rPr>
        <w:t>if</w:t>
      </w:r>
      <w:r>
        <w:rPr>
          <w:spacing w:val="-4"/>
        </w:rPr>
        <w:t xml:space="preserve"> </w:t>
      </w:r>
      <w:r>
        <w:t>any,</w:t>
      </w:r>
      <w:r>
        <w:rPr>
          <w:spacing w:val="-4"/>
        </w:rPr>
        <w:t xml:space="preserve"> </w:t>
      </w:r>
      <w:r>
        <w:rPr>
          <w:spacing w:val="-1"/>
        </w:rPr>
        <w:t>do</w:t>
      </w:r>
      <w:r>
        <w:rPr>
          <w:spacing w:val="-4"/>
        </w:rPr>
        <w:t xml:space="preserve"> </w:t>
      </w:r>
      <w:r>
        <w:t>you</w:t>
      </w:r>
      <w:r>
        <w:rPr>
          <w:spacing w:val="-5"/>
        </w:rPr>
        <w:t xml:space="preserve"> </w:t>
      </w:r>
      <w:r>
        <w:t>recommend</w:t>
      </w:r>
      <w:r>
        <w:rPr>
          <w:spacing w:val="-6"/>
        </w:rPr>
        <w:t xml:space="preserve"> </w:t>
      </w:r>
      <w:r>
        <w:t>to</w:t>
      </w:r>
      <w:r>
        <w:rPr>
          <w:spacing w:val="-4"/>
        </w:rPr>
        <w:t xml:space="preserve"> </w:t>
      </w:r>
      <w:r>
        <w:rPr>
          <w:spacing w:val="-1"/>
        </w:rPr>
        <w:t>TAAPS?</w:t>
      </w:r>
    </w:p>
    <w:p w:rsidR="008F3DEE" w:rsidRDefault="008F3DEE">
      <w:pPr>
        <w:pStyle w:val="BodyText"/>
        <w:kinsoku w:val="0"/>
        <w:overflowPunct w:val="0"/>
        <w:spacing w:before="6"/>
        <w:ind w:left="0" w:firstLine="0"/>
        <w:rPr>
          <w:sz w:val="13"/>
          <w:szCs w:val="13"/>
        </w:rPr>
      </w:pPr>
    </w:p>
    <w:p w:rsidR="008F3DEE" w:rsidRDefault="004139D7">
      <w:pPr>
        <w:pStyle w:val="BodyText"/>
        <w:kinsoku w:val="0"/>
        <w:overflowPunct w:val="0"/>
        <w:spacing w:line="200" w:lineRule="atLeast"/>
        <w:ind w:left="191" w:firstLine="0"/>
        <w:rPr>
          <w:sz w:val="20"/>
          <w:szCs w:val="20"/>
        </w:rPr>
      </w:pPr>
      <w:r>
        <w:rPr>
          <w:noProof/>
          <w:sz w:val="20"/>
          <w:szCs w:val="20"/>
        </w:rPr>
        <mc:AlternateContent>
          <mc:Choice Requires="wpg">
            <w:drawing>
              <wp:inline distT="0" distB="0" distL="0" distR="0" wp14:anchorId="25731C57" wp14:editId="4C12E915">
                <wp:extent cx="7005955" cy="252095"/>
                <wp:effectExtent l="0" t="0" r="4445" b="5080"/>
                <wp:docPr id="26"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52095"/>
                          <a:chOff x="0" y="0"/>
                          <a:chExt cx="11033" cy="397"/>
                        </a:xfrm>
                      </wpg:grpSpPr>
                      <wps:wsp>
                        <wps:cNvPr id="27" name="Freeform 311"/>
                        <wps:cNvSpPr>
                          <a:spLocks/>
                        </wps:cNvSpPr>
                        <wps:spPr bwMode="auto">
                          <a:xfrm>
                            <a:off x="0" y="0"/>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12"/>
                        <wps:cNvSpPr>
                          <a:spLocks/>
                        </wps:cNvSpPr>
                        <wps:spPr bwMode="auto">
                          <a:xfrm>
                            <a:off x="0" y="0"/>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13"/>
                        <wps:cNvSpPr>
                          <a:spLocks/>
                        </wps:cNvSpPr>
                        <wps:spPr bwMode="auto">
                          <a:xfrm>
                            <a:off x="10" y="10"/>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4"/>
                        <wps:cNvSpPr>
                          <a:spLocks/>
                        </wps:cNvSpPr>
                        <wps:spPr bwMode="auto">
                          <a:xfrm>
                            <a:off x="10" y="10"/>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10" o:spid="_x0000_s1026" style="width:551.65pt;height:19.85pt;mso-position-horizontal-relative:char;mso-position-vertical-relative:line" coordsize="1103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">
                <v:shape id="Freeform 311" o:spid="_x0000_s1027"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ZwScQA&#10;AADbAAAADwAAAGRycy9kb3ducmV2LnhtbESPT2vCQBTE7wW/w/KE3urGtI0SXUWFQqkX/4EeH9ln&#10;Esy+DbvbGL99t1DocZiZ3zDzZW8a0ZHztWUF41ECgriwuuZSwen48TIF4QOyxsYyKXiQh+Vi8DTH&#10;XNs776k7hFJECPscFVQhtLmUvqjIoB/Zljh6V+sMhihdKbXDe4SbRqZJkkmDNceFClvaVFTcDt9G&#10;wVq+bdMLyfNjk71fvrpXtwvZVqnnYb+agQjUh//wX/tTK0gn8Psl/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EnEAAAA2wAAAA8AAAAAAAAAAAAAAAAAmAIAAGRycy9k&#10;b3ducmV2LnhtbFBLBQYAAAAABAAEAPUAAACJAwAAAAA=&#10;" path="m11032,l,,,396,10,386,10,9r11012,l11032,xe" fillcolor="black" stroked="f">
                  <v:path arrowok="t" o:connecttype="custom" o:connectlocs="11032,0;0,0;0,396;10,386;10,9;11022,9;11032,0" o:connectangles="0,0,0,0,0,0,0"/>
                </v:shape>
                <v:shape id="Freeform 312" o:spid="_x0000_s1028"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nkO8EA&#10;AADbAAAADwAAAGRycy9kb3ducmV2LnhtbERPz2vCMBS+D/Y/hDfwNtNVV0ZnFBUE0cuswjw+mre2&#10;rHkpSaz1vzcHwePH93u2GEwrenK+sazgY5yAIC6tbrhScDpu3r9A+ICssbVMCm7kYTF/fZlhru2V&#10;D9QXoRIxhH2OCuoQulxKX9Zk0I9tRxy5P+sMhghdJbXDaww3rUyTJJMGG44NNXa0rqn8Ly5GwUpO&#10;9+mZ5O9tnX2ed/3E/YRsr9TobVh+gwg0hKf44d5qBWkcG7/EH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Z5DvBAAAA2wAAAA8AAAAAAAAAAAAAAAAAmAIAAGRycy9kb3du&#10;cmV2LnhtbFBLBQYAAAAABAAEAPUAAACGAwAAAAA=&#10;" path="m11032,r-10,9l11022,386,10,386,,396r11032,l11032,xe" fillcolor="black" stroked="f">
                  <v:path arrowok="t" o:connecttype="custom" o:connectlocs="11032,0;11022,9;11022,386;10,386;0,396;11032,396;11032,0" o:connectangles="0,0,0,0,0,0,0"/>
                </v:shape>
                <v:shape id="Freeform 313" o:spid="_x0000_s1029"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lg78QA&#10;AADbAAAADwAAAGRycy9kb3ducmV2LnhtbESPQWvCQBSE70L/w/IKvenGHCSmriKWQg9NoWrvj+wz&#10;Wcy+TbPbmOTXdwsFj8PMfMNsdoNtRE+dN44VLBcJCOLSacOVgvPpdZ6B8AFZY+OYFIzkYbd9mG0w&#10;1+7Gn9QfQyUihH2OCuoQ2lxKX9Zk0S9cSxy9i+sshii7SuoObxFuG5kmyUpaNBwXamzpUFN5Pf5Y&#10;Bf1X9m2cm5rx47x6T6blS2GKSamnx2H/DCLQEO7h//abVpCu4e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ZYO/EAAAA2wAAAA8AAAAAAAAAAAAAAAAAmAIAAGRycy9k&#10;b3ducmV2LnhtbFBLBQYAAAAABAAEAPUAAACJAwAAAAA=&#10;" path="m11012,l,,,376,10,366,10,9r10992,l11012,xe" fillcolor="gray" stroked="f">
                  <v:path arrowok="t" o:connecttype="custom" o:connectlocs="11012,0;0,0;0,376;10,366;10,9;11002,9;11012,0" o:connectangles="0,0,0,0,0,0,0"/>
                </v:shape>
                <v:shape id="Freeform 314" o:spid="_x0000_s1030"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DZ5L0A&#10;AADbAAAADwAAAGRycy9kb3ducmV2LnhtbERPSwrCMBDdC94hjOBGNFVBpBpFBEEEwS+4HJqxLTaT&#10;2sRab28WgsvH+8+XjSlETZXLLSsYDiIQxInVOacKLudNfwrCeWSNhWVS8CEHy0W7NcdY2zcfqT75&#10;VIQQdjEqyLwvYyldkpFBN7AlceDutjLoA6xSqSt8h3BTyFEUTaTBnENDhiWtM0oep5dRsE96l+nt&#10;vKod6mZ3PTw362tZKNXtNKsZCE+N/4t/7q1WMA7rw5fwA+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2DZ5L0AAADbAAAADwAAAAAAAAAAAAAAAACYAgAAZHJzL2Rvd25yZXYu&#10;eG1sUEsFBgAAAAAEAAQA9QAAAIIDAAAAAA==&#10;" path="m11012,r-10,9l11002,366,10,366,,376r11012,l11012,xe" fillcolor="#d3d0c7" stroked="f">
                  <v:path arrowok="t" o:connecttype="custom" o:connectlocs="11012,0;11002,9;11002,366;10,366;0,376;11012,376;11012,0" o:connectangles="0,0,0,0,0,0,0"/>
                </v:shape>
                <w10:anchorlock/>
              </v:group>
            </w:pict>
          </mc:Fallback>
        </mc:AlternateContent>
      </w:r>
    </w:p>
    <w:p w:rsidR="00F34BF5" w:rsidRDefault="00F34BF5">
      <w:pPr>
        <w:pStyle w:val="BodyText"/>
        <w:kinsoku w:val="0"/>
        <w:overflowPunct w:val="0"/>
        <w:spacing w:line="200" w:lineRule="atLeast"/>
        <w:ind w:left="191" w:firstLine="0"/>
      </w:pPr>
      <w:r w:rsidRPr="0044779B">
        <w:t>16.</w:t>
      </w:r>
      <w:r>
        <w:rPr>
          <w:sz w:val="20"/>
          <w:szCs w:val="20"/>
        </w:rPr>
        <w:t xml:space="preserve">  </w:t>
      </w:r>
      <w:r>
        <w:t>What</w:t>
      </w:r>
      <w:r>
        <w:rPr>
          <w:spacing w:val="-5"/>
        </w:rPr>
        <w:t xml:space="preserve"> </w:t>
      </w:r>
      <w:r>
        <w:rPr>
          <w:spacing w:val="-1"/>
        </w:rPr>
        <w:t>specific</w:t>
      </w:r>
      <w:r>
        <w:rPr>
          <w:spacing w:val="-4"/>
        </w:rPr>
        <w:t xml:space="preserve"> </w:t>
      </w:r>
      <w:r>
        <w:rPr>
          <w:spacing w:val="-1"/>
        </w:rPr>
        <w:t>improvements,</w:t>
      </w:r>
      <w:r>
        <w:rPr>
          <w:spacing w:val="-2"/>
        </w:rPr>
        <w:t xml:space="preserve"> </w:t>
      </w:r>
      <w:r>
        <w:rPr>
          <w:spacing w:val="-1"/>
        </w:rPr>
        <w:t>if</w:t>
      </w:r>
      <w:r>
        <w:rPr>
          <w:spacing w:val="-4"/>
        </w:rPr>
        <w:t xml:space="preserve"> </w:t>
      </w:r>
      <w:r>
        <w:t>any,</w:t>
      </w:r>
      <w:r>
        <w:rPr>
          <w:spacing w:val="-4"/>
        </w:rPr>
        <w:t xml:space="preserve"> </w:t>
      </w:r>
      <w:r>
        <w:rPr>
          <w:spacing w:val="-1"/>
        </w:rPr>
        <w:t>do</w:t>
      </w:r>
      <w:r>
        <w:rPr>
          <w:spacing w:val="-4"/>
        </w:rPr>
        <w:t xml:space="preserve"> </w:t>
      </w:r>
      <w:r>
        <w:t>you</w:t>
      </w:r>
      <w:r>
        <w:rPr>
          <w:spacing w:val="-5"/>
        </w:rPr>
        <w:t xml:space="preserve"> </w:t>
      </w:r>
      <w:r>
        <w:t>recommend in terms of customer interaction both during and outside the critical auction window?</w:t>
      </w:r>
    </w:p>
    <w:p w:rsidR="00C81034" w:rsidRDefault="00C81034">
      <w:pPr>
        <w:pStyle w:val="BodyText"/>
        <w:kinsoku w:val="0"/>
        <w:overflowPunct w:val="0"/>
        <w:spacing w:line="200" w:lineRule="atLeast"/>
        <w:ind w:left="191" w:firstLine="0"/>
        <w:rPr>
          <w:sz w:val="20"/>
          <w:szCs w:val="20"/>
        </w:rPr>
      </w:pPr>
    </w:p>
    <w:p w:rsidR="00F34BF5" w:rsidRDefault="004139D7">
      <w:pPr>
        <w:pStyle w:val="BodyText"/>
        <w:kinsoku w:val="0"/>
        <w:overflowPunct w:val="0"/>
        <w:spacing w:line="200" w:lineRule="atLeast"/>
        <w:ind w:left="191" w:firstLine="0"/>
        <w:rPr>
          <w:sz w:val="20"/>
          <w:szCs w:val="20"/>
        </w:rPr>
      </w:pPr>
      <w:r>
        <w:rPr>
          <w:noProof/>
          <w:sz w:val="20"/>
          <w:szCs w:val="20"/>
        </w:rPr>
        <mc:AlternateContent>
          <mc:Choice Requires="wpg">
            <w:drawing>
              <wp:inline distT="0" distB="0" distL="0" distR="0" wp14:anchorId="0C849C4E" wp14:editId="566D0F5C">
                <wp:extent cx="7005955" cy="252095"/>
                <wp:effectExtent l="0" t="0" r="4445" b="5080"/>
                <wp:docPr id="21"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52095"/>
                          <a:chOff x="0" y="0"/>
                          <a:chExt cx="11033" cy="397"/>
                        </a:xfrm>
                      </wpg:grpSpPr>
                      <wps:wsp>
                        <wps:cNvPr id="22" name="Freeform 316"/>
                        <wps:cNvSpPr>
                          <a:spLocks/>
                        </wps:cNvSpPr>
                        <wps:spPr bwMode="auto">
                          <a:xfrm>
                            <a:off x="0" y="0"/>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17"/>
                        <wps:cNvSpPr>
                          <a:spLocks/>
                        </wps:cNvSpPr>
                        <wps:spPr bwMode="auto">
                          <a:xfrm>
                            <a:off x="0" y="0"/>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18"/>
                        <wps:cNvSpPr>
                          <a:spLocks/>
                        </wps:cNvSpPr>
                        <wps:spPr bwMode="auto">
                          <a:xfrm>
                            <a:off x="10" y="10"/>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19"/>
                        <wps:cNvSpPr>
                          <a:spLocks/>
                        </wps:cNvSpPr>
                        <wps:spPr bwMode="auto">
                          <a:xfrm>
                            <a:off x="10" y="10"/>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15" o:spid="_x0000_s1026" style="width:551.65pt;height:19.85pt;mso-position-horizontal-relative:char;mso-position-vertical-relative:line" coordsize="1103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">
                <v:shape id="Freeform 316" o:spid="_x0000_s1027"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T0cQA&#10;AADbAAAADwAAAGRycy9kb3ducmV2LnhtbESPQWvCQBSE70L/w/IKvemmqQaJbkIrFEq9qC3o8ZF9&#10;JqHZt2F3G+O/dwsFj8PMfMOsy9F0YiDnW8sKnmcJCOLK6pZrBd9f79MlCB+QNXaWScGVPJTFw2SN&#10;ubYX3tNwCLWIEPY5KmhC6HMpfdWQQT+zPXH0ztYZDFG6WmqHlwg3nUyTJJMGW44LDfa0aaj6Ofwa&#10;BW9yvk1PJI/XTbY4fQ4vbheyrVJPj+PrCkSgMdzD/+0PrSBN4e9L/AG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09HEAAAA2wAAAA8AAAAAAAAAAAAAAAAAmAIAAGRycy9k&#10;b3ducmV2LnhtbFBLBQYAAAAABAAEAPUAAACJAwAAAAA=&#10;" path="m11032,l,,,396,10,386,10,9r11012,l11032,xe" fillcolor="black" stroked="f">
                  <v:path arrowok="t" o:connecttype="custom" o:connectlocs="11032,0;0,0;0,396;10,386;10,9;11022,9;11032,0" o:connectangles="0,0,0,0,0,0,0"/>
                </v:shape>
                <v:shape id="Freeform 317" o:spid="_x0000_s1028"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12SsQA&#10;AADbAAAADwAAAGRycy9kb3ducmV2LnhtbESPQWvCQBSE70L/w/KE3nRjtKFEN6EVCqVeWlvQ4yP7&#10;moRm34bdbYz/3hUEj8PMfMNsytF0YiDnW8sKFvMEBHFldcu1gp/vt9kzCB+QNXaWScGZPJTFw2SD&#10;ubYn/qJhH2oRIexzVNCE0OdS+qohg35ue+Lo/VpnMETpaqkdniLcdDJNkkwabDkuNNjTtqHqb/9v&#10;FLzK1S49kjyct9nT8WNYus+Q7ZR6nI4vaxCBxnAP39rvWkG6hOuX+AN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9dkrEAAAA2wAAAA8AAAAAAAAAAAAAAAAAmAIAAGRycy9k&#10;b3ducmV2LnhtbFBLBQYAAAAABAAEAPUAAACJAwAAAAA=&#10;" path="m11032,r-10,9l11022,386,10,386,,396r11032,l11032,xe" fillcolor="black" stroked="f">
                  <v:path arrowok="t" o:connecttype="custom" o:connectlocs="11032,0;11022,9;11022,386;10,386;0,396;11032,396;11032,0" o:connectangles="0,0,0,0,0,0,0"/>
                </v:shape>
                <v:shape id="Freeform 318" o:spid="_x0000_s1029"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jPccQA&#10;AADbAAAADwAAAGRycy9kb3ducmV2LnhtbESPQWvCQBSE7wX/w/KE3upGKUGiq5RKwYMpNOr9kX1N&#10;lmbfxuw2ifn13UKhx2FmvmG2+9E2oqfOG8cKlosEBHHptOFKweX89rQG4QOyxsYxKbiTh/1u9rDF&#10;TLuBP6gvQiUihH2GCuoQ2kxKX9Zk0S9cSxy9T9dZDFF2ldQdDhFuG7lKklRaNBwXamzptabyq/i2&#10;Cvrr+macm5r7+yU9JdPykJt8UupxPr5sQAQaw3/4r33UClbP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Yz3HEAAAA2wAAAA8AAAAAAAAAAAAAAAAAmAIAAGRycy9k&#10;b3ducmV2LnhtbFBLBQYAAAAABAAEAPUAAACJAwAAAAA=&#10;" path="m11012,l,,,376,10,366,10,9r10992,l11012,xe" fillcolor="gray" stroked="f">
                  <v:path arrowok="t" o:connecttype="custom" o:connectlocs="11012,0;0,0;0,376;10,366;10,9;11002,9;11012,0" o:connectangles="0,0,0,0,0,0,0"/>
                </v:shape>
                <v:shape id="Freeform 319" o:spid="_x0000_s1030"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socIA&#10;AADbAAAADwAAAGRycy9kb3ducmV2LnhtbESPQYvCMBSE7wv+h/AEL4umCi5SjSKCIIKgVsHjo3m2&#10;xealNrHWf28EYY/DzHzDzBatKUVDtSssKxgOIhDEqdUFZwpOybo/AeE8ssbSMil4kYPFvPMzw1jb&#10;Jx+oOfpMBAi7GBXk3lexlC7NyaAb2Io4eFdbG/RB1pnUNT4D3JRyFEV/0mDBYSHHilY5pbfjwyjY&#10;pb+nySVZNg51uz3v7+vVuSqV6nXb5RSEp9b/h7/tjVYwGsPn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uyhwgAAANsAAAAPAAAAAAAAAAAAAAAAAJgCAABkcnMvZG93&#10;bnJldi54bWxQSwUGAAAAAAQABAD1AAAAhwMAAAAA&#10;" path="m11012,r-10,9l11002,366,10,366,,376r11012,l11012,xe" fillcolor="#d3d0c7" stroked="f">
                  <v:path arrowok="t" o:connecttype="custom" o:connectlocs="11012,0;11002,9;11002,366;10,366;0,376;11012,376;11012,0" o:connectangles="0,0,0,0,0,0,0"/>
                </v:shape>
                <w10:anchorlock/>
              </v:group>
            </w:pict>
          </mc:Fallback>
        </mc:AlternateContent>
      </w:r>
    </w:p>
    <w:p w:rsidR="00F34BF5" w:rsidRDefault="00F34BF5">
      <w:pPr>
        <w:pStyle w:val="BodyText"/>
        <w:kinsoku w:val="0"/>
        <w:overflowPunct w:val="0"/>
        <w:spacing w:line="200" w:lineRule="atLeast"/>
        <w:ind w:left="191" w:firstLine="0"/>
      </w:pPr>
      <w:r w:rsidRPr="0044779B">
        <w:t>17</w:t>
      </w:r>
      <w:r>
        <w:rPr>
          <w:sz w:val="20"/>
          <w:szCs w:val="20"/>
        </w:rPr>
        <w:t xml:space="preserve">. </w:t>
      </w:r>
      <w:r w:rsidR="00C81034" w:rsidRPr="00C81034">
        <w:t>In our efforts to reduce</w:t>
      </w:r>
      <w:r w:rsidR="00C81034">
        <w:t xml:space="preserve"> the “BIN not provided by Submitter, and BIN not provided by customer” violations, Treasury would like to solicit your suggestions. What are your thoughts on Treasury reaching out directly to the customers?</w:t>
      </w:r>
    </w:p>
    <w:p w:rsidR="00C81034" w:rsidRDefault="00C81034">
      <w:pPr>
        <w:pStyle w:val="BodyText"/>
        <w:kinsoku w:val="0"/>
        <w:overflowPunct w:val="0"/>
        <w:spacing w:line="200" w:lineRule="atLeast"/>
        <w:ind w:left="191" w:firstLine="0"/>
      </w:pPr>
    </w:p>
    <w:p w:rsidR="00C81034" w:rsidRDefault="004139D7">
      <w:pPr>
        <w:pStyle w:val="BodyText"/>
        <w:kinsoku w:val="0"/>
        <w:overflowPunct w:val="0"/>
        <w:spacing w:line="200" w:lineRule="atLeast"/>
        <w:ind w:left="191" w:firstLine="0"/>
        <w:rPr>
          <w:sz w:val="20"/>
          <w:szCs w:val="20"/>
        </w:rPr>
      </w:pPr>
      <w:r>
        <w:rPr>
          <w:noProof/>
          <w:sz w:val="20"/>
          <w:szCs w:val="20"/>
        </w:rPr>
        <mc:AlternateContent>
          <mc:Choice Requires="wpg">
            <w:drawing>
              <wp:inline distT="0" distB="0" distL="0" distR="0" wp14:anchorId="30F33103" wp14:editId="7CAC0BD7">
                <wp:extent cx="7005955" cy="252095"/>
                <wp:effectExtent l="0" t="0" r="4445" b="5080"/>
                <wp:docPr id="16"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52095"/>
                          <a:chOff x="0" y="0"/>
                          <a:chExt cx="11033" cy="397"/>
                        </a:xfrm>
                      </wpg:grpSpPr>
                      <wps:wsp>
                        <wps:cNvPr id="17" name="Freeform 321"/>
                        <wps:cNvSpPr>
                          <a:spLocks/>
                        </wps:cNvSpPr>
                        <wps:spPr bwMode="auto">
                          <a:xfrm>
                            <a:off x="0" y="0"/>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22"/>
                        <wps:cNvSpPr>
                          <a:spLocks/>
                        </wps:cNvSpPr>
                        <wps:spPr bwMode="auto">
                          <a:xfrm>
                            <a:off x="0" y="0"/>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23"/>
                        <wps:cNvSpPr>
                          <a:spLocks/>
                        </wps:cNvSpPr>
                        <wps:spPr bwMode="auto">
                          <a:xfrm>
                            <a:off x="10" y="10"/>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24"/>
                        <wps:cNvSpPr>
                          <a:spLocks/>
                        </wps:cNvSpPr>
                        <wps:spPr bwMode="auto">
                          <a:xfrm>
                            <a:off x="10" y="10"/>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20" o:spid="_x0000_s1026" style="width:551.65pt;height:19.85pt;mso-position-horizontal-relative:char;mso-position-vertical-relative:line" coordsize="1103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">
                <v:shape id="Freeform 321" o:spid="_x0000_s1027"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69MEA&#10;AADbAAAADwAAAGRycy9kb3ducmV2LnhtbERPTWvCQBC9C/6HZQRvdVNto0RXaQWh6MVaQY9DdkxC&#10;s7Nhd43x37uFgrd5vM9ZrDpTi5acrywreB0lIIhzqysuFBx/Ni8zED4ga6wtk4I7eVgt+70FZtre&#10;+JvaQyhEDGGfoYIyhCaT0uclGfQj2xBH7mKdwRChK6R2eIvhppbjJEmlwYpjQ4kNrUvKfw9Xo+BT&#10;vu3GZ5Kn+zp9P2/biduHdKfUcNB9zEEE6sJT/O/+0nH+FP5+i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quvTBAAAA2wAAAA8AAAAAAAAAAAAAAAAAmAIAAGRycy9kb3du&#10;cmV2LnhtbFBLBQYAAAAABAAEAPUAAACGAwAAAAA=&#10;" path="m11032,l,,,396,10,386,10,9r11012,l11032,xe" fillcolor="black" stroked="f">
                  <v:path arrowok="t" o:connecttype="custom" o:connectlocs="11032,0;0,0;0,396;10,386;10,9;11022,9;11032,0" o:connectangles="0,0,0,0,0,0,0"/>
                </v:shape>
                <v:shape id="Freeform 322" o:spid="_x0000_s1028"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UuhsQA&#10;AADbAAAADwAAAGRycy9kb3ducmV2LnhtbESPQWvCQBCF74X+h2UKvdWNtgaJrtIKQqkXtQU9Dtkx&#10;CWZnw+4a47/vHAq9zfDevPfNYjW4VvUUYuPZwHiUgSIuvW24MvDzvXmZgYoJ2WLrmQzcKcJq+fiw&#10;wML6G++pP6RKSQjHAg3UKXWF1rGsyWEc+Y5YtLMPDpOsodI24E3CXasnWZZrhw1LQ40drWsqL4er&#10;M/Ch37aTE+njfZ1PT1/9a9ilfGvM89PwPgeVaEj/5r/rTyv4Aiu/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1LobEAAAA2wAAAA8AAAAAAAAAAAAAAAAAmAIAAGRycy9k&#10;b3ducmV2LnhtbFBLBQYAAAAABAAEAPUAAACJAwAAAAA=&#10;" path="m11032,r-10,9l11022,386,10,386,,396r11032,l11032,xe" fillcolor="black" stroked="f">
                  <v:path arrowok="t" o:connecttype="custom" o:connectlocs="11032,0;11022,9;11022,386;10,386;0,396;11032,396;11032,0" o:connectangles="0,0,0,0,0,0,0"/>
                </v:shape>
                <v:shape id="Freeform 323" o:spid="_x0000_s1029"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qUsAA&#10;AADbAAAADwAAAGRycy9kb3ducmV2LnhtbERPS4vCMBC+C/sfwix409Q9iHaNIiuCBxV83Ydmtg02&#10;k26TrbW/3giCt/n4njNbtLYUDdXeOFYwGiYgiDOnDecKzqf1YALCB2SNpWNScCcPi/lHb4apdjc+&#10;UHMMuYgh7FNUUIRQpVL6rCCLfugq4sj9utpiiLDOpa7xFsNtKb+SZCwtGo4NBVb0U1B2Pf5bBc1l&#10;8mec68r7/jzeJt1otTO7Tqn+Z7v8BhGoDW/xy73Rcf4U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WqUsAAAADbAAAADwAAAAAAAAAAAAAAAACYAgAAZHJzL2Rvd25y&#10;ZXYueG1sUEsFBgAAAAAEAAQA9QAAAIUDAAAAAA==&#10;" path="m11012,l,,,376,10,366,10,9r10992,l11012,xe" fillcolor="gray" stroked="f">
                  <v:path arrowok="t" o:connecttype="custom" o:connectlocs="11012,0;0,0;0,376;10,366;10,9;11002,9;11012,0" o:connectangles="0,0,0,0,0,0,0"/>
                </v:shape>
                <v:shape id="Freeform 324" o:spid="_x0000_s1030"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POb4A&#10;AADbAAAADwAAAGRycy9kb3ducmV2LnhtbERPSwrCMBDdC94hjOBGNNWFSDWKCIIIgp8KLodmbIvN&#10;pDax1tubheDy8f6LVWtK0VDtCssKxqMIBHFqdcGZguSyHc5AOI+ssbRMCj7kYLXsdhYYa/vmEzVn&#10;n4kQwi5GBbn3VSylS3My6Ea2Ig7c3dYGfYB1JnWN7xBuSjmJoqk0WHBoyLGiTU7p4/wyCg7pIJnd&#10;LuvGoW731+Nzu7lWpVL9Xrueg/DU+r/4595pBZOwPnwJP0A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5Tzm+AAAA2wAAAA8AAAAAAAAAAAAAAAAAmAIAAGRycy9kb3ducmV2&#10;LnhtbFBLBQYAAAAABAAEAPUAAACDAwAAAAA=&#10;" path="m11012,r-10,9l11002,366,10,366,,376r11012,l11012,xe" fillcolor="#d3d0c7" stroked="f">
                  <v:path arrowok="t" o:connecttype="custom" o:connectlocs="11012,0;11002,9;11002,366;10,366;0,376;11012,376;11012,0" o:connectangles="0,0,0,0,0,0,0"/>
                </v:shape>
                <w10:anchorlock/>
              </v:group>
            </w:pict>
          </mc:Fallback>
        </mc:AlternateContent>
      </w:r>
    </w:p>
    <w:p w:rsidR="00C81034" w:rsidRDefault="00C81034">
      <w:pPr>
        <w:pStyle w:val="BodyText"/>
        <w:kinsoku w:val="0"/>
        <w:overflowPunct w:val="0"/>
        <w:spacing w:line="200" w:lineRule="atLeast"/>
        <w:ind w:left="191" w:firstLine="0"/>
      </w:pPr>
      <w:r w:rsidRPr="0044779B">
        <w:t xml:space="preserve">18. Please suggest agenda </w:t>
      </w:r>
      <w:r w:rsidR="001D602A">
        <w:t>topics for future dealer visits.</w:t>
      </w:r>
    </w:p>
    <w:p w:rsidR="001D602A" w:rsidRDefault="001D602A">
      <w:pPr>
        <w:pStyle w:val="BodyText"/>
        <w:kinsoku w:val="0"/>
        <w:overflowPunct w:val="0"/>
        <w:spacing w:line="200" w:lineRule="atLeast"/>
        <w:ind w:left="191" w:firstLine="0"/>
      </w:pPr>
    </w:p>
    <w:p w:rsidR="001D602A" w:rsidRDefault="004139D7">
      <w:pPr>
        <w:pStyle w:val="BodyText"/>
        <w:kinsoku w:val="0"/>
        <w:overflowPunct w:val="0"/>
        <w:spacing w:line="200" w:lineRule="atLeast"/>
        <w:ind w:left="191" w:firstLine="0"/>
        <w:rPr>
          <w:sz w:val="20"/>
          <w:szCs w:val="20"/>
        </w:rPr>
      </w:pPr>
      <w:r>
        <w:rPr>
          <w:noProof/>
          <w:sz w:val="20"/>
          <w:szCs w:val="20"/>
        </w:rPr>
        <mc:AlternateContent>
          <mc:Choice Requires="wpg">
            <w:drawing>
              <wp:inline distT="0" distB="0" distL="0" distR="0" wp14:anchorId="6F4F2972" wp14:editId="4AF5DB4C">
                <wp:extent cx="7005955" cy="252095"/>
                <wp:effectExtent l="0" t="0" r="4445" b="5080"/>
                <wp:docPr id="11"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52095"/>
                          <a:chOff x="0" y="0"/>
                          <a:chExt cx="11033" cy="397"/>
                        </a:xfrm>
                      </wpg:grpSpPr>
                      <wps:wsp>
                        <wps:cNvPr id="12" name="Freeform 326"/>
                        <wps:cNvSpPr>
                          <a:spLocks/>
                        </wps:cNvSpPr>
                        <wps:spPr bwMode="auto">
                          <a:xfrm>
                            <a:off x="0" y="0"/>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27"/>
                        <wps:cNvSpPr>
                          <a:spLocks/>
                        </wps:cNvSpPr>
                        <wps:spPr bwMode="auto">
                          <a:xfrm>
                            <a:off x="0" y="0"/>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28"/>
                        <wps:cNvSpPr>
                          <a:spLocks/>
                        </wps:cNvSpPr>
                        <wps:spPr bwMode="auto">
                          <a:xfrm>
                            <a:off x="10" y="10"/>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29"/>
                        <wps:cNvSpPr>
                          <a:spLocks/>
                        </wps:cNvSpPr>
                        <wps:spPr bwMode="auto">
                          <a:xfrm>
                            <a:off x="10" y="10"/>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25" o:spid="_x0000_s1026" style="width:551.65pt;height:19.85pt;mso-position-horizontal-relative:char;mso-position-vertical-relative:line" coordsize="1103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">
                <v:shape id="Freeform 326" o:spid="_x0000_s1027"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ZbMEA&#10;AADbAAAADwAAAGRycy9kb3ducmV2LnhtbERPTWvCQBC9F/oflil4q5vGGiS6SisIohe1BT0O2TEJ&#10;zc6G3TXGf98VBG/zeJ8zW/SmER05X1tW8DFMQBAXVtdcKvj9Wb1PQPiArLGxTApu5GExf32ZYa7t&#10;lffUHUIpYgj7HBVUIbS5lL6oyKAf2pY4cmfrDIYIXSm1w2sMN41MkySTBmuODRW2tKyo+DtcjIJv&#10;+blNTySPt2U2Pm26kduFbKvU4K3/moII1Ien+OFe6zg/hfsv8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dGWzBAAAA2wAAAA8AAAAAAAAAAAAAAAAAmAIAAGRycy9kb3du&#10;cmV2LnhtbFBLBQYAAAAABAAEAPUAAACGAwAAAAA=&#10;" path="m11032,l,,,396,10,386,10,9r11012,l11032,xe" fillcolor="black" stroked="f">
                  <v:path arrowok="t" o:connecttype="custom" o:connectlocs="11032,0;0,0;0,396;10,386;10,9;11022,9;11032,0" o:connectangles="0,0,0,0,0,0,0"/>
                </v:shape>
                <v:shape id="Freeform 327" o:spid="_x0000_s1028"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898IA&#10;AADbAAAADwAAAGRycy9kb3ducmV2LnhtbERPS2vCQBC+C/0PyxS86aZaQ4nZSCsIpV58FPQ4ZMck&#10;mJ0Nu9sY/323UPA2H99z8tVgWtGT841lBS/TBARxaXXDlYLv42byBsIHZI2tZVJwJw+r4mmUY6bt&#10;jffUH0IlYgj7DBXUIXSZlL6syaCf2o44chfrDIYIXSW1w1sMN62cJUkqDTYcG2rsaF1TeT38GAUf&#10;8nU7O5M83dfp4vzVz90upFulxs/D+xJEoCE8xP/uTx3nz+Hvl3i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0bz3wgAAANsAAAAPAAAAAAAAAAAAAAAAAJgCAABkcnMvZG93&#10;bnJldi54bWxQSwUGAAAAAAQABAD1AAAAhwMAAAAA&#10;" path="m11032,r-10,9l11022,386,10,386,,396r11032,l11032,xe" fillcolor="black" stroked="f">
                  <v:path arrowok="t" o:connecttype="custom" o:connectlocs="11032,0;11022,9;11022,386;10,386;0,396;11032,396;11032,0" o:connectangles="0,0,0,0,0,0,0"/>
                </v:shape>
                <v:shape id="Freeform 328" o:spid="_x0000_s1029"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QFzMIA&#10;AADbAAAADwAAAGRycy9kb3ducmV2LnhtbERPTWvCQBC9F/oflin01mwsJUjqKlIRPBhBm96H7DRZ&#10;zM6m2W2M+fWuUOhtHu9zFqvRtmKg3hvHCmZJCoK4ctpwraD83L7MQfiArLF1TAqu5GG1fHxYYK7d&#10;hY80nEItYgj7HBU0IXS5lL5qyKJPXEccuW/XWwwR9rXUPV5iuG3la5pm0qLh2NBgRx8NVefTr1Uw&#10;fM1/jHNTez2U2T6dZpvCFJNSz0/j+h1EoDH8i//cOx3nv8H9l3i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NAXMwgAAANsAAAAPAAAAAAAAAAAAAAAAAJgCAABkcnMvZG93&#10;bnJldi54bWxQSwUGAAAAAAQABAD1AAAAhwMAAAAA&#10;" path="m11012,l,,,376,10,366,10,9r10992,l11012,xe" fillcolor="gray" stroked="f">
                  <v:path arrowok="t" o:connecttype="custom" o:connectlocs="11012,0;0,0;0,376;10,366;10,9;11002,9;11012,0" o:connectangles="0,0,0,0,0,0,0"/>
                </v:shape>
                <v:shape id="Freeform 329" o:spid="_x0000_s1030"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ImHMEA&#10;AADbAAAADwAAAGRycy9kb3ducmV2LnhtbERPTYvCMBC9C/sfwgheRFOFFalNRQRBFgTXKngcmrEt&#10;NpNuk63135uFBW/zeJ+TrHtTi45aV1lWMJtGIIhzqysuFJyz3WQJwnlkjbVlUvAkB+v0Y5BgrO2D&#10;v6k7+UKEEHYxKii9b2IpXV6SQTe1DXHgbrY16ANsC6lbfIRwU8t5FC2kwYpDQ4kNbUvK76dfo+CQ&#10;j8/La7bpHOr+63L82W0vTa3UaNhvViA89f4t/nfvdZj/CX+/hANk+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iJhzBAAAA2wAAAA8AAAAAAAAAAAAAAAAAmAIAAGRycy9kb3du&#10;cmV2LnhtbFBLBQYAAAAABAAEAPUAAACGAwAAAAA=&#10;" path="m11012,r-10,9l11002,366,10,366,,376r11012,l11012,xe" fillcolor="#d3d0c7" stroked="f">
                  <v:path arrowok="t" o:connecttype="custom" o:connectlocs="11012,0;11002,9;11002,366;10,366;0,376;11012,376;11012,0" o:connectangles="0,0,0,0,0,0,0"/>
                </v:shape>
                <w10:anchorlock/>
              </v:group>
            </w:pict>
          </mc:Fallback>
        </mc:AlternateContent>
      </w:r>
    </w:p>
    <w:p w:rsidR="001D602A" w:rsidRPr="001D602A" w:rsidRDefault="001D602A">
      <w:pPr>
        <w:pStyle w:val="BodyText"/>
        <w:kinsoku w:val="0"/>
        <w:overflowPunct w:val="0"/>
        <w:spacing w:line="200" w:lineRule="atLeast"/>
        <w:ind w:left="191" w:firstLine="0"/>
      </w:pPr>
      <w:r w:rsidRPr="001D602A">
        <w:t>19.</w:t>
      </w:r>
      <w:r>
        <w:t xml:space="preserve">  Are your TAAPS PCs configured according to Treasury’s specifications?  Yes/No</w:t>
      </w:r>
    </w:p>
    <w:p w:rsidR="001D602A" w:rsidRDefault="001D602A">
      <w:pPr>
        <w:pStyle w:val="BodyText"/>
        <w:kinsoku w:val="0"/>
        <w:overflowPunct w:val="0"/>
        <w:spacing w:line="200" w:lineRule="atLeast"/>
        <w:ind w:left="191" w:firstLine="0"/>
        <w:rPr>
          <w:sz w:val="20"/>
          <w:szCs w:val="20"/>
        </w:rPr>
      </w:pPr>
    </w:p>
    <w:p w:rsidR="001D602A" w:rsidRDefault="004139D7">
      <w:pPr>
        <w:pStyle w:val="BodyText"/>
        <w:kinsoku w:val="0"/>
        <w:overflowPunct w:val="0"/>
        <w:spacing w:line="200" w:lineRule="atLeast"/>
        <w:ind w:left="191" w:firstLine="0"/>
        <w:rPr>
          <w:sz w:val="20"/>
          <w:szCs w:val="20"/>
        </w:rPr>
      </w:pPr>
      <w:r>
        <w:rPr>
          <w:noProof/>
          <w:sz w:val="20"/>
          <w:szCs w:val="20"/>
        </w:rPr>
        <mc:AlternateContent>
          <mc:Choice Requires="wpg">
            <w:drawing>
              <wp:inline distT="0" distB="0" distL="0" distR="0" wp14:anchorId="54EAC734" wp14:editId="4DE8F280">
                <wp:extent cx="7005955" cy="252095"/>
                <wp:effectExtent l="0" t="0" r="4445" b="5080"/>
                <wp:docPr id="6"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52095"/>
                          <a:chOff x="0" y="0"/>
                          <a:chExt cx="11033" cy="397"/>
                        </a:xfrm>
                      </wpg:grpSpPr>
                      <wps:wsp>
                        <wps:cNvPr id="7" name="Freeform 331"/>
                        <wps:cNvSpPr>
                          <a:spLocks/>
                        </wps:cNvSpPr>
                        <wps:spPr bwMode="auto">
                          <a:xfrm>
                            <a:off x="0" y="0"/>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32"/>
                        <wps:cNvSpPr>
                          <a:spLocks/>
                        </wps:cNvSpPr>
                        <wps:spPr bwMode="auto">
                          <a:xfrm>
                            <a:off x="0" y="0"/>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3"/>
                        <wps:cNvSpPr>
                          <a:spLocks/>
                        </wps:cNvSpPr>
                        <wps:spPr bwMode="auto">
                          <a:xfrm>
                            <a:off x="10" y="10"/>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34"/>
                        <wps:cNvSpPr>
                          <a:spLocks/>
                        </wps:cNvSpPr>
                        <wps:spPr bwMode="auto">
                          <a:xfrm>
                            <a:off x="10" y="10"/>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30" o:spid="_x0000_s1026" style="width:551.65pt;height:19.85pt;mso-position-horizontal-relative:char;mso-position-vertical-relative:line" coordsize="1103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">
                <v:shape id="Freeform 331" o:spid="_x0000_s1027"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1m8QA&#10;AADaAAAADwAAAGRycy9kb3ducmV2LnhtbESPT2vCQBTE74V+h+UVetONVtOSugkqFKRe/FOox0f2&#10;NQlm34bdbYzfvisIPQ4z8xtmUQymFT0531hWMBknIIhLqxuuFHwdP0ZvIHxA1thaJgVX8lDkjw8L&#10;zLS98J76Q6hEhLDPUEEdQpdJ6cuaDPqx7Yij92OdwRClq6R2eIlw08ppkqTSYMNxocaO1jWV58Ov&#10;UbCSs+30RPL7uk7np8/+xe1CulXq+WlYvoMINIT/8L290Qpe4X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NZvEAAAA2gAAAA8AAAAAAAAAAAAAAAAAmAIAAGRycy9k&#10;b3ducmV2LnhtbFBLBQYAAAAABAAEAPUAAACJAwAAAAA=&#10;" path="m11032,l,,,396,10,386,10,9r11012,l11032,xe" fillcolor="black" stroked="f">
                  <v:path arrowok="t" o:connecttype="custom" o:connectlocs="11032,0;0,0;0,396;10,386;10,9;11022,9;11032,0" o:connectangles="0,0,0,0,0,0,0"/>
                </v:shape>
                <v:shape id="Freeform 332" o:spid="_x0000_s1028"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h6cEA&#10;AADaAAAADwAAAGRycy9kb3ducmV2LnhtbERPy2rCQBTdC/2H4Ra600lTG0p0lDZQEN1UW6jLS+aa&#10;hGbuhJlpHn/vLASXh/Neb0fTip6cbywreF4kIIhLqxuuFPx8f87fQPiArLG1TAom8rDdPMzWmGs7&#10;8JH6U6hEDGGfo4I6hC6X0pc1GfQL2xFH7mKdwRChq6R2OMRw08o0STJpsOHYUGNHRU3l3+nfKPiQ&#10;y0N6Jvk7Fdnred+/uK+QHZR6ehzfVyACjeEuvrl3WkHcGq/EG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doenBAAAA2gAAAA8AAAAAAAAAAAAAAAAAmAIAAGRycy9kb3du&#10;cmV2LnhtbFBLBQYAAAAABAAEAPUAAACGAwAAAAA=&#10;" path="m11032,r-10,9l11022,386,10,386,,396r11032,l11032,xe" fillcolor="black" stroked="f">
                  <v:path arrowok="t" o:connecttype="custom" o:connectlocs="11032,0;11022,9;11022,386;10,386;0,396;11032,396;11032,0" o:connectangles="0,0,0,0,0,0,0"/>
                </v:shape>
                <v:shape id="Freeform 333" o:spid="_x0000_s1029"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6jMIA&#10;AADaAAAADwAAAGRycy9kb3ducmV2LnhtbESPT4vCMBTE78J+h/AWvGnqHkS7RpEVwYMK/rs/mrdt&#10;sHnpNtla++mNIHgcZuY3zGzR2lI0VHvjWMFomIAgzpw2nCs4n9aDCQgfkDWWjknBnTws5h+9Gaba&#10;3fhAzTHkIkLYp6igCKFKpfRZQRb90FXE0ft1tcUQZZ1LXeMtwm0pv5JkLC0ajgsFVvRTUHY9/lsF&#10;zWXyZ5zryvv+PN4m3Wi1M7tOqf5nu/wGEagN7/CrvdEKp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qMwgAAANoAAAAPAAAAAAAAAAAAAAAAAJgCAABkcnMvZG93&#10;bnJldi54bWxQSwUGAAAAAAQABAD1AAAAhwMAAAAA&#10;" path="m11012,l,,,376,10,366,10,9r10992,l11012,xe" fillcolor="gray" stroked="f">
                  <v:path arrowok="t" o:connecttype="custom" o:connectlocs="11012,0;0,0;0,376;10,366;10,9;11002,9;11012,0" o:connectangles="0,0,0,0,0,0,0"/>
                </v:shape>
                <v:shape id="Freeform 334" o:spid="_x0000_s1030"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WFhMQA&#10;AADbAAAADwAAAGRycy9kb3ducmV2LnhtbESPT4vCQAzF78J+hyGCF1mn7kGkOooIgiws+KeCx9DJ&#10;tsVOptuZrfXbm4PgLeG9vPfLct27WnXUhsqzgekkAUWce1txYSA77z7noEJEtlh7JgMPCrBefQyW&#10;mFp/5yN1p1goCeGQooEyxibVOuQlOQwT3xCL9utbh1HWttC2xbuEu1p/JclMO6xYGkpsaFtSfjv9&#10;OwM/+TibX8+bLqDtvy+Hv9320tTGjIb9ZgEqUh/f5tf13gq+0MsvMoBe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VhYTEAAAA2wAAAA8AAAAAAAAAAAAAAAAAmAIAAGRycy9k&#10;b3ducmV2LnhtbFBLBQYAAAAABAAEAPUAAACJAwAAAAA=&#10;" path="m11012,r-10,9l11002,366,10,366,,376r11012,l11012,xe" fillcolor="#d3d0c7" stroked="f">
                  <v:path arrowok="t" o:connecttype="custom" o:connectlocs="11012,0;11002,9;11002,366;10,366;0,376;11012,376;11012,0" o:connectangles="0,0,0,0,0,0,0"/>
                </v:shape>
                <w10:anchorlock/>
              </v:group>
            </w:pict>
          </mc:Fallback>
        </mc:AlternateContent>
      </w:r>
    </w:p>
    <w:p w:rsidR="001D602A" w:rsidRPr="001D602A" w:rsidRDefault="001D602A">
      <w:pPr>
        <w:pStyle w:val="BodyText"/>
        <w:kinsoku w:val="0"/>
        <w:overflowPunct w:val="0"/>
        <w:spacing w:line="200" w:lineRule="atLeast"/>
        <w:ind w:left="191" w:firstLine="0"/>
      </w:pPr>
      <w:r w:rsidRPr="001D602A">
        <w:t xml:space="preserve">20. </w:t>
      </w:r>
      <w:r>
        <w:t xml:space="preserve"> Please share, if any, issues adhering to TAAPS maintenance protocols.</w:t>
      </w:r>
    </w:p>
    <w:p w:rsidR="001D602A" w:rsidRDefault="001D602A">
      <w:pPr>
        <w:pStyle w:val="BodyText"/>
        <w:kinsoku w:val="0"/>
        <w:overflowPunct w:val="0"/>
        <w:spacing w:line="200" w:lineRule="atLeast"/>
        <w:ind w:left="191" w:firstLine="0"/>
        <w:rPr>
          <w:sz w:val="20"/>
          <w:szCs w:val="20"/>
        </w:rPr>
      </w:pPr>
    </w:p>
    <w:p w:rsidR="001D602A" w:rsidRPr="0044779B" w:rsidRDefault="004139D7">
      <w:pPr>
        <w:pStyle w:val="BodyText"/>
        <w:kinsoku w:val="0"/>
        <w:overflowPunct w:val="0"/>
        <w:spacing w:line="200" w:lineRule="atLeast"/>
        <w:ind w:left="191" w:firstLine="0"/>
      </w:pPr>
      <w:r>
        <w:rPr>
          <w:noProof/>
          <w:sz w:val="20"/>
          <w:szCs w:val="20"/>
        </w:rPr>
        <mc:AlternateContent>
          <mc:Choice Requires="wpg">
            <w:drawing>
              <wp:inline distT="0" distB="0" distL="0" distR="0" wp14:anchorId="7CAC05D1" wp14:editId="6E6823A6">
                <wp:extent cx="7005955" cy="252095"/>
                <wp:effectExtent l="0" t="0" r="4445" b="5080"/>
                <wp:docPr id="1"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252095"/>
                          <a:chOff x="0" y="0"/>
                          <a:chExt cx="11033" cy="397"/>
                        </a:xfrm>
                      </wpg:grpSpPr>
                      <wps:wsp>
                        <wps:cNvPr id="2" name="Freeform 336"/>
                        <wps:cNvSpPr>
                          <a:spLocks/>
                        </wps:cNvSpPr>
                        <wps:spPr bwMode="auto">
                          <a:xfrm>
                            <a:off x="0" y="0"/>
                            <a:ext cx="11033" cy="397"/>
                          </a:xfrm>
                          <a:custGeom>
                            <a:avLst/>
                            <a:gdLst>
                              <a:gd name="T0" fmla="*/ 11032 w 11033"/>
                              <a:gd name="T1" fmla="*/ 0 h 397"/>
                              <a:gd name="T2" fmla="*/ 0 w 11033"/>
                              <a:gd name="T3" fmla="*/ 0 h 397"/>
                              <a:gd name="T4" fmla="*/ 0 w 11033"/>
                              <a:gd name="T5" fmla="*/ 396 h 397"/>
                              <a:gd name="T6" fmla="*/ 10 w 11033"/>
                              <a:gd name="T7" fmla="*/ 386 h 397"/>
                              <a:gd name="T8" fmla="*/ 10 w 11033"/>
                              <a:gd name="T9" fmla="*/ 9 h 397"/>
                              <a:gd name="T10" fmla="*/ 11022 w 11033"/>
                              <a:gd name="T11" fmla="*/ 9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0" y="0"/>
                                </a:lnTo>
                                <a:lnTo>
                                  <a:pt x="0" y="396"/>
                                </a:lnTo>
                                <a:lnTo>
                                  <a:pt x="10" y="386"/>
                                </a:lnTo>
                                <a:lnTo>
                                  <a:pt x="10" y="9"/>
                                </a:lnTo>
                                <a:lnTo>
                                  <a:pt x="11022" y="9"/>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37"/>
                        <wps:cNvSpPr>
                          <a:spLocks/>
                        </wps:cNvSpPr>
                        <wps:spPr bwMode="auto">
                          <a:xfrm>
                            <a:off x="0" y="0"/>
                            <a:ext cx="11033" cy="397"/>
                          </a:xfrm>
                          <a:custGeom>
                            <a:avLst/>
                            <a:gdLst>
                              <a:gd name="T0" fmla="*/ 11032 w 11033"/>
                              <a:gd name="T1" fmla="*/ 0 h 397"/>
                              <a:gd name="T2" fmla="*/ 11022 w 11033"/>
                              <a:gd name="T3" fmla="*/ 9 h 397"/>
                              <a:gd name="T4" fmla="*/ 11022 w 11033"/>
                              <a:gd name="T5" fmla="*/ 386 h 397"/>
                              <a:gd name="T6" fmla="*/ 10 w 11033"/>
                              <a:gd name="T7" fmla="*/ 386 h 397"/>
                              <a:gd name="T8" fmla="*/ 0 w 11033"/>
                              <a:gd name="T9" fmla="*/ 396 h 397"/>
                              <a:gd name="T10" fmla="*/ 11032 w 11033"/>
                              <a:gd name="T11" fmla="*/ 396 h 397"/>
                              <a:gd name="T12" fmla="*/ 11032 w 11033"/>
                              <a:gd name="T13" fmla="*/ 0 h 397"/>
                            </a:gdLst>
                            <a:ahLst/>
                            <a:cxnLst>
                              <a:cxn ang="0">
                                <a:pos x="T0" y="T1"/>
                              </a:cxn>
                              <a:cxn ang="0">
                                <a:pos x="T2" y="T3"/>
                              </a:cxn>
                              <a:cxn ang="0">
                                <a:pos x="T4" y="T5"/>
                              </a:cxn>
                              <a:cxn ang="0">
                                <a:pos x="T6" y="T7"/>
                              </a:cxn>
                              <a:cxn ang="0">
                                <a:pos x="T8" y="T9"/>
                              </a:cxn>
                              <a:cxn ang="0">
                                <a:pos x="T10" y="T11"/>
                              </a:cxn>
                              <a:cxn ang="0">
                                <a:pos x="T12" y="T13"/>
                              </a:cxn>
                            </a:cxnLst>
                            <a:rect l="0" t="0" r="r" b="b"/>
                            <a:pathLst>
                              <a:path w="11033" h="397">
                                <a:moveTo>
                                  <a:pt x="11032" y="0"/>
                                </a:moveTo>
                                <a:lnTo>
                                  <a:pt x="11022" y="9"/>
                                </a:lnTo>
                                <a:lnTo>
                                  <a:pt x="11022" y="386"/>
                                </a:lnTo>
                                <a:lnTo>
                                  <a:pt x="10" y="386"/>
                                </a:lnTo>
                                <a:lnTo>
                                  <a:pt x="0" y="396"/>
                                </a:lnTo>
                                <a:lnTo>
                                  <a:pt x="11032" y="396"/>
                                </a:lnTo>
                                <a:lnTo>
                                  <a:pt x="11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38"/>
                        <wps:cNvSpPr>
                          <a:spLocks/>
                        </wps:cNvSpPr>
                        <wps:spPr bwMode="auto">
                          <a:xfrm>
                            <a:off x="10" y="10"/>
                            <a:ext cx="11013" cy="377"/>
                          </a:xfrm>
                          <a:custGeom>
                            <a:avLst/>
                            <a:gdLst>
                              <a:gd name="T0" fmla="*/ 11012 w 11013"/>
                              <a:gd name="T1" fmla="*/ 0 h 377"/>
                              <a:gd name="T2" fmla="*/ 0 w 11013"/>
                              <a:gd name="T3" fmla="*/ 0 h 377"/>
                              <a:gd name="T4" fmla="*/ 0 w 11013"/>
                              <a:gd name="T5" fmla="*/ 376 h 377"/>
                              <a:gd name="T6" fmla="*/ 10 w 11013"/>
                              <a:gd name="T7" fmla="*/ 366 h 377"/>
                              <a:gd name="T8" fmla="*/ 10 w 11013"/>
                              <a:gd name="T9" fmla="*/ 9 h 377"/>
                              <a:gd name="T10" fmla="*/ 11002 w 11013"/>
                              <a:gd name="T11" fmla="*/ 9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0" y="0"/>
                                </a:lnTo>
                                <a:lnTo>
                                  <a:pt x="0" y="376"/>
                                </a:lnTo>
                                <a:lnTo>
                                  <a:pt x="10" y="366"/>
                                </a:lnTo>
                                <a:lnTo>
                                  <a:pt x="10" y="9"/>
                                </a:lnTo>
                                <a:lnTo>
                                  <a:pt x="11002" y="9"/>
                                </a:lnTo>
                                <a:lnTo>
                                  <a:pt x="1101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9"/>
                        <wps:cNvSpPr>
                          <a:spLocks/>
                        </wps:cNvSpPr>
                        <wps:spPr bwMode="auto">
                          <a:xfrm>
                            <a:off x="10" y="10"/>
                            <a:ext cx="11013" cy="377"/>
                          </a:xfrm>
                          <a:custGeom>
                            <a:avLst/>
                            <a:gdLst>
                              <a:gd name="T0" fmla="*/ 11012 w 11013"/>
                              <a:gd name="T1" fmla="*/ 0 h 377"/>
                              <a:gd name="T2" fmla="*/ 11002 w 11013"/>
                              <a:gd name="T3" fmla="*/ 9 h 377"/>
                              <a:gd name="T4" fmla="*/ 11002 w 11013"/>
                              <a:gd name="T5" fmla="*/ 366 h 377"/>
                              <a:gd name="T6" fmla="*/ 10 w 11013"/>
                              <a:gd name="T7" fmla="*/ 366 h 377"/>
                              <a:gd name="T8" fmla="*/ 0 w 11013"/>
                              <a:gd name="T9" fmla="*/ 376 h 377"/>
                              <a:gd name="T10" fmla="*/ 11012 w 11013"/>
                              <a:gd name="T11" fmla="*/ 376 h 377"/>
                              <a:gd name="T12" fmla="*/ 11012 w 11013"/>
                              <a:gd name="T13" fmla="*/ 0 h 377"/>
                            </a:gdLst>
                            <a:ahLst/>
                            <a:cxnLst>
                              <a:cxn ang="0">
                                <a:pos x="T0" y="T1"/>
                              </a:cxn>
                              <a:cxn ang="0">
                                <a:pos x="T2" y="T3"/>
                              </a:cxn>
                              <a:cxn ang="0">
                                <a:pos x="T4" y="T5"/>
                              </a:cxn>
                              <a:cxn ang="0">
                                <a:pos x="T6" y="T7"/>
                              </a:cxn>
                              <a:cxn ang="0">
                                <a:pos x="T8" y="T9"/>
                              </a:cxn>
                              <a:cxn ang="0">
                                <a:pos x="T10" y="T11"/>
                              </a:cxn>
                              <a:cxn ang="0">
                                <a:pos x="T12" y="T13"/>
                              </a:cxn>
                            </a:cxnLst>
                            <a:rect l="0" t="0" r="r" b="b"/>
                            <a:pathLst>
                              <a:path w="11013" h="377">
                                <a:moveTo>
                                  <a:pt x="11012" y="0"/>
                                </a:moveTo>
                                <a:lnTo>
                                  <a:pt x="11002" y="9"/>
                                </a:lnTo>
                                <a:lnTo>
                                  <a:pt x="11002" y="366"/>
                                </a:lnTo>
                                <a:lnTo>
                                  <a:pt x="10" y="366"/>
                                </a:lnTo>
                                <a:lnTo>
                                  <a:pt x="0" y="376"/>
                                </a:lnTo>
                                <a:lnTo>
                                  <a:pt x="11012" y="376"/>
                                </a:lnTo>
                                <a:lnTo>
                                  <a:pt x="11012"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35" o:spid="_x0000_s1026" style="width:551.65pt;height:19.85pt;mso-position-horizontal-relative:char;mso-position-vertical-relative:line" coordsize="1103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">
                <v:shape id="Freeform 336" o:spid="_x0000_s1027"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WWA8MA&#10;AADaAAAADwAAAGRycy9kb3ducmV2LnhtbESPQWvCQBSE74L/YXlCb7oxtaGkboIKhVIvrQr1+Mi+&#10;JsHs27C7jfHfu4VCj8PMfMOsy9F0YiDnW8sKlosEBHFldcu1gtPxdf4MwgdkjZ1lUnAjD2Uxnawx&#10;1/bKnzQcQi0ihH2OCpoQ+lxKXzVk0C9sTxy9b+sMhihdLbXDa4SbTqZJkkmDLceFBnvaNVRdDj9G&#10;wVau9umZ5Ndtlz2d34dH9xGyvVIPs3HzAiLQGP7Df+03rSCF3yvxBs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WWA8MAAADaAAAADwAAAAAAAAAAAAAAAACYAgAAZHJzL2Rv&#10;d25yZXYueG1sUEsFBgAAAAAEAAQA9QAAAIgDAAAAAA==&#10;" path="m11032,l,,,396,10,386,10,9r11012,l11032,xe" fillcolor="black" stroked="f">
                  <v:path arrowok="t" o:connecttype="custom" o:connectlocs="11032,0;0,0;0,396;10,386;10,9;11022,9;11032,0" o:connectangles="0,0,0,0,0,0,0"/>
                </v:shape>
                <v:shape id="Freeform 337" o:spid="_x0000_s1028" style="position:absolute;width:11033;height:397;visibility:visible;mso-wrap-style:square;v-text-anchor:top" coordsize="11033,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kzmMQA&#10;AADaAAAADwAAAGRycy9kb3ducmV2LnhtbESPT2vCQBTE70K/w/IK3nRTraHEbKQVhFIv/ino8ZF9&#10;JsHs27C7jfHbdwsFj8PM/IbJV4NpRU/ON5YVvEwTEMSl1Q1XCr6Pm8kbCB+QNbaWScGdPKyKp1GO&#10;mbY33lN/CJWIEPYZKqhD6DIpfVmTQT+1HXH0LtYZDFG6SmqHtwg3rZwlSSoNNhwXauxoXVN5PfwY&#10;BR/ydTs7kzzd1+ni/NXP3S6kW6XGz8P7EkSgITzC/+1PrWAOf1fiD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5M5jEAAAA2gAAAA8AAAAAAAAAAAAAAAAAmAIAAGRycy9k&#10;b3ducmV2LnhtbFBLBQYAAAAABAAEAPUAAACJAwAAAAA=&#10;" path="m11032,r-10,9l11022,386,10,386,,396r11032,l11032,xe" fillcolor="black" stroked="f">
                  <v:path arrowok="t" o:connecttype="custom" o:connectlocs="11032,0;11022,9;11022,386;10,386;0,396;11032,396;11032,0" o:connectangles="0,0,0,0,0,0,0"/>
                </v:shape>
                <v:shape id="Freeform 338" o:spid="_x0000_s1029"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VEsMA&#10;AADaAAAADwAAAGRycy9kb3ducmV2LnhtbESPQWvCQBSE74X+h+UVems2lhIkdRWpCB6MoE3vj+xr&#10;sph9m2a3MebXu0Khx2FmvmEWq9G2YqDeG8cKZkkKgrhy2nCtoPzcvsxB+ICssXVMCq7kYbV8fFhg&#10;rt2FjzScQi0ihH2OCpoQulxKXzVk0SeuI47et+sthij7WuoeLxFuW/mappm0aDguNNjRR0PV+fRr&#10;FQxf8x/j3NReD2W2T6fZpjDFpNTz07h+BxFoDP/hv/ZOK3iD+5V4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JVEsMAAADaAAAADwAAAAAAAAAAAAAAAACYAgAAZHJzL2Rv&#10;d25yZXYueG1sUEsFBgAAAAAEAAQA9QAAAIgDAAAAAA==&#10;" path="m11012,l,,,376,10,366,10,9r10992,l11012,xe" fillcolor="gray" stroked="f">
                  <v:path arrowok="t" o:connecttype="custom" o:connectlocs="11012,0;0,0;0,376;10,366;10,9;11002,9;11012,0" o:connectangles="0,0,0,0,0,0,0"/>
                </v:shape>
                <v:shape id="Freeform 339" o:spid="_x0000_s1030" style="position:absolute;left:10;top:10;width:11013;height:377;visibility:visible;mso-wrap-style:square;v-text-anchor:top" coordsize="11013,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C8MA&#10;AADaAAAADwAAAGRycy9kb3ducmV2LnhtbESPQWvCQBSE7wX/w/KEXopuWrBIdBUJBIpQqEbB42P3&#10;mQSzb2N2jem/7wpCj8PMfMMs14NtRE+drx0reJ8mIIi1MzWXCg5FPpmD8AHZYOOYFPySh/Vq9LLE&#10;1Lg776jfh1JECPsUFVQhtKmUXldk0U9dSxy9s+sshii7UpoO7xFuG/mRJJ/SYs1xocKWsor0ZX+z&#10;Cr7122F+Kja9RzNsjz/XPDu2jVKv42GzABFoCP/hZ/vLKJjB40q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P+C8MAAADaAAAADwAAAAAAAAAAAAAAAACYAgAAZHJzL2Rv&#10;d25yZXYueG1sUEsFBgAAAAAEAAQA9QAAAIgDAAAAAA==&#10;" path="m11012,r-10,9l11002,366,10,366,,376r11012,l11012,xe" fillcolor="#d3d0c7" stroked="f">
                  <v:path arrowok="t" o:connecttype="custom" o:connectlocs="11012,0;11002,9;11002,366;10,366;0,376;11012,376;11012,0" o:connectangles="0,0,0,0,0,0,0"/>
                </v:shape>
                <w10:anchorlock/>
              </v:group>
            </w:pict>
          </mc:Fallback>
        </mc:AlternateContent>
      </w:r>
    </w:p>
    <w:sectPr w:rsidR="001D602A" w:rsidRPr="0044779B">
      <w:type w:val="continuous"/>
      <w:pgSz w:w="12240" w:h="15840"/>
      <w:pgMar w:top="300" w:right="280" w:bottom="280" w:left="240" w:header="720" w:footer="720" w:gutter="0"/>
      <w:cols w:space="720" w:equalWidth="0">
        <w:col w:w="117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207" w:hanging="208"/>
      </w:pPr>
      <w:rPr>
        <w:rFonts w:ascii="Calibri" w:hAnsi="Calibri" w:cs="Calibri"/>
        <w:b/>
        <w:bCs/>
        <w:w w:val="99"/>
        <w:sz w:val="20"/>
        <w:szCs w:val="20"/>
      </w:rPr>
    </w:lvl>
    <w:lvl w:ilvl="1">
      <w:numFmt w:val="bullet"/>
      <w:lvlText w:val="•"/>
      <w:lvlJc w:val="left"/>
      <w:pPr>
        <w:ind w:left="527" w:hanging="208"/>
      </w:pPr>
    </w:lvl>
    <w:lvl w:ilvl="2">
      <w:numFmt w:val="bullet"/>
      <w:lvlText w:val="•"/>
      <w:lvlJc w:val="left"/>
      <w:pPr>
        <w:ind w:left="848" w:hanging="208"/>
      </w:pPr>
    </w:lvl>
    <w:lvl w:ilvl="3">
      <w:numFmt w:val="bullet"/>
      <w:lvlText w:val="•"/>
      <w:lvlJc w:val="left"/>
      <w:pPr>
        <w:ind w:left="1168" w:hanging="208"/>
      </w:pPr>
    </w:lvl>
    <w:lvl w:ilvl="4">
      <w:numFmt w:val="bullet"/>
      <w:lvlText w:val="•"/>
      <w:lvlJc w:val="left"/>
      <w:pPr>
        <w:ind w:left="1488" w:hanging="208"/>
      </w:pPr>
    </w:lvl>
    <w:lvl w:ilvl="5">
      <w:numFmt w:val="bullet"/>
      <w:lvlText w:val="•"/>
      <w:lvlJc w:val="left"/>
      <w:pPr>
        <w:ind w:left="1808" w:hanging="208"/>
      </w:pPr>
    </w:lvl>
    <w:lvl w:ilvl="6">
      <w:numFmt w:val="bullet"/>
      <w:lvlText w:val="•"/>
      <w:lvlJc w:val="left"/>
      <w:pPr>
        <w:ind w:left="2128" w:hanging="208"/>
      </w:pPr>
    </w:lvl>
    <w:lvl w:ilvl="7">
      <w:numFmt w:val="bullet"/>
      <w:lvlText w:val="•"/>
      <w:lvlJc w:val="left"/>
      <w:pPr>
        <w:ind w:left="2448" w:hanging="208"/>
      </w:pPr>
    </w:lvl>
    <w:lvl w:ilvl="8">
      <w:numFmt w:val="bullet"/>
      <w:lvlText w:val="•"/>
      <w:lvlJc w:val="left"/>
      <w:pPr>
        <w:ind w:left="2768" w:hanging="208"/>
      </w:pPr>
    </w:lvl>
  </w:abstractNum>
  <w:abstractNum w:abstractNumId="1">
    <w:nsid w:val="00000403"/>
    <w:multiLevelType w:val="multilevel"/>
    <w:tmpl w:val="00000886"/>
    <w:lvl w:ilvl="0">
      <w:start w:val="1"/>
      <w:numFmt w:val="decimal"/>
      <w:lvlText w:val="%1."/>
      <w:lvlJc w:val="left"/>
      <w:pPr>
        <w:ind w:left="225" w:hanging="197"/>
      </w:pPr>
      <w:rPr>
        <w:rFonts w:ascii="Calibri" w:hAnsi="Calibri" w:cs="Calibri"/>
        <w:b w:val="0"/>
        <w:bCs w:val="0"/>
        <w:sz w:val="20"/>
        <w:szCs w:val="20"/>
      </w:rPr>
    </w:lvl>
    <w:lvl w:ilvl="1">
      <w:numFmt w:val="bullet"/>
      <w:lvlText w:val="•"/>
      <w:lvlJc w:val="left"/>
      <w:pPr>
        <w:ind w:left="659" w:hanging="197"/>
      </w:pPr>
    </w:lvl>
    <w:lvl w:ilvl="2">
      <w:numFmt w:val="bullet"/>
      <w:lvlText w:val="•"/>
      <w:lvlJc w:val="left"/>
      <w:pPr>
        <w:ind w:left="1094" w:hanging="197"/>
      </w:pPr>
    </w:lvl>
    <w:lvl w:ilvl="3">
      <w:numFmt w:val="bullet"/>
      <w:lvlText w:val="•"/>
      <w:lvlJc w:val="left"/>
      <w:pPr>
        <w:ind w:left="1528" w:hanging="197"/>
      </w:pPr>
    </w:lvl>
    <w:lvl w:ilvl="4">
      <w:numFmt w:val="bullet"/>
      <w:lvlText w:val="•"/>
      <w:lvlJc w:val="left"/>
      <w:pPr>
        <w:ind w:left="1963" w:hanging="197"/>
      </w:pPr>
    </w:lvl>
    <w:lvl w:ilvl="5">
      <w:numFmt w:val="bullet"/>
      <w:lvlText w:val="•"/>
      <w:lvlJc w:val="left"/>
      <w:pPr>
        <w:ind w:left="2398" w:hanging="197"/>
      </w:pPr>
    </w:lvl>
    <w:lvl w:ilvl="6">
      <w:numFmt w:val="bullet"/>
      <w:lvlText w:val="•"/>
      <w:lvlJc w:val="left"/>
      <w:pPr>
        <w:ind w:left="2832" w:hanging="197"/>
      </w:pPr>
    </w:lvl>
    <w:lvl w:ilvl="7">
      <w:numFmt w:val="bullet"/>
      <w:lvlText w:val="•"/>
      <w:lvlJc w:val="left"/>
      <w:pPr>
        <w:ind w:left="3267" w:hanging="197"/>
      </w:pPr>
    </w:lvl>
    <w:lvl w:ilvl="8">
      <w:numFmt w:val="bullet"/>
      <w:lvlText w:val="•"/>
      <w:lvlJc w:val="left"/>
      <w:pPr>
        <w:ind w:left="3701" w:hanging="197"/>
      </w:pPr>
    </w:lvl>
  </w:abstractNum>
  <w:abstractNum w:abstractNumId="2">
    <w:nsid w:val="00000404"/>
    <w:multiLevelType w:val="multilevel"/>
    <w:tmpl w:val="00000887"/>
    <w:lvl w:ilvl="0">
      <w:start w:val="14"/>
      <w:numFmt w:val="decimal"/>
      <w:lvlText w:val="%1."/>
      <w:lvlJc w:val="left"/>
      <w:pPr>
        <w:ind w:left="476" w:hanging="329"/>
      </w:pPr>
      <w:rPr>
        <w:rFonts w:ascii="Calibri" w:hAnsi="Calibri" w:cs="Calibri"/>
        <w:b w:val="0"/>
        <w:bCs w:val="0"/>
        <w:sz w:val="22"/>
        <w:szCs w:val="22"/>
      </w:rPr>
    </w:lvl>
    <w:lvl w:ilvl="1">
      <w:numFmt w:val="bullet"/>
      <w:lvlText w:val="•"/>
      <w:lvlJc w:val="left"/>
      <w:pPr>
        <w:ind w:left="1600" w:hanging="329"/>
      </w:pPr>
    </w:lvl>
    <w:lvl w:ilvl="2">
      <w:numFmt w:val="bullet"/>
      <w:lvlText w:val="•"/>
      <w:lvlJc w:val="left"/>
      <w:pPr>
        <w:ind w:left="2725" w:hanging="329"/>
      </w:pPr>
    </w:lvl>
    <w:lvl w:ilvl="3">
      <w:numFmt w:val="bullet"/>
      <w:lvlText w:val="•"/>
      <w:lvlJc w:val="left"/>
      <w:pPr>
        <w:ind w:left="3849" w:hanging="329"/>
      </w:pPr>
    </w:lvl>
    <w:lvl w:ilvl="4">
      <w:numFmt w:val="bullet"/>
      <w:lvlText w:val="•"/>
      <w:lvlJc w:val="left"/>
      <w:pPr>
        <w:ind w:left="4973" w:hanging="329"/>
      </w:pPr>
    </w:lvl>
    <w:lvl w:ilvl="5">
      <w:numFmt w:val="bullet"/>
      <w:lvlText w:val="•"/>
      <w:lvlJc w:val="left"/>
      <w:pPr>
        <w:ind w:left="6098" w:hanging="329"/>
      </w:pPr>
    </w:lvl>
    <w:lvl w:ilvl="6">
      <w:numFmt w:val="bullet"/>
      <w:lvlText w:val="•"/>
      <w:lvlJc w:val="left"/>
      <w:pPr>
        <w:ind w:left="7222" w:hanging="329"/>
      </w:pPr>
    </w:lvl>
    <w:lvl w:ilvl="7">
      <w:numFmt w:val="bullet"/>
      <w:lvlText w:val="•"/>
      <w:lvlJc w:val="left"/>
      <w:pPr>
        <w:ind w:left="8346" w:hanging="329"/>
      </w:pPr>
    </w:lvl>
    <w:lvl w:ilvl="8">
      <w:numFmt w:val="bullet"/>
      <w:lvlText w:val="•"/>
      <w:lvlJc w:val="left"/>
      <w:pPr>
        <w:ind w:left="9471" w:hanging="329"/>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F5"/>
    <w:rsid w:val="001163BE"/>
    <w:rsid w:val="001D602A"/>
    <w:rsid w:val="00234E9E"/>
    <w:rsid w:val="002556B4"/>
    <w:rsid w:val="002E78C0"/>
    <w:rsid w:val="00412695"/>
    <w:rsid w:val="004139D7"/>
    <w:rsid w:val="00424580"/>
    <w:rsid w:val="0044779B"/>
    <w:rsid w:val="00450357"/>
    <w:rsid w:val="00541669"/>
    <w:rsid w:val="00585923"/>
    <w:rsid w:val="00717223"/>
    <w:rsid w:val="00861143"/>
    <w:rsid w:val="008F3DEE"/>
    <w:rsid w:val="00BF45A3"/>
    <w:rsid w:val="00C81034"/>
    <w:rsid w:val="00F278D9"/>
    <w:rsid w:val="00F34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76" w:hanging="328"/>
    </w:pPr>
    <w:rPr>
      <w:rFonts w:ascii="Calibri" w:hAnsi="Calibri" w:cs="Calibri"/>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76" w:hanging="328"/>
    </w:pPr>
    <w:rPr>
      <w:rFonts w:ascii="Calibri" w:hAnsi="Calibri" w:cs="Calibri"/>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BPD</Company>
  <LinksUpToDate>false</LinksUpToDate>
  <CharactersWithSpaces>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Deanna Savage</dc:creator>
  <cp:lastModifiedBy>SYSTEM</cp:lastModifiedBy>
  <cp:revision>2</cp:revision>
  <dcterms:created xsi:type="dcterms:W3CDTF">2018-02-27T21:33:00Z</dcterms:created>
  <dcterms:modified xsi:type="dcterms:W3CDTF">2018-02-27T21:33:00Z</dcterms:modified>
</cp:coreProperties>
</file>