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8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430"/>
        <w:gridCol w:w="3012"/>
        <w:gridCol w:w="2358"/>
      </w:tblGrid>
      <w:tr w:rsidRPr="006D24CA" w:rsidR="0047330E" w:rsidTr="000E7183" w14:paraId="22254E49" w14:textId="77777777">
        <w:trPr>
          <w:jc w:val="center"/>
        </w:trPr>
        <w:tc>
          <w:tcPr>
            <w:tcW w:w="844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6D24CA" w:rsidR="0047330E" w:rsidP="00FD3997" w:rsidRDefault="0047330E" w14:paraId="44F0FBC4" w14:textId="4712163F">
            <w:pPr>
              <w:rPr>
                <w:rStyle w:val="InitialStyle"/>
                <w:rFonts w:ascii="Arial" w:hAnsi="Arial" w:cs="Arial"/>
                <w:b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According to the Paperwork Reduction Act of 1995, no persons are required to respond to a collection of information unless it displays a valid OMB control number.  The valid OMB control number for this information collection is 0579-0</w:t>
            </w:r>
            <w:r w:rsidRPr="006D24CA" w:rsidR="00A03D6F">
              <w:rPr>
                <w:rFonts w:ascii="Arial" w:hAnsi="Arial" w:cs="Arial"/>
                <w:sz w:val="16"/>
                <w:szCs w:val="16"/>
              </w:rPr>
              <w:t>420</w:t>
            </w:r>
            <w:r w:rsidRPr="006D24CA">
              <w:rPr>
                <w:rFonts w:ascii="Arial" w:hAnsi="Arial" w:cs="Arial"/>
                <w:sz w:val="16"/>
                <w:szCs w:val="16"/>
              </w:rPr>
              <w:t xml:space="preserve">.  The time required to complete this information collection is estimated to average 2 hours </w:t>
            </w:r>
            <w:r w:rsidRPr="006D24CA" w:rsidR="003D35DF">
              <w:rPr>
                <w:rFonts w:ascii="Arial" w:hAnsi="Arial" w:cs="Arial"/>
                <w:sz w:val="16"/>
                <w:szCs w:val="16"/>
              </w:rPr>
              <w:t>30</w:t>
            </w:r>
            <w:r w:rsidRPr="006D24CA">
              <w:rPr>
                <w:rFonts w:ascii="Arial" w:hAnsi="Arial" w:cs="Arial"/>
                <w:sz w:val="16"/>
                <w:szCs w:val="16"/>
              </w:rPr>
              <w:t xml:space="preserve"> minutes per response, including the time to review instructions, search existing data resources, gather the data needed, and complete and review the information collected.</w:t>
            </w:r>
          </w:p>
        </w:tc>
        <w:tc>
          <w:tcPr>
            <w:tcW w:w="23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6D24CA" w:rsidR="0047330E" w:rsidP="00FC6502" w:rsidRDefault="0047330E" w14:paraId="6BF75D2D" w14:textId="7777777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D24CA">
              <w:rPr>
                <w:rFonts w:ascii="Arial" w:hAnsi="Arial" w:cs="Arial"/>
                <w:b/>
                <w:sz w:val="16"/>
                <w:szCs w:val="16"/>
              </w:rPr>
              <w:t>OMB Approved</w:t>
            </w:r>
          </w:p>
          <w:p w:rsidRPr="006D24CA" w:rsidR="0047330E" w:rsidP="00FC6502" w:rsidRDefault="00FC6502" w14:paraId="0BBE726C" w14:textId="30C9D6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0579-0420</w:t>
            </w:r>
          </w:p>
          <w:p w:rsidRPr="006D24CA" w:rsidR="0047330E" w:rsidP="00FC6502" w:rsidRDefault="0047330E" w14:paraId="24386271" w14:textId="6898914C">
            <w:pPr>
              <w:jc w:val="center"/>
              <w:rPr>
                <w:rStyle w:val="InitialStyle"/>
                <w:rFonts w:ascii="Arial" w:hAnsi="Arial" w:cs="Arial"/>
                <w:b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 xml:space="preserve">EXP: </w:t>
            </w:r>
            <w:r w:rsidR="00FC6502">
              <w:rPr>
                <w:rFonts w:ascii="Arial" w:hAnsi="Arial" w:cs="Arial"/>
                <w:sz w:val="16"/>
                <w:szCs w:val="16"/>
              </w:rPr>
              <w:t>XX/XXXX</w:t>
            </w:r>
          </w:p>
        </w:tc>
      </w:tr>
      <w:tr w:rsidRPr="006D24CA" w:rsidR="0047330E" w:rsidTr="000E7183" w14:paraId="36C65744" w14:textId="77777777">
        <w:trPr>
          <w:jc w:val="center"/>
        </w:trPr>
        <w:tc>
          <w:tcPr>
            <w:tcW w:w="54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6D24CA" w:rsidR="0047330E" w:rsidP="00FD3997" w:rsidRDefault="0047330E" w14:paraId="0C391A11" w14:textId="777777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4CA">
              <w:rPr>
                <w:rFonts w:ascii="Arial" w:hAnsi="Arial" w:cs="Arial"/>
                <w:b/>
                <w:sz w:val="16"/>
                <w:szCs w:val="16"/>
              </w:rPr>
              <w:t>UNITED STATES DEPARTMENT OF AGRICULTURE</w:t>
            </w:r>
          </w:p>
          <w:p w:rsidRPr="006D24CA" w:rsidR="0047330E" w:rsidP="00FD3997" w:rsidRDefault="0047330E" w14:paraId="05A9C5F6" w14:textId="777777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4CA">
              <w:rPr>
                <w:rFonts w:ascii="Arial" w:hAnsi="Arial" w:cs="Arial"/>
                <w:b/>
                <w:sz w:val="16"/>
                <w:szCs w:val="16"/>
              </w:rPr>
              <w:t>ANIMAL AND PLANT HEALTH INSPECTION SERVICE</w:t>
            </w:r>
          </w:p>
          <w:p w:rsidRPr="006D24CA" w:rsidR="0047330E" w:rsidP="00FD3997" w:rsidRDefault="0047330E" w14:paraId="5D1C224B" w14:textId="777777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4CA">
              <w:rPr>
                <w:rFonts w:ascii="Arial" w:hAnsi="Arial" w:cs="Arial"/>
                <w:b/>
                <w:sz w:val="16"/>
                <w:szCs w:val="16"/>
              </w:rPr>
              <w:t>VETERINARY SERVICES</w:t>
            </w:r>
          </w:p>
          <w:p w:rsidRPr="006D24CA" w:rsidR="0047330E" w:rsidP="00FD3997" w:rsidRDefault="0047330E" w14:paraId="1B5C6C5E" w14:textId="777777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4CA">
              <w:rPr>
                <w:rFonts w:ascii="Arial" w:hAnsi="Arial" w:cs="Arial"/>
                <w:b/>
                <w:sz w:val="16"/>
                <w:szCs w:val="16"/>
              </w:rPr>
              <w:t>NATIONAL ANIMAL HEALTH MONITORING SYSTEM</w:t>
            </w:r>
          </w:p>
          <w:p w:rsidRPr="006D24CA" w:rsidR="0047330E" w:rsidP="00FD3997" w:rsidRDefault="0047330E" w14:paraId="43B612D0" w14:textId="7777777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4CA">
              <w:rPr>
                <w:rFonts w:ascii="Arial" w:hAnsi="Arial" w:cs="Arial"/>
                <w:b/>
                <w:sz w:val="16"/>
                <w:szCs w:val="16"/>
              </w:rPr>
              <w:t>2150 CENTRE AVE, BLDG B</w:t>
            </w:r>
          </w:p>
          <w:p w:rsidRPr="006D24CA" w:rsidR="0047330E" w:rsidP="00FD3997" w:rsidRDefault="0047330E" w14:paraId="3AFC8609" w14:textId="77777777">
            <w:pPr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/>
                <w:sz w:val="16"/>
                <w:szCs w:val="16"/>
              </w:rPr>
              <w:t>FORT COLLINS, CO 80526</w:t>
            </w:r>
          </w:p>
        </w:tc>
        <w:tc>
          <w:tcPr>
            <w:tcW w:w="53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6D24CA" w:rsidR="0047330E" w:rsidP="00FD3997" w:rsidRDefault="0047330E" w14:paraId="04AEE442" w14:textId="5B8B65A3">
            <w:pPr>
              <w:pStyle w:val="DefaultText"/>
              <w:rPr>
                <w:rFonts w:cs="Arial"/>
                <w:b/>
                <w:sz w:val="28"/>
                <w:szCs w:val="28"/>
              </w:rPr>
            </w:pPr>
            <w:r w:rsidRPr="006D24CA">
              <w:rPr>
                <w:rFonts w:cs="Arial"/>
                <w:b/>
                <w:sz w:val="28"/>
                <w:szCs w:val="28"/>
              </w:rPr>
              <w:t>NAHMS Bison</w:t>
            </w:r>
            <w:r w:rsidRPr="006D24CA" w:rsidR="00D84192">
              <w:rPr>
                <w:rFonts w:cs="Arial"/>
                <w:b/>
                <w:sz w:val="28"/>
                <w:szCs w:val="28"/>
              </w:rPr>
              <w:t xml:space="preserve"> 2022</w:t>
            </w:r>
            <w:r w:rsidRPr="006D24CA">
              <w:rPr>
                <w:rFonts w:cs="Arial"/>
                <w:b/>
                <w:sz w:val="28"/>
                <w:szCs w:val="28"/>
              </w:rPr>
              <w:t xml:space="preserve"> </w:t>
            </w:r>
          </w:p>
          <w:p w:rsidRPr="006D24CA" w:rsidR="0047330E" w:rsidP="00FD3997" w:rsidRDefault="00C07775" w14:paraId="44777B69" w14:textId="11F6F265">
            <w:pPr>
              <w:pStyle w:val="DefaultText"/>
              <w:rPr>
                <w:rStyle w:val="InitialStyle"/>
                <w:rFonts w:cs="Arial"/>
                <w:b/>
                <w:sz w:val="16"/>
                <w:szCs w:val="16"/>
              </w:rPr>
            </w:pPr>
            <w:r w:rsidRPr="006D24CA">
              <w:rPr>
                <w:rFonts w:cs="Arial"/>
                <w:b/>
                <w:sz w:val="28"/>
                <w:szCs w:val="28"/>
              </w:rPr>
              <w:t xml:space="preserve">Pre-Deworming </w:t>
            </w:r>
            <w:r w:rsidRPr="006D24CA" w:rsidR="0047330E">
              <w:rPr>
                <w:rFonts w:cs="Arial"/>
                <w:b/>
                <w:sz w:val="28"/>
                <w:szCs w:val="28"/>
              </w:rPr>
              <w:t xml:space="preserve">Fecal </w:t>
            </w:r>
            <w:r w:rsidRPr="006D24CA" w:rsidR="003D35DF">
              <w:rPr>
                <w:rFonts w:cs="Arial"/>
                <w:b/>
                <w:sz w:val="28"/>
                <w:szCs w:val="28"/>
              </w:rPr>
              <w:t>Parasite</w:t>
            </w:r>
            <w:r w:rsidRPr="006D24CA">
              <w:rPr>
                <w:rFonts w:cs="Arial"/>
                <w:b/>
                <w:sz w:val="28"/>
                <w:szCs w:val="28"/>
              </w:rPr>
              <w:t xml:space="preserve">            </w:t>
            </w:r>
            <w:r w:rsidRPr="006D24CA" w:rsidR="003D35DF">
              <w:rPr>
                <w:rFonts w:cs="Arial"/>
                <w:b/>
                <w:sz w:val="28"/>
                <w:szCs w:val="28"/>
              </w:rPr>
              <w:t xml:space="preserve">Kit A </w:t>
            </w:r>
            <w:r w:rsidRPr="006D24CA" w:rsidR="0047330E">
              <w:rPr>
                <w:rFonts w:cs="Arial"/>
                <w:b/>
                <w:sz w:val="28"/>
                <w:szCs w:val="28"/>
              </w:rPr>
              <w:t>Collection Record</w:t>
            </w:r>
          </w:p>
        </w:tc>
      </w:tr>
    </w:tbl>
    <w:p w:rsidRPr="006D24CA" w:rsidR="00AD7317" w:rsidP="00821A62" w:rsidRDefault="00AD7317" w14:paraId="1D4A57A0" w14:textId="77777777">
      <w:pPr>
        <w:pStyle w:val="BodyText"/>
        <w:kinsoku w:val="0"/>
        <w:overflowPunct w:val="0"/>
        <w:spacing w:before="5"/>
        <w:ind w:left="0" w:firstLine="0"/>
        <w:jc w:val="center"/>
        <w:rPr>
          <w:rFonts w:ascii="Arial" w:hAnsi="Arial" w:cs="Arial"/>
          <w:bCs w:val="0"/>
          <w:sz w:val="24"/>
          <w:szCs w:val="17"/>
        </w:rPr>
      </w:pPr>
    </w:p>
    <w:p w:rsidRPr="006D24CA" w:rsidR="00EB65DF" w:rsidP="00EB65DF" w:rsidRDefault="009F6359" w14:paraId="4A271B0D" w14:textId="643532E4">
      <w:pPr>
        <w:pStyle w:val="BodyText"/>
        <w:kinsoku w:val="0"/>
        <w:overflowPunct w:val="0"/>
        <w:spacing w:before="5"/>
        <w:ind w:left="0" w:firstLine="6"/>
        <w:rPr>
          <w:rFonts w:ascii="Arial" w:hAnsi="Arial" w:cs="Arial"/>
          <w:b w:val="0"/>
        </w:rPr>
      </w:pPr>
      <w:r w:rsidRPr="006D24CA">
        <w:rPr>
          <w:rFonts w:ascii="Arial" w:hAnsi="Arial" w:cs="Arial"/>
          <w:b w:val="0"/>
          <w:szCs w:val="20"/>
        </w:rPr>
        <w:t xml:space="preserve">Collect the </w:t>
      </w:r>
      <w:r w:rsidRPr="006D24CA" w:rsidR="007A1063">
        <w:rPr>
          <w:rFonts w:ascii="Arial" w:hAnsi="Arial" w:cs="Arial"/>
          <w:b w:val="0"/>
          <w:szCs w:val="20"/>
        </w:rPr>
        <w:t>p</w:t>
      </w:r>
      <w:r w:rsidRPr="006D24CA">
        <w:rPr>
          <w:rFonts w:ascii="Arial" w:hAnsi="Arial" w:cs="Arial"/>
          <w:b w:val="0"/>
          <w:szCs w:val="20"/>
        </w:rPr>
        <w:t xml:space="preserve">re-deworming samples </w:t>
      </w:r>
      <w:r w:rsidRPr="006D24CA" w:rsidR="007120CB">
        <w:rPr>
          <w:rFonts w:ascii="Arial" w:hAnsi="Arial" w:cs="Arial"/>
          <w:b w:val="0"/>
          <w:szCs w:val="20"/>
        </w:rPr>
        <w:t>on the day of</w:t>
      </w:r>
      <w:r w:rsidRPr="006D24CA" w:rsidR="00EB65DF">
        <w:rPr>
          <w:rFonts w:ascii="Arial" w:hAnsi="Arial" w:cs="Arial"/>
          <w:b w:val="0"/>
          <w:szCs w:val="20"/>
        </w:rPr>
        <w:t xml:space="preserve"> </w:t>
      </w:r>
      <w:r w:rsidRPr="006D24CA" w:rsidR="003775D0">
        <w:rPr>
          <w:rFonts w:ascii="Arial" w:hAnsi="Arial" w:cs="Arial"/>
          <w:b w:val="0"/>
          <w:szCs w:val="20"/>
        </w:rPr>
        <w:t xml:space="preserve">administration of </w:t>
      </w:r>
      <w:r w:rsidRPr="006D24CA" w:rsidR="00EB65DF">
        <w:rPr>
          <w:rFonts w:ascii="Arial" w:hAnsi="Arial" w:cs="Arial"/>
          <w:b w:val="0"/>
          <w:szCs w:val="20"/>
        </w:rPr>
        <w:t>deworm</w:t>
      </w:r>
      <w:r w:rsidRPr="006D24CA" w:rsidR="003775D0">
        <w:rPr>
          <w:rFonts w:ascii="Arial" w:hAnsi="Arial" w:cs="Arial"/>
          <w:b w:val="0"/>
          <w:szCs w:val="20"/>
        </w:rPr>
        <w:t>er</w:t>
      </w:r>
      <w:r w:rsidRPr="006D24CA" w:rsidR="00EB65DF">
        <w:rPr>
          <w:rFonts w:ascii="Arial" w:hAnsi="Arial" w:cs="Arial"/>
          <w:b w:val="0"/>
          <w:szCs w:val="20"/>
        </w:rPr>
        <w:t xml:space="preserve"> </w:t>
      </w:r>
      <w:r w:rsidRPr="006D24CA" w:rsidR="003775D0">
        <w:rPr>
          <w:rFonts w:ascii="Arial" w:hAnsi="Arial" w:cs="Arial"/>
          <w:b w:val="0"/>
          <w:szCs w:val="20"/>
        </w:rPr>
        <w:t xml:space="preserve">to </w:t>
      </w:r>
      <w:r w:rsidRPr="006D24CA" w:rsidR="00971604">
        <w:rPr>
          <w:rFonts w:ascii="Arial" w:hAnsi="Arial" w:cs="Arial"/>
          <w:b w:val="0"/>
          <w:szCs w:val="20"/>
        </w:rPr>
        <w:t>b</w:t>
      </w:r>
      <w:r w:rsidRPr="006D24CA" w:rsidR="0047330E">
        <w:rPr>
          <w:rFonts w:ascii="Arial" w:hAnsi="Arial" w:cs="Arial"/>
          <w:b w:val="0"/>
          <w:szCs w:val="20"/>
        </w:rPr>
        <w:t>ison</w:t>
      </w:r>
      <w:r w:rsidRPr="006D24CA" w:rsidR="00EB65DF">
        <w:rPr>
          <w:rFonts w:ascii="Arial" w:hAnsi="Arial" w:cs="Arial"/>
          <w:b w:val="0"/>
          <w:szCs w:val="20"/>
        </w:rPr>
        <w:t xml:space="preserve"> that have</w:t>
      </w:r>
      <w:r w:rsidRPr="006D24CA" w:rsidR="00EB65DF">
        <w:rPr>
          <w:rFonts w:ascii="Arial" w:hAnsi="Arial" w:cs="Arial"/>
          <w:bCs w:val="0"/>
          <w:szCs w:val="20"/>
        </w:rPr>
        <w:t xml:space="preserve"> not been</w:t>
      </w:r>
      <w:r w:rsidRPr="006D24CA" w:rsidR="003775D0">
        <w:rPr>
          <w:rFonts w:ascii="Arial" w:hAnsi="Arial" w:cs="Arial"/>
          <w:bCs w:val="0"/>
          <w:szCs w:val="20"/>
        </w:rPr>
        <w:t xml:space="preserve"> given</w:t>
      </w:r>
      <w:r w:rsidRPr="006D24CA" w:rsidR="00EB65DF">
        <w:rPr>
          <w:rFonts w:ascii="Arial" w:hAnsi="Arial" w:cs="Arial"/>
          <w:bCs w:val="0"/>
          <w:szCs w:val="20"/>
        </w:rPr>
        <w:t xml:space="preserve"> </w:t>
      </w:r>
      <w:r w:rsidRPr="006D24CA" w:rsidR="003775D0">
        <w:rPr>
          <w:rFonts w:ascii="Arial" w:hAnsi="Arial" w:cs="Arial"/>
          <w:bCs w:val="0"/>
          <w:szCs w:val="20"/>
        </w:rPr>
        <w:t>any</w:t>
      </w:r>
      <w:r w:rsidRPr="006D24CA" w:rsidR="00EB65DF">
        <w:rPr>
          <w:rFonts w:ascii="Arial" w:hAnsi="Arial" w:cs="Arial"/>
          <w:bCs w:val="0"/>
          <w:szCs w:val="20"/>
        </w:rPr>
        <w:t xml:space="preserve"> dewormer in the past </w:t>
      </w:r>
      <w:r w:rsidRPr="006D24CA" w:rsidR="006431E8">
        <w:rPr>
          <w:rFonts w:ascii="Arial" w:hAnsi="Arial" w:cs="Arial"/>
          <w:bCs w:val="0"/>
          <w:szCs w:val="20"/>
        </w:rPr>
        <w:t>60 days (2 months)</w:t>
      </w:r>
      <w:r w:rsidRPr="006D24CA" w:rsidR="007C73AF">
        <w:rPr>
          <w:rFonts w:ascii="Arial" w:hAnsi="Arial" w:cs="Arial"/>
          <w:bCs w:val="0"/>
          <w:szCs w:val="20"/>
        </w:rPr>
        <w:t>.</w:t>
      </w:r>
      <w:r w:rsidRPr="006D24CA" w:rsidR="008A1327">
        <w:rPr>
          <w:rFonts w:ascii="Arial" w:hAnsi="Arial" w:cs="Arial"/>
          <w:b w:val="0"/>
          <w:szCs w:val="20"/>
        </w:rPr>
        <w:t xml:space="preserve"> </w:t>
      </w:r>
      <w:bookmarkStart w:name="_Hlk68886636" w:id="0"/>
      <w:bookmarkStart w:name="_Hlk69016829" w:id="1"/>
      <w:r w:rsidRPr="006D24CA" w:rsidR="00E059F8">
        <w:rPr>
          <w:rFonts w:ascii="Arial" w:hAnsi="Arial" w:cs="Arial"/>
          <w:b w:val="0"/>
          <w:szCs w:val="20"/>
        </w:rPr>
        <w:t xml:space="preserve">Collect the pre-deworming samples at the same time as the enteric microbe </w:t>
      </w:r>
      <w:bookmarkStart w:name="_Hlk69024506" w:id="2"/>
      <w:r w:rsidRPr="006D24CA" w:rsidR="00E059F8">
        <w:rPr>
          <w:rFonts w:ascii="Arial" w:hAnsi="Arial" w:cs="Arial"/>
          <w:b w:val="0"/>
          <w:szCs w:val="20"/>
        </w:rPr>
        <w:t>samples (2 fecal samples per bison</w:t>
      </w:r>
      <w:r w:rsidRPr="006D24CA" w:rsidR="00265F26">
        <w:rPr>
          <w:rFonts w:ascii="Arial" w:hAnsi="Arial" w:cs="Arial"/>
          <w:b w:val="0"/>
          <w:szCs w:val="20"/>
        </w:rPr>
        <w:t>, but ship the samples in their respective kits)</w:t>
      </w:r>
      <w:bookmarkEnd w:id="2"/>
      <w:r w:rsidRPr="006D24CA" w:rsidR="00E059F8">
        <w:rPr>
          <w:rFonts w:ascii="Arial" w:hAnsi="Arial" w:cs="Arial"/>
          <w:b w:val="0"/>
          <w:szCs w:val="20"/>
        </w:rPr>
        <w:t>. You</w:t>
      </w:r>
      <w:r w:rsidRPr="006D24CA" w:rsidR="008A1327">
        <w:rPr>
          <w:rFonts w:ascii="Arial" w:hAnsi="Arial" w:cs="Arial"/>
          <w:b w:val="0"/>
          <w:szCs w:val="20"/>
        </w:rPr>
        <w:t xml:space="preserve"> will need to </w:t>
      </w:r>
      <w:r w:rsidRPr="006D24CA" w:rsidR="008A1327">
        <w:rPr>
          <w:rFonts w:ascii="Arial" w:hAnsi="Arial" w:cs="Arial"/>
          <w:bCs w:val="0"/>
          <w:szCs w:val="20"/>
        </w:rPr>
        <w:t>ship these samples within 24 hours of collection</w:t>
      </w:r>
      <w:r w:rsidRPr="006D24CA" w:rsidR="008A1327">
        <w:rPr>
          <w:rFonts w:ascii="Arial" w:hAnsi="Arial" w:cs="Arial"/>
          <w:b w:val="0"/>
          <w:szCs w:val="20"/>
        </w:rPr>
        <w:t xml:space="preserve">. </w:t>
      </w:r>
      <w:bookmarkEnd w:id="0"/>
      <w:r w:rsidRPr="006D24CA" w:rsidR="00DE34AD">
        <w:rPr>
          <w:rFonts w:ascii="Arial" w:hAnsi="Arial" w:cs="Arial"/>
          <w:b w:val="0"/>
        </w:rPr>
        <w:t xml:space="preserve">Collect and ship samples </w:t>
      </w:r>
      <w:r w:rsidRPr="006D24CA" w:rsidR="00DE34AD">
        <w:rPr>
          <w:rFonts w:ascii="Arial" w:hAnsi="Arial" w:cs="Arial"/>
          <w:bCs w:val="0"/>
        </w:rPr>
        <w:t>Sunday through Wednesday</w:t>
      </w:r>
      <w:r w:rsidRPr="006D24CA" w:rsidR="00DE34AD">
        <w:rPr>
          <w:rFonts w:ascii="Arial" w:hAnsi="Arial" w:cs="Arial"/>
          <w:b w:val="0"/>
        </w:rPr>
        <w:t xml:space="preserve">. </w:t>
      </w:r>
      <w:bookmarkEnd w:id="1"/>
    </w:p>
    <w:p w:rsidRPr="006D24CA" w:rsidR="00DE34AD" w:rsidP="00DE34AD" w:rsidRDefault="00DE34AD" w14:paraId="20FF0284" w14:textId="77777777">
      <w:pPr>
        <w:pStyle w:val="ListParagraph"/>
        <w:ind w:left="2880" w:firstLine="720"/>
        <w:rPr>
          <w:rFonts w:ascii="Arial" w:hAnsi="Arial" w:cs="Arial"/>
          <w:b/>
          <w:bCs/>
        </w:rPr>
      </w:pPr>
    </w:p>
    <w:p w:rsidRPr="006D24CA" w:rsidR="00DE34AD" w:rsidP="003907EF" w:rsidRDefault="00DE34AD" w14:paraId="3D829677" w14:textId="6566B80C">
      <w:pPr>
        <w:ind w:firstLine="6"/>
        <w:rPr>
          <w:rFonts w:ascii="Arial" w:hAnsi="Arial" w:cs="Arial"/>
          <w:b/>
          <w:bCs/>
        </w:rPr>
      </w:pPr>
      <w:r w:rsidRPr="006D24CA">
        <w:rPr>
          <w:rFonts w:ascii="Arial" w:hAnsi="Arial" w:cs="Arial"/>
          <w:b/>
          <w:bCs/>
        </w:rPr>
        <w:t xml:space="preserve">                                             </w:t>
      </w:r>
      <w:bookmarkStart w:name="_Hlk69017167" w:id="3"/>
      <w:r w:rsidRPr="006D24CA">
        <w:rPr>
          <w:rFonts w:ascii="Arial" w:hAnsi="Arial" w:cs="Arial"/>
          <w:b/>
          <w:bCs/>
        </w:rPr>
        <w:t>NUMBER OF BISON TO SAMPLE</w:t>
      </w:r>
    </w:p>
    <w:tbl>
      <w:tblPr>
        <w:tblStyle w:val="TableGrid"/>
        <w:tblW w:w="8198" w:type="dxa"/>
        <w:tblInd w:w="617" w:type="dxa"/>
        <w:tblLook w:val="04A0" w:firstRow="1" w:lastRow="0" w:firstColumn="1" w:lastColumn="0" w:noHBand="0" w:noVBand="1"/>
      </w:tblPr>
      <w:tblGrid>
        <w:gridCol w:w="4688"/>
        <w:gridCol w:w="3510"/>
      </w:tblGrid>
      <w:tr w:rsidRPr="006D24CA" w:rsidR="00DE34AD" w:rsidTr="00C7315D" w14:paraId="36707EB9" w14:textId="77777777">
        <w:tc>
          <w:tcPr>
            <w:tcW w:w="4688" w:type="dxa"/>
          </w:tcPr>
          <w:p w:rsidRPr="006D24CA" w:rsidR="00DE34AD" w:rsidP="00C7315D" w:rsidRDefault="00DE34AD" w14:paraId="3C893C0C" w14:textId="77777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D24CA">
              <w:rPr>
                <w:rFonts w:ascii="Arial" w:hAnsi="Arial" w:cs="Arial"/>
                <w:b/>
                <w:bCs/>
                <w:sz w:val="22"/>
                <w:szCs w:val="22"/>
              </w:rPr>
              <w:t>Number of bison on an Operation</w:t>
            </w:r>
          </w:p>
        </w:tc>
        <w:tc>
          <w:tcPr>
            <w:tcW w:w="3510" w:type="dxa"/>
          </w:tcPr>
          <w:p w:rsidRPr="006D24CA" w:rsidR="00DE34AD" w:rsidP="00C7315D" w:rsidRDefault="00DE34AD" w14:paraId="77D16083" w14:textId="77777777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D24CA">
              <w:rPr>
                <w:rFonts w:ascii="Arial" w:hAnsi="Arial" w:cs="Arial"/>
                <w:b/>
                <w:sz w:val="22"/>
                <w:szCs w:val="22"/>
              </w:rPr>
              <w:t>Sample Number</w:t>
            </w:r>
          </w:p>
        </w:tc>
      </w:tr>
      <w:tr w:rsidRPr="006D24CA" w:rsidR="00DE34AD" w:rsidTr="00C7315D" w14:paraId="1F6B5809" w14:textId="77777777">
        <w:tc>
          <w:tcPr>
            <w:tcW w:w="4688" w:type="dxa"/>
          </w:tcPr>
          <w:p w:rsidRPr="006D24CA" w:rsidR="00DE34AD" w:rsidP="00C7315D" w:rsidRDefault="00DE34AD" w14:paraId="14BA3FE0" w14:textId="2666048C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D24CA">
              <w:rPr>
                <w:rFonts w:ascii="Arial" w:hAnsi="Arial" w:cs="Arial"/>
                <w:bCs/>
                <w:sz w:val="22"/>
                <w:szCs w:val="22"/>
              </w:rPr>
              <w:t>1-9 bison</w:t>
            </w:r>
            <w:r w:rsidRPr="006D24CA">
              <w:rPr>
                <w:rFonts w:ascii="Arial" w:hAnsi="Arial" w:cs="Arial"/>
                <w:bCs/>
                <w:sz w:val="22"/>
                <w:szCs w:val="22"/>
              </w:rPr>
              <w:tab/>
              <w:t xml:space="preserve"> </w:t>
            </w:r>
          </w:p>
        </w:tc>
        <w:tc>
          <w:tcPr>
            <w:tcW w:w="3510" w:type="dxa"/>
          </w:tcPr>
          <w:p w:rsidRPr="006D24CA" w:rsidR="00DE34AD" w:rsidP="00C7315D" w:rsidRDefault="00DE34AD" w14:paraId="48311E7C" w14:textId="77777777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D24CA">
              <w:rPr>
                <w:rFonts w:ascii="Arial" w:hAnsi="Arial" w:cs="Arial"/>
                <w:bCs/>
                <w:sz w:val="22"/>
                <w:szCs w:val="22"/>
              </w:rPr>
              <w:t xml:space="preserve">Sample all bison </w:t>
            </w:r>
          </w:p>
        </w:tc>
      </w:tr>
      <w:tr w:rsidRPr="006D24CA" w:rsidR="003414F6" w:rsidTr="00C7315D" w14:paraId="5D627D19" w14:textId="77777777">
        <w:tc>
          <w:tcPr>
            <w:tcW w:w="4688" w:type="dxa"/>
          </w:tcPr>
          <w:p w:rsidRPr="006D24CA" w:rsidR="003414F6" w:rsidP="00C7315D" w:rsidRDefault="003414F6" w14:paraId="73E432D3" w14:textId="50ACE52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D24CA">
              <w:rPr>
                <w:rFonts w:ascii="Arial" w:hAnsi="Arial" w:cs="Arial"/>
                <w:bCs/>
                <w:sz w:val="22"/>
                <w:szCs w:val="22"/>
              </w:rPr>
              <w:t>10-24 bison</w:t>
            </w:r>
          </w:p>
        </w:tc>
        <w:tc>
          <w:tcPr>
            <w:tcW w:w="3510" w:type="dxa"/>
          </w:tcPr>
          <w:p w:rsidRPr="006D24CA" w:rsidR="003414F6" w:rsidP="00C7315D" w:rsidRDefault="003414F6" w14:paraId="147EBE98" w14:textId="38BDA85C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D24CA">
              <w:rPr>
                <w:rFonts w:ascii="Arial" w:hAnsi="Arial" w:cs="Arial"/>
                <w:bCs/>
                <w:sz w:val="22"/>
                <w:szCs w:val="22"/>
              </w:rPr>
              <w:t>Sample up to 15 bison</w:t>
            </w:r>
          </w:p>
        </w:tc>
      </w:tr>
      <w:tr w:rsidRPr="006D24CA" w:rsidR="00DE34AD" w:rsidTr="00C7315D" w14:paraId="7335649F" w14:textId="77777777">
        <w:tc>
          <w:tcPr>
            <w:tcW w:w="4688" w:type="dxa"/>
          </w:tcPr>
          <w:p w:rsidRPr="006D24CA" w:rsidR="00DE34AD" w:rsidP="00C7315D" w:rsidRDefault="00DE34AD" w14:paraId="741D14B4" w14:textId="335C138C">
            <w:pPr>
              <w:tabs>
                <w:tab w:val="left" w:pos="-90"/>
                <w:tab w:val="left" w:pos="1800"/>
              </w:tabs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D24CA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6D24CA" w:rsidR="003414F6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Pr="006D24CA">
              <w:rPr>
                <w:rFonts w:ascii="Arial" w:hAnsi="Arial" w:cs="Arial"/>
                <w:bCs/>
                <w:sz w:val="22"/>
                <w:szCs w:val="22"/>
              </w:rPr>
              <w:t>-99 bison</w:t>
            </w:r>
            <w:r w:rsidRPr="006D24CA">
              <w:rPr>
                <w:rFonts w:ascii="Arial" w:hAnsi="Arial" w:cs="Arial"/>
                <w:bCs/>
                <w:sz w:val="22"/>
                <w:szCs w:val="22"/>
              </w:rPr>
              <w:tab/>
            </w:r>
          </w:p>
        </w:tc>
        <w:tc>
          <w:tcPr>
            <w:tcW w:w="3510" w:type="dxa"/>
          </w:tcPr>
          <w:p w:rsidRPr="006D24CA" w:rsidR="00DE34AD" w:rsidP="00C7315D" w:rsidRDefault="00DE34AD" w14:paraId="1AB02984" w14:textId="0980472A">
            <w:pPr>
              <w:tabs>
                <w:tab w:val="left" w:pos="-90"/>
                <w:tab w:val="left" w:pos="1800"/>
              </w:tabs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D24CA">
              <w:rPr>
                <w:rFonts w:ascii="Arial" w:hAnsi="Arial" w:cs="Arial"/>
                <w:bCs/>
                <w:sz w:val="22"/>
                <w:szCs w:val="22"/>
              </w:rPr>
              <w:t xml:space="preserve">Sample </w:t>
            </w:r>
            <w:r w:rsidRPr="006D24CA" w:rsidR="00FB4908">
              <w:rPr>
                <w:rFonts w:ascii="Arial" w:hAnsi="Arial" w:cs="Arial"/>
                <w:bCs/>
                <w:sz w:val="22"/>
                <w:szCs w:val="22"/>
              </w:rPr>
              <w:t xml:space="preserve">up to </w:t>
            </w:r>
            <w:r w:rsidRPr="006D24CA" w:rsidR="003414F6">
              <w:rPr>
                <w:rFonts w:ascii="Arial" w:hAnsi="Arial" w:cs="Arial"/>
                <w:bCs/>
                <w:sz w:val="22"/>
                <w:szCs w:val="22"/>
              </w:rPr>
              <w:t>25</w:t>
            </w:r>
            <w:r w:rsidRPr="006D24CA">
              <w:rPr>
                <w:rFonts w:ascii="Arial" w:hAnsi="Arial" w:cs="Arial"/>
                <w:bCs/>
                <w:sz w:val="22"/>
                <w:szCs w:val="22"/>
              </w:rPr>
              <w:t xml:space="preserve"> bison </w:t>
            </w:r>
          </w:p>
        </w:tc>
      </w:tr>
      <w:tr w:rsidRPr="006D24CA" w:rsidR="00DE34AD" w:rsidTr="00C7315D" w14:paraId="24EF58D9" w14:textId="77777777">
        <w:tc>
          <w:tcPr>
            <w:tcW w:w="4688" w:type="dxa"/>
          </w:tcPr>
          <w:p w:rsidRPr="006D24CA" w:rsidR="00DE34AD" w:rsidP="00C7315D" w:rsidRDefault="00DE34AD" w14:paraId="62622664" w14:textId="77777777">
            <w:pPr>
              <w:tabs>
                <w:tab w:val="left" w:pos="-90"/>
                <w:tab w:val="left" w:pos="1800"/>
              </w:tabs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D24CA">
              <w:rPr>
                <w:rFonts w:ascii="Arial" w:hAnsi="Arial" w:cs="Arial"/>
                <w:bCs/>
                <w:sz w:val="22"/>
                <w:szCs w:val="22"/>
              </w:rPr>
              <w:t xml:space="preserve">100 or more bison </w:t>
            </w:r>
          </w:p>
        </w:tc>
        <w:tc>
          <w:tcPr>
            <w:tcW w:w="3510" w:type="dxa"/>
          </w:tcPr>
          <w:p w:rsidRPr="006D24CA" w:rsidR="00DE34AD" w:rsidP="00C7315D" w:rsidRDefault="00DE34AD" w14:paraId="6A67A344" w14:textId="4DAA9012">
            <w:pPr>
              <w:tabs>
                <w:tab w:val="left" w:pos="-90"/>
                <w:tab w:val="left" w:pos="1800"/>
              </w:tabs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D24CA">
              <w:rPr>
                <w:rFonts w:ascii="Arial" w:hAnsi="Arial" w:cs="Arial"/>
                <w:bCs/>
                <w:sz w:val="22"/>
                <w:szCs w:val="22"/>
              </w:rPr>
              <w:t xml:space="preserve">Sample </w:t>
            </w:r>
            <w:r w:rsidRPr="006D24CA" w:rsidR="00FB4908">
              <w:rPr>
                <w:rFonts w:ascii="Arial" w:hAnsi="Arial" w:cs="Arial"/>
                <w:bCs/>
                <w:sz w:val="22"/>
                <w:szCs w:val="22"/>
              </w:rPr>
              <w:t xml:space="preserve">up to </w:t>
            </w:r>
            <w:r w:rsidRPr="006D24CA">
              <w:rPr>
                <w:rFonts w:ascii="Arial" w:hAnsi="Arial" w:cs="Arial"/>
                <w:bCs/>
                <w:sz w:val="22"/>
                <w:szCs w:val="22"/>
              </w:rPr>
              <w:t xml:space="preserve">30 </w:t>
            </w:r>
            <w:r w:rsidRPr="006D24CA" w:rsidR="00306FC5">
              <w:rPr>
                <w:rFonts w:ascii="Arial" w:hAnsi="Arial" w:cs="Arial"/>
                <w:bCs/>
                <w:sz w:val="22"/>
                <w:szCs w:val="22"/>
              </w:rPr>
              <w:t>bison</w:t>
            </w:r>
          </w:p>
        </w:tc>
      </w:tr>
    </w:tbl>
    <w:p w:rsidRPr="006D24CA" w:rsidR="00E059F8" w:rsidP="007B49C7" w:rsidRDefault="00E059F8" w14:paraId="6E3560E2" w14:textId="77777777">
      <w:pPr>
        <w:pStyle w:val="BodyText"/>
        <w:tabs>
          <w:tab w:val="right" w:pos="10112"/>
        </w:tabs>
        <w:kinsoku w:val="0"/>
        <w:overflowPunct w:val="0"/>
        <w:spacing w:before="5"/>
        <w:ind w:left="6" w:firstLine="0"/>
        <w:rPr>
          <w:rFonts w:ascii="Arial" w:hAnsi="Arial" w:cs="Arial"/>
          <w:b w:val="0"/>
          <w:bCs w:val="0"/>
          <w:szCs w:val="20"/>
        </w:rPr>
      </w:pPr>
    </w:p>
    <w:p w:rsidRPr="006D24CA" w:rsidR="007120CB" w:rsidP="007B49C7" w:rsidRDefault="00E059F8" w14:paraId="59459664" w14:textId="35A2C17C">
      <w:pPr>
        <w:pStyle w:val="BodyText"/>
        <w:tabs>
          <w:tab w:val="right" w:pos="10112"/>
        </w:tabs>
        <w:kinsoku w:val="0"/>
        <w:overflowPunct w:val="0"/>
        <w:spacing w:before="5"/>
        <w:ind w:left="6" w:firstLine="0"/>
        <w:rPr>
          <w:rFonts w:ascii="Arial" w:hAnsi="Arial" w:cs="Arial"/>
          <w:b w:val="0"/>
          <w:bCs w:val="0"/>
          <w:szCs w:val="20"/>
        </w:rPr>
      </w:pPr>
      <w:r w:rsidRPr="006D24CA">
        <w:rPr>
          <w:rFonts w:ascii="Arial" w:hAnsi="Arial" w:cs="Arial"/>
          <w:b w:val="0"/>
          <w:bCs w:val="0"/>
          <w:szCs w:val="20"/>
        </w:rPr>
        <w:t>Select animals that will be representative of the herd.  If possible, include pregnant/nursing bison as well as young bison in your sample collection.  Include bison that you think m</w:t>
      </w:r>
      <w:r w:rsidRPr="006D24CA" w:rsidR="000221FE">
        <w:rPr>
          <w:rFonts w:ascii="Arial" w:hAnsi="Arial" w:cs="Arial"/>
          <w:b w:val="0"/>
          <w:bCs w:val="0"/>
          <w:szCs w:val="20"/>
        </w:rPr>
        <w:t>ight</w:t>
      </w:r>
      <w:r w:rsidRPr="006D24CA">
        <w:rPr>
          <w:rFonts w:ascii="Arial" w:hAnsi="Arial" w:cs="Arial"/>
          <w:b w:val="0"/>
          <w:bCs w:val="0"/>
          <w:szCs w:val="20"/>
        </w:rPr>
        <w:t xml:space="preserve"> have worms. </w:t>
      </w:r>
      <w:r w:rsidRPr="006D24CA" w:rsidR="007B49C7">
        <w:rPr>
          <w:rFonts w:ascii="Arial" w:hAnsi="Arial" w:cs="Arial"/>
          <w:b w:val="0"/>
          <w:bCs w:val="0"/>
          <w:szCs w:val="20"/>
        </w:rPr>
        <w:tab/>
      </w:r>
    </w:p>
    <w:p w:rsidRPr="006D24CA" w:rsidR="009A6931" w:rsidP="009A6931" w:rsidRDefault="009A6931" w14:paraId="5DA75DE8" w14:textId="77777777">
      <w:pPr>
        <w:pStyle w:val="BodyText"/>
        <w:kinsoku w:val="0"/>
        <w:overflowPunct w:val="0"/>
        <w:spacing w:before="5"/>
        <w:ind w:left="6" w:firstLine="0"/>
        <w:rPr>
          <w:rFonts w:ascii="Arial" w:hAnsi="Arial" w:cs="Arial"/>
          <w:bCs w:val="0"/>
          <w:szCs w:val="20"/>
        </w:rPr>
      </w:pPr>
    </w:p>
    <w:bookmarkEnd w:id="3"/>
    <w:p w:rsidRPr="006D24CA" w:rsidR="009A6931" w:rsidP="009A6931" w:rsidRDefault="009A6931" w14:paraId="78CA767A" w14:textId="77777777">
      <w:pPr>
        <w:pStyle w:val="BodyText"/>
        <w:kinsoku w:val="0"/>
        <w:overflowPunct w:val="0"/>
        <w:spacing w:before="5"/>
        <w:ind w:left="6" w:firstLine="0"/>
        <w:rPr>
          <w:rFonts w:ascii="Arial" w:hAnsi="Arial" w:cs="Arial"/>
          <w:bCs w:val="0"/>
          <w:sz w:val="24"/>
          <w:szCs w:val="20"/>
        </w:rPr>
      </w:pPr>
      <w:r w:rsidRPr="006D24CA">
        <w:rPr>
          <w:rFonts w:ascii="Arial" w:hAnsi="Arial" w:cs="Arial"/>
          <w:bCs w:val="0"/>
          <w:sz w:val="24"/>
          <w:szCs w:val="20"/>
        </w:rPr>
        <w:t xml:space="preserve">Step-by-Step Guide to Sample </w:t>
      </w:r>
      <w:r w:rsidRPr="006D24CA" w:rsidR="009025DA">
        <w:rPr>
          <w:rFonts w:ascii="Arial" w:hAnsi="Arial" w:cs="Arial"/>
          <w:bCs w:val="0"/>
          <w:sz w:val="24"/>
          <w:szCs w:val="20"/>
        </w:rPr>
        <w:t>C</w:t>
      </w:r>
      <w:r w:rsidRPr="006D24CA">
        <w:rPr>
          <w:rFonts w:ascii="Arial" w:hAnsi="Arial" w:cs="Arial"/>
          <w:bCs w:val="0"/>
          <w:sz w:val="24"/>
          <w:szCs w:val="20"/>
        </w:rPr>
        <w:t>ollection</w:t>
      </w:r>
    </w:p>
    <w:p w:rsidRPr="006D24CA" w:rsidR="001E1811" w:rsidP="009A6931" w:rsidRDefault="001E1811" w14:paraId="0A30276D" w14:textId="77777777">
      <w:pPr>
        <w:pStyle w:val="BodyText"/>
        <w:kinsoku w:val="0"/>
        <w:overflowPunct w:val="0"/>
        <w:spacing w:before="5"/>
        <w:ind w:left="6" w:firstLine="0"/>
        <w:rPr>
          <w:rFonts w:ascii="Arial" w:hAnsi="Arial" w:cs="Arial"/>
          <w:b w:val="0"/>
          <w:bCs w:val="0"/>
          <w:sz w:val="24"/>
          <w:szCs w:val="20"/>
        </w:rPr>
      </w:pPr>
    </w:p>
    <w:p w:rsidRPr="006D24CA" w:rsidR="007F55C9" w:rsidP="009A6931" w:rsidRDefault="009A6931" w14:paraId="746532DF" w14:textId="75FDA329">
      <w:pPr>
        <w:pStyle w:val="BodyText"/>
        <w:kinsoku w:val="0"/>
        <w:overflowPunct w:val="0"/>
        <w:spacing w:before="5"/>
        <w:ind w:left="6" w:firstLine="0"/>
        <w:rPr>
          <w:rFonts w:ascii="Arial" w:hAnsi="Arial" w:cs="Arial"/>
          <w:szCs w:val="20"/>
        </w:rPr>
      </w:pPr>
      <w:r w:rsidRPr="006D24CA">
        <w:rPr>
          <w:rFonts w:ascii="Arial" w:hAnsi="Arial" w:cs="Arial"/>
          <w:b w:val="0"/>
          <w:bCs w:val="0"/>
          <w:szCs w:val="20"/>
        </w:rPr>
        <w:t xml:space="preserve">Please follow the instructions provided below for collection and submission of samples.  </w:t>
      </w:r>
      <w:r w:rsidRPr="006D24CA" w:rsidR="0047330E">
        <w:rPr>
          <w:rFonts w:ascii="Arial" w:hAnsi="Arial" w:cs="Arial"/>
          <w:b w:val="0"/>
          <w:bCs w:val="0"/>
          <w:szCs w:val="20"/>
        </w:rPr>
        <w:t xml:space="preserve">Two samples per </w:t>
      </w:r>
      <w:r w:rsidRPr="006D24CA" w:rsidR="002235EB">
        <w:rPr>
          <w:rFonts w:ascii="Arial" w:hAnsi="Arial" w:cs="Arial"/>
          <w:b w:val="0"/>
          <w:bCs w:val="0"/>
          <w:szCs w:val="20"/>
        </w:rPr>
        <w:t>a</w:t>
      </w:r>
      <w:r w:rsidRPr="006D24CA" w:rsidR="0047330E">
        <w:rPr>
          <w:rFonts w:ascii="Arial" w:hAnsi="Arial" w:cs="Arial"/>
          <w:b w:val="0"/>
          <w:bCs w:val="0"/>
          <w:szCs w:val="20"/>
        </w:rPr>
        <w:t>nimal</w:t>
      </w:r>
      <w:r w:rsidRPr="006D24CA" w:rsidR="00F763B2">
        <w:rPr>
          <w:rFonts w:ascii="Arial" w:hAnsi="Arial" w:cs="Arial"/>
          <w:b w:val="0"/>
          <w:bCs w:val="0"/>
          <w:szCs w:val="20"/>
        </w:rPr>
        <w:t xml:space="preserve"> (duplicate samples)</w:t>
      </w:r>
      <w:r w:rsidRPr="006D24CA" w:rsidR="0047330E">
        <w:rPr>
          <w:rFonts w:ascii="Arial" w:hAnsi="Arial" w:cs="Arial"/>
          <w:b w:val="0"/>
          <w:bCs w:val="0"/>
          <w:szCs w:val="20"/>
        </w:rPr>
        <w:t xml:space="preserve"> need to be </w:t>
      </w:r>
      <w:r w:rsidRPr="006D24CA" w:rsidR="004C22D1">
        <w:rPr>
          <w:rFonts w:ascii="Arial" w:hAnsi="Arial" w:cs="Arial"/>
          <w:b w:val="0"/>
          <w:bCs w:val="0"/>
          <w:szCs w:val="20"/>
        </w:rPr>
        <w:t xml:space="preserve">collected </w:t>
      </w:r>
      <w:r w:rsidRPr="006D24CA" w:rsidR="0047330E">
        <w:rPr>
          <w:rFonts w:ascii="Arial" w:hAnsi="Arial" w:cs="Arial"/>
          <w:b w:val="0"/>
          <w:bCs w:val="0"/>
          <w:szCs w:val="20"/>
        </w:rPr>
        <w:t xml:space="preserve">to complete </w:t>
      </w:r>
      <w:r w:rsidRPr="006D24CA" w:rsidR="00F763B2">
        <w:rPr>
          <w:rFonts w:ascii="Arial" w:hAnsi="Arial" w:cs="Arial"/>
          <w:b w:val="0"/>
          <w:bCs w:val="0"/>
          <w:szCs w:val="20"/>
        </w:rPr>
        <w:t xml:space="preserve">both the parasite testing and the </w:t>
      </w:r>
      <w:r w:rsidRPr="006D24CA" w:rsidR="00B31F0E">
        <w:rPr>
          <w:rFonts w:ascii="Arial" w:hAnsi="Arial" w:cs="Arial"/>
          <w:b w:val="0"/>
          <w:bCs w:val="0"/>
          <w:szCs w:val="20"/>
        </w:rPr>
        <w:t>enteric microbe</w:t>
      </w:r>
      <w:r w:rsidRPr="006D24CA" w:rsidR="00F763B2">
        <w:rPr>
          <w:rFonts w:ascii="Arial" w:hAnsi="Arial" w:cs="Arial"/>
          <w:b w:val="0"/>
          <w:bCs w:val="0"/>
          <w:szCs w:val="20"/>
        </w:rPr>
        <w:t xml:space="preserve"> testing.</w:t>
      </w:r>
      <w:r w:rsidRPr="006D24CA" w:rsidR="004C22D1">
        <w:rPr>
          <w:rFonts w:ascii="Arial" w:hAnsi="Arial" w:cs="Arial"/>
          <w:b w:val="0"/>
          <w:bCs w:val="0"/>
          <w:szCs w:val="20"/>
        </w:rPr>
        <w:t xml:space="preserve"> </w:t>
      </w:r>
      <w:bookmarkStart w:name="_Hlk69017118" w:id="4"/>
      <w:r w:rsidRPr="006D24CA" w:rsidR="004C22D1">
        <w:rPr>
          <w:rFonts w:ascii="Arial" w:hAnsi="Arial" w:cs="Arial"/>
          <w:b w:val="0"/>
          <w:bCs w:val="0"/>
          <w:szCs w:val="20"/>
        </w:rPr>
        <w:t xml:space="preserve">The </w:t>
      </w:r>
      <w:r w:rsidRPr="006D24CA" w:rsidR="002235EB">
        <w:rPr>
          <w:rFonts w:ascii="Arial" w:hAnsi="Arial" w:cs="Arial"/>
          <w:b w:val="0"/>
          <w:bCs w:val="0"/>
          <w:szCs w:val="20"/>
        </w:rPr>
        <w:t>e</w:t>
      </w:r>
      <w:r w:rsidRPr="006D24CA" w:rsidR="004C22D1">
        <w:rPr>
          <w:rFonts w:ascii="Arial" w:hAnsi="Arial" w:cs="Arial"/>
          <w:b w:val="0"/>
          <w:bCs w:val="0"/>
          <w:szCs w:val="20"/>
        </w:rPr>
        <w:t xml:space="preserve">nteric </w:t>
      </w:r>
      <w:r w:rsidRPr="006D24CA" w:rsidR="002235EB">
        <w:rPr>
          <w:rFonts w:ascii="Arial" w:hAnsi="Arial" w:cs="Arial"/>
          <w:b w:val="0"/>
          <w:bCs w:val="0"/>
          <w:szCs w:val="20"/>
        </w:rPr>
        <w:t>m</w:t>
      </w:r>
      <w:r w:rsidRPr="006D24CA" w:rsidR="004C22D1">
        <w:rPr>
          <w:rFonts w:ascii="Arial" w:hAnsi="Arial" w:cs="Arial"/>
          <w:b w:val="0"/>
          <w:bCs w:val="0"/>
          <w:szCs w:val="20"/>
        </w:rPr>
        <w:t>icrobe samples will be submitted in the Enteric Microbe (EM kit) box</w:t>
      </w:r>
      <w:r w:rsidRPr="006D24CA" w:rsidR="001634A5">
        <w:rPr>
          <w:rFonts w:ascii="Arial" w:hAnsi="Arial" w:cs="Arial"/>
          <w:b w:val="0"/>
          <w:bCs w:val="0"/>
          <w:szCs w:val="20"/>
        </w:rPr>
        <w:t xml:space="preserve"> (see separate Enteric Microbe Collection Record)</w:t>
      </w:r>
      <w:r w:rsidRPr="006D24CA" w:rsidR="004C22D1">
        <w:rPr>
          <w:rFonts w:ascii="Arial" w:hAnsi="Arial" w:cs="Arial"/>
          <w:b w:val="0"/>
          <w:bCs w:val="0"/>
          <w:szCs w:val="20"/>
        </w:rPr>
        <w:t>.</w:t>
      </w:r>
      <w:r w:rsidRPr="006D24CA" w:rsidR="00E059F8">
        <w:rPr>
          <w:rFonts w:ascii="Arial" w:hAnsi="Arial" w:cs="Arial"/>
          <w:b w:val="0"/>
          <w:bCs w:val="0"/>
          <w:szCs w:val="20"/>
        </w:rPr>
        <w:t xml:space="preserve"> The pre-deworming fecal parasite Kit A samples will be submitted in the box labeled FP Kit A.</w:t>
      </w:r>
      <w:r w:rsidRPr="006D24CA" w:rsidR="00A06F82">
        <w:rPr>
          <w:rFonts w:ascii="Arial" w:hAnsi="Arial" w:cs="Arial"/>
          <w:b w:val="0"/>
          <w:bCs w:val="0"/>
          <w:szCs w:val="20"/>
        </w:rPr>
        <w:t xml:space="preserve">  The two kits will be shipped to different labs; please be sure to use the proper shipping label for each kit.</w:t>
      </w:r>
      <w:r w:rsidRPr="006D24CA" w:rsidR="00AF4343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AF4343">
        <w:rPr>
          <w:rFonts w:ascii="Arial" w:hAnsi="Arial" w:cs="Arial"/>
          <w:szCs w:val="20"/>
        </w:rPr>
        <w:t>The fecal parasite Kit A samples will be shipped to SDSU for testing.</w:t>
      </w:r>
    </w:p>
    <w:bookmarkEnd w:id="4"/>
    <w:p w:rsidRPr="006D24CA" w:rsidR="004C570D" w:rsidP="004C570D" w:rsidRDefault="004C570D" w14:paraId="695D90A4" w14:textId="77777777">
      <w:pPr>
        <w:pStyle w:val="BodyText"/>
        <w:kinsoku w:val="0"/>
        <w:overflowPunct w:val="0"/>
        <w:spacing w:before="5"/>
        <w:ind w:left="720" w:firstLine="0"/>
        <w:rPr>
          <w:rFonts w:ascii="Arial" w:hAnsi="Arial" w:cs="Arial"/>
          <w:b w:val="0"/>
          <w:bCs w:val="0"/>
          <w:szCs w:val="20"/>
        </w:rPr>
      </w:pPr>
    </w:p>
    <w:p w:rsidRPr="006D24CA" w:rsidR="007F55C9" w:rsidP="005275A9" w:rsidRDefault="007F55C9" w14:paraId="4582D8B1" w14:textId="3C520B08">
      <w:pPr>
        <w:pStyle w:val="BodyText"/>
        <w:numPr>
          <w:ilvl w:val="0"/>
          <w:numId w:val="14"/>
        </w:numPr>
        <w:kinsoku w:val="0"/>
        <w:overflowPunct w:val="0"/>
        <w:spacing w:before="5"/>
        <w:ind w:left="630" w:right="-36"/>
        <w:rPr>
          <w:rFonts w:ascii="Arial" w:hAnsi="Arial" w:cs="Arial"/>
          <w:b w:val="0"/>
          <w:bCs w:val="0"/>
          <w:szCs w:val="20"/>
        </w:rPr>
      </w:pPr>
      <w:r w:rsidRPr="006D24CA">
        <w:rPr>
          <w:rFonts w:ascii="Arial" w:hAnsi="Arial" w:cs="Arial"/>
          <w:b w:val="0"/>
          <w:bCs w:val="0"/>
          <w:szCs w:val="20"/>
        </w:rPr>
        <w:t xml:space="preserve">Freeze </w:t>
      </w:r>
      <w:r w:rsidRPr="006D24CA" w:rsidR="0083513F">
        <w:rPr>
          <w:rFonts w:ascii="Arial" w:hAnsi="Arial" w:cs="Arial"/>
          <w:b w:val="0"/>
          <w:bCs w:val="0"/>
          <w:szCs w:val="20"/>
        </w:rPr>
        <w:t xml:space="preserve">ice </w:t>
      </w:r>
      <w:r w:rsidRPr="006D24CA">
        <w:rPr>
          <w:rFonts w:ascii="Arial" w:hAnsi="Arial" w:cs="Arial"/>
          <w:b w:val="0"/>
          <w:bCs w:val="0"/>
          <w:szCs w:val="20"/>
        </w:rPr>
        <w:t xml:space="preserve">packs </w:t>
      </w:r>
      <w:r w:rsidRPr="006D24CA" w:rsidR="00E261FC">
        <w:rPr>
          <w:rFonts w:ascii="Arial" w:hAnsi="Arial" w:cs="Arial"/>
          <w:b w:val="0"/>
          <w:bCs w:val="0"/>
          <w:szCs w:val="20"/>
        </w:rPr>
        <w:t xml:space="preserve">24 hours </w:t>
      </w:r>
      <w:r w:rsidRPr="006D24CA">
        <w:rPr>
          <w:rFonts w:ascii="Arial" w:hAnsi="Arial" w:cs="Arial"/>
          <w:b w:val="0"/>
          <w:bCs w:val="0"/>
          <w:szCs w:val="20"/>
        </w:rPr>
        <w:t>ahead of time.</w:t>
      </w:r>
    </w:p>
    <w:p w:rsidRPr="006D24CA" w:rsidR="00B31F0E" w:rsidP="005275A9" w:rsidRDefault="00B31F0E" w14:paraId="399977FD" w14:textId="77777777">
      <w:pPr>
        <w:pStyle w:val="BodyText"/>
        <w:kinsoku w:val="0"/>
        <w:overflowPunct w:val="0"/>
        <w:spacing w:before="5"/>
        <w:ind w:left="630" w:right="-36" w:hanging="360"/>
        <w:rPr>
          <w:rFonts w:ascii="Arial" w:hAnsi="Arial" w:cs="Arial"/>
          <w:b w:val="0"/>
          <w:bCs w:val="0"/>
          <w:szCs w:val="20"/>
        </w:rPr>
      </w:pPr>
    </w:p>
    <w:p w:rsidRPr="006D24CA" w:rsidR="00B31F0E" w:rsidP="005275A9" w:rsidRDefault="00B31F0E" w14:paraId="0701283C" w14:textId="29072DED">
      <w:pPr>
        <w:pStyle w:val="BodyText"/>
        <w:numPr>
          <w:ilvl w:val="0"/>
          <w:numId w:val="14"/>
        </w:numPr>
        <w:kinsoku w:val="0"/>
        <w:overflowPunct w:val="0"/>
        <w:spacing w:before="5"/>
        <w:ind w:left="630" w:right="-36"/>
        <w:rPr>
          <w:rFonts w:ascii="Arial" w:hAnsi="Arial" w:cs="Arial"/>
          <w:b w:val="0"/>
          <w:bCs w:val="0"/>
          <w:szCs w:val="20"/>
        </w:rPr>
      </w:pPr>
      <w:r w:rsidRPr="006D24CA">
        <w:rPr>
          <w:rFonts w:ascii="Arial" w:hAnsi="Arial" w:cs="Arial"/>
          <w:b w:val="0"/>
          <w:bCs w:val="0"/>
          <w:szCs w:val="20"/>
        </w:rPr>
        <w:t xml:space="preserve">Collect the pre-deworming fecal samples (and enteric microbe fecal samples, if </w:t>
      </w:r>
      <w:r w:rsidRPr="006D24CA" w:rsidR="00A06F82">
        <w:rPr>
          <w:rFonts w:ascii="Arial" w:hAnsi="Arial" w:cs="Arial"/>
          <w:b w:val="0"/>
          <w:bCs w:val="0"/>
          <w:szCs w:val="20"/>
        </w:rPr>
        <w:t>elected</w:t>
      </w:r>
      <w:r w:rsidRPr="006D24CA">
        <w:rPr>
          <w:rFonts w:ascii="Arial" w:hAnsi="Arial" w:cs="Arial"/>
          <w:b w:val="0"/>
          <w:bCs w:val="0"/>
          <w:szCs w:val="20"/>
        </w:rPr>
        <w:t>) when you administer dewormer.</w:t>
      </w:r>
      <w:r w:rsidRPr="006D24CA" w:rsidR="00433491">
        <w:rPr>
          <w:rFonts w:ascii="Arial" w:hAnsi="Arial" w:cs="Arial"/>
          <w:b w:val="0"/>
          <w:bCs w:val="0"/>
          <w:szCs w:val="20"/>
        </w:rPr>
        <w:t xml:space="preserve"> Dewormer needs to be dosed to individuals</w:t>
      </w:r>
      <w:r w:rsidRPr="006D24CA" w:rsidR="00DA733F">
        <w:rPr>
          <w:rFonts w:ascii="Arial" w:hAnsi="Arial" w:cs="Arial"/>
          <w:b w:val="0"/>
          <w:bCs w:val="0"/>
          <w:szCs w:val="20"/>
        </w:rPr>
        <w:t xml:space="preserve"> (ie not shared mineral blocks) and individuals need to receive the full dose.</w:t>
      </w:r>
    </w:p>
    <w:p w:rsidRPr="006D24CA" w:rsidR="00B31F0E" w:rsidP="005275A9" w:rsidRDefault="00B31F0E" w14:paraId="36FC0FDC" w14:textId="52712F75">
      <w:pPr>
        <w:pStyle w:val="BodyText"/>
        <w:kinsoku w:val="0"/>
        <w:overflowPunct w:val="0"/>
        <w:spacing w:before="5"/>
        <w:ind w:left="630" w:right="-36" w:hanging="360"/>
        <w:rPr>
          <w:rFonts w:ascii="Arial" w:hAnsi="Arial" w:cs="Arial"/>
          <w:b w:val="0"/>
          <w:bCs w:val="0"/>
          <w:szCs w:val="20"/>
        </w:rPr>
      </w:pPr>
    </w:p>
    <w:p w:rsidRPr="006D24CA" w:rsidR="007C73AF" w:rsidP="005275A9" w:rsidRDefault="007C73AF" w14:paraId="51D93A5E" w14:textId="77777777">
      <w:pPr>
        <w:pStyle w:val="BodyText"/>
        <w:numPr>
          <w:ilvl w:val="0"/>
          <w:numId w:val="14"/>
        </w:numPr>
        <w:kinsoku w:val="0"/>
        <w:overflowPunct w:val="0"/>
        <w:spacing w:before="5"/>
        <w:ind w:left="630" w:right="-36"/>
        <w:rPr>
          <w:rFonts w:ascii="Arial" w:hAnsi="Arial" w:cs="Arial"/>
          <w:b w:val="0"/>
          <w:bCs w:val="0"/>
          <w:szCs w:val="20"/>
        </w:rPr>
      </w:pPr>
      <w:r w:rsidRPr="006D24CA">
        <w:rPr>
          <w:rFonts w:ascii="Arial" w:hAnsi="Arial" w:cs="Arial"/>
          <w:b w:val="0"/>
          <w:bCs w:val="0"/>
          <w:szCs w:val="20"/>
        </w:rPr>
        <w:t>Turn a Whirl-Pak</w:t>
      </w:r>
      <w:r w:rsidRPr="006D24CA" w:rsidR="007A1063">
        <w:rPr>
          <w:rFonts w:ascii="Arial" w:hAnsi="Arial" w:cs="Arial"/>
          <w:b w:val="0"/>
          <w:bCs w:val="0"/>
          <w:szCs w:val="20"/>
        </w:rPr>
        <w:t>®</w:t>
      </w:r>
      <w:r w:rsidRPr="006D24CA">
        <w:rPr>
          <w:rFonts w:ascii="Arial" w:hAnsi="Arial" w:cs="Arial"/>
          <w:b w:val="0"/>
          <w:bCs w:val="0"/>
          <w:szCs w:val="20"/>
        </w:rPr>
        <w:t xml:space="preserve"> bag inside out over your hand. </w:t>
      </w:r>
    </w:p>
    <w:p w:rsidRPr="006D24CA" w:rsidR="007C73AF" w:rsidP="005275A9" w:rsidRDefault="007C73AF" w14:paraId="15A10703" w14:textId="77777777">
      <w:pPr>
        <w:pStyle w:val="BodyText"/>
        <w:kinsoku w:val="0"/>
        <w:overflowPunct w:val="0"/>
        <w:spacing w:before="5"/>
        <w:ind w:left="630" w:right="-36" w:hanging="360"/>
        <w:rPr>
          <w:rFonts w:ascii="Arial" w:hAnsi="Arial" w:cs="Arial"/>
          <w:b w:val="0"/>
          <w:bCs w:val="0"/>
          <w:sz w:val="20"/>
          <w:szCs w:val="16"/>
        </w:rPr>
      </w:pPr>
    </w:p>
    <w:p w:rsidRPr="006D24CA" w:rsidR="001E1811" w:rsidP="005275A9" w:rsidRDefault="007C73AF" w14:paraId="5D96AFEA" w14:textId="73698F5D">
      <w:pPr>
        <w:pStyle w:val="BodyText"/>
        <w:widowControl/>
        <w:numPr>
          <w:ilvl w:val="0"/>
          <w:numId w:val="14"/>
        </w:numPr>
        <w:tabs>
          <w:tab w:val="left" w:pos="360"/>
          <w:tab w:val="left" w:pos="720"/>
        </w:tabs>
        <w:kinsoku w:val="0"/>
        <w:overflowPunct w:val="0"/>
        <w:autoSpaceDE/>
        <w:autoSpaceDN/>
        <w:adjustRightInd/>
        <w:spacing w:before="5"/>
        <w:ind w:left="630" w:right="-36"/>
        <w:rPr>
          <w:rFonts w:ascii="Arial" w:hAnsi="Arial" w:cs="Arial"/>
        </w:rPr>
      </w:pPr>
      <w:r w:rsidRPr="006D24CA">
        <w:rPr>
          <w:rFonts w:ascii="Arial" w:hAnsi="Arial" w:cs="Arial"/>
          <w:b w:val="0"/>
          <w:bCs w:val="0"/>
          <w:szCs w:val="20"/>
        </w:rPr>
        <w:t>Pick up a small handful</w:t>
      </w:r>
      <w:r w:rsidRPr="006D24CA" w:rsidR="003D35DF">
        <w:rPr>
          <w:rFonts w:ascii="Arial" w:hAnsi="Arial" w:cs="Arial"/>
          <w:b w:val="0"/>
          <w:bCs w:val="0"/>
          <w:szCs w:val="20"/>
        </w:rPr>
        <w:t xml:space="preserve"> (golf ball size)</w:t>
      </w:r>
      <w:r w:rsidRPr="006D24CA">
        <w:rPr>
          <w:rFonts w:ascii="Arial" w:hAnsi="Arial" w:cs="Arial"/>
          <w:b w:val="0"/>
          <w:bCs w:val="0"/>
          <w:szCs w:val="20"/>
        </w:rPr>
        <w:t xml:space="preserve"> of </w:t>
      </w:r>
      <w:r w:rsidRPr="006D24CA">
        <w:rPr>
          <w:rFonts w:ascii="Arial" w:hAnsi="Arial" w:cs="Arial"/>
          <w:bCs w:val="0"/>
          <w:szCs w:val="20"/>
        </w:rPr>
        <w:t>fresh</w:t>
      </w:r>
      <w:r w:rsidRPr="006D24CA">
        <w:rPr>
          <w:rFonts w:ascii="Arial" w:hAnsi="Arial" w:cs="Arial"/>
          <w:b w:val="0"/>
          <w:bCs w:val="0"/>
          <w:szCs w:val="20"/>
        </w:rPr>
        <w:t xml:space="preserve"> fecal material from the top of the pile to prevent contamination from the ground. One fecal ball </w:t>
      </w:r>
      <w:r w:rsidRPr="006D24CA" w:rsidR="00E261FC">
        <w:rPr>
          <w:rFonts w:ascii="Arial" w:hAnsi="Arial" w:cs="Arial"/>
          <w:b w:val="0"/>
          <w:bCs w:val="0"/>
          <w:szCs w:val="20"/>
        </w:rPr>
        <w:t xml:space="preserve">per bag </w:t>
      </w:r>
      <w:r w:rsidRPr="006D24CA">
        <w:rPr>
          <w:rFonts w:ascii="Arial" w:hAnsi="Arial" w:cs="Arial"/>
          <w:b w:val="0"/>
          <w:bCs w:val="0"/>
          <w:szCs w:val="20"/>
        </w:rPr>
        <w:t>is adequate.</w:t>
      </w:r>
      <w:r w:rsidRPr="006D24CA" w:rsidR="00E86B49">
        <w:rPr>
          <w:rFonts w:ascii="Arial" w:hAnsi="Arial" w:cs="Arial"/>
          <w:szCs w:val="20"/>
        </w:rPr>
        <w:t xml:space="preserve"> </w:t>
      </w:r>
      <w:r w:rsidRPr="006D24CA" w:rsidR="001E1811">
        <w:rPr>
          <w:rFonts w:ascii="Arial" w:hAnsi="Arial" w:cs="Arial"/>
          <w:b w:val="0"/>
        </w:rPr>
        <w:t>Include diarrhea samples.</w:t>
      </w:r>
      <w:r w:rsidRPr="006D24CA" w:rsidR="00AF4343">
        <w:rPr>
          <w:rFonts w:ascii="Arial" w:hAnsi="Arial" w:cs="Arial"/>
          <w:szCs w:val="20"/>
        </w:rPr>
        <w:t xml:space="preserve"> </w:t>
      </w:r>
      <w:r w:rsidRPr="006D24CA" w:rsidR="009F76AB">
        <w:rPr>
          <w:rFonts w:ascii="Arial" w:hAnsi="Arial" w:cs="Arial"/>
          <w:b w:val="0"/>
          <w:bCs w:val="0"/>
          <w:szCs w:val="20"/>
        </w:rPr>
        <w:t xml:space="preserve">If you plan on </w:t>
      </w:r>
      <w:r w:rsidRPr="006D24CA" w:rsidR="002B101B">
        <w:rPr>
          <w:rFonts w:ascii="Arial" w:hAnsi="Arial" w:cs="Arial"/>
          <w:b w:val="0"/>
          <w:bCs w:val="0"/>
          <w:szCs w:val="20"/>
        </w:rPr>
        <w:t xml:space="preserve">submitting a post-deworming Kit B to test for dewormer resistance, please try to collect samples from a specific bison that you </w:t>
      </w:r>
      <w:r w:rsidRPr="006D24CA" w:rsidR="0058596A">
        <w:rPr>
          <w:rFonts w:ascii="Arial" w:hAnsi="Arial" w:cs="Arial"/>
          <w:b w:val="0"/>
          <w:bCs w:val="0"/>
          <w:szCs w:val="20"/>
        </w:rPr>
        <w:t>c</w:t>
      </w:r>
      <w:r w:rsidRPr="006D24CA" w:rsidR="002B101B">
        <w:rPr>
          <w:rFonts w:ascii="Arial" w:hAnsi="Arial" w:cs="Arial"/>
          <w:b w:val="0"/>
          <w:bCs w:val="0"/>
          <w:szCs w:val="20"/>
        </w:rPr>
        <w:t xml:space="preserve">an identify and sample from again in 12-30 days. </w:t>
      </w:r>
      <w:r w:rsidRPr="006D24CA" w:rsidR="002B101B">
        <w:rPr>
          <w:rFonts w:ascii="Arial" w:hAnsi="Arial" w:cs="Arial"/>
          <w:b w:val="0"/>
          <w:szCs w:val="20"/>
        </w:rPr>
        <w:t xml:space="preserve">It is easiest to collect fresh samples and link the feces with the animal </w:t>
      </w:r>
      <w:r w:rsidRPr="006D24CA" w:rsidR="0058596A">
        <w:rPr>
          <w:rFonts w:ascii="Arial" w:hAnsi="Arial" w:cs="Arial"/>
          <w:b w:val="0"/>
          <w:szCs w:val="20"/>
        </w:rPr>
        <w:t>when</w:t>
      </w:r>
      <w:r w:rsidRPr="006D24CA" w:rsidR="002B101B">
        <w:rPr>
          <w:rFonts w:ascii="Arial" w:hAnsi="Arial" w:cs="Arial"/>
          <w:b w:val="0"/>
          <w:szCs w:val="20"/>
        </w:rPr>
        <w:t xml:space="preserve"> the bison stands up.</w:t>
      </w:r>
    </w:p>
    <w:p w:rsidRPr="006D24CA" w:rsidR="001E1811" w:rsidP="005275A9" w:rsidRDefault="001E1811" w14:paraId="78E79C31" w14:textId="77777777">
      <w:pPr>
        <w:pStyle w:val="ListParagraph"/>
        <w:ind w:left="630" w:right="-36" w:hanging="360"/>
        <w:rPr>
          <w:rFonts w:ascii="Arial" w:hAnsi="Arial" w:cs="Arial"/>
          <w:sz w:val="20"/>
        </w:rPr>
      </w:pPr>
    </w:p>
    <w:p w:rsidRPr="006D24CA" w:rsidR="00536703" w:rsidP="005275A9" w:rsidRDefault="003D35DF" w14:paraId="685FEB20" w14:textId="5B86F8B8">
      <w:pPr>
        <w:pStyle w:val="BodyText"/>
        <w:widowControl/>
        <w:numPr>
          <w:ilvl w:val="0"/>
          <w:numId w:val="14"/>
        </w:numPr>
        <w:tabs>
          <w:tab w:val="left" w:pos="360"/>
          <w:tab w:val="left" w:pos="720"/>
        </w:tabs>
        <w:kinsoku w:val="0"/>
        <w:overflowPunct w:val="0"/>
        <w:autoSpaceDE/>
        <w:autoSpaceDN/>
        <w:adjustRightInd/>
        <w:spacing w:before="5"/>
        <w:ind w:left="630" w:right="-36"/>
        <w:rPr>
          <w:rFonts w:ascii="Arial" w:hAnsi="Arial" w:cs="Arial"/>
        </w:rPr>
      </w:pPr>
      <w:r w:rsidRPr="006D24CA">
        <w:rPr>
          <w:rFonts w:ascii="Arial" w:hAnsi="Arial" w:cs="Arial"/>
        </w:rPr>
        <w:t xml:space="preserve">If possible, </w:t>
      </w:r>
      <w:r w:rsidRPr="006D24CA" w:rsidR="00536703">
        <w:rPr>
          <w:rFonts w:ascii="Arial" w:hAnsi="Arial" w:cs="Arial"/>
        </w:rPr>
        <w:t xml:space="preserve">associate </w:t>
      </w:r>
      <w:r w:rsidRPr="006D24CA">
        <w:rPr>
          <w:rFonts w:ascii="Arial" w:hAnsi="Arial" w:cs="Arial"/>
        </w:rPr>
        <w:t xml:space="preserve">the sample </w:t>
      </w:r>
      <w:r w:rsidRPr="006D24CA" w:rsidR="00536703">
        <w:rPr>
          <w:rFonts w:ascii="Arial" w:hAnsi="Arial" w:cs="Arial"/>
        </w:rPr>
        <w:t xml:space="preserve">with a specific animal. </w:t>
      </w:r>
      <w:bookmarkStart w:name="_Hlk69017226" w:id="5"/>
      <w:r w:rsidRPr="006D24CA" w:rsidR="004C22D1">
        <w:rPr>
          <w:rFonts w:ascii="Arial" w:hAnsi="Arial" w:cs="Arial"/>
          <w:b w:val="0"/>
          <w:bCs w:val="0"/>
        </w:rPr>
        <w:t xml:space="preserve">If you cannot identify specific animal samples, </w:t>
      </w:r>
      <w:bookmarkStart w:name="_Hlk84931258" w:id="6"/>
      <w:r w:rsidRPr="006D24CA" w:rsidR="00E261FC">
        <w:rPr>
          <w:rFonts w:ascii="Arial" w:hAnsi="Arial" w:cs="Arial"/>
          <w:b w:val="0"/>
          <w:bCs w:val="0"/>
        </w:rPr>
        <w:t xml:space="preserve">please provide a pasture ID and </w:t>
      </w:r>
      <w:bookmarkEnd w:id="6"/>
      <w:r w:rsidRPr="006D24CA" w:rsidR="004C22D1">
        <w:rPr>
          <w:rFonts w:ascii="Arial" w:hAnsi="Arial" w:cs="Arial"/>
          <w:b w:val="0"/>
          <w:bCs w:val="0"/>
        </w:rPr>
        <w:t xml:space="preserve">describe the group of animals that </w:t>
      </w:r>
      <w:r w:rsidRPr="006D24CA" w:rsidR="001634A5">
        <w:rPr>
          <w:rFonts w:ascii="Arial" w:hAnsi="Arial" w:cs="Arial"/>
          <w:b w:val="0"/>
          <w:bCs w:val="0"/>
        </w:rPr>
        <w:t xml:space="preserve">the sample is from </w:t>
      </w:r>
      <w:r w:rsidRPr="006D24CA" w:rsidR="004C22D1">
        <w:rPr>
          <w:rFonts w:ascii="Arial" w:hAnsi="Arial" w:cs="Arial"/>
          <w:b w:val="0"/>
          <w:bCs w:val="0"/>
        </w:rPr>
        <w:t>in the collection form row. Include information of gender, age range, and breed for the group. You will need to collect samples from th</w:t>
      </w:r>
      <w:r w:rsidRPr="006D24CA" w:rsidR="001634A5">
        <w:rPr>
          <w:rFonts w:ascii="Arial" w:hAnsi="Arial" w:cs="Arial"/>
          <w:b w:val="0"/>
          <w:bCs w:val="0"/>
        </w:rPr>
        <w:t>e</w:t>
      </w:r>
      <w:r w:rsidRPr="006D24CA" w:rsidR="004C22D1">
        <w:rPr>
          <w:rFonts w:ascii="Arial" w:hAnsi="Arial" w:cs="Arial"/>
          <w:b w:val="0"/>
          <w:bCs w:val="0"/>
        </w:rPr>
        <w:t xml:space="preserve"> same </w:t>
      </w:r>
      <w:r w:rsidRPr="006D24CA" w:rsidR="001634A5">
        <w:rPr>
          <w:rFonts w:ascii="Arial" w:hAnsi="Arial" w:cs="Arial"/>
          <w:b w:val="0"/>
          <w:bCs w:val="0"/>
        </w:rPr>
        <w:t xml:space="preserve">bison or </w:t>
      </w:r>
      <w:r w:rsidRPr="006D24CA" w:rsidR="004C22D1">
        <w:rPr>
          <w:rFonts w:ascii="Arial" w:hAnsi="Arial" w:cs="Arial"/>
          <w:b w:val="0"/>
          <w:bCs w:val="0"/>
        </w:rPr>
        <w:t xml:space="preserve">group </w:t>
      </w:r>
      <w:r w:rsidRPr="006D24CA" w:rsidR="006F56F8">
        <w:rPr>
          <w:rFonts w:ascii="Arial" w:hAnsi="Arial" w:cs="Arial"/>
          <w:b w:val="0"/>
          <w:bCs w:val="0"/>
        </w:rPr>
        <w:t xml:space="preserve">of animals </w:t>
      </w:r>
      <w:r w:rsidRPr="006D24CA" w:rsidR="004C22D1">
        <w:rPr>
          <w:rFonts w:ascii="Arial" w:hAnsi="Arial" w:cs="Arial"/>
          <w:b w:val="0"/>
          <w:bCs w:val="0"/>
        </w:rPr>
        <w:t>for the post-deworming kit.</w:t>
      </w:r>
      <w:r w:rsidRPr="006D24CA" w:rsidR="004C22D1">
        <w:rPr>
          <w:rFonts w:ascii="Arial" w:hAnsi="Arial" w:cs="Arial"/>
        </w:rPr>
        <w:t xml:space="preserve"> </w:t>
      </w:r>
      <w:bookmarkEnd w:id="5"/>
    </w:p>
    <w:p w:rsidRPr="006D24CA" w:rsidR="007C73AF" w:rsidP="005275A9" w:rsidRDefault="007C73AF" w14:paraId="42CC170C" w14:textId="77777777">
      <w:pPr>
        <w:pStyle w:val="ListParagraph"/>
        <w:ind w:left="630" w:right="-36" w:hanging="360"/>
        <w:rPr>
          <w:rFonts w:ascii="Arial" w:hAnsi="Arial" w:cs="Arial"/>
          <w:b/>
          <w:bCs/>
          <w:sz w:val="20"/>
          <w:szCs w:val="16"/>
        </w:rPr>
      </w:pPr>
    </w:p>
    <w:p w:rsidRPr="006D24CA" w:rsidR="007C73AF" w:rsidP="005275A9" w:rsidRDefault="007C73AF" w14:paraId="2A9CFAD5" w14:textId="4C60CCA6">
      <w:pPr>
        <w:pStyle w:val="BodyText"/>
        <w:numPr>
          <w:ilvl w:val="0"/>
          <w:numId w:val="14"/>
        </w:numPr>
        <w:kinsoku w:val="0"/>
        <w:overflowPunct w:val="0"/>
        <w:spacing w:before="5"/>
        <w:ind w:left="630" w:right="-36"/>
        <w:rPr>
          <w:rFonts w:ascii="Arial" w:hAnsi="Arial" w:cs="Arial"/>
          <w:b w:val="0"/>
          <w:bCs w:val="0"/>
          <w:szCs w:val="20"/>
        </w:rPr>
      </w:pPr>
      <w:r w:rsidRPr="006D24CA">
        <w:rPr>
          <w:rFonts w:ascii="Arial" w:hAnsi="Arial" w:cs="Arial"/>
          <w:b w:val="0"/>
          <w:bCs w:val="0"/>
          <w:szCs w:val="20"/>
        </w:rPr>
        <w:t>Turn the bag right side out with your other hand</w:t>
      </w:r>
      <w:r w:rsidRPr="006D24CA" w:rsidR="00E86B49">
        <w:rPr>
          <w:rFonts w:ascii="Arial" w:hAnsi="Arial" w:cs="Arial"/>
          <w:szCs w:val="20"/>
        </w:rPr>
        <w:t xml:space="preserve"> and </w:t>
      </w:r>
      <w:r w:rsidRPr="006D24CA" w:rsidR="00E86B49">
        <w:rPr>
          <w:rFonts w:ascii="Arial" w:hAnsi="Arial" w:cs="Arial"/>
          <w:b w:val="0"/>
          <w:szCs w:val="20"/>
        </w:rPr>
        <w:t>s</w:t>
      </w:r>
      <w:r w:rsidRPr="006D24CA">
        <w:rPr>
          <w:rFonts w:ascii="Arial" w:hAnsi="Arial" w:cs="Arial"/>
          <w:b w:val="0"/>
          <w:bCs w:val="0"/>
          <w:szCs w:val="20"/>
        </w:rPr>
        <w:t>queeze extra air out of the bag</w:t>
      </w:r>
      <w:r w:rsidRPr="006D24CA" w:rsidR="00E86B49">
        <w:rPr>
          <w:rFonts w:ascii="Arial" w:hAnsi="Arial" w:cs="Arial"/>
          <w:b w:val="0"/>
          <w:bCs w:val="0"/>
          <w:szCs w:val="20"/>
        </w:rPr>
        <w:t>. R</w:t>
      </w:r>
      <w:r w:rsidRPr="006D24CA">
        <w:rPr>
          <w:rFonts w:ascii="Arial" w:hAnsi="Arial" w:cs="Arial"/>
          <w:b w:val="0"/>
          <w:bCs w:val="0"/>
          <w:szCs w:val="20"/>
        </w:rPr>
        <w:t xml:space="preserve">oll the bag </w:t>
      </w:r>
      <w:r w:rsidRPr="006D24CA">
        <w:rPr>
          <w:rFonts w:ascii="Arial" w:hAnsi="Arial" w:cs="Arial"/>
          <w:bCs w:val="0"/>
          <w:szCs w:val="20"/>
        </w:rPr>
        <w:t>twice</w:t>
      </w:r>
      <w:r w:rsidRPr="006D24CA">
        <w:rPr>
          <w:rFonts w:ascii="Arial" w:hAnsi="Arial" w:cs="Arial"/>
          <w:b w:val="0"/>
          <w:bCs w:val="0"/>
          <w:szCs w:val="20"/>
        </w:rPr>
        <w:t xml:space="preserve"> and twist closed to prevent leakage</w:t>
      </w:r>
      <w:r w:rsidRPr="006D24CA" w:rsidR="004C570D">
        <w:rPr>
          <w:rFonts w:ascii="Arial" w:hAnsi="Arial" w:cs="Arial"/>
          <w:b w:val="0"/>
          <w:bCs w:val="0"/>
          <w:szCs w:val="20"/>
        </w:rPr>
        <w:t>.</w:t>
      </w:r>
    </w:p>
    <w:p w:rsidRPr="006D24CA" w:rsidR="0047330E" w:rsidP="005275A9" w:rsidRDefault="0047330E" w14:paraId="6A1D777F" w14:textId="77777777">
      <w:pPr>
        <w:pStyle w:val="BodyText"/>
        <w:kinsoku w:val="0"/>
        <w:overflowPunct w:val="0"/>
        <w:spacing w:before="5"/>
        <w:ind w:left="630" w:right="-36" w:hanging="360"/>
        <w:rPr>
          <w:rFonts w:ascii="Arial" w:hAnsi="Arial" w:cs="Arial"/>
          <w:b w:val="0"/>
          <w:bCs w:val="0"/>
          <w:szCs w:val="20"/>
        </w:rPr>
      </w:pPr>
    </w:p>
    <w:p w:rsidRPr="006D24CA" w:rsidR="00E261FC" w:rsidP="005275A9" w:rsidRDefault="000B1CCB" w14:paraId="5FA0C9D5" w14:textId="1106B27B">
      <w:pPr>
        <w:pStyle w:val="BodyText"/>
        <w:numPr>
          <w:ilvl w:val="0"/>
          <w:numId w:val="14"/>
        </w:numPr>
        <w:kinsoku w:val="0"/>
        <w:overflowPunct w:val="0"/>
        <w:spacing w:before="5"/>
        <w:ind w:left="630" w:right="-36"/>
        <w:rPr>
          <w:rFonts w:ascii="Arial" w:hAnsi="Arial" w:cs="Arial"/>
          <w:b w:val="0"/>
          <w:bCs w:val="0"/>
          <w:szCs w:val="20"/>
        </w:rPr>
      </w:pPr>
      <w:r w:rsidRPr="006D24CA">
        <w:rPr>
          <w:rFonts w:ascii="Arial" w:hAnsi="Arial" w:cs="Arial"/>
          <w:b w:val="0"/>
          <w:bCs w:val="0"/>
          <w:szCs w:val="20"/>
        </w:rPr>
        <w:t xml:space="preserve">Place </w:t>
      </w:r>
      <w:r w:rsidRPr="006D24CA" w:rsidR="009A6931">
        <w:rPr>
          <w:rFonts w:ascii="Arial" w:hAnsi="Arial" w:cs="Arial"/>
          <w:b w:val="0"/>
          <w:bCs w:val="0"/>
          <w:szCs w:val="20"/>
        </w:rPr>
        <w:t xml:space="preserve">a </w:t>
      </w:r>
      <w:r w:rsidRPr="006D24CA" w:rsidR="00CB0129">
        <w:rPr>
          <w:rFonts w:ascii="Arial" w:hAnsi="Arial" w:cs="Arial"/>
          <w:b w:val="0"/>
          <w:bCs w:val="0"/>
          <w:szCs w:val="20"/>
        </w:rPr>
        <w:t>pre</w:t>
      </w:r>
      <w:r w:rsidRPr="006D24CA">
        <w:rPr>
          <w:rFonts w:ascii="Arial" w:hAnsi="Arial" w:cs="Arial"/>
          <w:b w:val="0"/>
          <w:bCs w:val="0"/>
          <w:szCs w:val="20"/>
        </w:rPr>
        <w:t>printed label</w:t>
      </w:r>
      <w:r w:rsidRPr="006D24CA" w:rsidR="0016050B">
        <w:rPr>
          <w:rFonts w:ascii="Arial" w:hAnsi="Arial" w:cs="Arial"/>
          <w:b w:val="0"/>
          <w:bCs w:val="0"/>
          <w:szCs w:val="20"/>
        </w:rPr>
        <w:t xml:space="preserve"> on</w:t>
      </w:r>
      <w:r w:rsidRPr="006D24CA" w:rsidR="00E86B49">
        <w:rPr>
          <w:rFonts w:ascii="Arial" w:hAnsi="Arial" w:cs="Arial"/>
          <w:b w:val="0"/>
          <w:bCs w:val="0"/>
          <w:szCs w:val="20"/>
        </w:rPr>
        <w:t xml:space="preserve"> the</w:t>
      </w:r>
      <w:r w:rsidRPr="006D24CA" w:rsidR="002F7608">
        <w:rPr>
          <w:rFonts w:ascii="Arial" w:hAnsi="Arial" w:cs="Arial"/>
          <w:b w:val="0"/>
          <w:bCs w:val="0"/>
          <w:szCs w:val="20"/>
        </w:rPr>
        <w:t xml:space="preserve"> sample</w:t>
      </w:r>
      <w:r w:rsidRPr="006D24CA" w:rsidR="0016050B">
        <w:rPr>
          <w:rFonts w:ascii="Arial" w:hAnsi="Arial" w:cs="Arial"/>
          <w:b w:val="0"/>
          <w:bCs w:val="0"/>
          <w:szCs w:val="20"/>
        </w:rPr>
        <w:t xml:space="preserve"> </w:t>
      </w:r>
      <w:r w:rsidRPr="006D24CA">
        <w:rPr>
          <w:rFonts w:ascii="Arial" w:hAnsi="Arial" w:cs="Arial"/>
          <w:b w:val="0"/>
          <w:bCs w:val="0"/>
          <w:szCs w:val="20"/>
        </w:rPr>
        <w:t>bag</w:t>
      </w:r>
      <w:r w:rsidRPr="006D24CA" w:rsidR="0016050B">
        <w:rPr>
          <w:rFonts w:ascii="Arial" w:hAnsi="Arial" w:cs="Arial"/>
          <w:b w:val="0"/>
          <w:bCs w:val="0"/>
          <w:szCs w:val="20"/>
        </w:rPr>
        <w:t xml:space="preserve">. </w:t>
      </w:r>
      <w:r w:rsidRPr="006D24CA" w:rsidR="006F56F8">
        <w:rPr>
          <w:rFonts w:ascii="Arial" w:hAnsi="Arial" w:cs="Arial"/>
          <w:bCs w:val="0"/>
          <w:szCs w:val="20"/>
        </w:rPr>
        <w:t xml:space="preserve">Do not use the label to seal the bag. </w:t>
      </w:r>
      <w:r w:rsidRPr="006D24CA" w:rsidR="007F55C9">
        <w:rPr>
          <w:rFonts w:ascii="Arial" w:hAnsi="Arial" w:cs="Arial"/>
          <w:b w:val="0"/>
          <w:bCs w:val="0"/>
          <w:szCs w:val="20"/>
        </w:rPr>
        <w:t>Write</w:t>
      </w:r>
      <w:r w:rsidRPr="006D24CA" w:rsidR="002F7608">
        <w:rPr>
          <w:rFonts w:ascii="Arial" w:hAnsi="Arial" w:cs="Arial"/>
          <w:b w:val="0"/>
          <w:bCs w:val="0"/>
          <w:szCs w:val="20"/>
        </w:rPr>
        <w:t xml:space="preserve"> the</w:t>
      </w:r>
      <w:r w:rsidRPr="006D24CA" w:rsidR="0047330E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3D35DF">
        <w:rPr>
          <w:rFonts w:ascii="Arial" w:hAnsi="Arial" w:cs="Arial"/>
          <w:szCs w:val="20"/>
        </w:rPr>
        <w:t>Bison</w:t>
      </w:r>
      <w:r w:rsidRPr="006D24CA" w:rsidR="003D35DF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2F7608">
        <w:rPr>
          <w:rFonts w:ascii="Arial" w:hAnsi="Arial" w:cs="Arial"/>
          <w:bCs w:val="0"/>
          <w:szCs w:val="20"/>
        </w:rPr>
        <w:t xml:space="preserve">Unique </w:t>
      </w:r>
      <w:r w:rsidRPr="006D24CA" w:rsidR="0016050B">
        <w:rPr>
          <w:rFonts w:ascii="Arial" w:hAnsi="Arial" w:cs="Arial"/>
          <w:bCs w:val="0"/>
          <w:szCs w:val="20"/>
        </w:rPr>
        <w:t>ID</w:t>
      </w:r>
      <w:r w:rsidRPr="006D24CA" w:rsidR="00964F5A">
        <w:rPr>
          <w:rFonts w:ascii="Arial" w:hAnsi="Arial" w:cs="Arial"/>
          <w:bCs w:val="0"/>
          <w:szCs w:val="20"/>
        </w:rPr>
        <w:t xml:space="preserve"> and Farm ID</w:t>
      </w:r>
      <w:r w:rsidRPr="006D24CA" w:rsidR="00E27A74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16050B">
        <w:rPr>
          <w:rFonts w:ascii="Arial" w:hAnsi="Arial" w:cs="Arial"/>
          <w:b w:val="0"/>
          <w:bCs w:val="0"/>
          <w:szCs w:val="20"/>
        </w:rPr>
        <w:t>on each label</w:t>
      </w:r>
      <w:r w:rsidRPr="006D24CA" w:rsidR="009025DA">
        <w:rPr>
          <w:rFonts w:ascii="Arial" w:hAnsi="Arial" w:cs="Arial"/>
          <w:b w:val="0"/>
          <w:bCs w:val="0"/>
          <w:szCs w:val="20"/>
        </w:rPr>
        <w:t>.</w:t>
      </w:r>
      <w:r w:rsidRPr="006D24CA" w:rsidR="0088055A">
        <w:rPr>
          <w:rFonts w:ascii="Arial" w:hAnsi="Arial" w:cs="Arial"/>
          <w:b w:val="0"/>
          <w:bCs w:val="0"/>
          <w:szCs w:val="20"/>
        </w:rPr>
        <w:t xml:space="preserve"> Write the </w:t>
      </w:r>
      <w:r w:rsidRPr="006D24CA" w:rsidR="0047330E">
        <w:rPr>
          <w:rFonts w:ascii="Arial" w:hAnsi="Arial" w:cs="Arial"/>
          <w:b w:val="0"/>
          <w:bCs w:val="0"/>
          <w:szCs w:val="20"/>
        </w:rPr>
        <w:t>Bison</w:t>
      </w:r>
      <w:r w:rsidRPr="006D24CA" w:rsidR="0088055A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2F7608">
        <w:rPr>
          <w:rFonts w:ascii="Arial" w:hAnsi="Arial" w:cs="Arial"/>
          <w:b w:val="0"/>
          <w:bCs w:val="0"/>
          <w:szCs w:val="20"/>
        </w:rPr>
        <w:t xml:space="preserve">Unique </w:t>
      </w:r>
      <w:r w:rsidRPr="006D24CA" w:rsidR="0088055A">
        <w:rPr>
          <w:rFonts w:ascii="Arial" w:hAnsi="Arial" w:cs="Arial"/>
          <w:b w:val="0"/>
          <w:bCs w:val="0"/>
          <w:szCs w:val="20"/>
        </w:rPr>
        <w:t xml:space="preserve">ID in the corresponding row for </w:t>
      </w:r>
      <w:r w:rsidRPr="006D24CA" w:rsidR="0047330E">
        <w:rPr>
          <w:rFonts w:ascii="Arial" w:hAnsi="Arial" w:cs="Arial"/>
          <w:b w:val="0"/>
          <w:bCs w:val="0"/>
          <w:szCs w:val="20"/>
        </w:rPr>
        <w:t>Bison</w:t>
      </w:r>
      <w:r w:rsidRPr="006D24CA" w:rsidR="002F7608">
        <w:rPr>
          <w:rFonts w:ascii="Arial" w:hAnsi="Arial" w:cs="Arial"/>
          <w:b w:val="0"/>
          <w:bCs w:val="0"/>
          <w:szCs w:val="20"/>
        </w:rPr>
        <w:t xml:space="preserve"> sample</w:t>
      </w:r>
      <w:r w:rsidRPr="006D24CA" w:rsidR="00CB0129">
        <w:rPr>
          <w:rFonts w:ascii="Arial" w:hAnsi="Arial" w:cs="Arial"/>
          <w:b w:val="0"/>
          <w:bCs w:val="0"/>
          <w:szCs w:val="20"/>
        </w:rPr>
        <w:t xml:space="preserve"> # on</w:t>
      </w:r>
      <w:r w:rsidRPr="006D24CA" w:rsidR="007120CB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7F55C9">
        <w:rPr>
          <w:rFonts w:ascii="Arial" w:hAnsi="Arial" w:cs="Arial"/>
          <w:b w:val="0"/>
          <w:bCs w:val="0"/>
          <w:szCs w:val="20"/>
        </w:rPr>
        <w:t xml:space="preserve">the table in </w:t>
      </w:r>
      <w:r w:rsidRPr="006D24CA" w:rsidR="00DF7BFF">
        <w:rPr>
          <w:rFonts w:ascii="Arial" w:hAnsi="Arial" w:cs="Arial"/>
          <w:b w:val="0"/>
          <w:bCs w:val="0"/>
          <w:szCs w:val="20"/>
        </w:rPr>
        <w:t>Pre-Deworming Fecal Parasite Kit A Form</w:t>
      </w:r>
      <w:r w:rsidRPr="006D24CA" w:rsidR="00CB0129">
        <w:rPr>
          <w:rFonts w:ascii="Arial" w:hAnsi="Arial" w:cs="Arial"/>
          <w:b w:val="0"/>
          <w:bCs w:val="0"/>
          <w:szCs w:val="20"/>
        </w:rPr>
        <w:t>.</w:t>
      </w:r>
      <w:bookmarkStart w:name="_Hlk69017263" w:id="7"/>
    </w:p>
    <w:p w:rsidRPr="006D24CA" w:rsidR="00E261FC" w:rsidP="00E261FC" w:rsidRDefault="00E261FC" w14:paraId="02B0083A" w14:textId="77777777">
      <w:pPr>
        <w:pStyle w:val="BodyText"/>
        <w:kinsoku w:val="0"/>
        <w:overflowPunct w:val="0"/>
        <w:spacing w:before="5"/>
        <w:ind w:left="630" w:right="-36" w:firstLine="0"/>
        <w:rPr>
          <w:rFonts w:ascii="Arial" w:hAnsi="Arial" w:cs="Arial"/>
          <w:szCs w:val="20"/>
        </w:rPr>
      </w:pPr>
    </w:p>
    <w:p w:rsidRPr="006D24CA" w:rsidR="00A513D1" w:rsidP="002B101B" w:rsidRDefault="00A513D1" w14:paraId="317140BA" w14:textId="48F9D93C">
      <w:pPr>
        <w:pStyle w:val="BodyText"/>
        <w:kinsoku w:val="0"/>
        <w:overflowPunct w:val="0"/>
        <w:spacing w:before="5"/>
        <w:ind w:left="630" w:right="-36" w:firstLine="0"/>
        <w:rPr>
          <w:rFonts w:ascii="Arial" w:hAnsi="Arial" w:cs="Arial"/>
          <w:szCs w:val="20"/>
        </w:rPr>
      </w:pPr>
      <w:r w:rsidRPr="006D24CA">
        <w:rPr>
          <w:rFonts w:ascii="Arial" w:hAnsi="Arial" w:cs="Arial"/>
          <w:szCs w:val="20"/>
        </w:rPr>
        <w:t xml:space="preserve">REPEAT STEPS </w:t>
      </w:r>
      <w:r w:rsidRPr="006D24CA" w:rsidR="00406197">
        <w:rPr>
          <w:rFonts w:ascii="Arial" w:hAnsi="Arial" w:cs="Arial"/>
          <w:szCs w:val="20"/>
        </w:rPr>
        <w:t>3</w:t>
      </w:r>
      <w:r w:rsidRPr="006D24CA">
        <w:rPr>
          <w:rFonts w:ascii="Arial" w:hAnsi="Arial" w:cs="Arial"/>
          <w:szCs w:val="20"/>
        </w:rPr>
        <w:t>-</w:t>
      </w:r>
      <w:r w:rsidRPr="006D24CA" w:rsidR="00406197">
        <w:rPr>
          <w:rFonts w:ascii="Arial" w:hAnsi="Arial" w:cs="Arial"/>
          <w:szCs w:val="20"/>
        </w:rPr>
        <w:t>7</w:t>
      </w:r>
      <w:r w:rsidRPr="006D24CA">
        <w:rPr>
          <w:rFonts w:ascii="Arial" w:hAnsi="Arial" w:cs="Arial"/>
          <w:szCs w:val="20"/>
        </w:rPr>
        <w:t xml:space="preserve"> for duplicate sample</w:t>
      </w:r>
      <w:r w:rsidRPr="006D24CA" w:rsidR="00F3080A">
        <w:rPr>
          <w:rFonts w:ascii="Arial" w:hAnsi="Arial" w:cs="Arial"/>
          <w:szCs w:val="20"/>
        </w:rPr>
        <w:t>s</w:t>
      </w:r>
      <w:r w:rsidRPr="006D24CA">
        <w:rPr>
          <w:rFonts w:ascii="Arial" w:hAnsi="Arial" w:cs="Arial"/>
          <w:szCs w:val="20"/>
        </w:rPr>
        <w:t xml:space="preserve"> if submitting Enteric Microbe samples</w:t>
      </w:r>
      <w:r w:rsidRPr="006D24CA" w:rsidR="00F3080A">
        <w:rPr>
          <w:rFonts w:ascii="Arial" w:hAnsi="Arial" w:cs="Arial"/>
          <w:szCs w:val="20"/>
        </w:rPr>
        <w:t xml:space="preserve">. </w:t>
      </w:r>
      <w:r w:rsidRPr="006D24CA" w:rsidR="002F1FA7">
        <w:rPr>
          <w:rFonts w:ascii="Arial" w:hAnsi="Arial" w:cs="Arial"/>
          <w:szCs w:val="20"/>
        </w:rPr>
        <w:t>Use bags and labels from the Pre-</w:t>
      </w:r>
      <w:r w:rsidRPr="006D24CA" w:rsidR="006F56F8">
        <w:rPr>
          <w:rFonts w:ascii="Arial" w:hAnsi="Arial" w:cs="Arial"/>
          <w:szCs w:val="20"/>
        </w:rPr>
        <w:t>D</w:t>
      </w:r>
      <w:r w:rsidRPr="006D24CA" w:rsidR="002F1FA7">
        <w:rPr>
          <w:rFonts w:ascii="Arial" w:hAnsi="Arial" w:cs="Arial"/>
          <w:szCs w:val="20"/>
        </w:rPr>
        <w:t xml:space="preserve">eworming Fecal Parasite Kit (FP Kit A) for fecal parasite sampling. </w:t>
      </w:r>
      <w:r w:rsidRPr="006D24CA" w:rsidR="00F3080A">
        <w:rPr>
          <w:rFonts w:ascii="Arial" w:hAnsi="Arial" w:cs="Arial"/>
          <w:szCs w:val="20"/>
        </w:rPr>
        <w:t>U</w:t>
      </w:r>
      <w:r w:rsidRPr="006D24CA" w:rsidR="004C22D1">
        <w:rPr>
          <w:rFonts w:ascii="Arial" w:hAnsi="Arial" w:cs="Arial"/>
          <w:szCs w:val="20"/>
        </w:rPr>
        <w:t>s</w:t>
      </w:r>
      <w:r w:rsidRPr="006D24CA" w:rsidR="00F3080A">
        <w:rPr>
          <w:rFonts w:ascii="Arial" w:hAnsi="Arial" w:cs="Arial"/>
          <w:szCs w:val="20"/>
        </w:rPr>
        <w:t>e</w:t>
      </w:r>
      <w:r w:rsidRPr="006D24CA" w:rsidR="004C22D1">
        <w:rPr>
          <w:rFonts w:ascii="Arial" w:hAnsi="Arial" w:cs="Arial"/>
          <w:szCs w:val="20"/>
        </w:rPr>
        <w:t xml:space="preserve"> bags </w:t>
      </w:r>
      <w:r w:rsidRPr="006D24CA" w:rsidR="00F3080A">
        <w:rPr>
          <w:rFonts w:ascii="Arial" w:hAnsi="Arial" w:cs="Arial"/>
          <w:szCs w:val="20"/>
        </w:rPr>
        <w:t xml:space="preserve">and labels </w:t>
      </w:r>
      <w:r w:rsidRPr="006D24CA" w:rsidR="004C22D1">
        <w:rPr>
          <w:rFonts w:ascii="Arial" w:hAnsi="Arial" w:cs="Arial"/>
          <w:szCs w:val="20"/>
        </w:rPr>
        <w:t>from the Enteric Microbe kit (EM Kit)</w:t>
      </w:r>
      <w:r w:rsidRPr="006D24CA" w:rsidR="00F3080A">
        <w:rPr>
          <w:rFonts w:ascii="Arial" w:hAnsi="Arial" w:cs="Arial"/>
          <w:szCs w:val="20"/>
        </w:rPr>
        <w:t xml:space="preserve"> </w:t>
      </w:r>
      <w:r w:rsidRPr="006D24CA" w:rsidR="00A708F6">
        <w:rPr>
          <w:rFonts w:ascii="Arial" w:hAnsi="Arial" w:cs="Arial"/>
          <w:szCs w:val="20"/>
        </w:rPr>
        <w:t>for enteric microbe</w:t>
      </w:r>
      <w:r w:rsidRPr="006D24CA" w:rsidR="00F3080A">
        <w:rPr>
          <w:rFonts w:ascii="Arial" w:hAnsi="Arial" w:cs="Arial"/>
          <w:szCs w:val="20"/>
        </w:rPr>
        <w:t xml:space="preserve"> sampling</w:t>
      </w:r>
      <w:r w:rsidRPr="006D24CA">
        <w:rPr>
          <w:rFonts w:ascii="Arial" w:hAnsi="Arial" w:cs="Arial"/>
          <w:szCs w:val="20"/>
        </w:rPr>
        <w:t>.</w:t>
      </w:r>
      <w:r w:rsidRPr="006D24CA" w:rsidR="004C22D1">
        <w:rPr>
          <w:rFonts w:ascii="Arial" w:hAnsi="Arial" w:cs="Arial"/>
          <w:szCs w:val="20"/>
        </w:rPr>
        <w:t xml:space="preserve"> The Enteric Microbe samples will be submitted in the EM </w:t>
      </w:r>
      <w:r w:rsidRPr="006D24CA" w:rsidR="004D0B4D">
        <w:rPr>
          <w:rFonts w:ascii="Arial" w:hAnsi="Arial" w:cs="Arial"/>
          <w:szCs w:val="20"/>
        </w:rPr>
        <w:t>Kit</w:t>
      </w:r>
      <w:r w:rsidRPr="006D24CA" w:rsidR="004C22D1">
        <w:rPr>
          <w:rFonts w:ascii="Arial" w:hAnsi="Arial" w:cs="Arial"/>
          <w:szCs w:val="20"/>
        </w:rPr>
        <w:t>. DO NOT INCLUDE ENTERIC MIC</w:t>
      </w:r>
      <w:r w:rsidRPr="006D24CA" w:rsidR="006F56F8">
        <w:rPr>
          <w:rFonts w:ascii="Arial" w:hAnsi="Arial" w:cs="Arial"/>
          <w:szCs w:val="20"/>
        </w:rPr>
        <w:t>RO</w:t>
      </w:r>
      <w:r w:rsidRPr="006D24CA" w:rsidR="004C22D1">
        <w:rPr>
          <w:rFonts w:ascii="Arial" w:hAnsi="Arial" w:cs="Arial"/>
          <w:szCs w:val="20"/>
        </w:rPr>
        <w:t xml:space="preserve">BE SAMPLES IN THE FECAL PARASITE KIT. </w:t>
      </w:r>
    </w:p>
    <w:bookmarkEnd w:id="7"/>
    <w:p w:rsidRPr="006D24CA" w:rsidR="00A513D1" w:rsidP="009A6931" w:rsidRDefault="00A513D1" w14:paraId="537356B3" w14:textId="77777777">
      <w:pPr>
        <w:pStyle w:val="BodyText"/>
        <w:tabs>
          <w:tab w:val="left" w:pos="360"/>
          <w:tab w:val="left" w:pos="802"/>
          <w:tab w:val="center" w:pos="2880"/>
          <w:tab w:val="center" w:pos="5760"/>
          <w:tab w:val="right" w:leader="dot" w:pos="8280"/>
          <w:tab w:val="right" w:pos="10170"/>
        </w:tabs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 w:val="20"/>
          <w:szCs w:val="16"/>
        </w:rPr>
      </w:pPr>
    </w:p>
    <w:p w:rsidRPr="006D24CA" w:rsidR="00E86B49" w:rsidP="001E1811" w:rsidRDefault="00E86B49" w14:paraId="6A764C0B" w14:textId="51B71B55">
      <w:pPr>
        <w:pStyle w:val="ListParagraph"/>
        <w:widowControl/>
        <w:numPr>
          <w:ilvl w:val="0"/>
          <w:numId w:val="14"/>
        </w:numPr>
        <w:tabs>
          <w:tab w:val="left" w:pos="360"/>
          <w:tab w:val="left" w:pos="72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  <w:r w:rsidRPr="006D24CA">
        <w:rPr>
          <w:rFonts w:ascii="Arial" w:hAnsi="Arial" w:cs="Arial"/>
          <w:sz w:val="22"/>
          <w:szCs w:val="22"/>
        </w:rPr>
        <w:t>Cool samples down as soon as possible</w:t>
      </w:r>
      <w:r w:rsidRPr="006D24CA" w:rsidR="00E012A6">
        <w:rPr>
          <w:rFonts w:ascii="Arial" w:hAnsi="Arial" w:cs="Arial"/>
          <w:sz w:val="22"/>
          <w:szCs w:val="22"/>
        </w:rPr>
        <w:t xml:space="preserve"> and r</w:t>
      </w:r>
      <w:r w:rsidRPr="006D24CA">
        <w:rPr>
          <w:rFonts w:ascii="Arial" w:hAnsi="Arial" w:cs="Arial"/>
          <w:sz w:val="22"/>
          <w:szCs w:val="22"/>
        </w:rPr>
        <w:t xml:space="preserve">efrigerate </w:t>
      </w:r>
      <w:r w:rsidRPr="006D24CA" w:rsidR="00BD1277">
        <w:rPr>
          <w:rFonts w:ascii="Arial" w:hAnsi="Arial" w:cs="Arial"/>
          <w:sz w:val="22"/>
          <w:szCs w:val="22"/>
        </w:rPr>
        <w:t xml:space="preserve">until they are shipped. </w:t>
      </w:r>
      <w:r w:rsidRPr="006D24CA" w:rsidR="00BD1277">
        <w:rPr>
          <w:rFonts w:ascii="Arial" w:hAnsi="Arial" w:cs="Arial"/>
          <w:b/>
          <w:sz w:val="22"/>
          <w:szCs w:val="22"/>
        </w:rPr>
        <w:t>Do not freeze the sample</w:t>
      </w:r>
      <w:r w:rsidRPr="006D24CA" w:rsidR="006F56F8">
        <w:rPr>
          <w:rFonts w:ascii="Arial" w:hAnsi="Arial" w:cs="Arial"/>
          <w:b/>
          <w:sz w:val="22"/>
          <w:szCs w:val="22"/>
        </w:rPr>
        <w:t>s</w:t>
      </w:r>
      <w:r w:rsidRPr="006D24CA" w:rsidR="00BD1277">
        <w:rPr>
          <w:rFonts w:ascii="Arial" w:hAnsi="Arial" w:cs="Arial"/>
          <w:b/>
          <w:sz w:val="22"/>
          <w:szCs w:val="22"/>
        </w:rPr>
        <w:t xml:space="preserve">. </w:t>
      </w:r>
    </w:p>
    <w:p w:rsidRPr="006D24CA" w:rsidR="00BD1277" w:rsidP="00BD1277" w:rsidRDefault="00BD1277" w14:paraId="57502E0B" w14:textId="77777777">
      <w:pPr>
        <w:widowControl/>
        <w:tabs>
          <w:tab w:val="left" w:pos="360"/>
          <w:tab w:val="left" w:pos="720"/>
        </w:tabs>
        <w:autoSpaceDE/>
        <w:autoSpaceDN/>
        <w:adjustRightInd/>
        <w:rPr>
          <w:rFonts w:ascii="Arial" w:hAnsi="Arial" w:cs="Arial"/>
          <w:sz w:val="20"/>
          <w:szCs w:val="22"/>
        </w:rPr>
      </w:pPr>
    </w:p>
    <w:p w:rsidRPr="006D24CA" w:rsidR="007120CB" w:rsidP="007120CB" w:rsidRDefault="007F55C9" w14:paraId="3A0332FD" w14:textId="2DF38BFA">
      <w:pPr>
        <w:pStyle w:val="BodyText"/>
        <w:numPr>
          <w:ilvl w:val="0"/>
          <w:numId w:val="14"/>
        </w:numPr>
        <w:kinsoku w:val="0"/>
        <w:overflowPunct w:val="0"/>
        <w:spacing w:before="0"/>
        <w:rPr>
          <w:rFonts w:ascii="Arial" w:hAnsi="Arial" w:cs="Arial"/>
          <w:b w:val="0"/>
          <w:bCs w:val="0"/>
          <w:szCs w:val="24"/>
        </w:rPr>
      </w:pPr>
      <w:r w:rsidRPr="006D24CA">
        <w:rPr>
          <w:rFonts w:ascii="Arial" w:hAnsi="Arial" w:cs="Arial"/>
          <w:b w:val="0"/>
          <w:bCs w:val="0"/>
          <w:szCs w:val="24"/>
        </w:rPr>
        <w:t xml:space="preserve">The </w:t>
      </w:r>
      <w:r w:rsidRPr="006D24CA" w:rsidR="00DF7BFF">
        <w:rPr>
          <w:rFonts w:ascii="Arial" w:hAnsi="Arial" w:cs="Arial"/>
          <w:b w:val="0"/>
          <w:bCs w:val="0"/>
          <w:szCs w:val="24"/>
        </w:rPr>
        <w:t>Pre-Deworming Fecal Parasite Kit A Form</w:t>
      </w:r>
      <w:r w:rsidRPr="006D24CA" w:rsidR="001E1811">
        <w:rPr>
          <w:rFonts w:ascii="Arial" w:hAnsi="Arial" w:cs="Arial"/>
          <w:b w:val="0"/>
          <w:bCs w:val="0"/>
          <w:szCs w:val="24"/>
        </w:rPr>
        <w:t xml:space="preserve"> </w:t>
      </w:r>
      <w:r w:rsidRPr="006D24CA" w:rsidR="007120CB">
        <w:rPr>
          <w:rFonts w:ascii="Arial" w:hAnsi="Arial" w:cs="Arial"/>
          <w:b w:val="0"/>
          <w:bCs w:val="0"/>
          <w:szCs w:val="24"/>
        </w:rPr>
        <w:t>is</w:t>
      </w:r>
      <w:r w:rsidRPr="006D24CA" w:rsidR="001E1811">
        <w:rPr>
          <w:rFonts w:ascii="Arial" w:hAnsi="Arial" w:cs="Arial"/>
          <w:b w:val="0"/>
          <w:bCs w:val="0"/>
          <w:szCs w:val="24"/>
        </w:rPr>
        <w:t xml:space="preserve"> printed on </w:t>
      </w:r>
      <w:r w:rsidRPr="006D24CA" w:rsidR="003D35DF">
        <w:rPr>
          <w:rFonts w:ascii="Arial" w:hAnsi="Arial" w:cs="Arial"/>
          <w:b w:val="0"/>
          <w:bCs w:val="0"/>
          <w:szCs w:val="24"/>
        </w:rPr>
        <w:t>2</w:t>
      </w:r>
      <w:r w:rsidRPr="006D24CA" w:rsidR="001E1811">
        <w:rPr>
          <w:rFonts w:ascii="Arial" w:hAnsi="Arial" w:cs="Arial"/>
          <w:b w:val="0"/>
          <w:bCs w:val="0"/>
          <w:szCs w:val="24"/>
        </w:rPr>
        <w:t>-part carbonless p</w:t>
      </w:r>
      <w:r w:rsidRPr="006D24CA" w:rsidR="009025DA">
        <w:rPr>
          <w:rFonts w:ascii="Arial" w:hAnsi="Arial" w:cs="Arial"/>
          <w:b w:val="0"/>
          <w:bCs w:val="0"/>
          <w:szCs w:val="24"/>
        </w:rPr>
        <w:t>aper.</w:t>
      </w:r>
      <w:r w:rsidRPr="006D24CA" w:rsidR="001E1811">
        <w:rPr>
          <w:rFonts w:ascii="Arial" w:hAnsi="Arial" w:cs="Arial"/>
          <w:b w:val="0"/>
          <w:bCs w:val="0"/>
          <w:szCs w:val="24"/>
        </w:rPr>
        <w:t xml:space="preserve"> </w:t>
      </w:r>
      <w:r w:rsidRPr="006D24CA" w:rsidR="001E1811">
        <w:rPr>
          <w:rFonts w:ascii="Arial" w:hAnsi="Arial" w:cs="Arial"/>
          <w:bCs w:val="0"/>
          <w:szCs w:val="24"/>
        </w:rPr>
        <w:t xml:space="preserve">Please write firmly with a ballpoint pen and make sure the information appears clearly </w:t>
      </w:r>
      <w:r w:rsidRPr="006D24CA" w:rsidR="00220333">
        <w:rPr>
          <w:rFonts w:ascii="Arial" w:hAnsi="Arial" w:cs="Arial"/>
          <w:bCs w:val="0"/>
          <w:szCs w:val="24"/>
        </w:rPr>
        <w:t>on both</w:t>
      </w:r>
      <w:r w:rsidRPr="006D24CA" w:rsidR="001E1811">
        <w:rPr>
          <w:rFonts w:ascii="Arial" w:hAnsi="Arial" w:cs="Arial"/>
          <w:bCs w:val="0"/>
          <w:szCs w:val="24"/>
        </w:rPr>
        <w:t xml:space="preserve"> copies</w:t>
      </w:r>
      <w:r w:rsidRPr="006D24CA" w:rsidR="009025DA">
        <w:rPr>
          <w:rFonts w:ascii="Arial" w:hAnsi="Arial" w:cs="Arial"/>
          <w:b w:val="0"/>
          <w:bCs w:val="0"/>
          <w:szCs w:val="24"/>
        </w:rPr>
        <w:t>.</w:t>
      </w:r>
      <w:r w:rsidRPr="006D24CA" w:rsidR="001E1811">
        <w:rPr>
          <w:rFonts w:ascii="Arial" w:hAnsi="Arial" w:cs="Arial"/>
          <w:b w:val="0"/>
          <w:bCs w:val="0"/>
          <w:szCs w:val="24"/>
        </w:rPr>
        <w:t xml:space="preserve"> </w:t>
      </w:r>
      <w:r w:rsidRPr="006D24CA" w:rsidR="007120CB">
        <w:rPr>
          <w:rFonts w:ascii="Arial" w:hAnsi="Arial" w:cs="Arial"/>
          <w:b w:val="0"/>
          <w:bCs w:val="0"/>
          <w:szCs w:val="24"/>
        </w:rPr>
        <w:t xml:space="preserve">The different colored copies </w:t>
      </w:r>
      <w:r w:rsidRPr="006D24CA" w:rsidR="00AD6F16">
        <w:rPr>
          <w:rFonts w:ascii="Arial" w:hAnsi="Arial" w:cs="Arial"/>
          <w:b w:val="0"/>
          <w:bCs w:val="0"/>
          <w:szCs w:val="24"/>
        </w:rPr>
        <w:t>of</w:t>
      </w:r>
      <w:r w:rsidRPr="006D24CA" w:rsidR="00DF7BFF">
        <w:rPr>
          <w:rFonts w:ascii="Arial" w:hAnsi="Arial" w:cs="Arial"/>
          <w:b w:val="0"/>
          <w:bCs w:val="0"/>
          <w:szCs w:val="24"/>
        </w:rPr>
        <w:t xml:space="preserve"> the </w:t>
      </w:r>
      <w:r w:rsidRPr="006D24CA" w:rsidR="00DF7BFF">
        <w:rPr>
          <w:rFonts w:ascii="Arial" w:hAnsi="Arial" w:cs="Arial"/>
          <w:b w:val="0"/>
          <w:bCs w:val="0"/>
          <w:szCs w:val="20"/>
        </w:rPr>
        <w:t>Pre-Deworming Fecal Parasite Kit A Form</w:t>
      </w:r>
      <w:r w:rsidRPr="006D24CA" w:rsidR="00DF7BFF">
        <w:rPr>
          <w:rFonts w:ascii="Arial" w:hAnsi="Arial" w:cs="Arial"/>
          <w:b w:val="0"/>
          <w:bCs w:val="0"/>
          <w:szCs w:val="24"/>
        </w:rPr>
        <w:t xml:space="preserve"> </w:t>
      </w:r>
      <w:r w:rsidRPr="006D24CA" w:rsidR="007120CB">
        <w:rPr>
          <w:rFonts w:ascii="Arial" w:hAnsi="Arial" w:cs="Arial"/>
          <w:b w:val="0"/>
          <w:bCs w:val="0"/>
          <w:szCs w:val="24"/>
        </w:rPr>
        <w:t>will go to the following destinations:</w:t>
      </w:r>
    </w:p>
    <w:p w:rsidRPr="006D24CA" w:rsidR="007120CB" w:rsidP="008E6F94" w:rsidRDefault="007120CB" w14:paraId="27C7E955" w14:textId="18D52981">
      <w:pPr>
        <w:pStyle w:val="BodyText"/>
        <w:numPr>
          <w:ilvl w:val="1"/>
          <w:numId w:val="14"/>
        </w:numPr>
        <w:kinsoku w:val="0"/>
        <w:overflowPunct w:val="0"/>
        <w:spacing w:before="0"/>
        <w:rPr>
          <w:rFonts w:ascii="Arial" w:hAnsi="Arial" w:cs="Arial"/>
          <w:b w:val="0"/>
          <w:bCs w:val="0"/>
          <w:szCs w:val="24"/>
        </w:rPr>
      </w:pPr>
      <w:r w:rsidRPr="006D24CA">
        <w:rPr>
          <w:rFonts w:ascii="Arial" w:hAnsi="Arial" w:cs="Arial"/>
          <w:b w:val="0"/>
          <w:bCs w:val="0"/>
          <w:szCs w:val="24"/>
        </w:rPr>
        <w:t>White—</w:t>
      </w:r>
      <w:r w:rsidRPr="006D24CA" w:rsidR="000808F7">
        <w:rPr>
          <w:rFonts w:ascii="Arial" w:hAnsi="Arial" w:cs="Arial"/>
          <w:b w:val="0"/>
          <w:bCs w:val="0"/>
          <w:szCs w:val="24"/>
        </w:rPr>
        <w:t xml:space="preserve"> Place in box with samples.</w:t>
      </w:r>
    </w:p>
    <w:p w:rsidRPr="006D24CA" w:rsidR="005A36CB" w:rsidP="008E6F94" w:rsidRDefault="003D35DF" w14:paraId="645A9113" w14:textId="53C6CC4F">
      <w:pPr>
        <w:pStyle w:val="BodyText"/>
        <w:numPr>
          <w:ilvl w:val="1"/>
          <w:numId w:val="14"/>
        </w:numPr>
        <w:kinsoku w:val="0"/>
        <w:overflowPunct w:val="0"/>
        <w:spacing w:before="0"/>
        <w:rPr>
          <w:rFonts w:ascii="Arial" w:hAnsi="Arial" w:cs="Arial"/>
          <w:b w:val="0"/>
          <w:bCs w:val="0"/>
          <w:szCs w:val="24"/>
        </w:rPr>
      </w:pPr>
      <w:r w:rsidRPr="006D24CA">
        <w:rPr>
          <w:rFonts w:ascii="Arial" w:hAnsi="Arial" w:cs="Arial"/>
          <w:b w:val="0"/>
          <w:bCs w:val="0"/>
          <w:szCs w:val="24"/>
        </w:rPr>
        <w:t>Yellow</w:t>
      </w:r>
      <w:r w:rsidRPr="006D24CA" w:rsidR="007120CB">
        <w:rPr>
          <w:rFonts w:ascii="Arial" w:hAnsi="Arial" w:cs="Arial"/>
          <w:b w:val="0"/>
          <w:bCs w:val="0"/>
          <w:szCs w:val="24"/>
        </w:rPr>
        <w:t xml:space="preserve"> </w:t>
      </w:r>
      <w:r w:rsidRPr="006D24CA" w:rsidR="009025DA">
        <w:rPr>
          <w:rFonts w:ascii="Arial" w:hAnsi="Arial" w:cs="Arial"/>
          <w:b w:val="0"/>
          <w:bCs w:val="0"/>
          <w:szCs w:val="24"/>
        </w:rPr>
        <w:t>c</w:t>
      </w:r>
      <w:r w:rsidRPr="006D24CA" w:rsidR="007120CB">
        <w:rPr>
          <w:rFonts w:ascii="Arial" w:hAnsi="Arial" w:cs="Arial"/>
          <w:b w:val="0"/>
          <w:bCs w:val="0"/>
          <w:szCs w:val="24"/>
        </w:rPr>
        <w:t>opy—Ke</w:t>
      </w:r>
      <w:r w:rsidRPr="006D24CA" w:rsidR="00CB0129">
        <w:rPr>
          <w:rFonts w:ascii="Arial" w:hAnsi="Arial" w:cs="Arial"/>
          <w:b w:val="0"/>
          <w:bCs w:val="0"/>
          <w:szCs w:val="24"/>
        </w:rPr>
        <w:t>ep</w:t>
      </w:r>
      <w:r w:rsidRPr="006D24CA" w:rsidR="007120CB">
        <w:rPr>
          <w:rFonts w:ascii="Arial" w:hAnsi="Arial" w:cs="Arial"/>
          <w:b w:val="0"/>
          <w:bCs w:val="0"/>
          <w:szCs w:val="24"/>
        </w:rPr>
        <w:t xml:space="preserve"> for </w:t>
      </w:r>
      <w:r w:rsidRPr="006D24CA" w:rsidR="00D26C1B">
        <w:rPr>
          <w:rFonts w:ascii="Arial" w:hAnsi="Arial" w:cs="Arial"/>
          <w:b w:val="0"/>
          <w:bCs w:val="0"/>
          <w:szCs w:val="24"/>
        </w:rPr>
        <w:t>your</w:t>
      </w:r>
      <w:r w:rsidRPr="006D24CA" w:rsidR="007120CB">
        <w:rPr>
          <w:rFonts w:ascii="Arial" w:hAnsi="Arial" w:cs="Arial"/>
          <w:b w:val="0"/>
          <w:bCs w:val="0"/>
          <w:szCs w:val="24"/>
        </w:rPr>
        <w:t xml:space="preserve"> records</w:t>
      </w:r>
      <w:r w:rsidRPr="006D24CA" w:rsidR="002F7608">
        <w:rPr>
          <w:rFonts w:ascii="Arial" w:hAnsi="Arial" w:cs="Arial"/>
          <w:b w:val="0"/>
          <w:bCs w:val="0"/>
          <w:szCs w:val="24"/>
        </w:rPr>
        <w:sym w:font="Wingdings" w:char="F0E0"/>
      </w:r>
      <w:r w:rsidRPr="006D24CA" w:rsidR="002F7608">
        <w:rPr>
          <w:rFonts w:ascii="Arial" w:hAnsi="Arial" w:cs="Arial"/>
          <w:b w:val="0"/>
          <w:bCs w:val="0"/>
          <w:szCs w:val="24"/>
        </w:rPr>
        <w:t xml:space="preserve"> You will need this to complete the </w:t>
      </w:r>
    </w:p>
    <w:p w:rsidRPr="006D24CA" w:rsidR="00914CD3" w:rsidP="005A36CB" w:rsidRDefault="00701248" w14:paraId="3D10831B" w14:textId="340FAC00">
      <w:pPr>
        <w:pStyle w:val="BodyText"/>
        <w:kinsoku w:val="0"/>
        <w:overflowPunct w:val="0"/>
        <w:spacing w:before="0"/>
        <w:ind w:left="1440" w:firstLine="0"/>
        <w:rPr>
          <w:rFonts w:ascii="Arial" w:hAnsi="Arial" w:cs="Arial"/>
          <w:b w:val="0"/>
          <w:bCs w:val="0"/>
          <w:szCs w:val="24"/>
        </w:rPr>
        <w:sectPr w:rsidRPr="006D24CA" w:rsidR="00914CD3" w:rsidSect="000C5D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1008" w:bottom="720" w:left="1008" w:header="720" w:footer="720" w:gutter="0"/>
          <w:cols w:equalWidth="0" w:space="720">
            <w:col w:w="10112"/>
          </w:cols>
          <w:noEndnote/>
          <w:docGrid w:linePitch="326"/>
        </w:sectPr>
      </w:pPr>
      <w:r w:rsidRPr="006D24CA">
        <w:rPr>
          <w:rFonts w:ascii="Arial" w:hAnsi="Arial" w:cs="Arial"/>
          <w:b w:val="0"/>
          <w:bCs w:val="0"/>
          <w:szCs w:val="24"/>
        </w:rPr>
        <w:t>table in Form 2</w:t>
      </w:r>
      <w:r w:rsidRPr="006D24CA" w:rsidR="004C570D">
        <w:rPr>
          <w:rFonts w:ascii="Arial" w:hAnsi="Arial" w:cs="Arial"/>
          <w:b w:val="0"/>
          <w:bCs w:val="0"/>
          <w:szCs w:val="24"/>
        </w:rPr>
        <w:t xml:space="preserve"> </w:t>
      </w:r>
      <w:r w:rsidRPr="006D24CA" w:rsidR="005A36CB">
        <w:rPr>
          <w:rFonts w:ascii="Arial" w:hAnsi="Arial" w:cs="Arial"/>
          <w:b w:val="0"/>
          <w:bCs w:val="0"/>
          <w:szCs w:val="24"/>
        </w:rPr>
        <w:t>(the post-deworming form)</w:t>
      </w:r>
      <w:r w:rsidRPr="006D24CA" w:rsidR="000E06E8">
        <w:rPr>
          <w:rFonts w:ascii="Arial" w:hAnsi="Arial" w:cs="Arial"/>
          <w:b w:val="0"/>
          <w:bCs w:val="0"/>
          <w:szCs w:val="24"/>
        </w:rPr>
        <w:t xml:space="preserve"> in Post-Deworming Fecal Parasite Kit B</w:t>
      </w:r>
      <w:r w:rsidRPr="006D24CA" w:rsidR="00ED139A">
        <w:rPr>
          <w:rFonts w:ascii="Arial" w:hAnsi="Arial" w:cs="Arial"/>
          <w:b w:val="0"/>
          <w:bCs w:val="0"/>
          <w:szCs w:val="24"/>
        </w:rPr>
        <w:t xml:space="preserve"> in 12 to </w:t>
      </w:r>
      <w:r w:rsidRPr="006D24CA" w:rsidR="00E261FC">
        <w:rPr>
          <w:rFonts w:ascii="Arial" w:hAnsi="Arial" w:cs="Arial"/>
          <w:b w:val="0"/>
          <w:bCs w:val="0"/>
          <w:szCs w:val="24"/>
        </w:rPr>
        <w:t xml:space="preserve">30 </w:t>
      </w:r>
      <w:r w:rsidRPr="006D24CA" w:rsidR="00ED139A">
        <w:rPr>
          <w:rFonts w:ascii="Arial" w:hAnsi="Arial" w:cs="Arial"/>
          <w:b w:val="0"/>
          <w:bCs w:val="0"/>
          <w:szCs w:val="24"/>
        </w:rPr>
        <w:t>days</w:t>
      </w:r>
      <w:r w:rsidRPr="006D24CA" w:rsidR="009025DA">
        <w:rPr>
          <w:rFonts w:ascii="Arial" w:hAnsi="Arial" w:cs="Arial"/>
          <w:b w:val="0"/>
          <w:bCs w:val="0"/>
          <w:szCs w:val="24"/>
        </w:rPr>
        <w:t>.</w:t>
      </w:r>
    </w:p>
    <w:p w:rsidRPr="006D24CA" w:rsidR="003907EF" w:rsidP="005A36CB" w:rsidRDefault="003907EF" w14:paraId="017C6464" w14:textId="7254DF89">
      <w:pPr>
        <w:pStyle w:val="BodyText"/>
        <w:kinsoku w:val="0"/>
        <w:overflowPunct w:val="0"/>
        <w:spacing w:before="0"/>
        <w:ind w:left="1440" w:firstLine="0"/>
        <w:rPr>
          <w:rFonts w:ascii="Arial" w:hAnsi="Arial" w:cs="Arial"/>
          <w:b w:val="0"/>
          <w:bCs w:val="0"/>
          <w:szCs w:val="24"/>
        </w:rPr>
      </w:pPr>
    </w:p>
    <w:p w:rsidRPr="006D24CA" w:rsidR="00914CD3" w:rsidRDefault="00914CD3" w14:paraId="1F562B4A" w14:textId="77777777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/>
          <w:bCs/>
        </w:rPr>
        <w:sectPr w:rsidRPr="006D24CA" w:rsidR="00914CD3" w:rsidSect="00914CD3">
          <w:type w:val="continuous"/>
          <w:pgSz w:w="12240" w:h="15840"/>
          <w:pgMar w:top="720" w:right="1008" w:bottom="720" w:left="1008" w:header="720" w:footer="720" w:gutter="0"/>
          <w:cols w:equalWidth="0" w:space="720">
            <w:col w:w="10112"/>
          </w:cols>
          <w:noEndnote/>
          <w:docGrid w:linePitch="326"/>
        </w:sectPr>
      </w:pPr>
    </w:p>
    <w:p w:rsidRPr="006D24CA" w:rsidR="007120CB" w:rsidP="005A36CB" w:rsidRDefault="002235EB" w14:paraId="051C8E09" w14:textId="2FAD29CC">
      <w:pPr>
        <w:pStyle w:val="BodyText"/>
        <w:kinsoku w:val="0"/>
        <w:overflowPunct w:val="0"/>
        <w:spacing w:before="0"/>
        <w:ind w:left="1440" w:firstLine="0"/>
        <w:rPr>
          <w:rFonts w:ascii="Arial" w:hAnsi="Arial" w:cs="Arial"/>
          <w:b w:val="0"/>
          <w:bCs w:val="0"/>
          <w:szCs w:val="24"/>
        </w:rPr>
      </w:pPr>
      <w:r w:rsidRPr="00EC465E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editId="5B11C6D4" wp14:anchorId="707DFBDC">
                <wp:simplePos x="0" y="0"/>
                <wp:positionH relativeFrom="margin">
                  <wp:posOffset>-669985</wp:posOffset>
                </wp:positionH>
                <wp:positionV relativeFrom="paragraph">
                  <wp:posOffset>-99491</wp:posOffset>
                </wp:positionV>
                <wp:extent cx="10171430" cy="728281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1430" cy="7282815"/>
                          <a:chOff x="106325" y="0"/>
                          <a:chExt cx="9881147" cy="6757731"/>
                        </a:xfrm>
                      </wpg:grpSpPr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95153" y="6136629"/>
                            <a:ext cx="7962181" cy="62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907EF" w:rsidR="0083513F" w:rsidP="000808F7" w:rsidRDefault="0083513F" w14:paraId="053160B9" w14:textId="7171FC9B">
                              <w:pPr>
                                <w:pStyle w:val="BodyText"/>
                                <w:numPr>
                                  <w:ilvl w:val="0"/>
                                  <w:numId w:val="24"/>
                                </w:numPr>
                                <w:kinsoku w:val="0"/>
                                <w:overflowPunct w:val="0"/>
                                <w:spacing w:before="5"/>
                                <w:rPr>
                                  <w:rFonts w:ascii="Arial" w:hAnsi="Arial" w:cs="Arial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</w:pPr>
                              <w:r w:rsidRPr="003907EF">
                                <w:rPr>
                                  <w:rFonts w:ascii="Arial" w:hAnsi="Arial" w:cs="Arial"/>
                                  <w:bCs w:val="0"/>
                                  <w:sz w:val="20"/>
                                  <w:szCs w:val="20"/>
                                </w:rPr>
                                <w:t>Keep the YELLOW copy for your records</w:t>
                              </w:r>
                              <w:r w:rsidRPr="003907EF">
                                <w:rPr>
                                  <w:rFonts w:ascii="Arial" w:hAnsi="Arial" w:cs="Arial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r w:rsidRPr="003907EF">
                                <w:rPr>
                                  <w:rFonts w:ascii="Arial" w:hAnsi="Arial" w:cs="Arial"/>
                                  <w:b w:val="0"/>
                                  <w:sz w:val="20"/>
                                  <w:szCs w:val="20"/>
                                </w:rPr>
                                <w:t>you will need it to complete the table in the post-deworming form</w:t>
                              </w:r>
                              <w:r w:rsidRPr="003907EF">
                                <w:rPr>
                                  <w:rFonts w:ascii="Arial" w:hAnsi="Arial" w:cs="Arial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106325" y="0"/>
                            <a:ext cx="9881147" cy="6087329"/>
                            <a:chOff x="106325" y="0"/>
                            <a:chExt cx="9881147" cy="6087329"/>
                          </a:xfrm>
                        </wpg:grpSpPr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7492" y="4282771"/>
                              <a:ext cx="3676788" cy="923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1367C0" w:rsidR="0083513F" w:rsidP="002D3779" w:rsidRDefault="0083513F" w14:paraId="212C3F9E" w14:textId="037F3FBE">
                                <w:pPr>
                                  <w:pStyle w:val="BodyText"/>
                                  <w:numPr>
                                    <w:ilvl w:val="0"/>
                                    <w:numId w:val="21"/>
                                  </w:numPr>
                                  <w:kinsoku w:val="0"/>
                                  <w:overflowPunct w:val="0"/>
                                  <w:spacing w:before="5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1367C0"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sz w:val="20"/>
                                    <w:szCs w:val="20"/>
                                  </w:rPr>
                                  <w:t xml:space="preserve">Place the </w:t>
                                </w:r>
                                <w:r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sz w:val="20"/>
                                    <w:szCs w:val="20"/>
                                  </w:rPr>
                                  <w:t>white copy of the table in Pre-Deworming Fecal Parasite Kit A Form</w:t>
                                </w:r>
                                <w:r w:rsidRPr="001367C0"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sz w:val="20"/>
                                    <w:szCs w:val="20"/>
                                  </w:rPr>
                                  <w:t xml:space="preserve"> on top of the </w:t>
                                </w:r>
                                <w:r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Pr="001367C0"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sz w:val="20"/>
                                    <w:szCs w:val="20"/>
                                  </w:rPr>
                                  <w:t>tyrofoam lid and ship with the samples to the lab.</w:t>
                                </w:r>
                                <w:r w:rsidRPr="001367C0">
                                  <w:rPr>
                                    <w:rFonts w:ascii="Arial" w:hAnsi="Arial" w:cs="Arial"/>
                                    <w:b w:val="0"/>
                                    <w:sz w:val="20"/>
                                    <w:szCs w:val="20"/>
                                  </w:rPr>
                                  <w:t xml:space="preserve"> Seal Box </w:t>
                                </w:r>
                                <w:r w:rsidR="002235EB">
                                  <w:rPr>
                                    <w:rFonts w:ascii="Arial" w:hAnsi="Arial" w:cs="Arial"/>
                                    <w:b w:val="0"/>
                                    <w:sz w:val="20"/>
                                    <w:szCs w:val="20"/>
                                  </w:rPr>
                                  <w:t xml:space="preserve">Kit </w:t>
                                </w:r>
                                <w:r w:rsidRPr="001367C0">
                                  <w:rPr>
                                    <w:rFonts w:ascii="Arial" w:hAnsi="Arial" w:cs="Arial"/>
                                    <w:b w:val="0"/>
                                    <w:sz w:val="20"/>
                                    <w:szCs w:val="20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cs="Arial"/>
                                    <w:b w:val="0"/>
                                    <w:sz w:val="20"/>
                                    <w:szCs w:val="20"/>
                                  </w:rPr>
                                  <w:t xml:space="preserve"> with packing tape </w:t>
                                </w:r>
                                <w:r w:rsidRPr="001367C0">
                                  <w:rPr>
                                    <w:rFonts w:ascii="Arial" w:hAnsi="Arial" w:cs="Arial"/>
                                    <w:b w:val="0"/>
                                    <w:sz w:val="20"/>
                                    <w:szCs w:val="20"/>
                                  </w:rPr>
                                  <w:t>an</w:t>
                                </w:r>
                                <w:r>
                                  <w:rPr>
                                    <w:rFonts w:ascii="Arial" w:hAnsi="Arial" w:cs="Arial"/>
                                    <w:b w:val="0"/>
                                    <w:sz w:val="20"/>
                                    <w:szCs w:val="20"/>
                                  </w:rPr>
                                  <w:t>d ship to the lab using the pre</w:t>
                                </w:r>
                                <w:r w:rsidRPr="001367C0">
                                  <w:rPr>
                                    <w:rFonts w:ascii="Arial" w:hAnsi="Arial" w:cs="Arial"/>
                                    <w:b w:val="0"/>
                                    <w:sz w:val="20"/>
                                    <w:szCs w:val="20"/>
                                  </w:rPr>
                                  <w:t>printed FedEx label provided.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106325" y="0"/>
                              <a:ext cx="9881147" cy="6087329"/>
                              <a:chOff x="106325" y="0"/>
                              <a:chExt cx="9881147" cy="6087329"/>
                            </a:xfrm>
                          </wpg:grpSpPr>
                          <wps:wsp>
                            <wps:cNvPr id="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99303" y="4300295"/>
                                <a:ext cx="4382311" cy="923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3907EF" w:rsidR="0083513F" w:rsidP="002D3779" w:rsidRDefault="00964F5A" w14:paraId="18A2EEFC" w14:textId="54BA2B97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20"/>
                                    </w:numPr>
                                    <w:autoSpaceDE/>
                                    <w:autoSpaceDN/>
                                    <w:adjustRightInd/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Pack</w:t>
                                  </w:r>
                                  <w:r w:rsidRPr="003907EF" w:rsidR="0083513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the samples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with</w:t>
                                  </w:r>
                                  <w:r w:rsidRPr="003907EF" w:rsidR="0083513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the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frozen ice</w:t>
                                  </w:r>
                                  <w:r w:rsidRPr="003907EF" w:rsidR="0083513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907EF" w:rsidR="0083513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br/>
                                    <w:t>pack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3907EF" w:rsidR="0083513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in the provided Styrofoam cooler in cardboard Box</w:t>
                                  </w:r>
                                  <w:r w:rsidR="002235EB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Kit</w:t>
                                  </w:r>
                                  <w:r w:rsidRPr="003907EF" w:rsidR="0083513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A. </w:t>
                                  </w:r>
                                  <w:r w:rsidRPr="003907EF" w:rsidR="0083513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Place used dewormer tube, label, or insert in </w:t>
                                  </w:r>
                                  <w:r w:rsidR="002235E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Kit </w:t>
                                  </w:r>
                                  <w:r w:rsidRPr="003907EF" w:rsidR="0083513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A.</w:t>
                                  </w:r>
                                </w:p>
                                <w:p w:rsidRPr="003907EF" w:rsidR="0083513F" w:rsidP="004C570D" w:rsidRDefault="0083513F" w14:paraId="3DB6F557" w14:textId="384ABF5E">
                                  <w:pPr>
                                    <w:pStyle w:val="ListParagraph"/>
                                    <w:widowControl/>
                                    <w:autoSpaceDE/>
                                    <w:autoSpaceDN/>
                                    <w:adjustRightInd/>
                                    <w:spacing w:after="200" w:line="276" w:lineRule="auto"/>
                                    <w:ind w:left="1080"/>
                                    <w:contextualSpacing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907E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Complete the Pre-Deworming Fecal Parasite Kit A Form.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3" name="Group 13"/>
                            <wpg:cNvGrpSpPr/>
                            <wpg:grpSpPr>
                              <a:xfrm>
                                <a:off x="106325" y="0"/>
                                <a:ext cx="9881147" cy="6087329"/>
                                <a:chOff x="106325" y="0"/>
                                <a:chExt cx="9881147" cy="6087329"/>
                              </a:xfrm>
                            </wpg:grpSpPr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023" y="4288299"/>
                                  <a:ext cx="319218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Pr="001367C0" w:rsidR="0083513F" w:rsidP="002D3779" w:rsidRDefault="0083513F" w14:paraId="1D73FE73" w14:textId="77777777">
                                    <w:pPr>
                                      <w:pStyle w:val="ListParagraph"/>
                                      <w:widowControl/>
                                      <w:numPr>
                                        <w:ilvl w:val="0"/>
                                        <w:numId w:val="19"/>
                                      </w:numPr>
                                      <w:autoSpaceDE/>
                                      <w:autoSpaceDN/>
                                      <w:adjustRightInd/>
                                      <w:spacing w:after="200" w:line="276" w:lineRule="auto"/>
                                      <w:contextualSpacing/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1367C0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 xml:space="preserve">Place all labeled sample bags inside the large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re</w:t>
                                    </w:r>
                                    <w:r w:rsidRPr="001367C0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 xml:space="preserve">sealable bag, squeeze out extra air, and close firmly to prevent leakage.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106325" y="0"/>
                                  <a:ext cx="9881147" cy="6087329"/>
                                  <a:chOff x="0" y="0"/>
                                  <a:chExt cx="9881147" cy="6087329"/>
                                </a:xfrm>
                              </wpg:grpSpPr>
                              <wps:wsp>
                                <wps:cNvPr id="1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98782" y="2227573"/>
                                    <a:ext cx="3682365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Pr="003907EF" w:rsidR="0083513F" w:rsidP="002D3779" w:rsidRDefault="0083513F" w14:paraId="2F869C8E" w14:textId="76A070E4">
                                      <w:pPr>
                                        <w:pStyle w:val="ListParagraph"/>
                                        <w:widowControl/>
                                        <w:numPr>
                                          <w:ilvl w:val="0"/>
                                          <w:numId w:val="18"/>
                                        </w:numPr>
                                        <w:autoSpaceDE/>
                                        <w:autoSpaceDN/>
                                        <w:adjustRightInd/>
                                        <w:spacing w:after="200" w:line="276" w:lineRule="auto"/>
                                        <w:contextualSpacing/>
                                        <w:jc w:val="center"/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3907EF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 xml:space="preserve">IMMEDIATELY place label on </w:t>
                                      </w:r>
                                      <w:r w:rsidR="000E06E8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 xml:space="preserve">side of </w:t>
                                      </w:r>
                                      <w:r w:rsidRPr="003907EF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Whirl-Pak bag. Fill in bison Unique ID on the label. This number should correspond to the information provided on the table in Pre-Deworming Fecal Parasite Kit A Form for this bison.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17" name="Group 17"/>
                                <wpg:cNvGrpSpPr/>
                                <wpg:grpSpPr>
                                  <a:xfrm>
                                    <a:off x="0" y="0"/>
                                    <a:ext cx="9716178" cy="6087329"/>
                                    <a:chOff x="0" y="0"/>
                                    <a:chExt cx="9716178" cy="6087329"/>
                                  </a:xfrm>
                                </wpg:grpSpPr>
                                <wps:wsp>
                                  <wps:cNvPr id="18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74828" y="2228338"/>
                                      <a:ext cx="31908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Pr="003907EF" w:rsidR="0083513F" w:rsidP="002D3779" w:rsidRDefault="0083513F" w14:paraId="1D625EFB" w14:textId="77777777">
                                        <w:pPr>
                                          <w:pStyle w:val="ListParagraph"/>
                                          <w:widowControl/>
                                          <w:numPr>
                                            <w:ilvl w:val="0"/>
                                            <w:numId w:val="17"/>
                                          </w:numPr>
                                          <w:autoSpaceDE/>
                                          <w:autoSpaceDN/>
                                          <w:adjustRightInd/>
                                          <w:spacing w:after="200" w:line="276" w:lineRule="auto"/>
                                          <w:contextualSpacing/>
                                          <w:jc w:val="center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907EF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Squeeze extra air out of the bag and close firmly by rolling the upper edge over two times and twisting the yellow tabs to prevent leakage.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g:grpSp>
                                  <wpg:cNvPr id="19" name="Group 19"/>
                                  <wpg:cNvGrpSpPr/>
                                  <wpg:grpSpPr>
                                    <a:xfrm>
                                      <a:off x="0" y="0"/>
                                      <a:ext cx="9716178" cy="6087329"/>
                                      <a:chOff x="0" y="0"/>
                                      <a:chExt cx="9716178" cy="6087329"/>
                                    </a:xfrm>
                                  </wpg:grpSpPr>
                                  <wps:wsp>
                                    <wps:cNvPr id="20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2772" y="2238204"/>
                                        <a:ext cx="2638425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Pr="003907EF" w:rsidR="0083513F" w:rsidP="002D3779" w:rsidRDefault="0083513F" w14:paraId="477088C2" w14:textId="77777777">
                                          <w:pPr>
                                            <w:pStyle w:val="ListParagraph"/>
                                            <w:widowControl/>
                                            <w:numPr>
                                              <w:ilvl w:val="0"/>
                                              <w:numId w:val="16"/>
                                            </w:numPr>
                                            <w:autoSpaceDE/>
                                            <w:autoSpaceDN/>
                                            <w:adjustRightInd/>
                                            <w:spacing w:after="200" w:line="276" w:lineRule="auto"/>
                                            <w:contextualSpacing/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3907EF">
                                            <w:rPr>
                                              <w:rFonts w:ascii="Arial" w:hAnsi="Arial" w:cs="Arial"/>
                                              <w:sz w:val="20"/>
                                              <w:szCs w:val="20"/>
                                            </w:rPr>
                                            <w:t>Turn the bag right side out with your other hand.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21" name="Group 21"/>
                                    <wpg:cNvGrpSpPr/>
                                    <wpg:grpSpPr>
                                      <a:xfrm>
                                        <a:off x="0" y="0"/>
                                        <a:ext cx="9716178" cy="6087329"/>
                                        <a:chOff x="0" y="0"/>
                                        <a:chExt cx="9716178" cy="6087329"/>
                                      </a:xfrm>
                                    </wpg:grpSpPr>
                                    <wps:wsp>
                                      <wps:cNvPr id="22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156130" y="403990"/>
                                          <a:ext cx="3560048" cy="847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Pr="003907EF" w:rsidR="0083513F" w:rsidP="002D3779" w:rsidRDefault="0083513F" w14:paraId="547ACBFA" w14:textId="77777777">
                                            <w:pPr>
                                              <w:pStyle w:val="ListParagraph"/>
                                              <w:widowControl/>
                                              <w:numPr>
                                                <w:ilvl w:val="0"/>
                                                <w:numId w:val="23"/>
                                              </w:numPr>
                                              <w:autoSpaceDE/>
                                              <w:autoSpaceDN/>
                                              <w:adjustRightInd/>
                                              <w:spacing w:after="200" w:line="276" w:lineRule="auto"/>
                                              <w:contextualSpacing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3907EF">
                                              <w:rPr>
                                                <w:rFonts w:ascii="Arial" w:hAnsi="Arial" w:cs="Arial"/>
                                                <w:sz w:val="20"/>
                                                <w:szCs w:val="20"/>
                                              </w:rPr>
                                              <w:t xml:space="preserve">Pick up a small handful of fresh fecal material from </w:t>
                                            </w:r>
                                            <w:r w:rsidRPr="003907EF">
                                              <w:rPr>
                                                <w:rFonts w:ascii="Arial" w:hAnsi="Arial" w:cs="Arial"/>
                                                <w:b/>
                                                <w:sz w:val="20"/>
                                                <w:szCs w:val="20"/>
                                              </w:rPr>
                                              <w:t>the middle and top of the fecal pile</w:t>
                                            </w:r>
                                            <w:r w:rsidRPr="003907EF">
                                              <w:rPr>
                                                <w:rFonts w:ascii="Arial" w:hAnsi="Arial" w:cs="Arial"/>
                                                <w:sz w:val="20"/>
                                                <w:szCs w:val="20"/>
                                              </w:rPr>
                                              <w:t xml:space="preserve"> to prevent contamination from the ground. One fecal ball is adequate.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g:grpSp>
                                      <wpg:cNvPr id="23" name="Group 23"/>
                                      <wpg:cNvGrpSpPr/>
                                      <wpg:grpSpPr>
                                        <a:xfrm>
                                          <a:off x="0" y="0"/>
                                          <a:ext cx="9290248" cy="6087329"/>
                                          <a:chOff x="0" y="0"/>
                                          <a:chExt cx="9290248" cy="6087329"/>
                                        </a:xfrm>
                                      </wpg:grpSpPr>
                                      <wps:wsp>
                                        <wps:cNvPr id="24" name="Text Box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338624" y="414670"/>
                                            <a:ext cx="3028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Pr="003907EF" w:rsidR="0083513F" w:rsidP="002D3779" w:rsidRDefault="0083513F" w14:paraId="69726B93" w14:textId="5A5E1552">
                                              <w:pPr>
                                                <w:pStyle w:val="ListParagraph"/>
                                                <w:widowControl/>
                                                <w:numPr>
                                                  <w:ilvl w:val="0"/>
                                                  <w:numId w:val="22"/>
                                                </w:numPr>
                                                <w:autoSpaceDE/>
                                                <w:autoSpaceDN/>
                                                <w:adjustRightInd/>
                                                <w:spacing w:after="200" w:line="276" w:lineRule="auto"/>
                                                <w:contextualSpacing/>
                                                <w:jc w:val="center"/>
                                                <w:rPr>
                                                  <w:rFonts w:ascii="Arial" w:hAnsi="Arial" w:cs="Arial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3907EF">
                                                <w:rPr>
                                                  <w:rFonts w:ascii="Arial" w:hAnsi="Arial" w:cs="Arial"/>
                                                  <w:sz w:val="20"/>
                                                  <w:szCs w:val="20"/>
                                                </w:rPr>
                                                <w:t>Open a Whirl-Pak® bag and turn it inside out over your gloved hand.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25" name="Group 2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290248" cy="6087329"/>
                                            <a:chOff x="0" y="0"/>
                                            <a:chExt cx="9290248" cy="6087329"/>
                                          </a:xfrm>
                                        </wpg:grpSpPr>
                                        <wpg:grpSp>
                                          <wpg:cNvPr id="26" name="Group 26"/>
                                          <wpg:cNvGrpSpPr/>
                                          <wpg:grpSpPr>
                                            <a:xfrm>
                                              <a:off x="0" y="414670"/>
                                              <a:ext cx="8878186" cy="5672659"/>
                                              <a:chOff x="0" y="0"/>
                                              <a:chExt cx="8878186" cy="5672659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9" name="Picture 29" descr="G:\CAHM\equine\Equine 2015\Biologics\Equine Photos\IMG_9149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1444082" y="4545608"/>
                                                <a:ext cx="893135" cy="11270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4" name="Picture 64" descr="G:\CAHM\equine\Equine 2015\Biologics\Equine Photos\IMG_9135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3689498" y="771679"/>
                                                <a:ext cx="1244009" cy="999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5" name="Picture 65" descr="G:\CAHM\equine\Equine 2015\Biologics\Equine Photos\IMG_9136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5146158" y="760280"/>
                                                <a:ext cx="1275907" cy="10207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6" name="Picture 66" descr="G:\CAHM\equine\Equine 2015\Biologics\Equine Photos\IMG_9137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272670" y="738247"/>
                                                <a:ext cx="1605516" cy="10738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67" name="Picture 67" descr="G:\CAHM\equine\Equine 2015\Biologics\Equine Photos\IMG_9139.jp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1286540" y="2238031"/>
                                                <a:ext cx="1095153" cy="13609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wps:wsp>
                                            <wps:cNvPr id="70" name="Text Box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415665" cy="7429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Pr="003907EF" w:rsidR="0083513F" w:rsidP="002D3779" w:rsidRDefault="0083513F" w14:paraId="42F057A7" w14:textId="7E7E4A9F">
                                                  <w:pPr>
                                                    <w:pStyle w:val="ListParagraph"/>
                                                    <w:widowControl/>
                                                    <w:numPr>
                                                      <w:ilvl w:val="0"/>
                                                      <w:numId w:val="15"/>
                                                    </w:numPr>
                                                    <w:autoSpaceDE/>
                                                    <w:autoSpaceDN/>
                                                    <w:adjustRightInd/>
                                                    <w:spacing w:after="200" w:line="276" w:lineRule="auto"/>
                                                    <w:contextualSpacing/>
                                                    <w:jc w:val="center"/>
                                                    <w:rPr>
                                                      <w:rFonts w:ascii="Arial" w:hAnsi="Arial" w:cs="Arial"/>
                                                      <w:sz w:val="20"/>
                                                      <w:szCs w:val="20"/>
                                                    </w:rPr>
                                                  </w:pPr>
                                                  <w:r w:rsidRPr="003907EF">
                                                    <w:rPr>
                                                      <w:rFonts w:ascii="Arial" w:hAnsi="Arial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 xml:space="preserve">For each sample, try to match </w:t>
                                                  </w:r>
                                                  <w:r w:rsidR="000E06E8">
                                                    <w:rPr>
                                                      <w:rFonts w:ascii="Arial" w:hAnsi="Arial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>an individual</w:t>
                                                  </w:r>
                                                  <w:r w:rsidRPr="003907EF">
                                                    <w:rPr>
                                                      <w:rFonts w:ascii="Arial" w:hAnsi="Arial" w:cs="Arial"/>
                                                      <w:sz w:val="20"/>
                                                      <w:szCs w:val="20"/>
                                                    </w:rPr>
                                                    <w:t xml:space="preserve"> bison with the feces collected.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pic:pic xmlns:pic="http://schemas.openxmlformats.org/drawingml/2006/picture">
                                            <pic:nvPicPr>
                                              <pic:cNvPr id="77" name="Picture 7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4295554" y="2514478"/>
                                                <a:ext cx="1648046" cy="109515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wpg:grpSp>
                                        <wps:wsp>
                                          <wps:cNvPr id="78" name="Text Box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37954" y="0"/>
                                              <a:ext cx="8652294" cy="742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Pr="009025DA" w:rsidR="0083513F" w:rsidP="002D3779" w:rsidRDefault="0083513F" w14:paraId="7F627846" w14:textId="77777777">
                                                <w:pPr>
                                                  <w:pStyle w:val="ListParagraph"/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sz w:val="44"/>
                                                    <w:szCs w:val="44"/>
                                                  </w:rPr>
                                                </w:pPr>
                                                <w:r w:rsidRPr="009025DA"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bCs/>
                                                    <w:sz w:val="44"/>
                                                    <w:szCs w:val="44"/>
                                                  </w:rPr>
                                                  <w:t xml:space="preserve">Storybook: </w:t>
                                                </w:r>
                                                <w:r w:rsidRPr="009025DA">
                                                  <w:rPr>
                                                    <w:rFonts w:ascii="Arial" w:hAnsi="Arial" w:cs="Arial"/>
                                                    <w:bCs/>
                                                    <w:sz w:val="44"/>
                                                    <w:szCs w:val="44"/>
                                                  </w:rPr>
                                                  <w:t>Fecal Collection and Shipping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style="position:absolute;left:0;text-align:left;margin-left:-52.75pt;margin-top:-7.85pt;width:800.9pt;height:573.45pt;z-index:251679232;mso-position-horizontal-relative:margin;mso-width-relative:margin;mso-height-relative:margin" coordsize="98811,67577" coordorigin="1063" o:spid="_x0000_s1026" w14:anchorId="707DFBDC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style="position:absolute;left:10951;top:61366;width:79622;height:6211;visibility:visible;mso-wrap-style:square;v-text-anchor:top" o:spid="_x0000_s10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>
                  <v:textbox>
                    <w:txbxContent>
                      <w:p w:rsidRPr="003907EF" w:rsidR="0083513F" w:rsidP="000808F7" w:rsidRDefault="0083513F" w14:paraId="053160B9" w14:textId="7171FC9B">
                        <w:pPr>
                          <w:pStyle w:val="BodyText"/>
                          <w:numPr>
                            <w:ilvl w:val="0"/>
                            <w:numId w:val="24"/>
                          </w:numPr>
                          <w:kinsoku w:val="0"/>
                          <w:overflowPunct w:val="0"/>
                          <w:spacing w:before="5"/>
                          <w:rPr>
                            <w:rFonts w:ascii="Arial" w:hAnsi="Arial" w:cs="Arial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 w:rsidRPr="003907EF">
                          <w:rPr>
                            <w:rFonts w:ascii="Arial" w:hAnsi="Arial" w:cs="Arial"/>
                            <w:bCs w:val="0"/>
                            <w:sz w:val="20"/>
                            <w:szCs w:val="20"/>
                          </w:rPr>
                          <w:t>Keep the YELLOW copy for your records</w:t>
                        </w:r>
                        <w:r w:rsidRPr="003907EF">
                          <w:rPr>
                            <w:rFonts w:ascii="Arial" w:hAnsi="Arial" w:cs="Arial"/>
                            <w:b w:val="0"/>
                            <w:bCs w:val="0"/>
                            <w:sz w:val="20"/>
                            <w:szCs w:val="20"/>
                          </w:rPr>
                          <w:t xml:space="preserve"> (</w:t>
                        </w:r>
                        <w:r w:rsidRPr="003907EF">
                          <w:rPr>
                            <w:rFonts w:ascii="Arial" w:hAnsi="Arial" w:cs="Arial"/>
                            <w:b w:val="0"/>
                            <w:sz w:val="20"/>
                            <w:szCs w:val="20"/>
                          </w:rPr>
                          <w:t>you will need it to complete the table in the post-deworming form</w:t>
                        </w:r>
                        <w:r w:rsidRPr="003907EF">
                          <w:rPr>
                            <w:rFonts w:ascii="Arial" w:hAnsi="Arial" w:cs="Arial"/>
                            <w:b w:val="0"/>
                            <w:bCs w:val="0"/>
                            <w:sz w:val="20"/>
                            <w:szCs w:val="20"/>
                          </w:rPr>
                          <w:t>).</w:t>
                        </w:r>
                      </w:p>
                    </w:txbxContent>
                  </v:textbox>
                </v:shape>
                <v:group id="Group 9" style="position:absolute;left:1063;width:98811;height:60873" coordsize="98811,60873" coordorigin="1063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 Box 2" style="position:absolute;left:62074;top:42827;width:36768;height:9239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>
                    <v:textbox>
                      <w:txbxContent>
                        <w:p w:rsidRPr="001367C0" w:rsidR="0083513F" w:rsidP="002D3779" w:rsidRDefault="0083513F" w14:paraId="212C3F9E" w14:textId="037F3FBE">
                          <w:pPr>
                            <w:pStyle w:val="BodyText"/>
                            <w:numPr>
                              <w:ilvl w:val="0"/>
                              <w:numId w:val="21"/>
                            </w:numPr>
                            <w:kinsoku w:val="0"/>
                            <w:overflowPunct w:val="0"/>
                            <w:spacing w:before="5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1367C0">
                            <w:rPr>
                              <w:rFonts w:ascii="Arial" w:hAnsi="Arial" w:cs="Arial"/>
                              <w:b w:val="0"/>
                              <w:bCs w:val="0"/>
                              <w:sz w:val="20"/>
                              <w:szCs w:val="20"/>
                            </w:rPr>
                            <w:t xml:space="preserve">Place the </w:t>
                          </w:r>
                          <w:r>
                            <w:rPr>
                              <w:rFonts w:ascii="Arial" w:hAnsi="Arial" w:cs="Arial"/>
                              <w:b w:val="0"/>
                              <w:bCs w:val="0"/>
                              <w:sz w:val="20"/>
                              <w:szCs w:val="20"/>
                            </w:rPr>
                            <w:t>white copy of the table in Pre-Deworming Fecal Parasite Kit A Form</w:t>
                          </w:r>
                          <w:r w:rsidRPr="001367C0">
                            <w:rPr>
                              <w:rFonts w:ascii="Arial" w:hAnsi="Arial" w:cs="Arial"/>
                              <w:b w:val="0"/>
                              <w:bCs w:val="0"/>
                              <w:sz w:val="20"/>
                              <w:szCs w:val="20"/>
                            </w:rPr>
                            <w:t xml:space="preserve"> on top of the </w:t>
                          </w:r>
                          <w:r>
                            <w:rPr>
                              <w:rFonts w:ascii="Arial" w:hAnsi="Arial" w:cs="Arial"/>
                              <w:b w:val="0"/>
                              <w:bCs w:val="0"/>
                              <w:sz w:val="20"/>
                              <w:szCs w:val="20"/>
                            </w:rPr>
                            <w:t>S</w:t>
                          </w:r>
                          <w:r w:rsidRPr="001367C0">
                            <w:rPr>
                              <w:rFonts w:ascii="Arial" w:hAnsi="Arial" w:cs="Arial"/>
                              <w:b w:val="0"/>
                              <w:bCs w:val="0"/>
                              <w:sz w:val="20"/>
                              <w:szCs w:val="20"/>
                            </w:rPr>
                            <w:t>tyrofoam lid and ship with the samples to the lab.</w:t>
                          </w:r>
                          <w:r w:rsidRPr="001367C0">
                            <w:rPr>
                              <w:rFonts w:ascii="Arial" w:hAnsi="Arial" w:cs="Arial"/>
                              <w:b w:val="0"/>
                              <w:sz w:val="20"/>
                              <w:szCs w:val="20"/>
                            </w:rPr>
                            <w:t xml:space="preserve"> Seal Box </w:t>
                          </w:r>
                          <w:r w:rsidR="002235EB">
                            <w:rPr>
                              <w:rFonts w:ascii="Arial" w:hAnsi="Arial" w:cs="Arial"/>
                              <w:b w:val="0"/>
                              <w:sz w:val="20"/>
                              <w:szCs w:val="20"/>
                            </w:rPr>
                            <w:t xml:space="preserve">Kit </w:t>
                          </w:r>
                          <w:r w:rsidRPr="001367C0">
                            <w:rPr>
                              <w:rFonts w:ascii="Arial" w:hAnsi="Arial" w:cs="Arial"/>
                              <w:b w:val="0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 w:val="0"/>
                              <w:sz w:val="20"/>
                              <w:szCs w:val="20"/>
                            </w:rPr>
                            <w:t xml:space="preserve"> with packing tape </w:t>
                          </w:r>
                          <w:r w:rsidRPr="001367C0">
                            <w:rPr>
                              <w:rFonts w:ascii="Arial" w:hAnsi="Arial" w:cs="Arial"/>
                              <w:b w:val="0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Arial" w:hAnsi="Arial" w:cs="Arial"/>
                              <w:b w:val="0"/>
                              <w:sz w:val="20"/>
                              <w:szCs w:val="20"/>
                            </w:rPr>
                            <w:t>d ship to the lab using the pre</w:t>
                          </w:r>
                          <w:r w:rsidRPr="001367C0">
                            <w:rPr>
                              <w:rFonts w:ascii="Arial" w:hAnsi="Arial" w:cs="Arial"/>
                              <w:b w:val="0"/>
                              <w:sz w:val="20"/>
                              <w:szCs w:val="20"/>
                            </w:rPr>
                            <w:t>printed FedEx label provided.</w:t>
                          </w:r>
                        </w:p>
                      </w:txbxContent>
                    </v:textbox>
                  </v:shape>
                  <v:group id="Group 11" style="position:absolute;left:1063;width:98811;height:60873" coordsize="98811,60873" coordorigin="1063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Text Box 2" style="position:absolute;left:25993;top:43002;width:43823;height:9240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>
                      <v:textbox>
                        <w:txbxContent>
                          <w:p w:rsidRPr="003907EF" w:rsidR="0083513F" w:rsidP="002D3779" w:rsidRDefault="00964F5A" w14:paraId="18A2EEFC" w14:textId="54BA2B97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0"/>
                              </w:numPr>
                              <w:autoSpaceDE/>
                              <w:autoSpaceDN/>
                              <w:adjustRightInd/>
                              <w:spacing w:after="200" w:line="276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Pack</w:t>
                            </w:r>
                            <w:r w:rsidRPr="003907EF" w:rsidR="008351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samples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with</w:t>
                            </w:r>
                            <w:r w:rsidRPr="003907EF" w:rsidR="008351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frozen ice</w:t>
                            </w:r>
                            <w:r w:rsidRPr="003907EF" w:rsidR="008351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907EF" w:rsidR="008351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pack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3907EF" w:rsidR="008351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the provided Styrofoam cooler in cardboard Box</w:t>
                            </w:r>
                            <w:r w:rsidR="002235E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Kit</w:t>
                            </w:r>
                            <w:r w:rsidRPr="003907EF" w:rsidR="008351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 w:rsidRPr="003907EF" w:rsidR="0083513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Place used dewormer tube, label, or insert in </w:t>
                            </w:r>
                            <w:r w:rsidR="002235E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Kit </w:t>
                            </w:r>
                            <w:r w:rsidRPr="003907EF" w:rsidR="0083513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A.</w:t>
                            </w:r>
                          </w:p>
                          <w:p w:rsidRPr="003907EF" w:rsidR="0083513F" w:rsidP="004C570D" w:rsidRDefault="0083513F" w14:paraId="3DB6F557" w14:textId="384ABF5E">
                            <w:pPr>
                              <w:pStyle w:val="ListParagraph"/>
                              <w:widowControl/>
                              <w:autoSpaceDE/>
                              <w:autoSpaceDN/>
                              <w:adjustRightInd/>
                              <w:spacing w:after="200" w:line="276" w:lineRule="auto"/>
                              <w:ind w:left="1080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907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 the Pre-Deworming Fecal Parasite Kit A Form.</w:t>
                            </w:r>
                          </w:p>
                        </w:txbxContent>
                      </v:textbox>
                    </v:shape>
                    <v:group id="Group 13" style="position:absolute;left:1063;width:98811;height:60873" coordsize="98811,60873" coordorigin="1063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Text Box 2" style="position:absolute;left:2280;top:42882;width:31922;height:9240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>
                        <v:textbox>
                          <w:txbxContent>
                            <w:p w:rsidRPr="001367C0" w:rsidR="0083513F" w:rsidP="002D3779" w:rsidRDefault="0083513F" w14:paraId="1D73FE73" w14:textId="77777777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9"/>
                                </w:numPr>
                                <w:autoSpaceDE/>
                                <w:autoSpaceDN/>
                                <w:adjustRightInd/>
                                <w:spacing w:after="200" w:line="276" w:lineRule="auto"/>
                                <w:contextualSpacing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367C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Place all labeled sample bags inside the large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</w:t>
                              </w:r>
                              <w:r w:rsidRPr="001367C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sealable bag, squeeze out extra air, and close firmly to prevent leakage. </w:t>
                              </w:r>
                            </w:p>
                          </w:txbxContent>
                        </v:textbox>
                      </v:shape>
                      <v:group id="Group 15" style="position:absolute;left:1063;width:98811;height:60873" coordsize="98811,60873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Text Box 2" style="position:absolute;left:61987;top:22275;width:36824;height:10097;visibility:visible;mso-wrap-style:square;v-text-anchor:top" o:spid="_x0000_s10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>
                          <v:textbox>
                            <w:txbxContent>
                              <w:p w:rsidRPr="003907EF" w:rsidR="0083513F" w:rsidP="002D3779" w:rsidRDefault="0083513F" w14:paraId="2F869C8E" w14:textId="76A070E4">
                                <w:pPr>
                                  <w:pStyle w:val="ListParagraph"/>
                                  <w:widowControl/>
                                  <w:numPr>
                                    <w:ilvl w:val="0"/>
                                    <w:numId w:val="18"/>
                                  </w:numPr>
                                  <w:autoSpaceDE/>
                                  <w:autoSpaceDN/>
                                  <w:adjustRightInd/>
                                  <w:spacing w:after="200" w:line="276" w:lineRule="auto"/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3907EF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IMMEDIATELY place label on </w:t>
                                </w:r>
                                <w:r w:rsidR="000E06E8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side of </w:t>
                                </w:r>
                                <w:r w:rsidRPr="003907EF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Whirl-Pak bag. Fill in bison Unique ID on the label. This number should correspond to the information provided on the table in Pre-Deworming Fecal Parasite Kit A Form for this bison.</w:t>
                                </w:r>
                              </w:p>
                            </w:txbxContent>
                          </v:textbox>
                        </v:shape>
                        <v:group id="Group 17" style="position:absolute;width:97161;height:60873" coordsize="97161,60873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<v:shape id="Text Box 2" style="position:absolute;left:32748;top:22283;width:31909;height:9049;visibility:visible;mso-wrap-style:square;v-text-anchor:top" o:spid="_x0000_s10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>
                            <v:textbox>
                              <w:txbxContent>
                                <w:p w:rsidRPr="003907EF" w:rsidR="0083513F" w:rsidP="002D3779" w:rsidRDefault="0083513F" w14:paraId="1D625EFB" w14:textId="77777777">
                                  <w:pPr>
                                    <w:pStyle w:val="ListParagraph"/>
                                    <w:widowControl/>
                                    <w:numPr>
                                      <w:ilvl w:val="0"/>
                                      <w:numId w:val="17"/>
                                    </w:numPr>
                                    <w:autoSpaceDE/>
                                    <w:autoSpaceDN/>
                                    <w:adjustRightInd/>
                                    <w:spacing w:after="200" w:line="276" w:lineRule="auto"/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3907E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Squeeze extra air out of the bag and close firmly by rolling the upper edge over two times and twisting the yellow tabs to prevent leakage.</w:t>
                                  </w:r>
                                </w:p>
                              </w:txbxContent>
                            </v:textbox>
                          </v:shape>
                          <v:group id="Group 19" style="position:absolute;width:97161;height:60873" coordsize="97161,60873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<v:shape id="Text Box 2" style="position:absolute;left:3827;top:22382;width:26384;height:7429;visibility:visible;mso-wrap-style:square;v-text-anchor:top" o:spid="_x0000_s10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>
                              <v:textbox>
                                <w:txbxContent>
                                  <w:p w:rsidRPr="003907EF" w:rsidR="0083513F" w:rsidP="002D3779" w:rsidRDefault="0083513F" w14:paraId="477088C2" w14:textId="77777777">
                                    <w:pPr>
                                      <w:pStyle w:val="ListParagraph"/>
                                      <w:widowControl/>
                                      <w:numPr>
                                        <w:ilvl w:val="0"/>
                                        <w:numId w:val="16"/>
                                      </w:numPr>
                                      <w:autoSpaceDE/>
                                      <w:autoSpaceDN/>
                                      <w:adjustRightInd/>
                                      <w:spacing w:after="200" w:line="276" w:lineRule="auto"/>
                                      <w:contextualSpacing/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3907EF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Turn the bag right side out with your other hand.</w:t>
                                    </w:r>
                                  </w:p>
                                </w:txbxContent>
                              </v:textbox>
                            </v:shape>
                            <v:group id="Group 21" style="position:absolute;width:97161;height:60873" coordsize="97161,60873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<v:shape id="Text Box 2" style="position:absolute;left:61561;top:4039;width:35600;height:8478;visibility:visible;mso-wrap-style:square;v-text-anchor:top" o:spid="_x0000_s10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>
                                <v:textbox>
                                  <w:txbxContent>
                                    <w:p w:rsidRPr="003907EF" w:rsidR="0083513F" w:rsidP="002D3779" w:rsidRDefault="0083513F" w14:paraId="547ACBFA" w14:textId="77777777">
                                      <w:pPr>
                                        <w:pStyle w:val="ListParagraph"/>
                                        <w:widowControl/>
                                        <w:numPr>
                                          <w:ilvl w:val="0"/>
                                          <w:numId w:val="23"/>
                                        </w:numPr>
                                        <w:autoSpaceDE/>
                                        <w:autoSpaceDN/>
                                        <w:adjustRightInd/>
                                        <w:spacing w:after="200" w:line="276" w:lineRule="auto"/>
                                        <w:contextualSpacing/>
                                        <w:jc w:val="center"/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3907EF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 xml:space="preserve">Pick up a small handful of fresh fecal material from </w:t>
                                      </w:r>
                                      <w:r w:rsidRPr="003907EF">
                                        <w:rPr>
                                          <w:rFonts w:ascii="Arial" w:hAnsi="Arial" w:cs="Arial"/>
                                          <w:b/>
                                          <w:sz w:val="20"/>
                                          <w:szCs w:val="20"/>
                                        </w:rPr>
                                        <w:t>the middle and top of the fecal pile</w:t>
                                      </w:r>
                                      <w:r w:rsidRPr="003907EF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 xml:space="preserve"> to prevent contamination from the ground. One fecal ball is adequate.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23" style="position:absolute;width:92902;height:60873" coordsize="92902,60873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    <v:shape id="Text Box 2" style="position:absolute;left:33386;top:4146;width:30289;height:7430;visibility:visible;mso-wrap-style:square;v-text-anchor:top" o:spid="_x0000_s10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>
                                  <v:textbox>
                                    <w:txbxContent>
                                      <w:p w:rsidRPr="003907EF" w:rsidR="0083513F" w:rsidP="002D3779" w:rsidRDefault="0083513F" w14:paraId="69726B93" w14:textId="5A5E1552">
                                        <w:pPr>
                                          <w:pStyle w:val="ListParagraph"/>
                                          <w:widowControl/>
                                          <w:numPr>
                                            <w:ilvl w:val="0"/>
                                            <w:numId w:val="22"/>
                                          </w:numPr>
                                          <w:autoSpaceDE/>
                                          <w:autoSpaceDN/>
                                          <w:adjustRightInd/>
                                          <w:spacing w:after="200" w:line="276" w:lineRule="auto"/>
                                          <w:contextualSpacing/>
                                          <w:jc w:val="center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907EF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Open a Whirl-Pak® bag and turn it inside out over your gloved hand.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25" style="position:absolute;width:92902;height:60873" coordsize="92902,60873" o:spid="_x0000_s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    <v:group id="Group 26" style="position:absolute;top:4146;width:88781;height:56727" coordsize="88781,56726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        <v:shapetype id="_x0000_t75" coordsize="21600,21600" filled="f" stroked="f" o:spt="75" o:preferrelative="t" path="m@4@5l@4@11@9@11@9@5xe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gradientshapeok="t" o:connecttype="rect" o:extrusionok="f"/>
                                      <o:lock v:ext="edit" aspectratio="t"/>
                                    </v:shapetype>
                                    <v:shape id="Picture 29" style="position:absolute;left:14440;top:45456;width:8932;height:11270;visibility:visible;mso-wrap-style:square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">
                                      <v:imagedata o:title="IMG_9149" r:id="rId20"/>
                                    </v:shape>
                                    <v:shape id="Picture 64" style="position:absolute;left:36894;top:7716;width:12441;height:9995;visibility:visible;mso-wrap-style:square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">
                                      <v:imagedata o:title="IMG_9135" r:id="rId21"/>
                                    </v:shape>
                                    <v:shape id="Picture 65" style="position:absolute;left:51461;top:7602;width:12759;height:10208;visibility:visible;mso-wrap-style:square" o:spid="_x0000_s10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">
                                      <v:imagedata o:title="IMG_9136" r:id="rId22"/>
                                    </v:shape>
                                    <v:shape id="Picture 66" style="position:absolute;left:72726;top:7382;width:16055;height:10739;visibility:visible;mso-wrap-style:squar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">
                                      <v:imagedata o:title="IMG_9137" r:id="rId23"/>
                                    </v:shape>
                                    <v:shape id="Picture 67" style="position:absolute;left:12865;top:22380;width:10951;height:13609;visibility:visible;mso-wrap-style:square" o:spid="_x0000_s105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">
                                      <v:imagedata o:title="IMG_9139" r:id="rId24"/>
                                    </v:shape>
                                    <v:shape id="Text Box 2" style="position:absolute;width:34156;height:7429;visibility:visible;mso-wrap-style:square;v-text-anchor:top" o:spid="_x0000_s10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>
                                      <v:textbox>
                                        <w:txbxContent>
                                          <w:p w:rsidRPr="003907EF" w:rsidR="0083513F" w:rsidP="002D3779" w:rsidRDefault="0083513F" w14:paraId="42F057A7" w14:textId="7E7E4A9F">
                                            <w:pPr>
                                              <w:pStyle w:val="ListParagraph"/>
                                              <w:widowControl/>
                                              <w:numPr>
                                                <w:ilvl w:val="0"/>
                                                <w:numId w:val="15"/>
                                              </w:numPr>
                                              <w:autoSpaceDE/>
                                              <w:autoSpaceDN/>
                                              <w:adjustRightInd/>
                                              <w:spacing w:after="200" w:line="276" w:lineRule="auto"/>
                                              <w:contextualSpacing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3907EF">
                                              <w:rPr>
                                                <w:rFonts w:ascii="Arial" w:hAnsi="Arial" w:cs="Arial"/>
                                                <w:sz w:val="20"/>
                                                <w:szCs w:val="20"/>
                                              </w:rPr>
                                              <w:t xml:space="preserve">For each sample, try to match </w:t>
                                            </w:r>
                                            <w:r w:rsidR="000E06E8">
                                              <w:rPr>
                                                <w:rFonts w:ascii="Arial" w:hAnsi="Arial" w:cs="Arial"/>
                                                <w:sz w:val="20"/>
                                                <w:szCs w:val="20"/>
                                              </w:rPr>
                                              <w:t>an individual</w:t>
                                            </w:r>
                                            <w:r w:rsidRPr="003907EF">
                                              <w:rPr>
                                                <w:rFonts w:ascii="Arial" w:hAnsi="Arial" w:cs="Arial"/>
                                                <w:sz w:val="20"/>
                                                <w:szCs w:val="20"/>
                                              </w:rPr>
                                              <w:t xml:space="preserve"> bison with the feces collected.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Picture 77" style="position:absolute;left:42955;top:25144;width:16481;height:10952;visibility:visible;mso-wrap-style:square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">
                                      <v:imagedata o:title="" r:id="rId25"/>
                                    </v:shape>
                                  </v:group>
                                  <v:shape id="Text Box 2" style="position:absolute;left:6379;width:86523;height:7429;visibility:visible;mso-wrap-style:square;v-text-anchor:top" o:spid="_x0000_s105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>
                                    <v:textbox>
                                      <w:txbxContent>
                                        <w:p w:rsidRPr="009025DA" w:rsidR="0083513F" w:rsidP="002D3779" w:rsidRDefault="0083513F" w14:paraId="7F627846" w14:textId="77777777">
                                          <w:pPr>
                                            <w:pStyle w:val="ListParagraph"/>
                                            <w:jc w:val="center"/>
                                            <w:rPr>
                                              <w:rFonts w:ascii="Arial" w:hAnsi="Arial" w:cs="Arial"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 w:rsidRPr="009025DA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 xml:space="preserve">Storybook: </w:t>
                                          </w:r>
                                          <w:r w:rsidRPr="009025DA">
                                            <w:rPr>
                                              <w:rFonts w:ascii="Arial" w:hAnsi="Arial" w:cs="Arial"/>
                                              <w:bCs/>
                                              <w:sz w:val="44"/>
                                              <w:szCs w:val="44"/>
                                            </w:rPr>
                                            <w:t>Fecal Collection and Shipping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margin"/>
              </v:group>
            </w:pict>
          </mc:Fallback>
        </mc:AlternateContent>
      </w:r>
    </w:p>
    <w:p w:rsidRPr="006D24CA" w:rsidR="00417C7D" w:rsidP="00844CFB" w:rsidRDefault="00844CFB" w14:paraId="1C2405AE" w14:textId="77777777">
      <w:pPr>
        <w:pStyle w:val="ListParagraph"/>
        <w:tabs>
          <w:tab w:val="left" w:pos="8640"/>
        </w:tabs>
        <w:rPr>
          <w:rFonts w:ascii="Arial" w:hAnsi="Arial" w:cs="Arial"/>
          <w:b/>
          <w:bCs/>
          <w:sz w:val="16"/>
          <w:szCs w:val="16"/>
        </w:rPr>
      </w:pPr>
      <w:r w:rsidRPr="006D24CA">
        <w:rPr>
          <w:rFonts w:ascii="Arial" w:hAnsi="Arial" w:cs="Arial"/>
          <w:b/>
          <w:bCs/>
          <w:sz w:val="16"/>
          <w:szCs w:val="16"/>
        </w:rPr>
        <w:tab/>
      </w:r>
    </w:p>
    <w:p w:rsidRPr="006D24CA" w:rsidR="00417C7D" w:rsidP="009A6931" w:rsidRDefault="00417C7D" w14:paraId="2CFAA447" w14:textId="77777777">
      <w:pPr>
        <w:pStyle w:val="ListParagraph"/>
        <w:rPr>
          <w:rFonts w:ascii="Arial" w:hAnsi="Arial" w:cs="Arial"/>
          <w:b/>
          <w:bCs/>
          <w:sz w:val="16"/>
          <w:szCs w:val="16"/>
        </w:rPr>
      </w:pPr>
    </w:p>
    <w:p w:rsidRPr="006D24CA" w:rsidR="002D3779" w:rsidP="00CB0129" w:rsidRDefault="003907EF" w14:paraId="506E9D76" w14:textId="228A535F">
      <w:pPr>
        <w:pStyle w:val="BodyText"/>
        <w:kinsoku w:val="0"/>
        <w:overflowPunct w:val="0"/>
        <w:spacing w:before="5"/>
        <w:ind w:left="0" w:firstLine="0"/>
        <w:rPr>
          <w:rFonts w:ascii="Arial" w:hAnsi="Arial" w:cs="Arial"/>
          <w:bCs w:val="0"/>
          <w:sz w:val="24"/>
          <w:szCs w:val="20"/>
        </w:rPr>
        <w:sectPr w:rsidRPr="006D24CA" w:rsidR="002D3779" w:rsidSect="00EC465E">
          <w:pgSz w:w="15840" w:h="12240" w:orient="landscape"/>
          <w:pgMar w:top="1008" w:right="720" w:bottom="1008" w:left="720" w:header="720" w:footer="720" w:gutter="0"/>
          <w:cols w:equalWidth="0" w:space="720">
            <w:col w:w="10112"/>
          </w:cols>
          <w:noEndnote/>
          <w:titlePg/>
          <w:docGrid w:linePitch="326"/>
        </w:sectPr>
      </w:pPr>
      <w:r w:rsidRPr="00EC465E">
        <w:rPr>
          <w:rFonts w:ascii="Arial" w:hAnsi="Arial" w:cs="Arial"/>
          <w:bCs w:val="0"/>
          <w:noProof/>
          <w:sz w:val="24"/>
          <w:szCs w:val="20"/>
        </w:rPr>
        <w:drawing>
          <wp:anchor distT="0" distB="0" distL="114300" distR="114300" simplePos="0" relativeHeight="251683328" behindDoc="0" locked="0" layoutInCell="1" allowOverlap="1" wp14:editId="638E87BA" wp14:anchorId="529D33F3">
            <wp:simplePos x="0" y="0"/>
            <wp:positionH relativeFrom="column">
              <wp:posOffset>4948555</wp:posOffset>
            </wp:positionH>
            <wp:positionV relativeFrom="paragraph">
              <wp:posOffset>5013960</wp:posOffset>
            </wp:positionV>
            <wp:extent cx="1458595" cy="1049655"/>
            <wp:effectExtent l="0" t="0" r="8255" b="0"/>
            <wp:wrapNone/>
            <wp:docPr id="30" name="Picture 30" descr="C:\Users\aprdigianantonio\AppData\Local\Microsoft\Windows\Temporary Internet Files\Content.IE5\H9IGBB3E\20150715_14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rdigianantonio\AppData\Local\Microsoft\Windows\Temporary Internet Files\Content.IE5\H9IGBB3E\20150715_143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4" t="18914" r="21228" b="9997"/>
                    <a:stretch/>
                  </pic:blipFill>
                  <pic:spPr bwMode="auto">
                    <a:xfrm>
                      <a:off x="0" y="0"/>
                      <a:ext cx="145859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65E">
        <w:rPr>
          <w:rFonts w:ascii="Arial" w:hAnsi="Arial" w:cs="Arial"/>
          <w:bCs w:val="0"/>
          <w:noProof/>
          <w:sz w:val="24"/>
          <w:szCs w:val="20"/>
        </w:rPr>
        <w:drawing>
          <wp:anchor distT="0" distB="0" distL="114300" distR="114300" simplePos="0" relativeHeight="251684352" behindDoc="0" locked="0" layoutInCell="1" allowOverlap="1" wp14:editId="1FAF2DD5" wp14:anchorId="4CAD19ED">
            <wp:simplePos x="0" y="0"/>
            <wp:positionH relativeFrom="column">
              <wp:posOffset>2811780</wp:posOffset>
            </wp:positionH>
            <wp:positionV relativeFrom="paragraph">
              <wp:posOffset>5015865</wp:posOffset>
            </wp:positionV>
            <wp:extent cx="1219200" cy="10287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4CA" w:rsidR="00536703">
        <w:rPr>
          <w:rFonts w:ascii="Arial" w:hAnsi="Arial" w:cs="Arial"/>
          <w:bCs w:val="0"/>
          <w:szCs w:val="20"/>
        </w:rPr>
        <w:br w:type="page"/>
      </w:r>
    </w:p>
    <w:p w:rsidRPr="006D24CA" w:rsidR="00914CD3" w:rsidP="00CB0129" w:rsidRDefault="00914CD3" w14:paraId="123D1B79" w14:textId="77777777">
      <w:pPr>
        <w:pStyle w:val="BodyText"/>
        <w:kinsoku w:val="0"/>
        <w:overflowPunct w:val="0"/>
        <w:spacing w:before="5"/>
        <w:ind w:left="0" w:firstLine="0"/>
        <w:rPr>
          <w:rFonts w:ascii="Arial" w:hAnsi="Arial" w:cs="Arial"/>
          <w:bCs w:val="0"/>
          <w:sz w:val="24"/>
          <w:szCs w:val="20"/>
        </w:rPr>
        <w:sectPr w:rsidRPr="006D24CA" w:rsidR="00914CD3" w:rsidSect="002D3779">
          <w:footerReference w:type="default" r:id="rId28"/>
          <w:pgSz w:w="12240" w:h="15840"/>
          <w:pgMar w:top="720" w:right="1008" w:bottom="720" w:left="1008" w:header="720" w:footer="720" w:gutter="0"/>
          <w:cols w:equalWidth="0" w:space="720">
            <w:col w:w="10112"/>
          </w:cols>
          <w:noEndnote/>
          <w:docGrid w:linePitch="326"/>
        </w:sectPr>
      </w:pPr>
    </w:p>
    <w:p w:rsidRPr="006D24CA" w:rsidR="0016050B" w:rsidP="00CB0129" w:rsidRDefault="000B1CCB" w14:paraId="3E9B862B" w14:textId="4D8873DC">
      <w:pPr>
        <w:pStyle w:val="BodyText"/>
        <w:kinsoku w:val="0"/>
        <w:overflowPunct w:val="0"/>
        <w:spacing w:before="5"/>
        <w:ind w:left="0" w:firstLine="0"/>
        <w:rPr>
          <w:rFonts w:ascii="Arial" w:hAnsi="Arial" w:cs="Arial"/>
          <w:bCs w:val="0"/>
          <w:sz w:val="24"/>
          <w:szCs w:val="24"/>
        </w:rPr>
      </w:pPr>
      <w:r w:rsidRPr="006D24CA">
        <w:rPr>
          <w:rFonts w:ascii="Arial" w:hAnsi="Arial" w:cs="Arial"/>
          <w:bCs w:val="0"/>
          <w:sz w:val="24"/>
          <w:szCs w:val="20"/>
        </w:rPr>
        <w:t xml:space="preserve">Completing </w:t>
      </w:r>
      <w:r w:rsidRPr="006D24CA" w:rsidR="007F55C9">
        <w:rPr>
          <w:rFonts w:ascii="Arial" w:hAnsi="Arial" w:cs="Arial"/>
          <w:bCs w:val="0"/>
          <w:sz w:val="24"/>
          <w:szCs w:val="20"/>
        </w:rPr>
        <w:t xml:space="preserve">the table in </w:t>
      </w:r>
      <w:r w:rsidRPr="006D24CA" w:rsidR="00AF00C8">
        <w:rPr>
          <w:rFonts w:ascii="Arial" w:hAnsi="Arial" w:cs="Arial"/>
          <w:bCs w:val="0"/>
          <w:sz w:val="24"/>
          <w:szCs w:val="20"/>
        </w:rPr>
        <w:t>Pre-</w:t>
      </w:r>
      <w:r w:rsidRPr="006D24CA" w:rsidR="000E348F">
        <w:rPr>
          <w:rFonts w:ascii="Arial" w:hAnsi="Arial" w:cs="Arial"/>
          <w:bCs w:val="0"/>
          <w:sz w:val="24"/>
          <w:szCs w:val="20"/>
        </w:rPr>
        <w:t>D</w:t>
      </w:r>
      <w:r w:rsidRPr="006D24CA" w:rsidR="00AF00C8">
        <w:rPr>
          <w:rFonts w:ascii="Arial" w:hAnsi="Arial" w:cs="Arial"/>
          <w:bCs w:val="0"/>
          <w:sz w:val="24"/>
          <w:szCs w:val="20"/>
        </w:rPr>
        <w:t>eworming Fecal Parasite Kit A Form</w:t>
      </w:r>
      <w:r w:rsidRPr="006D24CA" w:rsidR="005627AE">
        <w:rPr>
          <w:rFonts w:ascii="Arial" w:hAnsi="Arial" w:cs="Arial"/>
          <w:bCs w:val="0"/>
          <w:sz w:val="24"/>
          <w:szCs w:val="20"/>
        </w:rPr>
        <w:t xml:space="preserve"> </w:t>
      </w:r>
      <w:r w:rsidRPr="006D24CA" w:rsidR="003F376E">
        <w:rPr>
          <w:rFonts w:ascii="Arial" w:hAnsi="Arial" w:cs="Arial"/>
          <w:bCs w:val="0"/>
          <w:sz w:val="24"/>
          <w:szCs w:val="24"/>
        </w:rPr>
        <w:t>(attached)</w:t>
      </w:r>
    </w:p>
    <w:p w:rsidRPr="006D24CA" w:rsidR="00B80650" w:rsidP="00CB0129" w:rsidRDefault="00B80650" w14:paraId="6F76F257" w14:textId="77777777">
      <w:pPr>
        <w:pStyle w:val="BodyText"/>
        <w:kinsoku w:val="0"/>
        <w:overflowPunct w:val="0"/>
        <w:spacing w:before="0"/>
        <w:ind w:left="0" w:firstLine="0"/>
        <w:rPr>
          <w:rFonts w:ascii="Arial" w:hAnsi="Arial" w:cs="Arial"/>
          <w:b w:val="0"/>
          <w:bCs w:val="0"/>
          <w:szCs w:val="24"/>
        </w:rPr>
      </w:pPr>
    </w:p>
    <w:p w:rsidRPr="006D24CA" w:rsidR="00B80650" w:rsidP="00CB0129" w:rsidRDefault="003F257C" w14:paraId="413BE1D3" w14:textId="2891D961">
      <w:pPr>
        <w:pStyle w:val="BodyText"/>
        <w:numPr>
          <w:ilvl w:val="0"/>
          <w:numId w:val="13"/>
        </w:numPr>
        <w:kinsoku w:val="0"/>
        <w:overflowPunct w:val="0"/>
        <w:spacing w:before="0"/>
        <w:ind w:left="360"/>
        <w:rPr>
          <w:rFonts w:ascii="Arial" w:hAnsi="Arial" w:cs="Arial"/>
          <w:b w:val="0"/>
          <w:bCs w:val="0"/>
          <w:szCs w:val="24"/>
        </w:rPr>
      </w:pPr>
      <w:r w:rsidRPr="006D24CA">
        <w:rPr>
          <w:rFonts w:ascii="Arial" w:hAnsi="Arial" w:cs="Arial"/>
          <w:bCs w:val="0"/>
          <w:szCs w:val="24"/>
        </w:rPr>
        <w:t>FARM</w:t>
      </w:r>
      <w:r w:rsidRPr="006D24CA" w:rsidR="007120CB">
        <w:rPr>
          <w:rFonts w:ascii="Arial" w:hAnsi="Arial" w:cs="Arial"/>
          <w:bCs w:val="0"/>
          <w:szCs w:val="24"/>
        </w:rPr>
        <w:t xml:space="preserve"> </w:t>
      </w:r>
      <w:r w:rsidRPr="006D24CA" w:rsidR="00B80650">
        <w:rPr>
          <w:rFonts w:ascii="Arial" w:hAnsi="Arial" w:cs="Arial"/>
          <w:bCs w:val="0"/>
          <w:szCs w:val="24"/>
        </w:rPr>
        <w:t>ID:</w:t>
      </w:r>
      <w:r w:rsidRPr="006D24CA" w:rsidR="00B80650">
        <w:rPr>
          <w:rFonts w:ascii="Arial" w:hAnsi="Arial" w:cs="Arial"/>
          <w:b w:val="0"/>
          <w:bCs w:val="0"/>
          <w:szCs w:val="24"/>
        </w:rPr>
        <w:t xml:space="preserve"> </w:t>
      </w:r>
      <w:r w:rsidRPr="006D24CA">
        <w:rPr>
          <w:rFonts w:ascii="Arial" w:hAnsi="Arial" w:cs="Arial"/>
          <w:b w:val="0"/>
          <w:bCs w:val="0"/>
          <w:szCs w:val="24"/>
        </w:rPr>
        <w:t>This ID will be filled out for you</w:t>
      </w:r>
      <w:r w:rsidRPr="006D24CA" w:rsidR="007120CB">
        <w:rPr>
          <w:rFonts w:ascii="Arial" w:hAnsi="Arial" w:cs="Arial"/>
          <w:b w:val="0"/>
          <w:bCs w:val="0"/>
          <w:szCs w:val="24"/>
        </w:rPr>
        <w:t xml:space="preserve"> and test results will refer to this unique ID number. </w:t>
      </w:r>
    </w:p>
    <w:p w:rsidRPr="006D24CA" w:rsidR="00B80650" w:rsidP="00CB0129" w:rsidRDefault="00B80650" w14:paraId="31533CFC" w14:textId="32C59118">
      <w:pPr>
        <w:pStyle w:val="BodyText"/>
        <w:kinsoku w:val="0"/>
        <w:overflowPunct w:val="0"/>
        <w:spacing w:before="0"/>
        <w:ind w:left="360" w:firstLine="0"/>
        <w:rPr>
          <w:rFonts w:ascii="Arial" w:hAnsi="Arial" w:cs="Arial"/>
          <w:b w:val="0"/>
          <w:bCs w:val="0"/>
          <w:sz w:val="20"/>
          <w:szCs w:val="16"/>
        </w:rPr>
      </w:pPr>
    </w:p>
    <w:p w:rsidRPr="006D24CA" w:rsidR="00732CFE" w:rsidP="00CB0129" w:rsidRDefault="00732CFE" w14:paraId="605C23AD" w14:textId="77777777">
      <w:pPr>
        <w:pStyle w:val="BodyText"/>
        <w:kinsoku w:val="0"/>
        <w:overflowPunct w:val="0"/>
        <w:spacing w:before="0"/>
        <w:ind w:left="360" w:firstLine="0"/>
        <w:rPr>
          <w:rFonts w:ascii="Arial" w:hAnsi="Arial" w:cs="Arial"/>
          <w:b w:val="0"/>
          <w:bCs w:val="0"/>
          <w:sz w:val="20"/>
          <w:szCs w:val="16"/>
        </w:rPr>
      </w:pPr>
    </w:p>
    <w:p w:rsidRPr="006D24CA" w:rsidR="00B80650" w:rsidP="00CB0129" w:rsidRDefault="00B80650" w14:paraId="61576783" w14:textId="0BD802DE">
      <w:pPr>
        <w:pStyle w:val="BodyText"/>
        <w:numPr>
          <w:ilvl w:val="0"/>
          <w:numId w:val="13"/>
        </w:numPr>
        <w:kinsoku w:val="0"/>
        <w:overflowPunct w:val="0"/>
        <w:spacing w:before="5"/>
        <w:ind w:left="360"/>
        <w:rPr>
          <w:rFonts w:ascii="Arial" w:hAnsi="Arial" w:cs="Arial"/>
          <w:bCs w:val="0"/>
          <w:szCs w:val="20"/>
        </w:rPr>
      </w:pPr>
      <w:r w:rsidRPr="006D24CA">
        <w:rPr>
          <w:rFonts w:ascii="Arial" w:hAnsi="Arial" w:cs="Arial"/>
          <w:bCs w:val="0"/>
          <w:szCs w:val="24"/>
        </w:rPr>
        <w:t xml:space="preserve">Kit </w:t>
      </w:r>
      <w:r w:rsidRPr="006D24CA" w:rsidR="00CE41BA">
        <w:rPr>
          <w:rFonts w:ascii="Arial" w:hAnsi="Arial" w:cs="Arial"/>
          <w:bCs w:val="0"/>
          <w:szCs w:val="24"/>
        </w:rPr>
        <w:t>ID</w:t>
      </w:r>
      <w:r w:rsidRPr="006D24CA">
        <w:rPr>
          <w:rFonts w:ascii="Arial" w:hAnsi="Arial" w:cs="Arial"/>
          <w:bCs w:val="0"/>
          <w:szCs w:val="24"/>
        </w:rPr>
        <w:t>:</w:t>
      </w:r>
      <w:r w:rsidRPr="006D24CA">
        <w:rPr>
          <w:rFonts w:ascii="Arial" w:hAnsi="Arial" w:cs="Arial"/>
          <w:b w:val="0"/>
          <w:bCs w:val="0"/>
          <w:szCs w:val="24"/>
        </w:rPr>
        <w:t xml:space="preserve"> This number is printed on </w:t>
      </w:r>
      <w:r w:rsidRPr="006D24CA" w:rsidR="00CE41BA">
        <w:rPr>
          <w:rFonts w:ascii="Arial" w:hAnsi="Arial" w:cs="Arial"/>
          <w:b w:val="0"/>
          <w:bCs w:val="0"/>
          <w:szCs w:val="24"/>
        </w:rPr>
        <w:t xml:space="preserve">Box </w:t>
      </w:r>
      <w:r w:rsidRPr="006D24CA" w:rsidR="002235EB">
        <w:rPr>
          <w:rFonts w:ascii="Arial" w:hAnsi="Arial" w:cs="Arial"/>
          <w:b w:val="0"/>
          <w:bCs w:val="0"/>
          <w:szCs w:val="24"/>
        </w:rPr>
        <w:t xml:space="preserve">FP Kit </w:t>
      </w:r>
      <w:r w:rsidRPr="006D24CA" w:rsidR="00CE41BA">
        <w:rPr>
          <w:rFonts w:ascii="Arial" w:hAnsi="Arial" w:cs="Arial"/>
          <w:b w:val="0"/>
          <w:bCs w:val="0"/>
          <w:szCs w:val="24"/>
        </w:rPr>
        <w:t>A</w:t>
      </w:r>
      <w:r w:rsidRPr="006D24CA" w:rsidR="00125B5D">
        <w:rPr>
          <w:rFonts w:ascii="Arial" w:hAnsi="Arial" w:cs="Arial"/>
          <w:b w:val="0"/>
          <w:bCs w:val="0"/>
          <w:szCs w:val="24"/>
        </w:rPr>
        <w:t xml:space="preserve"> </w:t>
      </w:r>
      <w:r w:rsidRPr="006D24CA">
        <w:rPr>
          <w:rFonts w:ascii="Arial" w:hAnsi="Arial" w:cs="Arial"/>
          <w:b w:val="0"/>
          <w:bCs w:val="0"/>
          <w:szCs w:val="24"/>
        </w:rPr>
        <w:t xml:space="preserve">and on </w:t>
      </w:r>
      <w:r w:rsidRPr="006D24CA" w:rsidR="005A36CB">
        <w:rPr>
          <w:rFonts w:ascii="Arial" w:hAnsi="Arial" w:cs="Arial"/>
          <w:b w:val="0"/>
          <w:bCs w:val="0"/>
          <w:szCs w:val="24"/>
        </w:rPr>
        <w:t>the labels for the sample bags</w:t>
      </w:r>
      <w:r w:rsidRPr="006D24CA">
        <w:rPr>
          <w:rFonts w:ascii="Arial" w:hAnsi="Arial" w:cs="Arial"/>
          <w:b w:val="0"/>
          <w:bCs w:val="0"/>
          <w:szCs w:val="24"/>
        </w:rPr>
        <w:t xml:space="preserve">.  </w:t>
      </w:r>
    </w:p>
    <w:p w:rsidRPr="006D24CA" w:rsidR="00B20D37" w:rsidP="00B20D37" w:rsidRDefault="00B20D37" w14:paraId="355CCD77" w14:textId="49D19B82">
      <w:pPr>
        <w:pStyle w:val="ListParagraph"/>
        <w:rPr>
          <w:rFonts w:ascii="Arial" w:hAnsi="Arial" w:cs="Arial"/>
          <w:bCs/>
          <w:szCs w:val="20"/>
        </w:rPr>
      </w:pPr>
    </w:p>
    <w:p w:rsidRPr="006D24CA" w:rsidR="00732CFE" w:rsidP="00B20D37" w:rsidRDefault="00732CFE" w14:paraId="0947A724" w14:textId="77777777">
      <w:pPr>
        <w:pStyle w:val="ListParagraph"/>
        <w:rPr>
          <w:rFonts w:ascii="Arial" w:hAnsi="Arial" w:cs="Arial"/>
          <w:bCs/>
          <w:szCs w:val="20"/>
        </w:rPr>
      </w:pPr>
    </w:p>
    <w:p w:rsidRPr="006D24CA" w:rsidR="00B20D37" w:rsidP="00B20D37" w:rsidRDefault="00B20D37" w14:paraId="4443254C" w14:textId="5E400385">
      <w:pPr>
        <w:pStyle w:val="ListParagraph"/>
        <w:widowControl/>
        <w:numPr>
          <w:ilvl w:val="0"/>
          <w:numId w:val="13"/>
        </w:numPr>
        <w:autoSpaceDE/>
        <w:autoSpaceDN/>
        <w:adjustRightInd/>
        <w:ind w:left="360"/>
        <w:rPr>
          <w:rFonts w:ascii="Arial" w:hAnsi="Arial" w:cs="Arial"/>
          <w:bCs/>
          <w:sz w:val="22"/>
        </w:rPr>
      </w:pPr>
      <w:r w:rsidRPr="006D24CA">
        <w:rPr>
          <w:rFonts w:ascii="Arial" w:hAnsi="Arial" w:cs="Arial"/>
          <w:bCs/>
          <w:sz w:val="22"/>
        </w:rPr>
        <w:t xml:space="preserve">Collect the pre-deworming fecal samples when you </w:t>
      </w:r>
      <w:r w:rsidRPr="006D24CA">
        <w:rPr>
          <w:rFonts w:ascii="Arial" w:hAnsi="Arial" w:cs="Arial"/>
          <w:b/>
          <w:bCs/>
          <w:sz w:val="22"/>
        </w:rPr>
        <w:t xml:space="preserve">administer </w:t>
      </w:r>
      <w:r w:rsidRPr="006D24CA" w:rsidR="00AF4343">
        <w:rPr>
          <w:rFonts w:ascii="Arial" w:hAnsi="Arial" w:cs="Arial"/>
          <w:b/>
          <w:bCs/>
          <w:sz w:val="22"/>
        </w:rPr>
        <w:t xml:space="preserve">the </w:t>
      </w:r>
      <w:r w:rsidRPr="006D24CA">
        <w:rPr>
          <w:rFonts w:ascii="Arial" w:hAnsi="Arial" w:cs="Arial"/>
          <w:b/>
          <w:bCs/>
          <w:sz w:val="22"/>
        </w:rPr>
        <w:t>dewormer</w:t>
      </w:r>
      <w:r w:rsidRPr="006D24CA">
        <w:rPr>
          <w:rFonts w:ascii="Arial" w:hAnsi="Arial" w:cs="Arial"/>
          <w:bCs/>
          <w:sz w:val="22"/>
        </w:rPr>
        <w:t xml:space="preserve">. </w:t>
      </w:r>
    </w:p>
    <w:p w:rsidRPr="006D24CA" w:rsidR="004D4837" w:rsidP="00CB0129" w:rsidRDefault="004D4837" w14:paraId="5EFAB0FF" w14:textId="1CE3CC8C">
      <w:pPr>
        <w:pStyle w:val="ListParagraph"/>
        <w:ind w:left="360"/>
        <w:rPr>
          <w:rFonts w:ascii="Arial" w:hAnsi="Arial" w:cs="Arial"/>
          <w:b/>
          <w:bCs/>
          <w:sz w:val="20"/>
          <w:szCs w:val="16"/>
        </w:rPr>
      </w:pPr>
    </w:p>
    <w:p w:rsidRPr="006D24CA" w:rsidR="00732CFE" w:rsidP="00CB0129" w:rsidRDefault="00732CFE" w14:paraId="6A2AE0BD" w14:textId="77777777">
      <w:pPr>
        <w:pStyle w:val="ListParagraph"/>
        <w:ind w:left="360"/>
        <w:rPr>
          <w:rFonts w:ascii="Arial" w:hAnsi="Arial" w:cs="Arial"/>
          <w:b/>
          <w:bCs/>
          <w:sz w:val="20"/>
          <w:szCs w:val="16"/>
        </w:rPr>
      </w:pPr>
    </w:p>
    <w:p w:rsidRPr="006D24CA" w:rsidR="003F376E" w:rsidP="00B20D37" w:rsidRDefault="00B80650" w14:paraId="5264FF0D" w14:textId="2F4B7F69">
      <w:pPr>
        <w:pStyle w:val="BodyText"/>
        <w:numPr>
          <w:ilvl w:val="0"/>
          <w:numId w:val="13"/>
        </w:numPr>
        <w:kinsoku w:val="0"/>
        <w:overflowPunct w:val="0"/>
        <w:spacing w:before="5"/>
        <w:ind w:left="360"/>
        <w:rPr>
          <w:rFonts w:ascii="Arial" w:hAnsi="Arial" w:cs="Arial"/>
          <w:b w:val="0"/>
          <w:bCs w:val="0"/>
          <w:szCs w:val="20"/>
        </w:rPr>
      </w:pPr>
      <w:r w:rsidRPr="006D24CA">
        <w:rPr>
          <w:rFonts w:ascii="Arial" w:hAnsi="Arial" w:cs="Arial"/>
          <w:b w:val="0"/>
          <w:bCs w:val="0"/>
          <w:szCs w:val="20"/>
        </w:rPr>
        <w:t xml:space="preserve">Complete each column in </w:t>
      </w:r>
      <w:r w:rsidRPr="006D24CA" w:rsidR="007F55C9">
        <w:rPr>
          <w:rFonts w:ascii="Arial" w:hAnsi="Arial" w:cs="Arial"/>
          <w:b w:val="0"/>
          <w:bCs w:val="0"/>
          <w:szCs w:val="20"/>
        </w:rPr>
        <w:t xml:space="preserve">the table in </w:t>
      </w:r>
      <w:r w:rsidRPr="006D24CA" w:rsidR="00D211E1">
        <w:rPr>
          <w:rFonts w:ascii="Arial" w:hAnsi="Arial" w:cs="Arial"/>
          <w:b w:val="0"/>
          <w:bCs w:val="0"/>
          <w:szCs w:val="20"/>
        </w:rPr>
        <w:t>Pre-Deworming Fecal Parasite Kit A</w:t>
      </w:r>
      <w:r w:rsidRPr="006D24CA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D211E1">
        <w:rPr>
          <w:rFonts w:ascii="Arial" w:hAnsi="Arial" w:cs="Arial"/>
          <w:b w:val="0"/>
          <w:bCs w:val="0"/>
          <w:szCs w:val="20"/>
        </w:rPr>
        <w:t xml:space="preserve">Form </w:t>
      </w:r>
      <w:r w:rsidRPr="006D24CA">
        <w:rPr>
          <w:rFonts w:ascii="Arial" w:hAnsi="Arial" w:cs="Arial"/>
          <w:b w:val="0"/>
          <w:bCs w:val="0"/>
          <w:szCs w:val="20"/>
        </w:rPr>
        <w:t xml:space="preserve">for each </w:t>
      </w:r>
      <w:r w:rsidRPr="006D24CA" w:rsidR="007A274E">
        <w:rPr>
          <w:rFonts w:ascii="Arial" w:hAnsi="Arial" w:cs="Arial"/>
          <w:b w:val="0"/>
          <w:bCs w:val="0"/>
          <w:szCs w:val="20"/>
        </w:rPr>
        <w:t>bison</w:t>
      </w:r>
      <w:r w:rsidRPr="006D24CA" w:rsidR="00CE41BA">
        <w:rPr>
          <w:rFonts w:ascii="Arial" w:hAnsi="Arial" w:cs="Arial"/>
          <w:b w:val="0"/>
          <w:bCs w:val="0"/>
          <w:szCs w:val="20"/>
        </w:rPr>
        <w:t xml:space="preserve"> </w:t>
      </w:r>
      <w:r w:rsidRPr="006D24CA">
        <w:rPr>
          <w:rFonts w:ascii="Arial" w:hAnsi="Arial" w:cs="Arial"/>
          <w:b w:val="0"/>
          <w:bCs w:val="0"/>
          <w:szCs w:val="20"/>
        </w:rPr>
        <w:t xml:space="preserve">sampled. If you don’t know the answer, write </w:t>
      </w:r>
      <w:r w:rsidRPr="006D24CA">
        <w:rPr>
          <w:rFonts w:ascii="Arial" w:hAnsi="Arial" w:cs="Arial"/>
          <w:bCs w:val="0"/>
          <w:szCs w:val="20"/>
        </w:rPr>
        <w:t>DK</w:t>
      </w:r>
      <w:r w:rsidRPr="006D24CA" w:rsidR="00B527B9">
        <w:rPr>
          <w:rFonts w:ascii="Arial" w:hAnsi="Arial" w:cs="Arial"/>
          <w:b w:val="0"/>
          <w:bCs w:val="0"/>
          <w:szCs w:val="20"/>
        </w:rPr>
        <w:t xml:space="preserve">. </w:t>
      </w:r>
      <w:r w:rsidRPr="006D24CA">
        <w:rPr>
          <w:rFonts w:ascii="Arial" w:hAnsi="Arial" w:cs="Arial"/>
          <w:b w:val="0"/>
          <w:bCs w:val="0"/>
          <w:szCs w:val="20"/>
        </w:rPr>
        <w:t xml:space="preserve">If you </w:t>
      </w:r>
      <w:r w:rsidRPr="006D24CA">
        <w:rPr>
          <w:rFonts w:ascii="Arial" w:hAnsi="Arial" w:cs="Arial"/>
          <w:bCs w:val="0"/>
          <w:szCs w:val="20"/>
        </w:rPr>
        <w:t>decline to answer</w:t>
      </w:r>
      <w:r w:rsidRPr="006D24CA">
        <w:rPr>
          <w:rFonts w:ascii="Arial" w:hAnsi="Arial" w:cs="Arial"/>
          <w:b w:val="0"/>
          <w:bCs w:val="0"/>
          <w:szCs w:val="20"/>
        </w:rPr>
        <w:t>, please draw a line through the cell so that we know you didn’t just forget to answer that question</w:t>
      </w:r>
      <w:bookmarkStart w:name="_Hlk68887133" w:id="8"/>
      <w:r w:rsidRPr="006D24CA">
        <w:rPr>
          <w:rFonts w:ascii="Arial" w:hAnsi="Arial" w:cs="Arial"/>
          <w:b w:val="0"/>
          <w:bCs w:val="0"/>
          <w:szCs w:val="20"/>
        </w:rPr>
        <w:t>.</w:t>
      </w:r>
      <w:r w:rsidRPr="006D24CA" w:rsidR="00F3080A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F3080A">
        <w:rPr>
          <w:rFonts w:ascii="Arial" w:hAnsi="Arial" w:cs="Arial"/>
          <w:b w:val="0"/>
          <w:bCs w:val="0"/>
        </w:rPr>
        <w:t>If you cannot identify specific animal samples, please describe the group of animals that the sam</w:t>
      </w:r>
      <w:r w:rsidRPr="006D24CA" w:rsidR="00732CFE">
        <w:rPr>
          <w:rFonts w:ascii="Arial" w:hAnsi="Arial" w:cs="Arial"/>
          <w:b w:val="0"/>
          <w:bCs w:val="0"/>
        </w:rPr>
        <w:t>pl</w:t>
      </w:r>
      <w:r w:rsidRPr="006D24CA" w:rsidR="00F3080A">
        <w:rPr>
          <w:rFonts w:ascii="Arial" w:hAnsi="Arial" w:cs="Arial"/>
          <w:b w:val="0"/>
          <w:bCs w:val="0"/>
        </w:rPr>
        <w:t>e is from in the collection form row for that group. Include information o</w:t>
      </w:r>
      <w:r w:rsidRPr="006D24CA" w:rsidR="00291BE3">
        <w:rPr>
          <w:rFonts w:ascii="Arial" w:hAnsi="Arial" w:cs="Arial"/>
          <w:b w:val="0"/>
          <w:bCs w:val="0"/>
        </w:rPr>
        <w:t>n</w:t>
      </w:r>
      <w:r w:rsidRPr="006D24CA" w:rsidR="00F3080A">
        <w:rPr>
          <w:rFonts w:ascii="Arial" w:hAnsi="Arial" w:cs="Arial"/>
          <w:b w:val="0"/>
          <w:bCs w:val="0"/>
        </w:rPr>
        <w:t xml:space="preserve"> gender, age range, and breed for the group. You will need to collect samples from th</w:t>
      </w:r>
      <w:r w:rsidRPr="006D24CA" w:rsidR="00732CFE">
        <w:rPr>
          <w:rFonts w:ascii="Arial" w:hAnsi="Arial" w:cs="Arial"/>
          <w:b w:val="0"/>
          <w:bCs w:val="0"/>
        </w:rPr>
        <w:t>e same individual bison or</w:t>
      </w:r>
      <w:r w:rsidRPr="006D24CA" w:rsidR="00F3080A">
        <w:rPr>
          <w:rFonts w:ascii="Arial" w:hAnsi="Arial" w:cs="Arial"/>
          <w:b w:val="0"/>
          <w:bCs w:val="0"/>
        </w:rPr>
        <w:t xml:space="preserve"> same group </w:t>
      </w:r>
      <w:r w:rsidRPr="006D24CA" w:rsidR="00732CFE">
        <w:rPr>
          <w:rFonts w:ascii="Arial" w:hAnsi="Arial" w:cs="Arial"/>
          <w:b w:val="0"/>
          <w:bCs w:val="0"/>
        </w:rPr>
        <w:t xml:space="preserve">of animals </w:t>
      </w:r>
      <w:r w:rsidRPr="006D24CA" w:rsidR="00F3080A">
        <w:rPr>
          <w:rFonts w:ascii="Arial" w:hAnsi="Arial" w:cs="Arial"/>
          <w:b w:val="0"/>
          <w:bCs w:val="0"/>
        </w:rPr>
        <w:t>for the post-deworming kit.</w:t>
      </w:r>
    </w:p>
    <w:bookmarkEnd w:id="8"/>
    <w:p w:rsidRPr="006D24CA" w:rsidR="00CA4B7C" w:rsidP="00CB0129" w:rsidRDefault="00CA4B7C" w14:paraId="07997C74" w14:textId="09FC9040">
      <w:pPr>
        <w:pStyle w:val="ListParagraph"/>
        <w:ind w:left="360"/>
        <w:rPr>
          <w:rFonts w:ascii="Arial" w:hAnsi="Arial" w:cs="Arial"/>
          <w:bCs/>
          <w:sz w:val="20"/>
          <w:szCs w:val="16"/>
        </w:rPr>
      </w:pPr>
    </w:p>
    <w:p w:rsidRPr="006D24CA" w:rsidR="00732CFE" w:rsidP="00CB0129" w:rsidRDefault="00732CFE" w14:paraId="393695B5" w14:textId="77777777">
      <w:pPr>
        <w:pStyle w:val="ListParagraph"/>
        <w:ind w:left="360"/>
        <w:rPr>
          <w:rFonts w:ascii="Arial" w:hAnsi="Arial" w:cs="Arial"/>
          <w:bCs/>
          <w:sz w:val="20"/>
          <w:szCs w:val="16"/>
        </w:rPr>
      </w:pPr>
    </w:p>
    <w:p w:rsidRPr="006D24CA" w:rsidR="00CA4B7C" w:rsidP="004C570D" w:rsidRDefault="003F376E" w14:paraId="264822BE" w14:textId="4030DB66">
      <w:pPr>
        <w:pStyle w:val="ListParagraph"/>
        <w:widowControl/>
        <w:numPr>
          <w:ilvl w:val="0"/>
          <w:numId w:val="13"/>
        </w:numPr>
        <w:kinsoku w:val="0"/>
        <w:overflowPunct w:val="0"/>
        <w:autoSpaceDE/>
        <w:autoSpaceDN/>
        <w:adjustRightInd/>
        <w:ind w:left="360"/>
        <w:rPr>
          <w:rFonts w:ascii="Arial" w:hAnsi="Arial" w:cs="Arial"/>
          <w:sz w:val="22"/>
          <w:szCs w:val="22"/>
        </w:rPr>
      </w:pPr>
      <w:r w:rsidRPr="006D24CA">
        <w:rPr>
          <w:rFonts w:ascii="Arial" w:hAnsi="Arial" w:cs="Arial"/>
          <w:bCs/>
          <w:sz w:val="22"/>
          <w:szCs w:val="22"/>
        </w:rPr>
        <w:t xml:space="preserve">Record the name of the dewormer and the date the dewormer </w:t>
      </w:r>
      <w:r w:rsidRPr="006D24CA" w:rsidR="00CE41BA">
        <w:rPr>
          <w:rFonts w:ascii="Arial" w:hAnsi="Arial" w:cs="Arial"/>
          <w:bCs/>
          <w:sz w:val="22"/>
          <w:szCs w:val="22"/>
        </w:rPr>
        <w:t>was</w:t>
      </w:r>
      <w:r w:rsidRPr="006D24CA" w:rsidR="00A06B56">
        <w:rPr>
          <w:rFonts w:ascii="Arial" w:hAnsi="Arial" w:cs="Arial"/>
          <w:bCs/>
          <w:sz w:val="22"/>
          <w:szCs w:val="22"/>
        </w:rPr>
        <w:t xml:space="preserve"> </w:t>
      </w:r>
      <w:r w:rsidRPr="006D24CA">
        <w:rPr>
          <w:rFonts w:ascii="Arial" w:hAnsi="Arial" w:cs="Arial"/>
          <w:bCs/>
          <w:sz w:val="22"/>
          <w:szCs w:val="22"/>
        </w:rPr>
        <w:t>administered on</w:t>
      </w:r>
      <w:r w:rsidRPr="006D24CA" w:rsidR="007F55C9">
        <w:rPr>
          <w:rFonts w:ascii="Arial" w:hAnsi="Arial" w:cs="Arial"/>
          <w:bCs/>
          <w:sz w:val="22"/>
          <w:szCs w:val="22"/>
        </w:rPr>
        <w:t xml:space="preserve"> the </w:t>
      </w:r>
      <w:r w:rsidRPr="006D24CA" w:rsidR="00DF7BFF">
        <w:rPr>
          <w:rFonts w:ascii="Arial" w:hAnsi="Arial" w:cs="Arial"/>
          <w:bCs/>
          <w:sz w:val="22"/>
          <w:szCs w:val="22"/>
        </w:rPr>
        <w:t>Pre-Deworming Fecal Parasite Kit A Form</w:t>
      </w:r>
      <w:r w:rsidRPr="006D24CA">
        <w:rPr>
          <w:rFonts w:ascii="Arial" w:hAnsi="Arial" w:cs="Arial"/>
          <w:bCs/>
          <w:sz w:val="22"/>
          <w:szCs w:val="22"/>
        </w:rPr>
        <w:t xml:space="preserve">. </w:t>
      </w:r>
    </w:p>
    <w:p w:rsidRPr="006D24CA" w:rsidR="00CE41BA" w:rsidP="005627AE" w:rsidRDefault="00CE41BA" w14:paraId="38699A22" w14:textId="77777777">
      <w:pPr>
        <w:pStyle w:val="ListParagraph"/>
        <w:rPr>
          <w:rFonts w:ascii="Arial" w:hAnsi="Arial" w:cs="Arial"/>
          <w:sz w:val="22"/>
          <w:szCs w:val="22"/>
        </w:rPr>
      </w:pPr>
    </w:p>
    <w:p w:rsidRPr="006D24CA" w:rsidR="005627AE" w:rsidP="005627AE" w:rsidRDefault="00CE41BA" w14:paraId="464ACC4A" w14:textId="04304908">
      <w:pPr>
        <w:pStyle w:val="ListParagraph"/>
        <w:widowControl/>
        <w:numPr>
          <w:ilvl w:val="1"/>
          <w:numId w:val="13"/>
        </w:numPr>
        <w:kinsoku w:val="0"/>
        <w:overflowPunct w:val="0"/>
        <w:autoSpaceDE/>
        <w:autoSpaceDN/>
        <w:adjustRightInd/>
        <w:rPr>
          <w:rFonts w:ascii="Arial" w:hAnsi="Arial" w:cs="Arial"/>
          <w:b/>
          <w:sz w:val="22"/>
          <w:szCs w:val="22"/>
        </w:rPr>
      </w:pPr>
      <w:r w:rsidRPr="006D24CA">
        <w:rPr>
          <w:rFonts w:ascii="Arial" w:hAnsi="Arial" w:cs="Arial"/>
          <w:b/>
          <w:sz w:val="22"/>
          <w:szCs w:val="22"/>
        </w:rPr>
        <w:t>Please include the</w:t>
      </w:r>
      <w:r w:rsidRPr="006D24CA" w:rsidR="00CD66CE">
        <w:rPr>
          <w:rFonts w:ascii="Arial" w:hAnsi="Arial" w:cs="Arial"/>
          <w:b/>
          <w:sz w:val="22"/>
          <w:szCs w:val="22"/>
        </w:rPr>
        <w:t xml:space="preserve"> </w:t>
      </w:r>
      <w:r w:rsidRPr="006D24CA" w:rsidR="001367C0">
        <w:rPr>
          <w:rFonts w:ascii="Arial" w:hAnsi="Arial" w:cs="Arial"/>
          <w:b/>
          <w:sz w:val="22"/>
          <w:szCs w:val="22"/>
        </w:rPr>
        <w:t xml:space="preserve">used </w:t>
      </w:r>
      <w:r w:rsidRPr="006D24CA" w:rsidR="00CD66CE">
        <w:rPr>
          <w:rFonts w:ascii="Arial" w:hAnsi="Arial" w:cs="Arial"/>
          <w:b/>
          <w:sz w:val="22"/>
          <w:szCs w:val="22"/>
        </w:rPr>
        <w:t>dewormer</w:t>
      </w:r>
      <w:r w:rsidRPr="006D24CA">
        <w:rPr>
          <w:rFonts w:ascii="Arial" w:hAnsi="Arial" w:cs="Arial"/>
          <w:b/>
          <w:sz w:val="22"/>
          <w:szCs w:val="22"/>
        </w:rPr>
        <w:t xml:space="preserve"> </w:t>
      </w:r>
      <w:r w:rsidRPr="006D24CA" w:rsidR="001367C0">
        <w:rPr>
          <w:rFonts w:ascii="Arial" w:hAnsi="Arial" w:cs="Arial"/>
          <w:b/>
          <w:sz w:val="22"/>
          <w:szCs w:val="22"/>
        </w:rPr>
        <w:t xml:space="preserve">tube, </w:t>
      </w:r>
      <w:r w:rsidRPr="006D24CA">
        <w:rPr>
          <w:rFonts w:ascii="Arial" w:hAnsi="Arial" w:cs="Arial"/>
          <w:b/>
          <w:sz w:val="22"/>
          <w:szCs w:val="22"/>
        </w:rPr>
        <w:t>label</w:t>
      </w:r>
      <w:r w:rsidRPr="006D24CA" w:rsidR="001367C0">
        <w:rPr>
          <w:rFonts w:ascii="Arial" w:hAnsi="Arial" w:cs="Arial"/>
          <w:b/>
          <w:sz w:val="22"/>
          <w:szCs w:val="22"/>
        </w:rPr>
        <w:t>, or insert</w:t>
      </w:r>
      <w:r w:rsidRPr="006D24CA">
        <w:rPr>
          <w:rFonts w:ascii="Arial" w:hAnsi="Arial" w:cs="Arial"/>
          <w:b/>
          <w:sz w:val="22"/>
          <w:szCs w:val="22"/>
        </w:rPr>
        <w:t xml:space="preserve"> in Box </w:t>
      </w:r>
      <w:r w:rsidRPr="006D24CA" w:rsidR="002235EB">
        <w:rPr>
          <w:rFonts w:ascii="Arial" w:hAnsi="Arial" w:cs="Arial"/>
          <w:b/>
          <w:sz w:val="22"/>
          <w:szCs w:val="22"/>
        </w:rPr>
        <w:t xml:space="preserve">FP Kit </w:t>
      </w:r>
      <w:r w:rsidRPr="006D24CA">
        <w:rPr>
          <w:rFonts w:ascii="Arial" w:hAnsi="Arial" w:cs="Arial"/>
          <w:b/>
          <w:sz w:val="22"/>
          <w:szCs w:val="22"/>
        </w:rPr>
        <w:t>A when shipping the samples to the lab.</w:t>
      </w:r>
    </w:p>
    <w:p w:rsidRPr="006D24CA" w:rsidR="005627AE" w:rsidP="005627AE" w:rsidRDefault="005627AE" w14:paraId="3E8C06BA" w14:textId="77777777">
      <w:pPr>
        <w:pStyle w:val="ListParagraph"/>
        <w:widowControl/>
        <w:kinsoku w:val="0"/>
        <w:overflowPunct w:val="0"/>
        <w:autoSpaceDE/>
        <w:autoSpaceDN/>
        <w:adjustRightInd/>
        <w:ind w:left="1440"/>
        <w:rPr>
          <w:rFonts w:ascii="Arial" w:hAnsi="Arial" w:cs="Arial"/>
          <w:b/>
          <w:sz w:val="22"/>
          <w:szCs w:val="22"/>
        </w:rPr>
      </w:pPr>
    </w:p>
    <w:p w:rsidRPr="006D24CA" w:rsidR="00B80650" w:rsidP="005627AE" w:rsidRDefault="00B80650" w14:paraId="1CEAF13A" w14:textId="2A2D6204">
      <w:pPr>
        <w:pStyle w:val="ListParagraph"/>
        <w:widowControl/>
        <w:numPr>
          <w:ilvl w:val="1"/>
          <w:numId w:val="13"/>
        </w:numPr>
        <w:kinsoku w:val="0"/>
        <w:overflowPunct w:val="0"/>
        <w:autoSpaceDE/>
        <w:autoSpaceDN/>
        <w:adjustRightInd/>
        <w:rPr>
          <w:rFonts w:ascii="Arial" w:hAnsi="Arial" w:cs="Arial"/>
          <w:sz w:val="22"/>
          <w:szCs w:val="22"/>
        </w:rPr>
      </w:pPr>
      <w:r w:rsidRPr="006D24CA">
        <w:rPr>
          <w:rFonts w:ascii="Arial" w:hAnsi="Arial" w:cs="Arial"/>
          <w:sz w:val="22"/>
          <w:szCs w:val="22"/>
        </w:rPr>
        <w:t xml:space="preserve">A list of deworming products has been provided </w:t>
      </w:r>
      <w:r w:rsidRPr="006D24CA" w:rsidR="005A36CB">
        <w:rPr>
          <w:rFonts w:ascii="Arial" w:hAnsi="Arial" w:cs="Arial"/>
          <w:sz w:val="22"/>
          <w:szCs w:val="22"/>
        </w:rPr>
        <w:t xml:space="preserve">in </w:t>
      </w:r>
      <w:r w:rsidRPr="006D24CA" w:rsidR="00CE41BA">
        <w:rPr>
          <w:rFonts w:ascii="Arial" w:hAnsi="Arial" w:cs="Arial"/>
          <w:sz w:val="22"/>
          <w:szCs w:val="22"/>
        </w:rPr>
        <w:t xml:space="preserve">Box </w:t>
      </w:r>
      <w:r w:rsidRPr="006D24CA" w:rsidR="002235EB">
        <w:rPr>
          <w:rFonts w:ascii="Arial" w:hAnsi="Arial" w:cs="Arial"/>
          <w:sz w:val="22"/>
          <w:szCs w:val="22"/>
        </w:rPr>
        <w:t xml:space="preserve">FP Kit </w:t>
      </w:r>
      <w:r w:rsidRPr="006D24CA" w:rsidR="00CE41BA">
        <w:rPr>
          <w:rFonts w:ascii="Arial" w:hAnsi="Arial" w:cs="Arial"/>
          <w:sz w:val="22"/>
          <w:szCs w:val="22"/>
        </w:rPr>
        <w:t>A</w:t>
      </w:r>
      <w:r w:rsidRPr="006D24CA" w:rsidR="00B527B9">
        <w:rPr>
          <w:rFonts w:ascii="Arial" w:hAnsi="Arial" w:cs="Arial"/>
          <w:sz w:val="22"/>
          <w:szCs w:val="22"/>
        </w:rPr>
        <w:t xml:space="preserve"> </w:t>
      </w:r>
      <w:r w:rsidRPr="006D24CA">
        <w:rPr>
          <w:rFonts w:ascii="Arial" w:hAnsi="Arial" w:cs="Arial"/>
          <w:sz w:val="22"/>
          <w:szCs w:val="22"/>
        </w:rPr>
        <w:t xml:space="preserve">to help you identify the product(s) used. </w:t>
      </w:r>
    </w:p>
    <w:p w:rsidRPr="006D24CA" w:rsidR="007A274E" w:rsidP="007A274E" w:rsidRDefault="007A274E" w14:paraId="6881CD85" w14:textId="7E1A0BE7">
      <w:pPr>
        <w:pStyle w:val="ListParagraph"/>
        <w:widowControl/>
        <w:kinsoku w:val="0"/>
        <w:overflowPunct w:val="0"/>
        <w:autoSpaceDE/>
        <w:autoSpaceDN/>
        <w:adjustRightInd/>
        <w:ind w:left="1440"/>
        <w:rPr>
          <w:rFonts w:ascii="Arial" w:hAnsi="Arial" w:cs="Arial"/>
          <w:sz w:val="22"/>
          <w:szCs w:val="22"/>
        </w:rPr>
      </w:pPr>
    </w:p>
    <w:p w:rsidRPr="006D24CA" w:rsidR="00732CFE" w:rsidP="007A274E" w:rsidRDefault="00732CFE" w14:paraId="4847A43D" w14:textId="77777777">
      <w:pPr>
        <w:pStyle w:val="ListParagraph"/>
        <w:widowControl/>
        <w:kinsoku w:val="0"/>
        <w:overflowPunct w:val="0"/>
        <w:autoSpaceDE/>
        <w:autoSpaceDN/>
        <w:adjustRightInd/>
        <w:ind w:left="1440"/>
        <w:rPr>
          <w:rFonts w:ascii="Arial" w:hAnsi="Arial" w:cs="Arial"/>
          <w:sz w:val="22"/>
          <w:szCs w:val="22"/>
        </w:rPr>
      </w:pPr>
    </w:p>
    <w:p w:rsidRPr="006D24CA" w:rsidR="007A274E" w:rsidP="007A274E" w:rsidRDefault="007A274E" w14:paraId="51A878DE" w14:textId="330C4592">
      <w:pPr>
        <w:pStyle w:val="BodyText"/>
        <w:numPr>
          <w:ilvl w:val="0"/>
          <w:numId w:val="13"/>
        </w:numPr>
        <w:kinsoku w:val="0"/>
        <w:overflowPunct w:val="0"/>
        <w:spacing w:before="5"/>
        <w:ind w:left="360"/>
        <w:rPr>
          <w:rFonts w:ascii="Arial" w:hAnsi="Arial" w:cs="Arial"/>
          <w:b w:val="0"/>
          <w:bCs w:val="0"/>
          <w:szCs w:val="20"/>
        </w:rPr>
      </w:pPr>
      <w:r w:rsidRPr="006D24CA">
        <w:rPr>
          <w:rFonts w:ascii="Arial" w:hAnsi="Arial" w:cs="Arial"/>
          <w:b w:val="0"/>
          <w:bCs w:val="0"/>
          <w:szCs w:val="20"/>
        </w:rPr>
        <w:t xml:space="preserve">Place the </w:t>
      </w:r>
      <w:r w:rsidRPr="006D24CA">
        <w:rPr>
          <w:rFonts w:ascii="Arial" w:hAnsi="Arial" w:cs="Arial"/>
          <w:szCs w:val="20"/>
        </w:rPr>
        <w:t>white</w:t>
      </w:r>
      <w:r w:rsidRPr="006D24CA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A513D1">
        <w:rPr>
          <w:rFonts w:ascii="Arial" w:hAnsi="Arial" w:cs="Arial"/>
          <w:b w:val="0"/>
          <w:bCs w:val="0"/>
          <w:szCs w:val="20"/>
        </w:rPr>
        <w:t xml:space="preserve">copy </w:t>
      </w:r>
      <w:r w:rsidRPr="006D24CA">
        <w:rPr>
          <w:rFonts w:ascii="Arial" w:hAnsi="Arial" w:cs="Arial"/>
          <w:bCs w:val="0"/>
          <w:szCs w:val="20"/>
        </w:rPr>
        <w:t>of the collection form</w:t>
      </w:r>
      <w:r w:rsidRPr="006D24CA">
        <w:rPr>
          <w:rFonts w:ascii="Arial" w:hAnsi="Arial" w:cs="Arial"/>
          <w:b w:val="0"/>
          <w:bCs w:val="0"/>
          <w:szCs w:val="20"/>
        </w:rPr>
        <w:t xml:space="preserve"> on top of the Styrofoam lid and seal the box </w:t>
      </w:r>
      <w:r w:rsidRPr="006D24CA" w:rsidR="00291BE3">
        <w:rPr>
          <w:rFonts w:ascii="Arial" w:hAnsi="Arial" w:cs="Arial"/>
          <w:b w:val="0"/>
          <w:bCs w:val="0"/>
          <w:szCs w:val="20"/>
        </w:rPr>
        <w:t xml:space="preserve">with </w:t>
      </w:r>
      <w:r w:rsidRPr="006D24CA" w:rsidR="003F257C">
        <w:rPr>
          <w:rFonts w:ascii="Arial" w:hAnsi="Arial" w:cs="Arial"/>
          <w:b w:val="0"/>
          <w:bCs w:val="0"/>
          <w:szCs w:val="20"/>
        </w:rPr>
        <w:t>packing tape.</w:t>
      </w:r>
      <w:r w:rsidRPr="006D24CA">
        <w:rPr>
          <w:rFonts w:ascii="Arial" w:hAnsi="Arial" w:cs="Arial"/>
          <w:b w:val="0"/>
          <w:bCs w:val="0"/>
          <w:szCs w:val="20"/>
        </w:rPr>
        <w:t xml:space="preserve">  </w:t>
      </w:r>
    </w:p>
    <w:p w:rsidRPr="006D24CA" w:rsidR="00C975F1" w:rsidP="007A274E" w:rsidRDefault="00C975F1" w14:paraId="4325D337" w14:textId="7F7493CB">
      <w:pPr>
        <w:pStyle w:val="BodyText"/>
        <w:kinsoku w:val="0"/>
        <w:overflowPunct w:val="0"/>
        <w:spacing w:before="5"/>
        <w:ind w:hanging="264"/>
        <w:rPr>
          <w:rFonts w:ascii="Arial" w:hAnsi="Arial" w:cs="Arial"/>
          <w:b w:val="0"/>
          <w:bCs w:val="0"/>
          <w:sz w:val="20"/>
          <w:szCs w:val="16"/>
        </w:rPr>
      </w:pPr>
    </w:p>
    <w:p w:rsidRPr="006D24CA" w:rsidR="00732CFE" w:rsidP="007A274E" w:rsidRDefault="00732CFE" w14:paraId="3656D892" w14:textId="77777777">
      <w:pPr>
        <w:pStyle w:val="BodyText"/>
        <w:kinsoku w:val="0"/>
        <w:overflowPunct w:val="0"/>
        <w:spacing w:before="5"/>
        <w:ind w:hanging="264"/>
        <w:rPr>
          <w:rFonts w:ascii="Arial" w:hAnsi="Arial" w:cs="Arial"/>
          <w:b w:val="0"/>
          <w:bCs w:val="0"/>
          <w:sz w:val="20"/>
          <w:szCs w:val="16"/>
        </w:rPr>
      </w:pPr>
    </w:p>
    <w:p w:rsidRPr="006D24CA" w:rsidR="00C975F1" w:rsidP="007A274E" w:rsidRDefault="00C975F1" w14:paraId="237789F5" w14:textId="7ECFBA3D">
      <w:pPr>
        <w:pStyle w:val="BodyText"/>
        <w:numPr>
          <w:ilvl w:val="0"/>
          <w:numId w:val="13"/>
        </w:numPr>
        <w:kinsoku w:val="0"/>
        <w:overflowPunct w:val="0"/>
        <w:spacing w:before="5"/>
        <w:ind w:left="360"/>
        <w:rPr>
          <w:rFonts w:ascii="Arial" w:hAnsi="Arial" w:cs="Arial"/>
          <w:b w:val="0"/>
          <w:bCs w:val="0"/>
          <w:szCs w:val="20"/>
        </w:rPr>
      </w:pPr>
      <w:r w:rsidRPr="006D24CA">
        <w:rPr>
          <w:rFonts w:ascii="Arial" w:hAnsi="Arial" w:cs="Arial"/>
          <w:bCs w:val="0"/>
          <w:szCs w:val="20"/>
        </w:rPr>
        <w:t xml:space="preserve">Keep the </w:t>
      </w:r>
      <w:r w:rsidRPr="006D24CA" w:rsidR="003E0616">
        <w:rPr>
          <w:rFonts w:ascii="Arial" w:hAnsi="Arial" w:cs="Arial"/>
          <w:bCs w:val="0"/>
          <w:szCs w:val="20"/>
        </w:rPr>
        <w:t>y</w:t>
      </w:r>
      <w:r w:rsidRPr="006D24CA" w:rsidR="003F257C">
        <w:rPr>
          <w:rFonts w:ascii="Arial" w:hAnsi="Arial" w:cs="Arial"/>
          <w:bCs w:val="0"/>
          <w:szCs w:val="20"/>
        </w:rPr>
        <w:t>ellow</w:t>
      </w:r>
      <w:r w:rsidRPr="006D24CA">
        <w:rPr>
          <w:rFonts w:ascii="Arial" w:hAnsi="Arial" w:cs="Arial"/>
          <w:bCs w:val="0"/>
          <w:szCs w:val="20"/>
        </w:rPr>
        <w:t xml:space="preserve"> copy</w:t>
      </w:r>
      <w:r w:rsidRPr="006D24CA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7A274E">
        <w:rPr>
          <w:rFonts w:ascii="Arial" w:hAnsi="Arial" w:cs="Arial"/>
          <w:b w:val="0"/>
          <w:bCs w:val="0"/>
          <w:szCs w:val="20"/>
        </w:rPr>
        <w:t xml:space="preserve">of the collection form </w:t>
      </w:r>
      <w:r w:rsidRPr="006D24CA">
        <w:rPr>
          <w:rFonts w:ascii="Arial" w:hAnsi="Arial" w:cs="Arial"/>
          <w:b w:val="0"/>
          <w:bCs w:val="0"/>
          <w:szCs w:val="20"/>
        </w:rPr>
        <w:t>for your records. You will need it to complete</w:t>
      </w:r>
      <w:r w:rsidRPr="006D24CA" w:rsidR="004C570D">
        <w:rPr>
          <w:rFonts w:ascii="Arial" w:hAnsi="Arial" w:cs="Arial"/>
          <w:b w:val="0"/>
          <w:bCs w:val="0"/>
          <w:szCs w:val="20"/>
        </w:rPr>
        <w:t xml:space="preserve"> the</w:t>
      </w:r>
      <w:r w:rsidRPr="006D24CA" w:rsidR="007F55C9">
        <w:rPr>
          <w:rFonts w:ascii="Arial" w:hAnsi="Arial" w:cs="Arial"/>
          <w:b w:val="0"/>
          <w:bCs w:val="0"/>
          <w:szCs w:val="20"/>
        </w:rPr>
        <w:t xml:space="preserve"> table in</w:t>
      </w:r>
      <w:r w:rsidRPr="006D24CA" w:rsidR="00B527B9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A06B56">
        <w:rPr>
          <w:rFonts w:ascii="Arial" w:hAnsi="Arial" w:cs="Arial"/>
          <w:b w:val="0"/>
          <w:bCs w:val="0"/>
          <w:szCs w:val="20"/>
        </w:rPr>
        <w:t>the post-deworming form</w:t>
      </w:r>
      <w:r w:rsidRPr="006D24CA">
        <w:rPr>
          <w:rFonts w:ascii="Arial" w:hAnsi="Arial" w:cs="Arial"/>
          <w:b w:val="0"/>
          <w:bCs w:val="0"/>
          <w:szCs w:val="20"/>
        </w:rPr>
        <w:t>.</w:t>
      </w:r>
      <w:r w:rsidRPr="006D24CA" w:rsidR="00F816D4">
        <w:rPr>
          <w:rFonts w:ascii="Arial" w:hAnsi="Arial" w:cs="Arial"/>
          <w:b w:val="0"/>
          <w:bCs w:val="0"/>
          <w:szCs w:val="20"/>
        </w:rPr>
        <w:t xml:space="preserve"> We recommend that you store it with Box</w:t>
      </w:r>
      <w:r w:rsidRPr="006D24CA" w:rsidR="002235EB">
        <w:rPr>
          <w:rFonts w:ascii="Arial" w:hAnsi="Arial" w:cs="Arial"/>
          <w:b w:val="0"/>
          <w:bCs w:val="0"/>
          <w:szCs w:val="20"/>
        </w:rPr>
        <w:t xml:space="preserve"> FP</w:t>
      </w:r>
      <w:r w:rsidRPr="006D24CA" w:rsidR="00F816D4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2235EB">
        <w:rPr>
          <w:rFonts w:ascii="Arial" w:hAnsi="Arial" w:cs="Arial"/>
          <w:b w:val="0"/>
          <w:bCs w:val="0"/>
          <w:szCs w:val="20"/>
        </w:rPr>
        <w:t xml:space="preserve">Kit </w:t>
      </w:r>
      <w:r w:rsidRPr="006D24CA" w:rsidR="00F816D4">
        <w:rPr>
          <w:rFonts w:ascii="Arial" w:hAnsi="Arial" w:cs="Arial"/>
          <w:b w:val="0"/>
          <w:bCs w:val="0"/>
          <w:szCs w:val="20"/>
        </w:rPr>
        <w:t>B.</w:t>
      </w:r>
    </w:p>
    <w:p w:rsidRPr="006D24CA" w:rsidR="003F376E" w:rsidP="00CB0129" w:rsidRDefault="003F376E" w14:paraId="73117CF9" w14:textId="3CBF1C66">
      <w:pPr>
        <w:pStyle w:val="ListParagraph"/>
        <w:ind w:left="360"/>
        <w:rPr>
          <w:rFonts w:ascii="Arial" w:hAnsi="Arial" w:cs="Arial"/>
          <w:b/>
          <w:bCs/>
          <w:sz w:val="20"/>
          <w:szCs w:val="16"/>
        </w:rPr>
      </w:pPr>
    </w:p>
    <w:p w:rsidRPr="006D24CA" w:rsidR="00732CFE" w:rsidP="00CB0129" w:rsidRDefault="00732CFE" w14:paraId="0AB15A36" w14:textId="77777777">
      <w:pPr>
        <w:pStyle w:val="ListParagraph"/>
        <w:ind w:left="360"/>
        <w:rPr>
          <w:rFonts w:ascii="Arial" w:hAnsi="Arial" w:cs="Arial"/>
          <w:b/>
          <w:bCs/>
          <w:sz w:val="20"/>
          <w:szCs w:val="16"/>
        </w:rPr>
      </w:pPr>
    </w:p>
    <w:p w:rsidRPr="006D24CA" w:rsidR="00CA4B7C" w:rsidP="00CB0129" w:rsidRDefault="001E1811" w14:paraId="37436BC9" w14:textId="024F410D">
      <w:pPr>
        <w:pStyle w:val="ListParagraph"/>
        <w:widowControl/>
        <w:numPr>
          <w:ilvl w:val="0"/>
          <w:numId w:val="13"/>
        </w:numPr>
        <w:tabs>
          <w:tab w:val="left" w:pos="360"/>
        </w:tabs>
        <w:autoSpaceDE/>
        <w:autoSpaceDN/>
        <w:adjustRightInd/>
        <w:ind w:left="360"/>
        <w:rPr>
          <w:rFonts w:ascii="Arial" w:hAnsi="Arial" w:cs="Arial"/>
          <w:sz w:val="22"/>
          <w:szCs w:val="22"/>
        </w:rPr>
      </w:pPr>
      <w:r w:rsidRPr="006D24CA">
        <w:rPr>
          <w:rFonts w:ascii="Arial" w:hAnsi="Arial" w:cs="Arial"/>
          <w:b/>
          <w:sz w:val="22"/>
          <w:szCs w:val="22"/>
        </w:rPr>
        <w:t xml:space="preserve">Ship samples with the </w:t>
      </w:r>
      <w:r w:rsidRPr="006D24CA" w:rsidR="00F3080A">
        <w:rPr>
          <w:rFonts w:ascii="Arial" w:hAnsi="Arial" w:cs="Arial"/>
          <w:b/>
          <w:sz w:val="22"/>
          <w:szCs w:val="22"/>
        </w:rPr>
        <w:t xml:space="preserve">frozen ice </w:t>
      </w:r>
      <w:r w:rsidRPr="006D24CA">
        <w:rPr>
          <w:rFonts w:ascii="Arial" w:hAnsi="Arial" w:cs="Arial"/>
          <w:b/>
          <w:sz w:val="22"/>
          <w:szCs w:val="22"/>
        </w:rPr>
        <w:t>pack</w:t>
      </w:r>
      <w:r w:rsidRPr="006D24CA" w:rsidR="00FE0385">
        <w:rPr>
          <w:rFonts w:ascii="Arial" w:hAnsi="Arial" w:cs="Arial"/>
          <w:b/>
          <w:sz w:val="22"/>
          <w:szCs w:val="22"/>
        </w:rPr>
        <w:t>s</w:t>
      </w:r>
      <w:r w:rsidRPr="006D24CA">
        <w:rPr>
          <w:rFonts w:ascii="Arial" w:hAnsi="Arial" w:cs="Arial"/>
          <w:sz w:val="22"/>
          <w:szCs w:val="22"/>
        </w:rPr>
        <w:t xml:space="preserve"> </w:t>
      </w:r>
      <w:r w:rsidRPr="006D24CA">
        <w:rPr>
          <w:rFonts w:ascii="Arial" w:hAnsi="Arial" w:cs="Arial"/>
          <w:b/>
          <w:sz w:val="22"/>
          <w:szCs w:val="22"/>
        </w:rPr>
        <w:t xml:space="preserve">no more than </w:t>
      </w:r>
      <w:r w:rsidRPr="006D24CA" w:rsidR="008A1327">
        <w:rPr>
          <w:rFonts w:ascii="Arial" w:hAnsi="Arial" w:cs="Arial"/>
          <w:b/>
          <w:sz w:val="22"/>
          <w:szCs w:val="22"/>
        </w:rPr>
        <w:t>24 hours</w:t>
      </w:r>
      <w:r w:rsidRPr="006D24CA">
        <w:rPr>
          <w:rFonts w:ascii="Arial" w:hAnsi="Arial" w:cs="Arial"/>
          <w:sz w:val="22"/>
          <w:szCs w:val="22"/>
        </w:rPr>
        <w:t xml:space="preserve"> after collecting the samples.</w:t>
      </w:r>
      <w:r w:rsidRPr="006D24CA" w:rsidR="00A06B56">
        <w:rPr>
          <w:rFonts w:ascii="Arial" w:hAnsi="Arial" w:cs="Arial"/>
          <w:sz w:val="22"/>
          <w:szCs w:val="22"/>
        </w:rPr>
        <w:t xml:space="preserve"> </w:t>
      </w:r>
      <w:r w:rsidRPr="006D24CA" w:rsidR="00A06B56">
        <w:rPr>
          <w:rFonts w:ascii="Arial" w:hAnsi="Arial" w:cs="Arial"/>
          <w:b/>
          <w:sz w:val="22"/>
          <w:szCs w:val="22"/>
        </w:rPr>
        <w:t xml:space="preserve">Ship </w:t>
      </w:r>
      <w:r w:rsidRPr="006D24CA" w:rsidR="003F257C">
        <w:rPr>
          <w:rFonts w:ascii="Arial" w:hAnsi="Arial" w:cs="Arial"/>
          <w:b/>
          <w:sz w:val="22"/>
          <w:szCs w:val="22"/>
        </w:rPr>
        <w:t>Sunday</w:t>
      </w:r>
      <w:r w:rsidRPr="006D24CA" w:rsidR="00B527B9">
        <w:rPr>
          <w:rFonts w:ascii="Arial" w:hAnsi="Arial" w:cs="Arial"/>
          <w:b/>
          <w:sz w:val="22"/>
          <w:szCs w:val="22"/>
        </w:rPr>
        <w:t xml:space="preserve"> through </w:t>
      </w:r>
      <w:r w:rsidRPr="006D24CA" w:rsidR="003F257C">
        <w:rPr>
          <w:rFonts w:ascii="Arial" w:hAnsi="Arial" w:cs="Arial"/>
          <w:b/>
          <w:sz w:val="22"/>
          <w:szCs w:val="22"/>
        </w:rPr>
        <w:t>Wednesday</w:t>
      </w:r>
      <w:r w:rsidRPr="006D24CA" w:rsidR="00A06B56">
        <w:rPr>
          <w:rFonts w:ascii="Arial" w:hAnsi="Arial" w:cs="Arial"/>
          <w:b/>
          <w:sz w:val="22"/>
          <w:szCs w:val="22"/>
        </w:rPr>
        <w:t>.</w:t>
      </w:r>
      <w:r w:rsidRPr="006D24CA" w:rsidR="00177816">
        <w:rPr>
          <w:rFonts w:ascii="Arial" w:hAnsi="Arial" w:cs="Arial"/>
          <w:b/>
          <w:sz w:val="22"/>
          <w:szCs w:val="22"/>
        </w:rPr>
        <w:t xml:space="preserve"> </w:t>
      </w:r>
      <w:r w:rsidRPr="006D24CA" w:rsidR="00177816">
        <w:rPr>
          <w:rFonts w:ascii="Arial" w:hAnsi="Arial" w:cs="Arial"/>
          <w:sz w:val="22"/>
          <w:szCs w:val="22"/>
        </w:rPr>
        <w:t>Do not collect samples on Thursday-Saturday.</w:t>
      </w:r>
    </w:p>
    <w:p w:rsidRPr="006D24CA" w:rsidR="00125B5D" w:rsidP="00125B5D" w:rsidRDefault="00125B5D" w14:paraId="645ADF4D" w14:textId="50DE8556">
      <w:pPr>
        <w:widowControl/>
        <w:tabs>
          <w:tab w:val="left" w:pos="36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p w:rsidRPr="006D24CA" w:rsidR="00732CFE" w:rsidP="00125B5D" w:rsidRDefault="00732CFE" w14:paraId="03AE052B" w14:textId="77777777">
      <w:pPr>
        <w:widowControl/>
        <w:tabs>
          <w:tab w:val="left" w:pos="36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p w:rsidRPr="006D24CA" w:rsidR="00C975F1" w:rsidP="00CB0129" w:rsidRDefault="00CA4B7C" w14:paraId="308ABCF6" w14:textId="713DF657">
      <w:pPr>
        <w:pStyle w:val="BodyText"/>
        <w:numPr>
          <w:ilvl w:val="0"/>
          <w:numId w:val="13"/>
        </w:numPr>
        <w:kinsoku w:val="0"/>
        <w:overflowPunct w:val="0"/>
        <w:spacing w:before="5"/>
        <w:ind w:left="360"/>
        <w:rPr>
          <w:rFonts w:ascii="Arial" w:hAnsi="Arial" w:cs="Arial"/>
          <w:b w:val="0"/>
          <w:bCs w:val="0"/>
          <w:szCs w:val="20"/>
        </w:rPr>
      </w:pPr>
      <w:r w:rsidRPr="006D24CA">
        <w:rPr>
          <w:rFonts w:ascii="Arial" w:hAnsi="Arial" w:cs="Arial"/>
          <w:bCs w:val="0"/>
          <w:szCs w:val="20"/>
        </w:rPr>
        <w:t>Use</w:t>
      </w:r>
      <w:r w:rsidRPr="006D24CA" w:rsidR="00BD1277">
        <w:rPr>
          <w:rFonts w:ascii="Arial" w:hAnsi="Arial" w:cs="Arial"/>
          <w:bCs w:val="0"/>
          <w:szCs w:val="20"/>
        </w:rPr>
        <w:t xml:space="preserve"> the</w:t>
      </w:r>
      <w:r w:rsidRPr="006D24CA" w:rsidR="00BD1277">
        <w:rPr>
          <w:rFonts w:ascii="Arial" w:hAnsi="Arial" w:cs="Arial"/>
          <w:b w:val="0"/>
          <w:bCs w:val="0"/>
          <w:szCs w:val="20"/>
        </w:rPr>
        <w:t xml:space="preserve"> </w:t>
      </w:r>
      <w:r w:rsidRPr="006D24CA" w:rsidR="00BD1277">
        <w:rPr>
          <w:rFonts w:ascii="Arial" w:hAnsi="Arial" w:cs="Arial"/>
          <w:bCs w:val="0"/>
          <w:szCs w:val="20"/>
        </w:rPr>
        <w:t xml:space="preserve">enclosed </w:t>
      </w:r>
      <w:r w:rsidRPr="006D24CA" w:rsidR="00B527B9">
        <w:rPr>
          <w:rFonts w:ascii="Arial" w:hAnsi="Arial" w:cs="Arial"/>
          <w:bCs w:val="0"/>
          <w:szCs w:val="20"/>
        </w:rPr>
        <w:t>pre</w:t>
      </w:r>
      <w:r w:rsidRPr="006D24CA" w:rsidR="00BD1277">
        <w:rPr>
          <w:rFonts w:ascii="Arial" w:hAnsi="Arial" w:cs="Arial"/>
          <w:bCs w:val="0"/>
          <w:szCs w:val="20"/>
        </w:rPr>
        <w:t>printed</w:t>
      </w:r>
      <w:r w:rsidRPr="006D24CA" w:rsidR="000E24CD">
        <w:rPr>
          <w:rFonts w:ascii="Arial" w:hAnsi="Arial" w:cs="Arial"/>
          <w:bCs w:val="0"/>
          <w:szCs w:val="20"/>
        </w:rPr>
        <w:t>,</w:t>
      </w:r>
      <w:r w:rsidRPr="006D24CA" w:rsidR="00BD1277">
        <w:rPr>
          <w:rFonts w:ascii="Arial" w:hAnsi="Arial" w:cs="Arial"/>
          <w:bCs w:val="0"/>
          <w:szCs w:val="20"/>
        </w:rPr>
        <w:t xml:space="preserve"> </w:t>
      </w:r>
      <w:r w:rsidRPr="006D24CA" w:rsidR="00B527B9">
        <w:rPr>
          <w:rFonts w:ascii="Arial" w:hAnsi="Arial" w:cs="Arial"/>
          <w:bCs w:val="0"/>
          <w:szCs w:val="20"/>
        </w:rPr>
        <w:t>pre</w:t>
      </w:r>
      <w:r w:rsidRPr="006D24CA" w:rsidR="00BD1277">
        <w:rPr>
          <w:rFonts w:ascii="Arial" w:hAnsi="Arial" w:cs="Arial"/>
          <w:bCs w:val="0"/>
          <w:szCs w:val="20"/>
        </w:rPr>
        <w:t>paid FedEx label</w:t>
      </w:r>
      <w:r w:rsidRPr="006D24CA" w:rsidR="005651B1">
        <w:rPr>
          <w:rFonts w:ascii="Arial" w:hAnsi="Arial" w:cs="Arial"/>
          <w:bCs w:val="0"/>
          <w:szCs w:val="20"/>
        </w:rPr>
        <w:t xml:space="preserve"> addressed to SDSU</w:t>
      </w:r>
      <w:r w:rsidRPr="006D24CA" w:rsidR="00BD1277">
        <w:rPr>
          <w:rFonts w:ascii="Arial" w:hAnsi="Arial" w:cs="Arial"/>
          <w:bCs w:val="0"/>
          <w:szCs w:val="20"/>
        </w:rPr>
        <w:t>.</w:t>
      </w:r>
      <w:r w:rsidRPr="006D24CA" w:rsidR="00BD1277">
        <w:rPr>
          <w:rFonts w:ascii="Arial" w:hAnsi="Arial" w:cs="Arial"/>
          <w:b w:val="0"/>
          <w:bCs w:val="0"/>
          <w:szCs w:val="20"/>
        </w:rPr>
        <w:t xml:space="preserve"> </w:t>
      </w:r>
    </w:p>
    <w:p w:rsidRPr="006D24CA" w:rsidR="009F6359" w:rsidP="00CB0129" w:rsidRDefault="009F6359" w14:paraId="2A52C213" w14:textId="77777777">
      <w:pPr>
        <w:pStyle w:val="ListParagraph"/>
        <w:rPr>
          <w:rFonts w:ascii="Arial" w:hAnsi="Arial" w:cs="Arial"/>
          <w:b/>
          <w:bCs/>
          <w:szCs w:val="20"/>
        </w:rPr>
      </w:pPr>
    </w:p>
    <w:p w:rsidRPr="006D24CA" w:rsidR="00CA4B7C" w:rsidP="00CB0129" w:rsidRDefault="00CA4B7C" w14:paraId="43EC2360" w14:textId="77777777">
      <w:pPr>
        <w:pStyle w:val="ListParagraph"/>
        <w:rPr>
          <w:rFonts w:ascii="Arial" w:hAnsi="Arial" w:cs="Arial"/>
          <w:b/>
          <w:bCs/>
          <w:szCs w:val="20"/>
        </w:rPr>
      </w:pPr>
    </w:p>
    <w:p w:rsidRPr="006D24CA" w:rsidR="009F6359" w:rsidP="00CB0129" w:rsidRDefault="009F6359" w14:paraId="5515F6DC" w14:textId="77777777">
      <w:pPr>
        <w:pStyle w:val="BodyText"/>
        <w:kinsoku w:val="0"/>
        <w:overflowPunct w:val="0"/>
        <w:spacing w:before="5"/>
        <w:ind w:left="0" w:firstLine="0"/>
        <w:rPr>
          <w:rFonts w:ascii="Arial" w:hAnsi="Arial" w:cs="Arial"/>
          <w:b w:val="0"/>
          <w:bCs w:val="0"/>
          <w:szCs w:val="20"/>
        </w:rPr>
      </w:pPr>
      <w:r w:rsidRPr="006D24CA">
        <w:rPr>
          <w:rFonts w:ascii="Arial" w:hAnsi="Arial" w:cs="Arial"/>
          <w:b w:val="0"/>
          <w:bCs w:val="0"/>
          <w:szCs w:val="20"/>
        </w:rPr>
        <w:t xml:space="preserve">Contact FedEx to locate a convenient drop-off location that accepts priority overnight packages. </w:t>
      </w:r>
    </w:p>
    <w:p w:rsidRPr="006D24CA" w:rsidR="001E68F5" w:rsidRDefault="009F6359" w14:paraId="46AC3FB8" w14:textId="77777777">
      <w:pPr>
        <w:widowControl/>
        <w:autoSpaceDE/>
        <w:autoSpaceDN/>
        <w:adjustRightInd/>
        <w:spacing w:after="200" w:line="276" w:lineRule="auto"/>
        <w:rPr>
          <w:rFonts w:ascii="Arial" w:hAnsi="Arial" w:cs="Arial"/>
          <w:bCs/>
          <w:sz w:val="22"/>
        </w:rPr>
        <w:sectPr w:rsidRPr="006D24CA" w:rsidR="001E68F5" w:rsidSect="00914CD3">
          <w:type w:val="continuous"/>
          <w:pgSz w:w="12240" w:h="15840"/>
          <w:pgMar w:top="720" w:right="1008" w:bottom="720" w:left="1008" w:header="720" w:footer="720" w:gutter="0"/>
          <w:cols w:equalWidth="0" w:space="720">
            <w:col w:w="10112"/>
          </w:cols>
          <w:noEndnote/>
          <w:docGrid w:linePitch="326"/>
        </w:sectPr>
      </w:pPr>
      <w:r w:rsidRPr="006D24CA">
        <w:rPr>
          <w:rFonts w:ascii="Arial" w:hAnsi="Arial" w:cs="Arial"/>
          <w:szCs w:val="20"/>
        </w:rPr>
        <w:t>1–800–gofedex (1–800–463–3339) or www.fedex.com</w:t>
      </w:r>
    </w:p>
    <w:tbl>
      <w:tblPr>
        <w:tblStyle w:val="TableGrid"/>
        <w:tblW w:w="21334" w:type="dxa"/>
        <w:tblLayout w:type="fixed"/>
        <w:tblLook w:val="04A0" w:firstRow="1" w:lastRow="0" w:firstColumn="1" w:lastColumn="0" w:noHBand="0" w:noVBand="1"/>
      </w:tblPr>
      <w:tblGrid>
        <w:gridCol w:w="554"/>
        <w:gridCol w:w="1437"/>
        <w:gridCol w:w="1158"/>
        <w:gridCol w:w="991"/>
        <w:gridCol w:w="1170"/>
        <w:gridCol w:w="1710"/>
        <w:gridCol w:w="1350"/>
        <w:gridCol w:w="1620"/>
        <w:gridCol w:w="1350"/>
        <w:gridCol w:w="1008"/>
        <w:gridCol w:w="1008"/>
        <w:gridCol w:w="1134"/>
        <w:gridCol w:w="1262"/>
        <w:gridCol w:w="2791"/>
        <w:gridCol w:w="2791"/>
      </w:tblGrid>
      <w:tr w:rsidRPr="006D24CA" w:rsidR="00C50187" w:rsidTr="009D6DEF" w14:paraId="2937BE8F" w14:textId="2D902952">
        <w:trPr>
          <w:cantSplit/>
          <w:trHeight w:val="431"/>
        </w:trPr>
        <w:tc>
          <w:tcPr>
            <w:tcW w:w="11340" w:type="dxa"/>
            <w:gridSpan w:val="9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6D24CA" w:rsidR="00C50187" w:rsidP="005F294E" w:rsidRDefault="00C50187" w14:paraId="7F9C4609" w14:textId="4839C63A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1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Pr="006D24CA" w:rsidR="00C50187" w:rsidP="005F294E" w:rsidRDefault="00C50187" w14:paraId="5BD1C44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6D24CA" w:rsidR="00C50187" w:rsidP="005F294E" w:rsidRDefault="00C50187" w14:paraId="04CBF95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6D24CA" w:rsidR="00C50187" w:rsidP="005F294E" w:rsidRDefault="00C50187" w14:paraId="0E8E081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E43F0B" w:rsidTr="00BC31A4" w14:paraId="5D0F4A84" w14:textId="79D9BB10">
        <w:trPr>
          <w:gridAfter w:val="3"/>
          <w:wAfter w:w="6844" w:type="dxa"/>
          <w:cantSplit/>
          <w:trHeight w:val="1331"/>
        </w:trPr>
        <w:tc>
          <w:tcPr>
            <w:tcW w:w="554" w:type="dxa"/>
            <w:tcBorders>
              <w:top w:val="single" w:color="auto" w:sz="4" w:space="0"/>
            </w:tcBorders>
            <w:textDirection w:val="btLr"/>
          </w:tcPr>
          <w:p w:rsidRPr="006D24CA" w:rsidR="00C50187" w:rsidP="00495B84" w:rsidRDefault="00C50187" w14:paraId="591561F7" w14:textId="77777777">
            <w:pPr>
              <w:pStyle w:val="BodyText"/>
              <w:kinsoku w:val="0"/>
              <w:overflowPunct w:val="0"/>
              <w:spacing w:before="5"/>
              <w:ind w:left="113" w:right="113" w:firstLine="0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Sample #</w:t>
            </w:r>
          </w:p>
          <w:p w:rsidRPr="006D24CA" w:rsidR="00C50187" w:rsidP="00495B84" w:rsidRDefault="00C50187" w14:paraId="245C1EB1" w14:textId="77777777">
            <w:pPr>
              <w:pStyle w:val="BodyText"/>
              <w:kinsoku w:val="0"/>
              <w:overflowPunct w:val="0"/>
              <w:spacing w:before="5"/>
              <w:ind w:left="113" w:right="113" w:firstLine="0"/>
              <w:rPr>
                <w:rFonts w:ascii="Arial" w:hAnsi="Arial" w:cs="Arial"/>
                <w:sz w:val="18"/>
                <w:szCs w:val="18"/>
              </w:rPr>
            </w:pPr>
          </w:p>
          <w:p w:rsidRPr="006D24CA" w:rsidR="00C50187" w:rsidP="00495B84" w:rsidRDefault="00C50187" w14:paraId="7D123D98" w14:textId="77777777">
            <w:pPr>
              <w:pStyle w:val="BodyText"/>
              <w:kinsoku w:val="0"/>
              <w:overflowPunct w:val="0"/>
              <w:spacing w:before="5"/>
              <w:ind w:left="113" w:right="113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37" w:type="dxa"/>
            <w:tcBorders>
              <w:top w:val="single" w:color="auto" w:sz="4" w:space="0"/>
            </w:tcBorders>
            <w:vAlign w:val="center"/>
          </w:tcPr>
          <w:p w:rsidRPr="006D24CA" w:rsidR="00C50187" w:rsidP="00495B84" w:rsidRDefault="00C50187" w14:paraId="3FD1F37E" w14:textId="1C3C214F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Bison unique ID</w:t>
            </w:r>
            <w:r w:rsidRPr="006D24CA" w:rsidR="009F76AB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158" w:type="dxa"/>
            <w:tcBorders>
              <w:top w:val="single" w:color="auto" w:sz="4" w:space="0"/>
            </w:tcBorders>
            <w:vAlign w:val="center"/>
          </w:tcPr>
          <w:p w:rsidRPr="006D24CA" w:rsidR="00C50187" w:rsidP="00495B84" w:rsidRDefault="00C50187" w14:paraId="74770B9A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Age</w:t>
            </w:r>
          </w:p>
          <w:p w:rsidRPr="006D24CA" w:rsidR="00C50187" w:rsidP="00495B84" w:rsidRDefault="00C50187" w14:paraId="1605033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(months 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br/>
              <w:t>OR years)</w:t>
            </w:r>
          </w:p>
        </w:tc>
        <w:tc>
          <w:tcPr>
            <w:tcW w:w="991" w:type="dxa"/>
            <w:tcBorders>
              <w:top w:val="single" w:color="auto" w:sz="4" w:space="0"/>
            </w:tcBorders>
            <w:tcMar>
              <w:left w:w="43" w:type="dxa"/>
              <w:right w:w="43" w:type="dxa"/>
            </w:tcMar>
            <w:vAlign w:val="center"/>
          </w:tcPr>
          <w:p w:rsidRPr="006D24CA" w:rsidR="00C50187" w:rsidP="00495B84" w:rsidRDefault="00C50187" w14:paraId="5958262C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Gender</w:t>
            </w:r>
          </w:p>
          <w:p w:rsidRPr="006D24CA" w:rsidR="00C50187" w:rsidP="00495B84" w:rsidRDefault="00C50187" w14:paraId="25BD48BE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(see codes below)</w:t>
            </w:r>
          </w:p>
        </w:tc>
        <w:tc>
          <w:tcPr>
            <w:tcW w:w="1170" w:type="dxa"/>
            <w:tcBorders>
              <w:top w:val="single" w:color="auto" w:sz="4" w:space="0"/>
            </w:tcBorders>
            <w:tcMar>
              <w:left w:w="14" w:type="dxa"/>
              <w:right w:w="14" w:type="dxa"/>
            </w:tcMar>
            <w:vAlign w:val="center"/>
          </w:tcPr>
          <w:p w:rsidRPr="006D24CA" w:rsidR="00C50187" w:rsidP="00495B84" w:rsidRDefault="00C50187" w14:paraId="2273C5FA" w14:textId="1E32B380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Breed</w:t>
            </w:r>
            <w:r w:rsidRPr="006D24CA">
              <w:rPr>
                <w:rFonts w:ascii="Arial" w:hAnsi="Arial" w:cs="Arial"/>
                <w:sz w:val="16"/>
                <w:szCs w:val="16"/>
              </w:rPr>
              <w:br/>
            </w:r>
            <w:r w:rsidRPr="006D24CA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(see codes below</w:t>
            </w:r>
            <w:r w:rsidRPr="006D24CA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710" w:type="dxa"/>
            <w:tcBorders>
              <w:top w:val="single" w:color="auto" w:sz="4" w:space="0"/>
            </w:tcBorders>
            <w:tcMar>
              <w:left w:w="43" w:type="dxa"/>
              <w:right w:w="43" w:type="dxa"/>
            </w:tcMar>
            <w:vAlign w:val="center"/>
          </w:tcPr>
          <w:p w:rsidRPr="006D24CA" w:rsidR="00C50187" w:rsidP="00964F5A" w:rsidRDefault="00C50187" w14:paraId="53FD551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Condition of fecal sample</w:t>
            </w:r>
          </w:p>
          <w:p w:rsidRPr="006D24CA" w:rsidR="00C50187" w:rsidP="00964F5A" w:rsidRDefault="00C50187" w14:paraId="5FB4DC1C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1=Normal</w:t>
            </w:r>
          </w:p>
          <w:p w:rsidRPr="006D24CA" w:rsidR="00C50187" w:rsidP="00964F5A" w:rsidRDefault="00C50187" w14:paraId="38B54BE3" w14:textId="7BD9704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 2=Soft/cowpie-like</w:t>
            </w:r>
          </w:p>
          <w:p w:rsidRPr="006D24CA" w:rsidR="00C50187" w:rsidP="00964F5A" w:rsidRDefault="00C50187" w14:paraId="1E2D0DB9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3=Watery, 4=bloody</w:t>
            </w:r>
          </w:p>
          <w:p w:rsidRPr="006D24CA" w:rsidR="00C50187" w:rsidP="00964F5A" w:rsidRDefault="00C50187" w14:paraId="7ECAA6FF" w14:textId="417425E8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5=Other (describe)</w:t>
            </w:r>
          </w:p>
        </w:tc>
        <w:tc>
          <w:tcPr>
            <w:tcW w:w="1350" w:type="dxa"/>
            <w:tcBorders>
              <w:top w:val="single" w:color="auto" w:sz="4" w:space="0"/>
            </w:tcBorders>
            <w:tcMar>
              <w:left w:w="43" w:type="dxa"/>
              <w:right w:w="43" w:type="dxa"/>
            </w:tcMar>
            <w:vAlign w:val="center"/>
          </w:tcPr>
          <w:p w:rsidRPr="006D24CA" w:rsidR="00C50187" w:rsidP="00495B84" w:rsidRDefault="00C50187" w14:paraId="3F7572C8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Date of last deworming</w:t>
            </w:r>
          </w:p>
          <w:p w:rsidRPr="006D24CA" w:rsidR="00C50187" w:rsidP="00495B84" w:rsidRDefault="00C50187" w14:paraId="17C13D19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(</w:t>
            </w:r>
            <w:r w:rsidRPr="006D24CA">
              <w:rPr>
                <w:rFonts w:ascii="Arial" w:hAnsi="Arial" w:cs="Arial"/>
                <w:b w:val="0"/>
                <w:sz w:val="16"/>
                <w:szCs w:val="16"/>
                <w:u w:val="single"/>
              </w:rPr>
              <w:t>prior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 to this study)</w:t>
            </w:r>
          </w:p>
        </w:tc>
        <w:tc>
          <w:tcPr>
            <w:tcW w:w="1620" w:type="dxa"/>
            <w:tcBorders>
              <w:top w:val="single" w:color="auto" w:sz="4" w:space="0"/>
            </w:tcBorders>
            <w:vAlign w:val="center"/>
          </w:tcPr>
          <w:p w:rsidRPr="006D24CA" w:rsidR="00C50187" w:rsidP="00495B84" w:rsidRDefault="00C50187" w14:paraId="6B51A4C6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 xml:space="preserve">Dewormer used at last deworming </w:t>
            </w:r>
            <w:r w:rsidRPr="006D24CA">
              <w:rPr>
                <w:rFonts w:ascii="Arial" w:hAnsi="Arial" w:cs="Arial"/>
                <w:sz w:val="16"/>
                <w:szCs w:val="16"/>
                <w:u w:val="single"/>
              </w:rPr>
              <w:t>prior</w:t>
            </w:r>
            <w:r w:rsidRPr="006D24CA">
              <w:rPr>
                <w:rFonts w:ascii="Arial" w:hAnsi="Arial" w:cs="Arial"/>
                <w:sz w:val="16"/>
                <w:szCs w:val="16"/>
              </w:rPr>
              <w:t xml:space="preserve"> to this study</w:t>
            </w:r>
          </w:p>
          <w:p w:rsidRPr="006D24CA" w:rsidR="00C50187" w:rsidP="00495B84" w:rsidRDefault="00C50187" w14:paraId="362B1EB7" w14:textId="248B1D1A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(enter code from </w:t>
            </w:r>
            <w:r w:rsidRPr="006D24CA" w:rsidR="00BC31A4">
              <w:rPr>
                <w:rFonts w:ascii="Arial" w:hAnsi="Arial" w:cs="Arial"/>
                <w:b w:val="0"/>
                <w:sz w:val="16"/>
                <w:szCs w:val="16"/>
              </w:rPr>
              <w:t>Reference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 List</w:t>
            </w:r>
            <w:r w:rsidRPr="006D24CA" w:rsidR="00E60C6F">
              <w:rPr>
                <w:rFonts w:ascii="Arial" w:hAnsi="Arial" w:cs="Arial"/>
                <w:b w:val="0"/>
                <w:sz w:val="16"/>
                <w:szCs w:val="16"/>
              </w:rPr>
              <w:t xml:space="preserve"> or specify “Other”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)</w:t>
            </w:r>
          </w:p>
        </w:tc>
        <w:tc>
          <w:tcPr>
            <w:tcW w:w="1350" w:type="dxa"/>
            <w:tcBorders>
              <w:top w:val="single" w:color="auto" w:sz="4" w:space="0"/>
            </w:tcBorders>
            <w:tcMar>
              <w:left w:w="43" w:type="dxa"/>
              <w:right w:w="43" w:type="dxa"/>
            </w:tcMar>
            <w:vAlign w:val="center"/>
          </w:tcPr>
          <w:p w:rsidRPr="006D24CA" w:rsidR="00C50187" w:rsidP="00495B84" w:rsidRDefault="00C50187" w14:paraId="2F4623C7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Dewormer used at time of this fecal collection</w:t>
            </w:r>
          </w:p>
          <w:p w:rsidRPr="006D24CA" w:rsidR="00C50187" w:rsidP="00495B84" w:rsidRDefault="00C50187" w14:paraId="30D76635" w14:textId="2D7A381C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(enter code from </w:t>
            </w:r>
            <w:r w:rsidRPr="006D24CA" w:rsidR="00BC31A4">
              <w:rPr>
                <w:rFonts w:ascii="Arial" w:hAnsi="Arial" w:cs="Arial"/>
                <w:b w:val="0"/>
                <w:sz w:val="16"/>
                <w:szCs w:val="16"/>
              </w:rPr>
              <w:t>Reference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 List</w:t>
            </w:r>
            <w:r w:rsidRPr="006D24CA" w:rsidR="00E60C6F">
              <w:rPr>
                <w:rFonts w:ascii="Arial" w:hAnsi="Arial" w:cs="Arial"/>
                <w:b w:val="0"/>
                <w:sz w:val="16"/>
                <w:szCs w:val="16"/>
              </w:rPr>
              <w:t xml:space="preserve"> or specify “Other”)</w:t>
            </w:r>
          </w:p>
        </w:tc>
        <w:tc>
          <w:tcPr>
            <w:tcW w:w="1008" w:type="dxa"/>
            <w:tcBorders>
              <w:top w:val="single" w:color="auto" w:sz="4" w:space="0"/>
            </w:tcBorders>
            <w:vAlign w:val="center"/>
          </w:tcPr>
          <w:p w:rsidRPr="006D24CA" w:rsidR="00C50187" w:rsidP="00495B84" w:rsidRDefault="00F73875" w14:paraId="2D1361B2" w14:textId="40EB2DFA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Acres per animal unit of pasture animal is grazing</w:t>
            </w:r>
            <w:r w:rsidRPr="006D24CA" w:rsidR="00C736D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D24CA" w:rsidR="00C736D9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(acres/</w:t>
            </w:r>
            <w:r w:rsidRPr="006D24CA" w:rsidR="004B2AAC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AU</w:t>
            </w:r>
            <w:r w:rsidRPr="006D24CA" w:rsidR="00C736D9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1008" w:type="dxa"/>
            <w:tcBorders>
              <w:top w:val="single" w:color="auto" w:sz="4" w:space="0"/>
            </w:tcBorders>
            <w:vAlign w:val="center"/>
          </w:tcPr>
          <w:p w:rsidRPr="006D24CA" w:rsidR="00C50187" w:rsidP="00495B84" w:rsidRDefault="00F73875" w14:paraId="5A69D772" w14:textId="366BE440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Did bison graze this pasture in preceding season</w:t>
            </w:r>
            <w:r w:rsidRPr="006D24CA" w:rsidR="00C736D9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Pr="006D24CA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(yes/no)</w:t>
            </w:r>
          </w:p>
        </w:tc>
        <w:tc>
          <w:tcPr>
            <w:tcW w:w="1134" w:type="dxa"/>
            <w:tcBorders>
              <w:top w:val="single" w:color="auto" w:sz="4" w:space="0"/>
            </w:tcBorders>
            <w:vAlign w:val="center"/>
          </w:tcPr>
          <w:p w:rsidRPr="006D24CA" w:rsidR="00C50187" w:rsidP="00495B84" w:rsidRDefault="00F73875" w14:paraId="42D3CA9C" w14:textId="786677C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 xml:space="preserve">Last year livestock </w:t>
            </w:r>
            <w:r w:rsidRPr="006D24CA" w:rsidR="00C736D9">
              <w:rPr>
                <w:rFonts w:ascii="Arial" w:hAnsi="Arial" w:cs="Arial"/>
                <w:sz w:val="16"/>
                <w:szCs w:val="16"/>
              </w:rPr>
              <w:t xml:space="preserve">other </w:t>
            </w:r>
            <w:r w:rsidRPr="006D24CA">
              <w:rPr>
                <w:rFonts w:ascii="Arial" w:hAnsi="Arial" w:cs="Arial"/>
                <w:sz w:val="16"/>
                <w:szCs w:val="16"/>
              </w:rPr>
              <w:t xml:space="preserve">than bison grazed </w:t>
            </w:r>
            <w:r w:rsidRPr="006D24CA" w:rsidR="00E43F0B">
              <w:rPr>
                <w:rFonts w:ascii="Arial" w:hAnsi="Arial" w:cs="Arial"/>
                <w:sz w:val="16"/>
                <w:szCs w:val="16"/>
              </w:rPr>
              <w:t xml:space="preserve">this </w:t>
            </w:r>
            <w:r w:rsidRPr="006D24CA">
              <w:rPr>
                <w:rFonts w:ascii="Arial" w:hAnsi="Arial" w:cs="Arial"/>
                <w:sz w:val="16"/>
                <w:szCs w:val="16"/>
              </w:rPr>
              <w:t>pasture</w:t>
            </w:r>
          </w:p>
          <w:p w:rsidRPr="006D24CA" w:rsidR="00C736D9" w:rsidP="00495B84" w:rsidRDefault="00C736D9" w14:paraId="30EA4B0D" w14:textId="3C238E79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(year)</w:t>
            </w:r>
          </w:p>
        </w:tc>
      </w:tr>
      <w:tr w:rsidRPr="006D24CA" w:rsidR="00E43F0B" w:rsidTr="00E43F0B" w14:paraId="3CC200B5" w14:textId="274DFD7A">
        <w:trPr>
          <w:gridAfter w:val="3"/>
          <w:wAfter w:w="6844" w:type="dxa"/>
          <w:trHeight w:val="620"/>
        </w:trPr>
        <w:tc>
          <w:tcPr>
            <w:tcW w:w="554" w:type="dxa"/>
            <w:vAlign w:val="center"/>
          </w:tcPr>
          <w:p w:rsidRPr="006D24CA" w:rsidR="00C50187" w:rsidP="00727749" w:rsidRDefault="00C50187" w14:paraId="2EAA86CA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37" w:type="dxa"/>
            <w:vAlign w:val="center"/>
          </w:tcPr>
          <w:p w:rsidRPr="006D24CA" w:rsidR="00C50187" w:rsidP="00727749" w:rsidRDefault="00C50187" w14:paraId="5F01CF3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Pr="006D24CA" w:rsidR="00C50187" w:rsidP="00727749" w:rsidRDefault="00C50187" w14:paraId="637871E3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___ mo </w:t>
            </w:r>
          </w:p>
          <w:p w:rsidRPr="006D24CA" w:rsidR="00C50187" w:rsidP="00727749" w:rsidRDefault="00C50187" w14:paraId="1EB5EEAE" w14:textId="7BA4A24B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C50187" w:rsidP="003907EF" w:rsidRDefault="00C50187" w14:paraId="44923B30" w14:textId="1FB9180C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1" w:type="dxa"/>
            <w:vAlign w:val="center"/>
          </w:tcPr>
          <w:p w:rsidRPr="006D24CA" w:rsidR="00C50187" w:rsidP="00727749" w:rsidRDefault="00C50187" w14:paraId="38F5803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C50187" w:rsidP="00727749" w:rsidRDefault="00C50187" w14:paraId="5B91D70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C50187" w:rsidP="00727749" w:rsidRDefault="00C50187" w14:paraId="04F229E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593DD23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C50187" w:rsidP="00727749" w:rsidRDefault="00C50187" w14:paraId="33B65F4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7671CB5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66CCADB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7452E29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Pr="006D24CA" w:rsidR="00C50187" w:rsidP="00727749" w:rsidRDefault="00C50187" w14:paraId="7601FD4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E43F0B" w:rsidTr="00E43F0B" w14:paraId="002BDA0F" w14:textId="455F2D7E">
        <w:trPr>
          <w:gridAfter w:val="3"/>
          <w:wAfter w:w="6844" w:type="dxa"/>
          <w:trHeight w:val="703"/>
        </w:trPr>
        <w:tc>
          <w:tcPr>
            <w:tcW w:w="554" w:type="dxa"/>
            <w:vAlign w:val="center"/>
          </w:tcPr>
          <w:p w:rsidRPr="006D24CA" w:rsidR="00C50187" w:rsidP="00727749" w:rsidRDefault="00C50187" w14:paraId="79A1E19D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37" w:type="dxa"/>
            <w:vAlign w:val="center"/>
          </w:tcPr>
          <w:p w:rsidRPr="006D24CA" w:rsidR="00C50187" w:rsidP="00727749" w:rsidRDefault="00C50187" w14:paraId="5259374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Pr="006D24CA" w:rsidR="00C50187" w:rsidP="0083513F" w:rsidRDefault="00C50187" w14:paraId="1D56B45A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C50187" w:rsidP="0083513F" w:rsidRDefault="00C50187" w14:paraId="225195D2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C50187" w:rsidP="00727749" w:rsidRDefault="00C50187" w14:paraId="6B7CD97E" w14:textId="2C6D8031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___ yr</w:t>
            </w:r>
          </w:p>
        </w:tc>
        <w:tc>
          <w:tcPr>
            <w:tcW w:w="991" w:type="dxa"/>
            <w:vAlign w:val="center"/>
          </w:tcPr>
          <w:p w:rsidRPr="006D24CA" w:rsidR="00C50187" w:rsidP="00727749" w:rsidRDefault="00C50187" w14:paraId="2FB0A52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C50187" w:rsidP="00727749" w:rsidRDefault="00C50187" w14:paraId="38F5F81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C50187" w:rsidP="00727749" w:rsidRDefault="00C50187" w14:paraId="4F3C5D2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59CF961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C50187" w:rsidP="00727749" w:rsidRDefault="00C50187" w14:paraId="0BBDA4CF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0568526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43F0ABC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6BC7503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Pr="006D24CA" w:rsidR="00C50187" w:rsidP="00727749" w:rsidRDefault="00C50187" w14:paraId="6F610F5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E43F0B" w:rsidTr="00E43F0B" w14:paraId="2DF272D5" w14:textId="799765C2">
        <w:trPr>
          <w:gridAfter w:val="3"/>
          <w:wAfter w:w="6844" w:type="dxa"/>
          <w:trHeight w:val="545"/>
        </w:trPr>
        <w:tc>
          <w:tcPr>
            <w:tcW w:w="554" w:type="dxa"/>
            <w:vAlign w:val="center"/>
          </w:tcPr>
          <w:p w:rsidRPr="006D24CA" w:rsidR="00C50187" w:rsidP="00727749" w:rsidRDefault="00C50187" w14:paraId="2D5920E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37" w:type="dxa"/>
            <w:vAlign w:val="center"/>
          </w:tcPr>
          <w:p w:rsidRPr="006D24CA" w:rsidR="00C50187" w:rsidP="00727749" w:rsidRDefault="00C50187" w14:paraId="4F4F30C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Pr="006D24CA" w:rsidR="00C50187" w:rsidP="0083513F" w:rsidRDefault="00C50187" w14:paraId="6CB3C552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C50187" w:rsidP="0083513F" w:rsidRDefault="00C50187" w14:paraId="47A5D3CC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EC465E" w:rsidR="00C50187" w:rsidP="003907EF" w:rsidRDefault="00C50187" w14:paraId="1EF8CC45" w14:textId="27D05458">
            <w:pPr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bCs/>
                <w:sz w:val="18"/>
                <w:szCs w:val="18"/>
              </w:rPr>
              <w:t xml:space="preserve">    ___</w:t>
            </w:r>
            <w:r w:rsidRPr="006D24C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D24CA">
              <w:rPr>
                <w:rFonts w:ascii="Arial" w:hAnsi="Arial" w:cs="Arial"/>
                <w:bCs/>
                <w:sz w:val="18"/>
                <w:szCs w:val="18"/>
              </w:rPr>
              <w:t>yr</w:t>
            </w:r>
          </w:p>
        </w:tc>
        <w:tc>
          <w:tcPr>
            <w:tcW w:w="991" w:type="dxa"/>
            <w:vAlign w:val="center"/>
          </w:tcPr>
          <w:p w:rsidRPr="006D24CA" w:rsidR="00C50187" w:rsidP="00727749" w:rsidRDefault="00C50187" w14:paraId="49C13A6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C50187" w:rsidP="00727749" w:rsidRDefault="00C50187" w14:paraId="5F9F9A0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C50187" w:rsidP="00727749" w:rsidRDefault="00C50187" w14:paraId="08E5A40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6CD2D9C3" w14:textId="77777777">
            <w:pPr>
              <w:pStyle w:val="BodyText"/>
              <w:kinsoku w:val="0"/>
              <w:overflowPunct w:val="0"/>
              <w:spacing w:before="5"/>
              <w:ind w:left="237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C50187" w:rsidP="00727749" w:rsidRDefault="00C50187" w14:paraId="6FF90EA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40B38CB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652E042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0DBB5C5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Pr="006D24CA" w:rsidR="00C50187" w:rsidP="00727749" w:rsidRDefault="00C50187" w14:paraId="4027B0C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E43F0B" w:rsidTr="00E43F0B" w14:paraId="6ECEF9A4" w14:textId="4DB65C8C">
        <w:trPr>
          <w:gridAfter w:val="3"/>
          <w:wAfter w:w="6844" w:type="dxa"/>
          <w:trHeight w:val="536"/>
        </w:trPr>
        <w:tc>
          <w:tcPr>
            <w:tcW w:w="554" w:type="dxa"/>
            <w:vAlign w:val="center"/>
          </w:tcPr>
          <w:p w:rsidRPr="006D24CA" w:rsidR="00C50187" w:rsidP="00727749" w:rsidRDefault="00C50187" w14:paraId="492C23C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37" w:type="dxa"/>
            <w:vAlign w:val="center"/>
          </w:tcPr>
          <w:p w:rsidRPr="006D24CA" w:rsidR="00C50187" w:rsidP="00727749" w:rsidRDefault="00C50187" w14:paraId="3D647CC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Pr="006D24CA" w:rsidR="00C50187" w:rsidP="0083513F" w:rsidRDefault="00C50187" w14:paraId="7AA74E7F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C50187" w:rsidP="0083513F" w:rsidRDefault="00C50187" w14:paraId="7F7B4ADB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C50187" w:rsidP="00727749" w:rsidRDefault="00C50187" w14:paraId="7145ABF5" w14:textId="6B0C0340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___ yr</w:t>
            </w:r>
          </w:p>
        </w:tc>
        <w:tc>
          <w:tcPr>
            <w:tcW w:w="991" w:type="dxa"/>
            <w:vAlign w:val="center"/>
          </w:tcPr>
          <w:p w:rsidRPr="006D24CA" w:rsidR="00C50187" w:rsidP="00727749" w:rsidRDefault="00C50187" w14:paraId="18E2CF2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C50187" w:rsidP="00727749" w:rsidRDefault="00C50187" w14:paraId="4BE4C97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C50187" w:rsidP="00727749" w:rsidRDefault="00C50187" w14:paraId="2311BE7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7AC5763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C50187" w:rsidP="00727749" w:rsidRDefault="00C50187" w14:paraId="0455B7D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67795C2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7590AD9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059B6F8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Pr="006D24CA" w:rsidR="00C50187" w:rsidP="00727749" w:rsidRDefault="00C50187" w14:paraId="680949E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E43F0B" w:rsidTr="00E43F0B" w14:paraId="1C6C7A3E" w14:textId="476574CB">
        <w:trPr>
          <w:gridAfter w:val="3"/>
          <w:wAfter w:w="6844" w:type="dxa"/>
          <w:trHeight w:val="434"/>
        </w:trPr>
        <w:tc>
          <w:tcPr>
            <w:tcW w:w="554" w:type="dxa"/>
            <w:vAlign w:val="center"/>
          </w:tcPr>
          <w:p w:rsidRPr="006D24CA" w:rsidR="00C50187" w:rsidP="00727749" w:rsidRDefault="00C50187" w14:paraId="154BF78D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37" w:type="dxa"/>
            <w:vAlign w:val="center"/>
          </w:tcPr>
          <w:p w:rsidRPr="006D24CA" w:rsidR="00C50187" w:rsidP="00727749" w:rsidRDefault="00C50187" w14:paraId="1E64902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Pr="006D24CA" w:rsidR="00C50187" w:rsidP="0083513F" w:rsidRDefault="00C50187" w14:paraId="0D417192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C50187" w:rsidP="0083513F" w:rsidRDefault="00C50187" w14:paraId="22AEAD2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EC465E" w:rsidR="00C50187" w:rsidP="003907EF" w:rsidRDefault="00C50187" w14:paraId="66BAC350" w14:textId="4DB8D09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D24CA">
              <w:rPr>
                <w:rFonts w:ascii="Arial" w:hAnsi="Arial" w:cs="Arial"/>
                <w:bCs/>
                <w:sz w:val="18"/>
                <w:szCs w:val="18"/>
              </w:rPr>
              <w:t xml:space="preserve">    ___ yr</w:t>
            </w:r>
          </w:p>
        </w:tc>
        <w:tc>
          <w:tcPr>
            <w:tcW w:w="991" w:type="dxa"/>
            <w:vAlign w:val="center"/>
          </w:tcPr>
          <w:p w:rsidRPr="006D24CA" w:rsidR="00C50187" w:rsidP="00727749" w:rsidRDefault="00C50187" w14:paraId="25E3B10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C50187" w:rsidP="00727749" w:rsidRDefault="00C50187" w14:paraId="276641A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C50187" w:rsidP="00727749" w:rsidRDefault="00C50187" w14:paraId="18F08EC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5FA291E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C50187" w:rsidP="00727749" w:rsidRDefault="00C50187" w14:paraId="7AC53A4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7B5A191F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7FB687B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2C32751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Pr="006D24CA" w:rsidR="00C50187" w:rsidP="00727749" w:rsidRDefault="00C50187" w14:paraId="1A3E60F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E43F0B" w:rsidTr="00E43F0B" w14:paraId="66BB1B02" w14:textId="661AE009">
        <w:trPr>
          <w:gridAfter w:val="3"/>
          <w:wAfter w:w="6844" w:type="dxa"/>
          <w:trHeight w:val="499"/>
        </w:trPr>
        <w:tc>
          <w:tcPr>
            <w:tcW w:w="554" w:type="dxa"/>
            <w:vAlign w:val="center"/>
          </w:tcPr>
          <w:p w:rsidRPr="006D24CA" w:rsidR="00C50187" w:rsidP="00727749" w:rsidRDefault="00C50187" w14:paraId="089A67AE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37" w:type="dxa"/>
            <w:vAlign w:val="center"/>
          </w:tcPr>
          <w:p w:rsidRPr="006D24CA" w:rsidR="00C50187" w:rsidP="00727749" w:rsidRDefault="00C50187" w14:paraId="268838CF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Pr="006D24CA" w:rsidR="00C50187" w:rsidP="0083513F" w:rsidRDefault="00C50187" w14:paraId="11406615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C50187" w:rsidP="0083513F" w:rsidRDefault="00C50187" w14:paraId="6E98DC50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C50187" w:rsidP="00727749" w:rsidRDefault="00C50187" w14:paraId="6B09774C" w14:textId="0F5BA634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___ yr</w:t>
            </w:r>
          </w:p>
        </w:tc>
        <w:tc>
          <w:tcPr>
            <w:tcW w:w="991" w:type="dxa"/>
            <w:vAlign w:val="center"/>
          </w:tcPr>
          <w:p w:rsidRPr="006D24CA" w:rsidR="00C50187" w:rsidP="00727749" w:rsidRDefault="00C50187" w14:paraId="65329B7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C50187" w:rsidP="00727749" w:rsidRDefault="00C50187" w14:paraId="49CF905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C50187" w:rsidP="00727749" w:rsidRDefault="00C50187" w14:paraId="3AE06B5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4E81A78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C50187" w:rsidP="00727749" w:rsidRDefault="00C50187" w14:paraId="5F04496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42817F3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625F538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11E9493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Pr="006D24CA" w:rsidR="00C50187" w:rsidP="00727749" w:rsidRDefault="00C50187" w14:paraId="3011A03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E43F0B" w:rsidTr="00E43F0B" w14:paraId="158D90F5" w14:textId="2F3C7437">
        <w:trPr>
          <w:gridAfter w:val="3"/>
          <w:wAfter w:w="6844" w:type="dxa"/>
          <w:trHeight w:val="759"/>
        </w:trPr>
        <w:tc>
          <w:tcPr>
            <w:tcW w:w="554" w:type="dxa"/>
            <w:vAlign w:val="center"/>
          </w:tcPr>
          <w:p w:rsidRPr="006D24CA" w:rsidR="00C50187" w:rsidP="00727749" w:rsidRDefault="00C50187" w14:paraId="31234FAE" w14:textId="7B62524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37" w:type="dxa"/>
            <w:vAlign w:val="center"/>
          </w:tcPr>
          <w:p w:rsidRPr="006D24CA" w:rsidR="00C50187" w:rsidP="00727749" w:rsidRDefault="00C50187" w14:paraId="32B49CA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Pr="006D24CA" w:rsidR="00C50187" w:rsidP="0083513F" w:rsidRDefault="00C50187" w14:paraId="0CB6DC7A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C50187" w:rsidP="0083513F" w:rsidRDefault="00C50187" w14:paraId="5E34E014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C50187" w:rsidP="003907EF" w:rsidRDefault="00C50187" w14:paraId="55EB8A37" w14:textId="5355A49B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1" w:type="dxa"/>
            <w:vAlign w:val="center"/>
          </w:tcPr>
          <w:p w:rsidRPr="006D24CA" w:rsidR="00C50187" w:rsidP="00727749" w:rsidRDefault="00C50187" w14:paraId="4822330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C50187" w:rsidP="00727749" w:rsidRDefault="00C50187" w14:paraId="480A58B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C50187" w:rsidP="00727749" w:rsidRDefault="00C50187" w14:paraId="4FF9EA4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419C729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C50187" w:rsidP="00727749" w:rsidRDefault="00C50187" w14:paraId="29E3EBEF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27DEFFB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4E48F5C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276AE68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Pr="006D24CA" w:rsidR="00C50187" w:rsidP="00727749" w:rsidRDefault="00C50187" w14:paraId="3D431CB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E43F0B" w:rsidTr="00E43F0B" w14:paraId="39936BCA" w14:textId="52B1CEA1">
        <w:trPr>
          <w:gridAfter w:val="3"/>
          <w:wAfter w:w="6844" w:type="dxa"/>
          <w:trHeight w:val="379"/>
        </w:trPr>
        <w:tc>
          <w:tcPr>
            <w:tcW w:w="554" w:type="dxa"/>
            <w:vAlign w:val="center"/>
          </w:tcPr>
          <w:p w:rsidRPr="006D24CA" w:rsidR="00C50187" w:rsidP="00727749" w:rsidRDefault="00C50187" w14:paraId="422BAD25" w14:textId="05FABAB2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37" w:type="dxa"/>
            <w:vAlign w:val="center"/>
          </w:tcPr>
          <w:p w:rsidRPr="006D24CA" w:rsidR="00C50187" w:rsidP="00727749" w:rsidRDefault="00C50187" w14:paraId="209E37E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Pr="006D24CA" w:rsidR="00C50187" w:rsidP="0083513F" w:rsidRDefault="00C50187" w14:paraId="413C8526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C50187" w:rsidP="0083513F" w:rsidRDefault="00C50187" w14:paraId="49CCE243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C50187" w:rsidP="003907EF" w:rsidRDefault="00C50187" w14:paraId="70D3CCD1" w14:textId="1F8576D1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1" w:type="dxa"/>
            <w:vAlign w:val="center"/>
          </w:tcPr>
          <w:p w:rsidRPr="006D24CA" w:rsidR="00C50187" w:rsidP="00727749" w:rsidRDefault="00C50187" w14:paraId="086572B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C50187" w:rsidP="00727749" w:rsidRDefault="00C50187" w14:paraId="662C9D1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C50187" w:rsidP="00727749" w:rsidRDefault="00C50187" w14:paraId="5894469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4B65D02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C50187" w:rsidP="00727749" w:rsidRDefault="00C50187" w14:paraId="1BEF16D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3E4C62E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12B65F3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46C7EEFF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Pr="006D24CA" w:rsidR="00C50187" w:rsidP="00727749" w:rsidRDefault="00C50187" w14:paraId="0A50E62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E43F0B" w:rsidTr="00E43F0B" w14:paraId="3EE53D02" w14:textId="5C99728D">
        <w:trPr>
          <w:gridAfter w:val="3"/>
          <w:wAfter w:w="6844" w:type="dxa"/>
          <w:trHeight w:val="536"/>
        </w:trPr>
        <w:tc>
          <w:tcPr>
            <w:tcW w:w="554" w:type="dxa"/>
            <w:vAlign w:val="center"/>
          </w:tcPr>
          <w:p w:rsidRPr="006D24CA" w:rsidR="00C50187" w:rsidP="00727749" w:rsidRDefault="00C50187" w14:paraId="3BB73C9C" w14:textId="7ED8F6EF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437" w:type="dxa"/>
            <w:vAlign w:val="center"/>
          </w:tcPr>
          <w:p w:rsidRPr="006D24CA" w:rsidR="00C50187" w:rsidP="00727749" w:rsidRDefault="00C50187" w14:paraId="7F9D008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Pr="006D24CA" w:rsidR="00C50187" w:rsidP="0083513F" w:rsidRDefault="00C50187" w14:paraId="00E7EFF3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C50187" w:rsidP="0083513F" w:rsidRDefault="00C50187" w14:paraId="5CECDB2C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C50187" w:rsidP="003907EF" w:rsidRDefault="00C50187" w14:paraId="4529AB9C" w14:textId="6D5B27DB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___ yr</w:t>
            </w:r>
          </w:p>
        </w:tc>
        <w:tc>
          <w:tcPr>
            <w:tcW w:w="991" w:type="dxa"/>
            <w:vAlign w:val="center"/>
          </w:tcPr>
          <w:p w:rsidRPr="006D24CA" w:rsidR="00C50187" w:rsidP="00727749" w:rsidRDefault="00C50187" w14:paraId="6AA949A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C50187" w:rsidP="00727749" w:rsidRDefault="00C50187" w14:paraId="214EDAE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C50187" w:rsidP="00727749" w:rsidRDefault="00C50187" w14:paraId="6930E83F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144A9D4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C50187" w:rsidP="00727749" w:rsidRDefault="00C50187" w14:paraId="0D81090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2A43657F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62471F7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4F9F34C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Pr="006D24CA" w:rsidR="00C50187" w:rsidP="00727749" w:rsidRDefault="00C50187" w14:paraId="05CC810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E43F0B" w:rsidTr="00E43F0B" w14:paraId="7DCBB8B3" w14:textId="117E1840">
        <w:trPr>
          <w:gridAfter w:val="3"/>
          <w:wAfter w:w="6844" w:type="dxa"/>
          <w:trHeight w:val="759"/>
        </w:trPr>
        <w:tc>
          <w:tcPr>
            <w:tcW w:w="554" w:type="dxa"/>
            <w:vAlign w:val="center"/>
          </w:tcPr>
          <w:p w:rsidRPr="006D24CA" w:rsidR="00C50187" w:rsidP="00727749" w:rsidRDefault="00C50187" w14:paraId="4D240306" w14:textId="3DE62599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437" w:type="dxa"/>
            <w:vAlign w:val="center"/>
          </w:tcPr>
          <w:p w:rsidRPr="006D24CA" w:rsidR="00C50187" w:rsidP="00727749" w:rsidRDefault="00C50187" w14:paraId="7994EC7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58" w:type="dxa"/>
            <w:vAlign w:val="center"/>
          </w:tcPr>
          <w:p w:rsidRPr="006D24CA" w:rsidR="00C50187" w:rsidP="0083513F" w:rsidRDefault="00C50187" w14:paraId="21A0E61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C50187" w:rsidP="0083513F" w:rsidRDefault="00C50187" w14:paraId="34A6EF12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C50187" w:rsidP="003907EF" w:rsidRDefault="00C50187" w14:paraId="613FC780" w14:textId="7077D683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1" w:type="dxa"/>
            <w:vAlign w:val="center"/>
          </w:tcPr>
          <w:p w:rsidRPr="006D24CA" w:rsidR="00C50187" w:rsidP="00727749" w:rsidRDefault="00C50187" w14:paraId="66D55D8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C50187" w:rsidP="00727749" w:rsidRDefault="00C50187" w14:paraId="082B785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C50187" w:rsidP="00727749" w:rsidRDefault="00C50187" w14:paraId="06B36FE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2CD7C3E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C50187" w:rsidP="00727749" w:rsidRDefault="00C50187" w14:paraId="6C838BD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C50187" w:rsidP="00727749" w:rsidRDefault="00C50187" w14:paraId="0D97F0C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313C4F8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08" w:type="dxa"/>
          </w:tcPr>
          <w:p w:rsidRPr="006D24CA" w:rsidR="00C50187" w:rsidP="00727749" w:rsidRDefault="00C50187" w14:paraId="431507C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Pr="006D24CA" w:rsidR="00C50187" w:rsidP="00727749" w:rsidRDefault="00C50187" w14:paraId="2D74FFA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Pr="006D24CA" w:rsidR="005F294E" w:rsidP="00D62BFB" w:rsidRDefault="009F76AB" w14:paraId="69D410E0" w14:textId="798D97BE">
      <w:pPr>
        <w:pStyle w:val="BodyText"/>
        <w:tabs>
          <w:tab w:val="left" w:pos="2160"/>
          <w:tab w:val="left" w:pos="2520"/>
          <w:tab w:val="left" w:pos="3600"/>
          <w:tab w:val="left" w:pos="4230"/>
          <w:tab w:val="left" w:pos="4680"/>
          <w:tab w:val="left" w:pos="5760"/>
          <w:tab w:val="left" w:pos="6840"/>
          <w:tab w:val="left" w:pos="7380"/>
          <w:tab w:val="left" w:pos="918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 w:val="18"/>
          <w:szCs w:val="17"/>
        </w:rPr>
      </w:pPr>
      <w:r w:rsidRPr="006D24CA">
        <w:rPr>
          <w:rFonts w:ascii="Arial" w:hAnsi="Arial" w:cs="Arial"/>
          <w:sz w:val="18"/>
          <w:szCs w:val="18"/>
        </w:rPr>
        <w:t>*</w:t>
      </w:r>
      <w:r w:rsidRPr="006D24CA">
        <w:rPr>
          <w:rFonts w:ascii="Arial" w:hAnsi="Arial" w:cs="Arial"/>
          <w:sz w:val="18"/>
          <w:szCs w:val="17"/>
        </w:rPr>
        <w:t>Any designation will do (text or numeric) as long as it identifies a specific animal (preferred) or group of animals.</w:t>
      </w:r>
    </w:p>
    <w:p w:rsidRPr="006D24CA" w:rsidR="00345077" w:rsidP="000808FD" w:rsidRDefault="00345077" w14:paraId="3A2DE62E" w14:textId="0278A810">
      <w:pPr>
        <w:pStyle w:val="BodyText"/>
        <w:tabs>
          <w:tab w:val="left" w:pos="2160"/>
          <w:tab w:val="left" w:pos="2520"/>
          <w:tab w:val="left" w:pos="3600"/>
          <w:tab w:val="left" w:pos="4230"/>
          <w:tab w:val="left" w:pos="4680"/>
          <w:tab w:val="left" w:pos="5760"/>
          <w:tab w:val="left" w:pos="6840"/>
          <w:tab w:val="left" w:pos="7380"/>
          <w:tab w:val="left" w:pos="9180"/>
        </w:tabs>
        <w:kinsoku w:val="0"/>
        <w:overflowPunct w:val="0"/>
        <w:spacing w:before="80"/>
        <w:ind w:left="0" w:right="-720" w:firstLine="0"/>
        <w:rPr>
          <w:rFonts w:ascii="Arial" w:hAnsi="Arial" w:cs="Arial"/>
          <w:sz w:val="18"/>
          <w:szCs w:val="18"/>
        </w:rPr>
      </w:pPr>
      <w:r w:rsidRPr="006D24CA">
        <w:rPr>
          <w:rFonts w:ascii="Arial" w:hAnsi="Arial" w:cs="Arial"/>
          <w:sz w:val="18"/>
          <w:szCs w:val="18"/>
        </w:rPr>
        <w:t xml:space="preserve">Gender codes: </w:t>
      </w:r>
    </w:p>
    <w:p w:rsidRPr="006D24CA" w:rsidR="00ED6611" w:rsidP="005F294E" w:rsidRDefault="00345077" w14:paraId="5DA1EA07" w14:textId="45C91644">
      <w:pPr>
        <w:pStyle w:val="BodyText"/>
        <w:tabs>
          <w:tab w:val="left" w:pos="2160"/>
          <w:tab w:val="left" w:pos="3600"/>
          <w:tab w:val="left" w:pos="450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 w:val="18"/>
          <w:szCs w:val="18"/>
        </w:rPr>
      </w:pPr>
      <w:r w:rsidRPr="006D24CA">
        <w:rPr>
          <w:rFonts w:ascii="Arial" w:hAnsi="Arial" w:cs="Arial"/>
          <w:b w:val="0"/>
          <w:sz w:val="18"/>
          <w:szCs w:val="18"/>
        </w:rPr>
        <w:t>1 = Intact male</w:t>
      </w:r>
      <w:r w:rsidRPr="006D24CA">
        <w:rPr>
          <w:rFonts w:ascii="Arial" w:hAnsi="Arial" w:cs="Arial"/>
          <w:b w:val="0"/>
          <w:sz w:val="18"/>
          <w:szCs w:val="18"/>
        </w:rPr>
        <w:tab/>
        <w:t>2 = Castrated male</w:t>
      </w:r>
      <w:r w:rsidRPr="006D24CA">
        <w:rPr>
          <w:rFonts w:ascii="Arial" w:hAnsi="Arial" w:cs="Arial"/>
          <w:b w:val="0"/>
          <w:sz w:val="18"/>
          <w:szCs w:val="18"/>
        </w:rPr>
        <w:tab/>
        <w:t>3 = Intact</w:t>
      </w:r>
      <w:r w:rsidRPr="006D24CA" w:rsidR="006B6510">
        <w:rPr>
          <w:rFonts w:ascii="Arial" w:hAnsi="Arial" w:cs="Arial"/>
          <w:b w:val="0"/>
          <w:sz w:val="18"/>
          <w:szCs w:val="18"/>
        </w:rPr>
        <w:t xml:space="preserve"> female</w:t>
      </w:r>
      <w:r w:rsidRPr="006D24CA">
        <w:rPr>
          <w:rFonts w:ascii="Arial" w:hAnsi="Arial" w:cs="Arial"/>
          <w:b w:val="0"/>
          <w:sz w:val="18"/>
          <w:szCs w:val="18"/>
        </w:rPr>
        <w:t xml:space="preserve"> </w:t>
      </w:r>
      <w:r w:rsidRPr="006D24CA" w:rsidR="00037598">
        <w:rPr>
          <w:rFonts w:ascii="Arial" w:hAnsi="Arial" w:cs="Arial"/>
          <w:b w:val="0"/>
          <w:sz w:val="18"/>
          <w:szCs w:val="18"/>
        </w:rPr>
        <w:t>(</w:t>
      </w:r>
      <w:r w:rsidRPr="006D24CA">
        <w:rPr>
          <w:rFonts w:ascii="Arial" w:hAnsi="Arial" w:cs="Arial"/>
          <w:b w:val="0"/>
          <w:sz w:val="18"/>
          <w:szCs w:val="18"/>
        </w:rPr>
        <w:t>nonpregnant</w:t>
      </w:r>
      <w:r w:rsidRPr="006D24CA" w:rsidR="00037598">
        <w:rPr>
          <w:rFonts w:ascii="Arial" w:hAnsi="Arial" w:cs="Arial"/>
          <w:b w:val="0"/>
          <w:sz w:val="18"/>
          <w:szCs w:val="18"/>
        </w:rPr>
        <w:t>)</w:t>
      </w:r>
      <w:r w:rsidRPr="006D24CA" w:rsidR="00040222">
        <w:rPr>
          <w:rFonts w:ascii="Arial" w:hAnsi="Arial" w:cs="Arial"/>
          <w:b w:val="0"/>
          <w:sz w:val="18"/>
          <w:szCs w:val="18"/>
        </w:rPr>
        <w:t xml:space="preserve">    </w:t>
      </w:r>
      <w:r w:rsidRPr="006D24CA" w:rsidR="00F3080A">
        <w:rPr>
          <w:rFonts w:ascii="Arial" w:hAnsi="Arial" w:cs="Arial"/>
          <w:b w:val="0"/>
          <w:sz w:val="18"/>
          <w:szCs w:val="18"/>
        </w:rPr>
        <w:t xml:space="preserve">    </w:t>
      </w:r>
      <w:r w:rsidRPr="006D24CA">
        <w:rPr>
          <w:rFonts w:ascii="Arial" w:hAnsi="Arial" w:cs="Arial"/>
          <w:b w:val="0"/>
          <w:sz w:val="18"/>
          <w:szCs w:val="18"/>
        </w:rPr>
        <w:t>4 = Pregnant female</w:t>
      </w:r>
      <w:r w:rsidRPr="006D24CA" w:rsidR="00D62BFB">
        <w:rPr>
          <w:rFonts w:ascii="Arial" w:hAnsi="Arial" w:cs="Arial"/>
          <w:b w:val="0"/>
          <w:sz w:val="18"/>
          <w:szCs w:val="18"/>
        </w:rPr>
        <w:t xml:space="preserve">   </w:t>
      </w:r>
      <w:r w:rsidRPr="006D24CA">
        <w:rPr>
          <w:rFonts w:ascii="Arial" w:hAnsi="Arial" w:cs="Arial"/>
          <w:b w:val="0"/>
          <w:sz w:val="18"/>
          <w:szCs w:val="18"/>
        </w:rPr>
        <w:tab/>
      </w:r>
      <w:r w:rsidRPr="006D24CA" w:rsidR="00F3080A">
        <w:rPr>
          <w:rFonts w:ascii="Arial" w:hAnsi="Arial" w:cs="Arial"/>
          <w:b w:val="0"/>
          <w:sz w:val="18"/>
          <w:szCs w:val="18"/>
        </w:rPr>
        <w:t xml:space="preserve">    </w:t>
      </w:r>
      <w:r w:rsidRPr="006D24CA">
        <w:rPr>
          <w:rFonts w:ascii="Arial" w:hAnsi="Arial" w:cs="Arial"/>
          <w:b w:val="0"/>
          <w:sz w:val="18"/>
          <w:szCs w:val="18"/>
        </w:rPr>
        <w:t>5 = Spayed female</w:t>
      </w:r>
      <w:r w:rsidRPr="006D24CA">
        <w:rPr>
          <w:rFonts w:ascii="Arial" w:hAnsi="Arial" w:cs="Arial"/>
          <w:b w:val="0"/>
          <w:sz w:val="18"/>
          <w:szCs w:val="18"/>
        </w:rPr>
        <w:tab/>
        <w:t>6 = Unknown status</w:t>
      </w:r>
      <w:r w:rsidRPr="006D24CA">
        <w:rPr>
          <w:rFonts w:ascii="Arial" w:hAnsi="Arial" w:cs="Arial"/>
          <w:sz w:val="18"/>
          <w:szCs w:val="18"/>
        </w:rPr>
        <w:t xml:space="preserve"> </w:t>
      </w:r>
    </w:p>
    <w:p w:rsidRPr="006D24CA" w:rsidR="005F294E" w:rsidP="005F294E" w:rsidRDefault="005F294E" w14:paraId="4E67F609" w14:textId="77777777">
      <w:pPr>
        <w:pStyle w:val="BodyText"/>
        <w:tabs>
          <w:tab w:val="left" w:pos="2160"/>
          <w:tab w:val="left" w:pos="3600"/>
          <w:tab w:val="left" w:pos="450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 w:val="18"/>
          <w:szCs w:val="18"/>
        </w:rPr>
      </w:pPr>
    </w:p>
    <w:p w:rsidRPr="006D24CA" w:rsidR="007529C4" w:rsidP="00D62BFB" w:rsidRDefault="007529C4" w14:paraId="279BFCD7" w14:textId="77777777">
      <w:pPr>
        <w:pStyle w:val="BodyText"/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 w:val="18"/>
          <w:szCs w:val="18"/>
        </w:rPr>
      </w:pPr>
      <w:r w:rsidRPr="006D24CA">
        <w:rPr>
          <w:rFonts w:ascii="Arial" w:hAnsi="Arial" w:cs="Arial"/>
          <w:sz w:val="18"/>
          <w:szCs w:val="18"/>
        </w:rPr>
        <w:t>Breed codes:</w:t>
      </w:r>
    </w:p>
    <w:p w:rsidRPr="006D24CA" w:rsidR="00AF00C8" w:rsidP="00495B84" w:rsidRDefault="007529C4" w14:paraId="392DADE0" w14:textId="7934B7F9">
      <w:pPr>
        <w:pStyle w:val="BodyText"/>
        <w:tabs>
          <w:tab w:val="left" w:pos="2160"/>
          <w:tab w:val="left" w:pos="3600"/>
          <w:tab w:val="left" w:pos="4230"/>
          <w:tab w:val="left" w:pos="6840"/>
          <w:tab w:val="left" w:pos="7380"/>
          <w:tab w:val="left" w:pos="9720"/>
          <w:tab w:val="left" w:pos="1440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b w:val="0"/>
          <w:sz w:val="18"/>
          <w:szCs w:val="18"/>
        </w:rPr>
      </w:pPr>
      <w:bookmarkStart w:name="_Hlk68889640" w:id="9"/>
      <w:r w:rsidRPr="006D24CA">
        <w:rPr>
          <w:rFonts w:ascii="Arial" w:hAnsi="Arial" w:cs="Arial"/>
          <w:b w:val="0"/>
          <w:sz w:val="18"/>
          <w:szCs w:val="18"/>
        </w:rPr>
        <w:t>1 =</w:t>
      </w:r>
      <w:r w:rsidRPr="006D24CA" w:rsidR="00F3080A">
        <w:rPr>
          <w:rFonts w:ascii="Arial" w:hAnsi="Arial" w:cs="Arial"/>
          <w:b w:val="0"/>
          <w:sz w:val="18"/>
          <w:szCs w:val="18"/>
        </w:rPr>
        <w:t xml:space="preserve"> Plains              </w:t>
      </w:r>
      <w:r w:rsidRPr="006D24CA" w:rsidR="00502FEC">
        <w:rPr>
          <w:rFonts w:ascii="Arial" w:hAnsi="Arial" w:cs="Arial"/>
          <w:b w:val="0"/>
          <w:sz w:val="18"/>
          <w:szCs w:val="18"/>
        </w:rPr>
        <w:t>2 =</w:t>
      </w:r>
      <w:r w:rsidRPr="006D24CA" w:rsidR="00F3080A">
        <w:rPr>
          <w:rFonts w:ascii="Arial" w:hAnsi="Arial" w:cs="Arial"/>
          <w:b w:val="0"/>
          <w:sz w:val="18"/>
          <w:szCs w:val="18"/>
        </w:rPr>
        <w:t xml:space="preserve"> Wood               </w:t>
      </w:r>
      <w:r w:rsidRPr="006D24CA" w:rsidR="00495B84">
        <w:rPr>
          <w:rFonts w:ascii="Arial" w:hAnsi="Arial" w:cs="Arial"/>
          <w:b w:val="0"/>
          <w:sz w:val="18"/>
          <w:szCs w:val="18"/>
        </w:rPr>
        <w:t xml:space="preserve">3 = </w:t>
      </w:r>
      <w:r w:rsidRPr="006D24CA" w:rsidR="00F3080A">
        <w:rPr>
          <w:rFonts w:ascii="Arial" w:hAnsi="Arial" w:cs="Arial"/>
          <w:b w:val="0"/>
          <w:sz w:val="18"/>
          <w:szCs w:val="18"/>
        </w:rPr>
        <w:t>Beefalo (hybrid)</w:t>
      </w:r>
      <w:r w:rsidRPr="006D24CA" w:rsidR="003F257C">
        <w:rPr>
          <w:rFonts w:ascii="Arial" w:hAnsi="Arial" w:cs="Arial"/>
          <w:b w:val="0"/>
          <w:sz w:val="18"/>
          <w:szCs w:val="18"/>
        </w:rPr>
        <w:t xml:space="preserve">              </w:t>
      </w:r>
      <w:r w:rsidRPr="006D24CA" w:rsidR="00F3080A">
        <w:rPr>
          <w:rFonts w:ascii="Arial" w:hAnsi="Arial" w:cs="Arial"/>
          <w:b w:val="0"/>
          <w:sz w:val="18"/>
          <w:szCs w:val="18"/>
        </w:rPr>
        <w:t xml:space="preserve"> </w:t>
      </w:r>
      <w:r w:rsidRPr="006D24CA" w:rsidR="00495B84">
        <w:rPr>
          <w:rFonts w:ascii="Arial" w:hAnsi="Arial" w:cs="Arial"/>
          <w:b w:val="0"/>
          <w:sz w:val="18"/>
          <w:szCs w:val="18"/>
        </w:rPr>
        <w:t>4 =</w:t>
      </w:r>
      <w:r w:rsidRPr="006D24CA" w:rsidR="00F3080A">
        <w:rPr>
          <w:rFonts w:ascii="Arial" w:hAnsi="Arial" w:cs="Arial"/>
          <w:b w:val="0"/>
          <w:sz w:val="18"/>
          <w:szCs w:val="18"/>
        </w:rPr>
        <w:t xml:space="preserve"> Wisent </w:t>
      </w:r>
      <w:r w:rsidRPr="006D24CA" w:rsidR="00495B84">
        <w:rPr>
          <w:rFonts w:ascii="Arial" w:hAnsi="Arial" w:cs="Arial"/>
          <w:b w:val="0"/>
          <w:sz w:val="18"/>
          <w:szCs w:val="18"/>
        </w:rPr>
        <w:tab/>
      </w:r>
      <w:r w:rsidRPr="006D24CA" w:rsidR="00F3080A">
        <w:rPr>
          <w:rFonts w:ascii="Arial" w:hAnsi="Arial" w:cs="Arial"/>
          <w:b w:val="0"/>
          <w:sz w:val="18"/>
          <w:szCs w:val="18"/>
        </w:rPr>
        <w:t xml:space="preserve">      </w:t>
      </w:r>
      <w:r w:rsidRPr="006D24CA" w:rsidR="00502FEC">
        <w:rPr>
          <w:rFonts w:ascii="Arial" w:hAnsi="Arial" w:cs="Arial"/>
          <w:b w:val="0"/>
          <w:sz w:val="18"/>
          <w:szCs w:val="18"/>
        </w:rPr>
        <w:t xml:space="preserve">5 = </w:t>
      </w:r>
      <w:r w:rsidRPr="006D24CA" w:rsidR="004F1765">
        <w:rPr>
          <w:rFonts w:ascii="Arial" w:hAnsi="Arial" w:cs="Arial"/>
          <w:b w:val="0"/>
          <w:sz w:val="18"/>
          <w:szCs w:val="18"/>
        </w:rPr>
        <w:t>Zubron</w:t>
      </w:r>
      <w:r w:rsidRPr="006D24CA" w:rsidR="008E27E9">
        <w:rPr>
          <w:rFonts w:ascii="Arial" w:hAnsi="Arial" w:cs="Arial"/>
          <w:b w:val="0"/>
          <w:sz w:val="18"/>
          <w:szCs w:val="18"/>
        </w:rPr>
        <w:t xml:space="preserve"> </w:t>
      </w:r>
      <w:r w:rsidRPr="006D24CA" w:rsidR="00495B84">
        <w:rPr>
          <w:rFonts w:ascii="Arial" w:hAnsi="Arial" w:cs="Arial"/>
          <w:b w:val="0"/>
          <w:sz w:val="18"/>
          <w:szCs w:val="18"/>
        </w:rPr>
        <w:t xml:space="preserve">   </w:t>
      </w:r>
      <w:r w:rsidRPr="006D24CA" w:rsidR="003F257C">
        <w:rPr>
          <w:rFonts w:ascii="Arial" w:hAnsi="Arial" w:cs="Arial"/>
          <w:b w:val="0"/>
          <w:sz w:val="18"/>
          <w:szCs w:val="18"/>
        </w:rPr>
        <w:t xml:space="preserve">            </w:t>
      </w:r>
      <w:r w:rsidRPr="006D24CA" w:rsidR="004F1765">
        <w:rPr>
          <w:rFonts w:ascii="Arial" w:hAnsi="Arial" w:cs="Arial"/>
          <w:b w:val="0"/>
          <w:sz w:val="18"/>
          <w:szCs w:val="18"/>
        </w:rPr>
        <w:t>6</w:t>
      </w:r>
      <w:r w:rsidRPr="006D24CA" w:rsidR="00B30536">
        <w:rPr>
          <w:rFonts w:ascii="Arial" w:hAnsi="Arial" w:cs="Arial"/>
          <w:b w:val="0"/>
          <w:sz w:val="18"/>
          <w:szCs w:val="18"/>
        </w:rPr>
        <w:t xml:space="preserve"> = Other </w:t>
      </w:r>
      <w:r w:rsidRPr="006D24CA" w:rsidR="004F1765">
        <w:rPr>
          <w:rFonts w:ascii="Arial" w:hAnsi="Arial" w:cs="Arial"/>
          <w:b w:val="0"/>
          <w:sz w:val="18"/>
          <w:szCs w:val="18"/>
        </w:rPr>
        <w:t>breed</w:t>
      </w:r>
    </w:p>
    <w:tbl>
      <w:tblPr>
        <w:tblStyle w:val="TableGrid"/>
        <w:tblW w:w="14485" w:type="dxa"/>
        <w:tblLayout w:type="fixed"/>
        <w:tblLook w:val="04A0" w:firstRow="1" w:lastRow="0" w:firstColumn="1" w:lastColumn="0" w:noHBand="0" w:noVBand="1"/>
      </w:tblPr>
      <w:tblGrid>
        <w:gridCol w:w="431"/>
        <w:gridCol w:w="1544"/>
        <w:gridCol w:w="1170"/>
        <w:gridCol w:w="990"/>
        <w:gridCol w:w="1170"/>
        <w:gridCol w:w="1710"/>
        <w:gridCol w:w="1350"/>
        <w:gridCol w:w="1620"/>
        <w:gridCol w:w="1350"/>
        <w:gridCol w:w="990"/>
        <w:gridCol w:w="1080"/>
        <w:gridCol w:w="1080"/>
      </w:tblGrid>
      <w:tr w:rsidRPr="006D24CA" w:rsidR="00BC31A4" w:rsidTr="00914479" w14:paraId="58C463FB" w14:textId="7CFA3C17">
        <w:trPr>
          <w:cantSplit/>
          <w:trHeight w:val="1331"/>
        </w:trPr>
        <w:tc>
          <w:tcPr>
            <w:tcW w:w="431" w:type="dxa"/>
            <w:textDirection w:val="btLr"/>
          </w:tcPr>
          <w:bookmarkEnd w:id="9"/>
          <w:p w:rsidRPr="006D24CA" w:rsidR="00BC31A4" w:rsidP="00BC31A4" w:rsidRDefault="00BC31A4" w14:paraId="3F1F2C30" w14:textId="77777777">
            <w:pPr>
              <w:pStyle w:val="BodyText"/>
              <w:kinsoku w:val="0"/>
              <w:overflowPunct w:val="0"/>
              <w:spacing w:before="5"/>
              <w:ind w:left="113" w:right="113" w:firstLine="0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lastRenderedPageBreak/>
              <w:t>Sample #</w:t>
            </w:r>
          </w:p>
          <w:p w:rsidRPr="006D24CA" w:rsidR="00BC31A4" w:rsidP="00BC31A4" w:rsidRDefault="00BC31A4" w14:paraId="29EEF5E5" w14:textId="77777777">
            <w:pPr>
              <w:pStyle w:val="BodyText"/>
              <w:kinsoku w:val="0"/>
              <w:overflowPunct w:val="0"/>
              <w:spacing w:before="5"/>
              <w:ind w:left="113" w:right="113" w:firstLine="0"/>
              <w:rPr>
                <w:rFonts w:ascii="Arial" w:hAnsi="Arial" w:cs="Arial"/>
                <w:sz w:val="18"/>
                <w:szCs w:val="18"/>
              </w:rPr>
            </w:pPr>
          </w:p>
          <w:p w:rsidRPr="006D24CA" w:rsidR="00BC31A4" w:rsidP="00BC31A4" w:rsidRDefault="00BC31A4" w14:paraId="4F5C1E78" w14:textId="77777777">
            <w:pPr>
              <w:pStyle w:val="BodyText"/>
              <w:kinsoku w:val="0"/>
              <w:overflowPunct w:val="0"/>
              <w:spacing w:before="5"/>
              <w:ind w:left="113" w:right="113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Pr="006D24CA" w:rsidR="00BC31A4" w:rsidP="00BC31A4" w:rsidRDefault="00BC31A4" w14:paraId="1C09B7FD" w14:textId="5B52E490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 xml:space="preserve">Bison unique </w:t>
            </w:r>
            <w:r w:rsidRPr="006D24CA" w:rsidR="009F76A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D24CA">
              <w:rPr>
                <w:rFonts w:ascii="Arial" w:hAnsi="Arial" w:cs="Arial"/>
                <w:sz w:val="16"/>
                <w:szCs w:val="16"/>
              </w:rPr>
              <w:t>ID</w:t>
            </w:r>
            <w:r w:rsidRPr="006D24CA" w:rsidR="009F76AB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3BE428F2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Age</w:t>
            </w:r>
          </w:p>
          <w:p w:rsidRPr="006D24CA" w:rsidR="00BC31A4" w:rsidP="00BC31A4" w:rsidRDefault="00BC31A4" w14:paraId="3B03A30E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(months 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br/>
              <w:t>OR years)</w:t>
            </w:r>
          </w:p>
        </w:tc>
        <w:tc>
          <w:tcPr>
            <w:tcW w:w="990" w:type="dxa"/>
            <w:tcMar>
              <w:left w:w="43" w:type="dxa"/>
              <w:right w:w="43" w:type="dxa"/>
            </w:tcMar>
            <w:vAlign w:val="center"/>
          </w:tcPr>
          <w:p w:rsidRPr="006D24CA" w:rsidR="00BC31A4" w:rsidP="00BC31A4" w:rsidRDefault="00BC31A4" w14:paraId="15933372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Gender</w:t>
            </w:r>
          </w:p>
          <w:p w:rsidRPr="006D24CA" w:rsidR="00BC31A4" w:rsidP="00BC31A4" w:rsidRDefault="00BC31A4" w14:paraId="4B294A58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(see codes below)</w:t>
            </w:r>
          </w:p>
        </w:tc>
        <w:tc>
          <w:tcPr>
            <w:tcW w:w="1170" w:type="dxa"/>
            <w:tcMar>
              <w:left w:w="14" w:type="dxa"/>
              <w:right w:w="14" w:type="dxa"/>
            </w:tcMar>
            <w:vAlign w:val="center"/>
          </w:tcPr>
          <w:p w:rsidRPr="006D24CA" w:rsidR="00BC31A4" w:rsidP="00BC31A4" w:rsidRDefault="00BC31A4" w14:paraId="2942BC0D" w14:textId="3835EFE8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Breed</w:t>
            </w:r>
            <w:r w:rsidRPr="006D24CA">
              <w:rPr>
                <w:rFonts w:ascii="Arial" w:hAnsi="Arial" w:cs="Arial"/>
                <w:sz w:val="16"/>
                <w:szCs w:val="16"/>
              </w:rPr>
              <w:br/>
              <w:t>(see codes below)</w:t>
            </w:r>
          </w:p>
        </w:tc>
        <w:tc>
          <w:tcPr>
            <w:tcW w:w="1710" w:type="dxa"/>
            <w:tcMar>
              <w:left w:w="43" w:type="dxa"/>
              <w:right w:w="43" w:type="dxa"/>
            </w:tcMar>
            <w:vAlign w:val="center"/>
          </w:tcPr>
          <w:p w:rsidRPr="006D24CA" w:rsidR="00BC31A4" w:rsidP="00BC31A4" w:rsidRDefault="00BC31A4" w14:paraId="3913EFEF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Condition of fecal sample</w:t>
            </w:r>
          </w:p>
          <w:p w:rsidRPr="006D24CA" w:rsidR="00BC31A4" w:rsidP="00BC31A4" w:rsidRDefault="00BC31A4" w14:paraId="4CE8811C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1=Normal</w:t>
            </w:r>
          </w:p>
          <w:p w:rsidRPr="006D24CA" w:rsidR="00BC31A4" w:rsidP="00BC31A4" w:rsidRDefault="00BC31A4" w14:paraId="0EADEE7C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 2=Soft/cowpie-like</w:t>
            </w:r>
          </w:p>
          <w:p w:rsidRPr="006D24CA" w:rsidR="00BC31A4" w:rsidP="00BC31A4" w:rsidRDefault="00BC31A4" w14:paraId="41A2C052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3=Watery, 4=bloody</w:t>
            </w:r>
          </w:p>
          <w:p w:rsidRPr="006D24CA" w:rsidR="00BC31A4" w:rsidP="00BC31A4" w:rsidRDefault="00BC31A4" w14:paraId="0773292E" w14:textId="1BB8E940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5=Other (describe)</w:t>
            </w:r>
          </w:p>
        </w:tc>
        <w:tc>
          <w:tcPr>
            <w:tcW w:w="1350" w:type="dxa"/>
            <w:tcMar>
              <w:left w:w="43" w:type="dxa"/>
              <w:right w:w="43" w:type="dxa"/>
            </w:tcMar>
            <w:vAlign w:val="center"/>
          </w:tcPr>
          <w:p w:rsidRPr="006D24CA" w:rsidR="00BC31A4" w:rsidP="00BC31A4" w:rsidRDefault="00BC31A4" w14:paraId="67FF80F8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Date of last deworming</w:t>
            </w:r>
          </w:p>
          <w:p w:rsidRPr="006D24CA" w:rsidR="00BC31A4" w:rsidP="00BC31A4" w:rsidRDefault="00BC31A4" w14:paraId="50039594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(</w:t>
            </w:r>
            <w:r w:rsidRPr="006D24CA">
              <w:rPr>
                <w:rFonts w:ascii="Arial" w:hAnsi="Arial" w:cs="Arial"/>
                <w:b w:val="0"/>
                <w:sz w:val="16"/>
                <w:szCs w:val="16"/>
                <w:u w:val="single"/>
              </w:rPr>
              <w:t>prior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 to this study)</w:t>
            </w:r>
          </w:p>
        </w:tc>
        <w:tc>
          <w:tcPr>
            <w:tcW w:w="1620" w:type="dxa"/>
            <w:vAlign w:val="center"/>
          </w:tcPr>
          <w:p w:rsidRPr="006D24CA" w:rsidR="00BC31A4" w:rsidP="00BC31A4" w:rsidRDefault="00BC31A4" w14:paraId="348E2B14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 xml:space="preserve">Dewormer used at last deworming </w:t>
            </w:r>
            <w:r w:rsidRPr="006D24CA">
              <w:rPr>
                <w:rFonts w:ascii="Arial" w:hAnsi="Arial" w:cs="Arial"/>
                <w:sz w:val="16"/>
                <w:szCs w:val="16"/>
                <w:u w:val="single"/>
              </w:rPr>
              <w:t>prior</w:t>
            </w:r>
            <w:r w:rsidRPr="006D24CA">
              <w:rPr>
                <w:rFonts w:ascii="Arial" w:hAnsi="Arial" w:cs="Arial"/>
                <w:sz w:val="16"/>
                <w:szCs w:val="16"/>
              </w:rPr>
              <w:t xml:space="preserve"> to this study</w:t>
            </w:r>
          </w:p>
          <w:p w:rsidRPr="006D24CA" w:rsidR="00BC31A4" w:rsidP="00BC31A4" w:rsidRDefault="00BC31A4" w14:paraId="4D176FB6" w14:textId="5DAD7D1E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(enter code from Reference List</w:t>
            </w:r>
            <w:r w:rsidRPr="006D24CA" w:rsidR="00F90F2E">
              <w:rPr>
                <w:rFonts w:ascii="Arial" w:hAnsi="Arial" w:cs="Arial"/>
                <w:b w:val="0"/>
                <w:sz w:val="16"/>
                <w:szCs w:val="16"/>
              </w:rPr>
              <w:t xml:space="preserve"> or specify “Other”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)</w:t>
            </w:r>
          </w:p>
        </w:tc>
        <w:tc>
          <w:tcPr>
            <w:tcW w:w="1350" w:type="dxa"/>
            <w:tcMar>
              <w:left w:w="43" w:type="dxa"/>
              <w:right w:w="43" w:type="dxa"/>
            </w:tcMar>
            <w:vAlign w:val="center"/>
          </w:tcPr>
          <w:p w:rsidRPr="006D24CA" w:rsidR="00BC31A4" w:rsidP="00BC31A4" w:rsidRDefault="00BC31A4" w14:paraId="172583F8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Dewormer used at time of this fecal collection</w:t>
            </w:r>
          </w:p>
          <w:p w:rsidRPr="006D24CA" w:rsidR="00BC31A4" w:rsidP="00BC31A4" w:rsidRDefault="00BC31A4" w14:paraId="15447552" w14:textId="6B95A3D8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(enter code from Reference List</w:t>
            </w:r>
            <w:r w:rsidRPr="006D24CA" w:rsidR="00F90F2E">
              <w:rPr>
                <w:rFonts w:ascii="Arial" w:hAnsi="Arial" w:cs="Arial"/>
                <w:b w:val="0"/>
                <w:sz w:val="16"/>
                <w:szCs w:val="16"/>
              </w:rPr>
              <w:t xml:space="preserve"> or specify “Other”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)</w:t>
            </w:r>
          </w:p>
        </w:tc>
        <w:tc>
          <w:tcPr>
            <w:tcW w:w="990" w:type="dxa"/>
            <w:vAlign w:val="center"/>
          </w:tcPr>
          <w:p w:rsidRPr="00EC465E" w:rsidR="00BC31A4" w:rsidP="00BC31A4" w:rsidRDefault="00BC31A4" w14:paraId="26E0315F" w14:textId="7215C7A1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6D24CA">
              <w:rPr>
                <w:rFonts w:ascii="Arial" w:hAnsi="Arial" w:cs="Arial"/>
                <w:b/>
                <w:bCs/>
                <w:sz w:val="16"/>
                <w:szCs w:val="16"/>
              </w:rPr>
              <w:t>Acres per animal unit of pasture animal is grazing</w:t>
            </w:r>
            <w:r w:rsidRPr="006D24CA">
              <w:rPr>
                <w:rFonts w:ascii="Arial" w:hAnsi="Arial" w:cs="Arial"/>
                <w:sz w:val="16"/>
                <w:szCs w:val="16"/>
              </w:rPr>
              <w:t xml:space="preserve"> (acres/</w:t>
            </w:r>
            <w:r w:rsidRPr="006D24CA" w:rsidR="004B2AAC">
              <w:rPr>
                <w:rFonts w:ascii="Arial" w:hAnsi="Arial" w:cs="Arial"/>
                <w:sz w:val="16"/>
                <w:szCs w:val="16"/>
              </w:rPr>
              <w:t>AU</w:t>
            </w:r>
            <w:r w:rsidRPr="006D24CA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080" w:type="dxa"/>
            <w:vAlign w:val="center"/>
          </w:tcPr>
          <w:p w:rsidRPr="00EC465E" w:rsidR="00BC31A4" w:rsidP="00BC31A4" w:rsidRDefault="00BC31A4" w14:paraId="01D2DC76" w14:textId="0CAB40B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6D24CA">
              <w:rPr>
                <w:rFonts w:ascii="Arial" w:hAnsi="Arial" w:cs="Arial"/>
                <w:b/>
                <w:bCs/>
                <w:sz w:val="16"/>
                <w:szCs w:val="16"/>
              </w:rPr>
              <w:t>Did bison graze this pasture in preceding season?</w:t>
            </w:r>
            <w:r w:rsidRPr="006D24CA">
              <w:rPr>
                <w:rFonts w:ascii="Arial" w:hAnsi="Arial" w:cs="Arial"/>
                <w:sz w:val="16"/>
                <w:szCs w:val="16"/>
              </w:rPr>
              <w:t xml:space="preserve"> (yes/no)</w:t>
            </w:r>
          </w:p>
        </w:tc>
        <w:tc>
          <w:tcPr>
            <w:tcW w:w="1080" w:type="dxa"/>
            <w:vAlign w:val="center"/>
          </w:tcPr>
          <w:p w:rsidRPr="006D24CA" w:rsidR="00BC31A4" w:rsidP="00BC31A4" w:rsidRDefault="00BC31A4" w14:paraId="20DE3387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Last year livestock other than bison grazed this pasture</w:t>
            </w:r>
          </w:p>
          <w:p w:rsidRPr="00EC465E" w:rsidR="00BC31A4" w:rsidP="00BC31A4" w:rsidRDefault="00BC31A4" w14:paraId="11605145" w14:textId="076B785F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(year)</w:t>
            </w:r>
          </w:p>
        </w:tc>
      </w:tr>
      <w:tr w:rsidRPr="006D24CA" w:rsidR="00BC31A4" w:rsidTr="00914479" w14:paraId="2434C5F9" w14:textId="40F57C13">
        <w:trPr>
          <w:trHeight w:val="602"/>
        </w:trPr>
        <w:tc>
          <w:tcPr>
            <w:tcW w:w="431" w:type="dxa"/>
            <w:vAlign w:val="center"/>
          </w:tcPr>
          <w:p w:rsidRPr="006D24CA" w:rsidR="00BC31A4" w:rsidP="00BC31A4" w:rsidRDefault="00BC31A4" w14:paraId="013C8122" w14:textId="6A6AD96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44" w:type="dxa"/>
            <w:vAlign w:val="center"/>
          </w:tcPr>
          <w:p w:rsidRPr="006D24CA" w:rsidR="00BC31A4" w:rsidP="00BC31A4" w:rsidRDefault="00BC31A4" w14:paraId="0932ACE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64317116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___ mo </w:t>
            </w:r>
          </w:p>
          <w:p w:rsidRPr="006D24CA" w:rsidR="00BC31A4" w:rsidP="00BC31A4" w:rsidRDefault="00BC31A4" w14:paraId="57CC52AD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BC31A4" w:rsidRDefault="00BC31A4" w14:paraId="629E4EF3" w14:textId="6B99A9BE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0" w:type="dxa"/>
            <w:vAlign w:val="center"/>
          </w:tcPr>
          <w:p w:rsidRPr="006D24CA" w:rsidR="00BC31A4" w:rsidP="00BC31A4" w:rsidRDefault="00BC31A4" w14:paraId="6E47ABB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15D9E8D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BC31A4" w:rsidRDefault="00BC31A4" w14:paraId="63C52DB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1E7750C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BC31A4" w:rsidRDefault="00BC31A4" w14:paraId="626365F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1A4CB0D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EC465E" w:rsidR="00BC31A4" w:rsidP="00BC31A4" w:rsidRDefault="00BC31A4" w14:paraId="24A5BB26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050956E8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5257BB4D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</w:tr>
      <w:tr w:rsidRPr="006D24CA" w:rsidR="00BC31A4" w:rsidTr="00914479" w14:paraId="3F94FDFB" w14:textId="0AB95B95">
        <w:trPr>
          <w:trHeight w:val="683"/>
        </w:trPr>
        <w:tc>
          <w:tcPr>
            <w:tcW w:w="431" w:type="dxa"/>
            <w:vAlign w:val="center"/>
          </w:tcPr>
          <w:p w:rsidRPr="006D24CA" w:rsidR="00BC31A4" w:rsidP="00BC31A4" w:rsidRDefault="00BC31A4" w14:paraId="179B9563" w14:textId="2182DF25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544" w:type="dxa"/>
            <w:vAlign w:val="center"/>
          </w:tcPr>
          <w:p w:rsidRPr="006D24CA" w:rsidR="00BC31A4" w:rsidP="00BC31A4" w:rsidRDefault="00BC31A4" w14:paraId="46BEA5B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6E46836E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BC31A4" w:rsidRDefault="00BC31A4" w14:paraId="222D10B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BC31A4" w:rsidRDefault="00BC31A4" w14:paraId="246A1B09" w14:textId="3256210C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___ yr</w:t>
            </w:r>
          </w:p>
        </w:tc>
        <w:tc>
          <w:tcPr>
            <w:tcW w:w="990" w:type="dxa"/>
            <w:vAlign w:val="center"/>
          </w:tcPr>
          <w:p w:rsidRPr="006D24CA" w:rsidR="00BC31A4" w:rsidP="00BC31A4" w:rsidRDefault="00BC31A4" w14:paraId="159BEBB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4D87338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BC31A4" w:rsidRDefault="00BC31A4" w14:paraId="56D1798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3D2FC03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BC31A4" w:rsidRDefault="00BC31A4" w14:paraId="6BEE53E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31158EC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EC465E" w:rsidR="00BC31A4" w:rsidP="00BC31A4" w:rsidRDefault="00BC31A4" w14:paraId="03FB181B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52D88765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57CF0163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</w:tr>
      <w:tr w:rsidRPr="006D24CA" w:rsidR="00BC31A4" w:rsidTr="00914479" w14:paraId="3DCD16DF" w14:textId="3B7508AF">
        <w:trPr>
          <w:trHeight w:val="530"/>
        </w:trPr>
        <w:tc>
          <w:tcPr>
            <w:tcW w:w="431" w:type="dxa"/>
            <w:vAlign w:val="center"/>
          </w:tcPr>
          <w:p w:rsidRPr="006D24CA" w:rsidR="00BC31A4" w:rsidP="00BC31A4" w:rsidRDefault="00BC31A4" w14:paraId="51E067E4" w14:textId="34B74BF5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544" w:type="dxa"/>
            <w:vAlign w:val="center"/>
          </w:tcPr>
          <w:p w:rsidRPr="006D24CA" w:rsidR="00BC31A4" w:rsidP="00BC31A4" w:rsidRDefault="00BC31A4" w14:paraId="28FE6A4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03C899B8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BC31A4" w:rsidRDefault="00BC31A4" w14:paraId="41BDC810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EC465E" w:rsidR="00BC31A4" w:rsidP="00BC31A4" w:rsidRDefault="00BC31A4" w14:paraId="0ADD7358" w14:textId="5D9B2CC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D24CA">
              <w:rPr>
                <w:rFonts w:ascii="Arial" w:hAnsi="Arial" w:cs="Arial"/>
                <w:bCs/>
                <w:sz w:val="18"/>
                <w:szCs w:val="18"/>
              </w:rPr>
              <w:t xml:space="preserve">   ___</w:t>
            </w:r>
            <w:r w:rsidRPr="006D24C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D24CA">
              <w:rPr>
                <w:rFonts w:ascii="Arial" w:hAnsi="Arial" w:cs="Arial"/>
                <w:bCs/>
                <w:sz w:val="18"/>
                <w:szCs w:val="18"/>
              </w:rPr>
              <w:t>yr</w:t>
            </w:r>
          </w:p>
        </w:tc>
        <w:tc>
          <w:tcPr>
            <w:tcW w:w="990" w:type="dxa"/>
            <w:vAlign w:val="center"/>
          </w:tcPr>
          <w:p w:rsidRPr="006D24CA" w:rsidR="00BC31A4" w:rsidP="00BC31A4" w:rsidRDefault="00BC31A4" w14:paraId="6C9EB3B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14D9F13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BC31A4" w:rsidRDefault="00BC31A4" w14:paraId="0806741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7AA04BED" w14:textId="77777777">
            <w:pPr>
              <w:pStyle w:val="BodyText"/>
              <w:kinsoku w:val="0"/>
              <w:overflowPunct w:val="0"/>
              <w:spacing w:before="5"/>
              <w:ind w:left="237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BC31A4" w:rsidRDefault="00BC31A4" w14:paraId="728DBE6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42CF5B3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EC465E" w:rsidR="00BC31A4" w:rsidP="00BC31A4" w:rsidRDefault="00BC31A4" w14:paraId="13DAF3A0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51C0F0A1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71DC3078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</w:tr>
      <w:tr w:rsidRPr="006D24CA" w:rsidR="00BC31A4" w:rsidTr="00914479" w14:paraId="3D2824A0" w14:textId="273C5F96">
        <w:trPr>
          <w:trHeight w:val="521"/>
        </w:trPr>
        <w:tc>
          <w:tcPr>
            <w:tcW w:w="431" w:type="dxa"/>
            <w:vAlign w:val="center"/>
          </w:tcPr>
          <w:p w:rsidRPr="006D24CA" w:rsidR="00BC31A4" w:rsidP="00BC31A4" w:rsidRDefault="00BC31A4" w14:paraId="7FF35162" w14:textId="76E9D4B6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544" w:type="dxa"/>
            <w:vAlign w:val="center"/>
          </w:tcPr>
          <w:p w:rsidRPr="006D24CA" w:rsidR="00BC31A4" w:rsidP="00BC31A4" w:rsidRDefault="00BC31A4" w14:paraId="34861DC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5C430CF6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BC31A4" w:rsidRDefault="00BC31A4" w14:paraId="13552B90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BC31A4" w:rsidRDefault="00BC31A4" w14:paraId="33F6CE43" w14:textId="291E34CA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___ yr</w:t>
            </w:r>
          </w:p>
        </w:tc>
        <w:tc>
          <w:tcPr>
            <w:tcW w:w="990" w:type="dxa"/>
            <w:vAlign w:val="center"/>
          </w:tcPr>
          <w:p w:rsidRPr="006D24CA" w:rsidR="00BC31A4" w:rsidP="00BC31A4" w:rsidRDefault="00BC31A4" w14:paraId="1E53A4A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2366FA5F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BC31A4" w:rsidRDefault="00BC31A4" w14:paraId="409FE44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51065D5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BC31A4" w:rsidRDefault="00BC31A4" w14:paraId="7C38177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0EE82A6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EC465E" w:rsidR="00BC31A4" w:rsidP="00BC31A4" w:rsidRDefault="00BC31A4" w14:paraId="522BB7DC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72395FDD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1E1FA589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</w:tr>
      <w:tr w:rsidRPr="006D24CA" w:rsidR="00BC31A4" w:rsidTr="00914479" w14:paraId="3A8BFA2E" w14:textId="3F1E432C">
        <w:trPr>
          <w:trHeight w:val="422"/>
        </w:trPr>
        <w:tc>
          <w:tcPr>
            <w:tcW w:w="431" w:type="dxa"/>
            <w:vAlign w:val="center"/>
          </w:tcPr>
          <w:p w:rsidRPr="006D24CA" w:rsidR="00BC31A4" w:rsidP="00BC31A4" w:rsidRDefault="00BC31A4" w14:paraId="4811E916" w14:textId="03923ABD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544" w:type="dxa"/>
            <w:vAlign w:val="center"/>
          </w:tcPr>
          <w:p w:rsidRPr="006D24CA" w:rsidR="00BC31A4" w:rsidP="00BC31A4" w:rsidRDefault="00BC31A4" w14:paraId="7227DE7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2A1299AA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BC31A4" w:rsidRDefault="00BC31A4" w14:paraId="269DEA9F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EC465E" w:rsidR="00BC31A4" w:rsidP="00BC31A4" w:rsidRDefault="00BC31A4" w14:paraId="3113AEF6" w14:textId="2C1CA0EE">
            <w:pPr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bCs/>
                <w:sz w:val="18"/>
                <w:szCs w:val="18"/>
              </w:rPr>
              <w:t xml:space="preserve">   ___ yr</w:t>
            </w:r>
          </w:p>
        </w:tc>
        <w:tc>
          <w:tcPr>
            <w:tcW w:w="990" w:type="dxa"/>
            <w:vAlign w:val="center"/>
          </w:tcPr>
          <w:p w:rsidRPr="006D24CA" w:rsidR="00BC31A4" w:rsidP="00BC31A4" w:rsidRDefault="00BC31A4" w14:paraId="5B2BE42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3DB4DFB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BC31A4" w:rsidRDefault="00BC31A4" w14:paraId="5EF75D1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52BB7E5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BC31A4" w:rsidRDefault="00BC31A4" w14:paraId="7DE9DB6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0F926FB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EC465E" w:rsidR="00BC31A4" w:rsidP="00BC31A4" w:rsidRDefault="00BC31A4" w14:paraId="0703D6FD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395B5FE2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017A2EE2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</w:tr>
      <w:tr w:rsidRPr="006D24CA" w:rsidR="00BC31A4" w:rsidTr="00914479" w14:paraId="38DB59AA" w14:textId="4765360B">
        <w:trPr>
          <w:trHeight w:val="485"/>
        </w:trPr>
        <w:tc>
          <w:tcPr>
            <w:tcW w:w="431" w:type="dxa"/>
            <w:vAlign w:val="center"/>
          </w:tcPr>
          <w:p w:rsidRPr="006D24CA" w:rsidR="00BC31A4" w:rsidP="00BC31A4" w:rsidRDefault="00BC31A4" w14:paraId="27099293" w14:textId="1BE41870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544" w:type="dxa"/>
            <w:vAlign w:val="center"/>
          </w:tcPr>
          <w:p w:rsidRPr="006D24CA" w:rsidR="00BC31A4" w:rsidP="00BC31A4" w:rsidRDefault="00BC31A4" w14:paraId="3548DF6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2823B520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BC31A4" w:rsidRDefault="00BC31A4" w14:paraId="7CE8535B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BC31A4" w:rsidRDefault="00BC31A4" w14:paraId="1B62C3C7" w14:textId="11C03306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___ yr</w:t>
            </w:r>
          </w:p>
        </w:tc>
        <w:tc>
          <w:tcPr>
            <w:tcW w:w="990" w:type="dxa"/>
            <w:vAlign w:val="center"/>
          </w:tcPr>
          <w:p w:rsidRPr="006D24CA" w:rsidR="00BC31A4" w:rsidP="00BC31A4" w:rsidRDefault="00BC31A4" w14:paraId="36FD620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477BC8E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BC31A4" w:rsidRDefault="00BC31A4" w14:paraId="72D6E1A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389B325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BC31A4" w:rsidRDefault="00BC31A4" w14:paraId="34E7CEE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3BF9922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EC465E" w:rsidR="00BC31A4" w:rsidP="00BC31A4" w:rsidRDefault="00BC31A4" w14:paraId="10D728B4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29414521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4805BE42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</w:tr>
      <w:tr w:rsidRPr="006D24CA" w:rsidR="00BC31A4" w:rsidTr="00914479" w14:paraId="52316AA8" w14:textId="1F60B774">
        <w:trPr>
          <w:trHeight w:val="737"/>
        </w:trPr>
        <w:tc>
          <w:tcPr>
            <w:tcW w:w="431" w:type="dxa"/>
            <w:vAlign w:val="center"/>
          </w:tcPr>
          <w:p w:rsidRPr="006D24CA" w:rsidR="00BC31A4" w:rsidP="00BC31A4" w:rsidRDefault="00BC31A4" w14:paraId="520BAFB7" w14:textId="188A47DF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544" w:type="dxa"/>
            <w:vAlign w:val="center"/>
          </w:tcPr>
          <w:p w:rsidRPr="006D24CA" w:rsidR="00BC31A4" w:rsidP="00BC31A4" w:rsidRDefault="00BC31A4" w14:paraId="2560DAF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5B5A4A1F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BC31A4" w:rsidRDefault="00BC31A4" w14:paraId="31DA7A0E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BC31A4" w:rsidRDefault="00BC31A4" w14:paraId="79FE6EA9" w14:textId="42692708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0" w:type="dxa"/>
            <w:vAlign w:val="center"/>
          </w:tcPr>
          <w:p w:rsidRPr="006D24CA" w:rsidR="00BC31A4" w:rsidP="00BC31A4" w:rsidRDefault="00BC31A4" w14:paraId="30E83AC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5640448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BC31A4" w:rsidRDefault="00BC31A4" w14:paraId="7A91955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3E1AB0C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BC31A4" w:rsidRDefault="00BC31A4" w14:paraId="20FB8BB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6D2AEC4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EC465E" w:rsidR="00BC31A4" w:rsidP="00BC31A4" w:rsidRDefault="00BC31A4" w14:paraId="5C6AAFEF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03EC5904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1D1FA53A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</w:tr>
      <w:tr w:rsidRPr="006D24CA" w:rsidR="00BC31A4" w:rsidTr="00914479" w14:paraId="61186B78" w14:textId="62127371">
        <w:trPr>
          <w:trHeight w:val="368"/>
        </w:trPr>
        <w:tc>
          <w:tcPr>
            <w:tcW w:w="431" w:type="dxa"/>
            <w:vAlign w:val="center"/>
          </w:tcPr>
          <w:p w:rsidRPr="006D24CA" w:rsidR="00BC31A4" w:rsidP="00BC31A4" w:rsidRDefault="00BC31A4" w14:paraId="4CD59A8E" w14:textId="0BF3FEEC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544" w:type="dxa"/>
            <w:vAlign w:val="center"/>
          </w:tcPr>
          <w:p w:rsidRPr="006D24CA" w:rsidR="00BC31A4" w:rsidP="00BC31A4" w:rsidRDefault="00BC31A4" w14:paraId="3997062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2A87F9EC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BC31A4" w:rsidRDefault="00BC31A4" w14:paraId="3D8B974B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BC31A4" w:rsidRDefault="00BC31A4" w14:paraId="546150D7" w14:textId="1E8071F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0" w:type="dxa"/>
            <w:vAlign w:val="center"/>
          </w:tcPr>
          <w:p w:rsidRPr="006D24CA" w:rsidR="00BC31A4" w:rsidP="00BC31A4" w:rsidRDefault="00BC31A4" w14:paraId="34671D7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53EB0C7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BC31A4" w:rsidRDefault="00BC31A4" w14:paraId="7B49293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40BFC90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BC31A4" w:rsidRDefault="00BC31A4" w14:paraId="188ED58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3AA33FD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EC465E" w:rsidR="00BC31A4" w:rsidP="00BC31A4" w:rsidRDefault="00BC31A4" w14:paraId="78E399ED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4E951E2B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49B3483D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</w:tr>
      <w:tr w:rsidRPr="006D24CA" w:rsidR="00BC31A4" w:rsidTr="00914479" w14:paraId="5C8DBC1D" w14:textId="7DE72638">
        <w:trPr>
          <w:trHeight w:val="521"/>
        </w:trPr>
        <w:tc>
          <w:tcPr>
            <w:tcW w:w="431" w:type="dxa"/>
            <w:vAlign w:val="center"/>
          </w:tcPr>
          <w:p w:rsidRPr="006D24CA" w:rsidR="00BC31A4" w:rsidP="00BC31A4" w:rsidRDefault="00BC31A4" w14:paraId="00DFBDA7" w14:textId="2A874D19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544" w:type="dxa"/>
            <w:vAlign w:val="center"/>
          </w:tcPr>
          <w:p w:rsidRPr="006D24CA" w:rsidR="00BC31A4" w:rsidP="00BC31A4" w:rsidRDefault="00BC31A4" w14:paraId="227B681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37DE73AB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BC31A4" w:rsidRDefault="00BC31A4" w14:paraId="6C0826BC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BC31A4" w:rsidRDefault="00BC31A4" w14:paraId="36EFFCF8" w14:textId="6789E886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 ___ yr</w:t>
            </w:r>
          </w:p>
        </w:tc>
        <w:tc>
          <w:tcPr>
            <w:tcW w:w="990" w:type="dxa"/>
            <w:vAlign w:val="center"/>
          </w:tcPr>
          <w:p w:rsidRPr="006D24CA" w:rsidR="00BC31A4" w:rsidP="00BC31A4" w:rsidRDefault="00BC31A4" w14:paraId="2FC8774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4263EC8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BC31A4" w:rsidRDefault="00BC31A4" w14:paraId="0E74B09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2DA6316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BC31A4" w:rsidRDefault="00BC31A4" w14:paraId="5BC2BD0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58DB53C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EC465E" w:rsidR="00BC31A4" w:rsidP="00BC31A4" w:rsidRDefault="00BC31A4" w14:paraId="27B23F49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7C32A09E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3D48CA14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</w:tr>
      <w:tr w:rsidRPr="006D24CA" w:rsidR="00BC31A4" w:rsidTr="00914479" w14:paraId="1C3C8FC7" w14:textId="2C7D44B2">
        <w:trPr>
          <w:trHeight w:val="737"/>
        </w:trPr>
        <w:tc>
          <w:tcPr>
            <w:tcW w:w="431" w:type="dxa"/>
            <w:vAlign w:val="center"/>
          </w:tcPr>
          <w:p w:rsidRPr="006D24CA" w:rsidR="00BC31A4" w:rsidP="00BC31A4" w:rsidRDefault="00BC31A4" w14:paraId="44768D96" w14:textId="5FD7A8F8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44" w:type="dxa"/>
            <w:vAlign w:val="center"/>
          </w:tcPr>
          <w:p w:rsidRPr="006D24CA" w:rsidR="00BC31A4" w:rsidP="00BC31A4" w:rsidRDefault="00BC31A4" w14:paraId="1322804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12194792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BC31A4" w:rsidRDefault="00BC31A4" w14:paraId="6EDB6A14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BC31A4" w:rsidRDefault="00BC31A4" w14:paraId="6F74E2FA" w14:textId="40942820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0" w:type="dxa"/>
            <w:vAlign w:val="center"/>
          </w:tcPr>
          <w:p w:rsidRPr="006D24CA" w:rsidR="00BC31A4" w:rsidP="00BC31A4" w:rsidRDefault="00BC31A4" w14:paraId="723481E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BC31A4" w:rsidRDefault="00BC31A4" w14:paraId="1E192A9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BC31A4" w:rsidRDefault="00BC31A4" w14:paraId="4684C18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6E00E82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BC31A4" w:rsidRDefault="00BC31A4" w14:paraId="33D6FC0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BC31A4" w:rsidRDefault="00BC31A4" w14:paraId="598F8D0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EC465E" w:rsidR="00BC31A4" w:rsidP="00BC31A4" w:rsidRDefault="00BC31A4" w14:paraId="5CC13BED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7C24D613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Pr="00EC465E" w:rsidR="00BC31A4" w:rsidP="00BC31A4" w:rsidRDefault="00BC31A4" w14:paraId="2C359515" w14:textId="77777777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hAnsi="Arial" w:cs="Arial"/>
              </w:rPr>
            </w:pPr>
          </w:p>
        </w:tc>
      </w:tr>
    </w:tbl>
    <w:p w:rsidRPr="006D24CA" w:rsidR="005F294E" w:rsidP="00AF00C8" w:rsidRDefault="009F76AB" w14:paraId="7BEFD2EB" w14:textId="7429954F">
      <w:pPr>
        <w:pStyle w:val="BodyText"/>
        <w:tabs>
          <w:tab w:val="left" w:pos="2160"/>
          <w:tab w:val="left" w:pos="2520"/>
          <w:tab w:val="left" w:pos="3600"/>
          <w:tab w:val="left" w:pos="4230"/>
          <w:tab w:val="left" w:pos="4680"/>
          <w:tab w:val="left" w:pos="5760"/>
          <w:tab w:val="left" w:pos="6840"/>
          <w:tab w:val="left" w:pos="7380"/>
          <w:tab w:val="left" w:pos="918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 w:val="18"/>
          <w:szCs w:val="17"/>
        </w:rPr>
      </w:pPr>
      <w:r w:rsidRPr="006D24CA">
        <w:rPr>
          <w:rFonts w:ascii="Arial" w:hAnsi="Arial" w:cs="Arial"/>
          <w:sz w:val="18"/>
          <w:szCs w:val="17"/>
        </w:rPr>
        <w:t>*Any designation will do (text or numeric) as long as it identifies a specific animal (preferred) or group of animals.</w:t>
      </w:r>
    </w:p>
    <w:p w:rsidRPr="006D24CA" w:rsidR="00AF00C8" w:rsidP="000808FD" w:rsidRDefault="00AF00C8" w14:paraId="6DE93048" w14:textId="079861E2">
      <w:pPr>
        <w:pStyle w:val="BodyText"/>
        <w:tabs>
          <w:tab w:val="left" w:pos="2160"/>
          <w:tab w:val="left" w:pos="2520"/>
          <w:tab w:val="left" w:pos="3600"/>
          <w:tab w:val="left" w:pos="4230"/>
          <w:tab w:val="left" w:pos="4680"/>
          <w:tab w:val="left" w:pos="5760"/>
          <w:tab w:val="left" w:pos="6840"/>
          <w:tab w:val="left" w:pos="7380"/>
          <w:tab w:val="left" w:pos="9180"/>
        </w:tabs>
        <w:kinsoku w:val="0"/>
        <w:overflowPunct w:val="0"/>
        <w:spacing w:before="80"/>
        <w:ind w:left="0" w:right="-720" w:firstLine="0"/>
        <w:rPr>
          <w:rFonts w:ascii="Arial" w:hAnsi="Arial" w:cs="Arial"/>
          <w:sz w:val="16"/>
          <w:szCs w:val="16"/>
        </w:rPr>
      </w:pPr>
      <w:r w:rsidRPr="006D24CA">
        <w:rPr>
          <w:rFonts w:ascii="Arial" w:hAnsi="Arial" w:cs="Arial"/>
          <w:sz w:val="18"/>
          <w:szCs w:val="18"/>
        </w:rPr>
        <w:t>Gender codes</w:t>
      </w:r>
      <w:r w:rsidRPr="006D24CA">
        <w:rPr>
          <w:rFonts w:ascii="Arial" w:hAnsi="Arial" w:cs="Arial"/>
          <w:sz w:val="16"/>
          <w:szCs w:val="16"/>
        </w:rPr>
        <w:t xml:space="preserve">: </w:t>
      </w:r>
    </w:p>
    <w:p w:rsidRPr="006D24CA" w:rsidR="00AF00C8" w:rsidP="00AF00C8" w:rsidRDefault="00AF00C8" w14:paraId="25EE241B" w14:textId="41EE777F">
      <w:pPr>
        <w:pStyle w:val="BodyText"/>
        <w:tabs>
          <w:tab w:val="left" w:pos="2160"/>
          <w:tab w:val="left" w:pos="3600"/>
          <w:tab w:val="left" w:pos="450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 w:val="18"/>
          <w:szCs w:val="18"/>
        </w:rPr>
      </w:pPr>
      <w:r w:rsidRPr="006D24CA">
        <w:rPr>
          <w:rFonts w:ascii="Arial" w:hAnsi="Arial" w:cs="Arial"/>
          <w:b w:val="0"/>
          <w:sz w:val="18"/>
          <w:szCs w:val="18"/>
        </w:rPr>
        <w:t>1 = Intact male</w:t>
      </w:r>
      <w:r w:rsidRPr="006D24CA">
        <w:rPr>
          <w:rFonts w:ascii="Arial" w:hAnsi="Arial" w:cs="Arial"/>
          <w:b w:val="0"/>
          <w:sz w:val="18"/>
          <w:szCs w:val="18"/>
        </w:rPr>
        <w:tab/>
        <w:t>2 = Castrated male</w:t>
      </w:r>
      <w:r w:rsidRPr="006D24CA">
        <w:rPr>
          <w:rFonts w:ascii="Arial" w:hAnsi="Arial" w:cs="Arial"/>
          <w:b w:val="0"/>
          <w:sz w:val="18"/>
          <w:szCs w:val="18"/>
        </w:rPr>
        <w:tab/>
        <w:t>3 = Intact</w:t>
      </w:r>
      <w:r w:rsidRPr="006D24CA" w:rsidR="002235EB">
        <w:rPr>
          <w:rFonts w:ascii="Arial" w:hAnsi="Arial" w:cs="Arial"/>
          <w:b w:val="0"/>
          <w:sz w:val="18"/>
          <w:szCs w:val="18"/>
        </w:rPr>
        <w:t xml:space="preserve"> female</w:t>
      </w:r>
      <w:r w:rsidRPr="006D24CA">
        <w:rPr>
          <w:rFonts w:ascii="Arial" w:hAnsi="Arial" w:cs="Arial"/>
          <w:b w:val="0"/>
          <w:sz w:val="18"/>
          <w:szCs w:val="18"/>
        </w:rPr>
        <w:t xml:space="preserve"> (nonpregnant</w:t>
      </w:r>
      <w:r w:rsidRPr="006D24CA" w:rsidR="00040222">
        <w:rPr>
          <w:rFonts w:ascii="Arial" w:hAnsi="Arial" w:cs="Arial"/>
          <w:b w:val="0"/>
          <w:sz w:val="18"/>
          <w:szCs w:val="18"/>
        </w:rPr>
        <w:t xml:space="preserve">)    </w:t>
      </w:r>
      <w:r w:rsidRPr="006D24CA">
        <w:rPr>
          <w:rFonts w:ascii="Arial" w:hAnsi="Arial" w:cs="Arial"/>
          <w:b w:val="0"/>
          <w:sz w:val="18"/>
          <w:szCs w:val="18"/>
        </w:rPr>
        <w:t xml:space="preserve">4 = Pregnant female   </w:t>
      </w:r>
      <w:r w:rsidRPr="006D24CA">
        <w:rPr>
          <w:rFonts w:ascii="Arial" w:hAnsi="Arial" w:cs="Arial"/>
          <w:b w:val="0"/>
          <w:sz w:val="18"/>
          <w:szCs w:val="18"/>
        </w:rPr>
        <w:tab/>
        <w:t>5 = Spayed female</w:t>
      </w:r>
      <w:r w:rsidRPr="006D24CA">
        <w:rPr>
          <w:rFonts w:ascii="Arial" w:hAnsi="Arial" w:cs="Arial"/>
          <w:b w:val="0"/>
          <w:sz w:val="18"/>
          <w:szCs w:val="18"/>
        </w:rPr>
        <w:tab/>
        <w:t>6 = Unknown status</w:t>
      </w:r>
      <w:r w:rsidRPr="006D24CA">
        <w:rPr>
          <w:rFonts w:ascii="Arial" w:hAnsi="Arial" w:cs="Arial"/>
          <w:sz w:val="18"/>
          <w:szCs w:val="18"/>
        </w:rPr>
        <w:t xml:space="preserve"> </w:t>
      </w:r>
    </w:p>
    <w:p w:rsidRPr="006D24CA" w:rsidR="00AF00C8" w:rsidP="00AF00C8" w:rsidRDefault="00AF00C8" w14:paraId="65EF3152" w14:textId="77777777">
      <w:pPr>
        <w:pStyle w:val="BodyText"/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b w:val="0"/>
          <w:sz w:val="18"/>
          <w:szCs w:val="18"/>
        </w:rPr>
      </w:pPr>
    </w:p>
    <w:p w:rsidRPr="006D24CA" w:rsidR="00F3080A" w:rsidP="00F3080A" w:rsidRDefault="00F3080A" w14:paraId="680F1879" w14:textId="77777777">
      <w:pPr>
        <w:pStyle w:val="BodyText"/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 w:val="18"/>
          <w:szCs w:val="18"/>
        </w:rPr>
      </w:pPr>
      <w:r w:rsidRPr="006D24CA">
        <w:rPr>
          <w:rFonts w:ascii="Arial" w:hAnsi="Arial" w:cs="Arial"/>
          <w:sz w:val="18"/>
          <w:szCs w:val="18"/>
        </w:rPr>
        <w:t>Breed codes:</w:t>
      </w:r>
    </w:p>
    <w:p w:rsidRPr="006D24CA" w:rsidR="00F3080A" w:rsidP="00F3080A" w:rsidRDefault="00F3080A" w14:paraId="262AD19F" w14:textId="77777777">
      <w:pPr>
        <w:pStyle w:val="BodyText"/>
        <w:tabs>
          <w:tab w:val="left" w:pos="2160"/>
          <w:tab w:val="left" w:pos="3600"/>
          <w:tab w:val="left" w:pos="4230"/>
          <w:tab w:val="left" w:pos="6840"/>
          <w:tab w:val="left" w:pos="7380"/>
          <w:tab w:val="left" w:pos="9720"/>
          <w:tab w:val="left" w:pos="1440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b w:val="0"/>
          <w:sz w:val="18"/>
          <w:szCs w:val="18"/>
        </w:rPr>
      </w:pPr>
      <w:r w:rsidRPr="006D24CA">
        <w:rPr>
          <w:rFonts w:ascii="Arial" w:hAnsi="Arial" w:cs="Arial"/>
          <w:b w:val="0"/>
          <w:sz w:val="18"/>
          <w:szCs w:val="18"/>
        </w:rPr>
        <w:t xml:space="preserve">1 = Plains              2 = Wood               3 = Beefalo (hybrid)               4 = Wisent </w:t>
      </w:r>
      <w:r w:rsidRPr="006D24CA">
        <w:rPr>
          <w:rFonts w:ascii="Arial" w:hAnsi="Arial" w:cs="Arial"/>
          <w:b w:val="0"/>
          <w:sz w:val="18"/>
          <w:szCs w:val="18"/>
        </w:rPr>
        <w:tab/>
        <w:t xml:space="preserve">      5 = Zubron                6 = Other breed</w:t>
      </w:r>
    </w:p>
    <w:p w:rsidRPr="006D24CA" w:rsidR="0083513F" w:rsidP="00F3080A" w:rsidRDefault="0083513F" w14:paraId="093F02F6" w14:textId="77777777">
      <w:pPr>
        <w:pStyle w:val="BodyText"/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 w:val="18"/>
          <w:szCs w:val="18"/>
        </w:rPr>
      </w:pPr>
    </w:p>
    <w:tbl>
      <w:tblPr>
        <w:tblStyle w:val="TableGrid"/>
        <w:tblW w:w="14485" w:type="dxa"/>
        <w:tblLayout w:type="fixed"/>
        <w:tblLook w:val="04A0" w:firstRow="1" w:lastRow="0" w:firstColumn="1" w:lastColumn="0" w:noHBand="0" w:noVBand="1"/>
      </w:tblPr>
      <w:tblGrid>
        <w:gridCol w:w="431"/>
        <w:gridCol w:w="1544"/>
        <w:gridCol w:w="1170"/>
        <w:gridCol w:w="990"/>
        <w:gridCol w:w="1170"/>
        <w:gridCol w:w="1710"/>
        <w:gridCol w:w="1350"/>
        <w:gridCol w:w="1620"/>
        <w:gridCol w:w="1350"/>
        <w:gridCol w:w="990"/>
        <w:gridCol w:w="1080"/>
        <w:gridCol w:w="1080"/>
      </w:tblGrid>
      <w:tr w:rsidRPr="006D24CA" w:rsidR="00BC31A4" w:rsidTr="00F61F95" w14:paraId="28D6B997" w14:textId="733C1CEF">
        <w:trPr>
          <w:cantSplit/>
          <w:trHeight w:val="1331"/>
        </w:trPr>
        <w:tc>
          <w:tcPr>
            <w:tcW w:w="431" w:type="dxa"/>
            <w:textDirection w:val="btLr"/>
          </w:tcPr>
          <w:p w:rsidRPr="006D24CA" w:rsidR="00BC31A4" w:rsidP="0083513F" w:rsidRDefault="00BC31A4" w14:paraId="4C76F5DB" w14:textId="77777777">
            <w:pPr>
              <w:pStyle w:val="BodyText"/>
              <w:kinsoku w:val="0"/>
              <w:overflowPunct w:val="0"/>
              <w:spacing w:before="5"/>
              <w:ind w:left="113" w:right="113" w:firstLine="0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lastRenderedPageBreak/>
              <w:t>Sample #</w:t>
            </w:r>
          </w:p>
          <w:p w:rsidRPr="006D24CA" w:rsidR="00BC31A4" w:rsidP="0083513F" w:rsidRDefault="00BC31A4" w14:paraId="0AC2B6F7" w14:textId="77777777">
            <w:pPr>
              <w:pStyle w:val="BodyText"/>
              <w:kinsoku w:val="0"/>
              <w:overflowPunct w:val="0"/>
              <w:spacing w:before="5"/>
              <w:ind w:left="113" w:right="113" w:firstLine="0"/>
              <w:rPr>
                <w:rFonts w:ascii="Arial" w:hAnsi="Arial" w:cs="Arial"/>
                <w:sz w:val="18"/>
                <w:szCs w:val="18"/>
              </w:rPr>
            </w:pPr>
          </w:p>
          <w:p w:rsidRPr="006D24CA" w:rsidR="00BC31A4" w:rsidP="0083513F" w:rsidRDefault="00BC31A4" w14:paraId="6AF1E47D" w14:textId="77777777">
            <w:pPr>
              <w:pStyle w:val="BodyText"/>
              <w:kinsoku w:val="0"/>
              <w:overflowPunct w:val="0"/>
              <w:spacing w:before="5"/>
              <w:ind w:left="113" w:right="113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:rsidRPr="006D24CA" w:rsidR="00BC31A4" w:rsidP="0083513F" w:rsidRDefault="00BC31A4" w14:paraId="5CD7898B" w14:textId="28E9CE45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Bison unique</w:t>
            </w:r>
            <w:r w:rsidRPr="006D24CA" w:rsidR="009F76A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6D24CA">
              <w:rPr>
                <w:rFonts w:ascii="Arial" w:hAnsi="Arial" w:cs="Arial"/>
                <w:sz w:val="16"/>
                <w:szCs w:val="16"/>
              </w:rPr>
              <w:t xml:space="preserve"> ID</w:t>
            </w:r>
            <w:r w:rsidRPr="006D24CA" w:rsidR="009F76AB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170" w:type="dxa"/>
            <w:vAlign w:val="center"/>
          </w:tcPr>
          <w:p w:rsidRPr="006D24CA" w:rsidR="00BC31A4" w:rsidP="0083513F" w:rsidRDefault="00BC31A4" w14:paraId="53C47655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Age</w:t>
            </w:r>
          </w:p>
          <w:p w:rsidRPr="006D24CA" w:rsidR="00BC31A4" w:rsidP="0083513F" w:rsidRDefault="00BC31A4" w14:paraId="32FC76BE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(months 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br/>
              <w:t>OR years)</w:t>
            </w:r>
          </w:p>
        </w:tc>
        <w:tc>
          <w:tcPr>
            <w:tcW w:w="990" w:type="dxa"/>
            <w:tcMar>
              <w:left w:w="43" w:type="dxa"/>
              <w:right w:w="43" w:type="dxa"/>
            </w:tcMar>
            <w:vAlign w:val="center"/>
          </w:tcPr>
          <w:p w:rsidRPr="006D24CA" w:rsidR="00BC31A4" w:rsidP="0083513F" w:rsidRDefault="00BC31A4" w14:paraId="1A642507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Gender</w:t>
            </w:r>
          </w:p>
          <w:p w:rsidRPr="006D24CA" w:rsidR="00BC31A4" w:rsidP="0083513F" w:rsidRDefault="00BC31A4" w14:paraId="0EED3465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(see codes below)</w:t>
            </w:r>
          </w:p>
        </w:tc>
        <w:tc>
          <w:tcPr>
            <w:tcW w:w="1170" w:type="dxa"/>
            <w:tcMar>
              <w:left w:w="14" w:type="dxa"/>
              <w:right w:w="14" w:type="dxa"/>
            </w:tcMar>
            <w:vAlign w:val="center"/>
          </w:tcPr>
          <w:p w:rsidRPr="006D24CA" w:rsidR="00BC31A4" w:rsidP="0083513F" w:rsidRDefault="00BC31A4" w14:paraId="3CFFB8AB" w14:textId="0794752E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Breed</w:t>
            </w:r>
            <w:r w:rsidRPr="006D24CA">
              <w:rPr>
                <w:rFonts w:ascii="Arial" w:hAnsi="Arial" w:cs="Arial"/>
                <w:sz w:val="16"/>
                <w:szCs w:val="16"/>
              </w:rPr>
              <w:br/>
              <w:t>(see codes below)</w:t>
            </w:r>
          </w:p>
        </w:tc>
        <w:tc>
          <w:tcPr>
            <w:tcW w:w="1710" w:type="dxa"/>
            <w:tcMar>
              <w:left w:w="43" w:type="dxa"/>
              <w:right w:w="43" w:type="dxa"/>
            </w:tcMar>
            <w:vAlign w:val="center"/>
          </w:tcPr>
          <w:p w:rsidRPr="006D24CA" w:rsidR="00BC31A4" w:rsidP="00964F5A" w:rsidRDefault="00BC31A4" w14:paraId="62CD2915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Condition of fecal sample</w:t>
            </w:r>
          </w:p>
          <w:p w:rsidRPr="006D24CA" w:rsidR="00BC31A4" w:rsidP="00964F5A" w:rsidRDefault="00BC31A4" w14:paraId="73ADF4F3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1=Normal</w:t>
            </w:r>
          </w:p>
          <w:p w:rsidRPr="006D24CA" w:rsidR="00BC31A4" w:rsidP="00964F5A" w:rsidRDefault="00BC31A4" w14:paraId="739B04D0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 2=Soft/cowpie-like</w:t>
            </w:r>
          </w:p>
          <w:p w:rsidRPr="006D24CA" w:rsidR="00BC31A4" w:rsidP="00964F5A" w:rsidRDefault="00BC31A4" w14:paraId="1D14873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3=Watery, 4=bloody</w:t>
            </w:r>
          </w:p>
          <w:p w:rsidRPr="006D24CA" w:rsidR="00BC31A4" w:rsidP="00964F5A" w:rsidRDefault="00BC31A4" w14:paraId="2F51C56D" w14:textId="37931E5F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5=Other (describe)</w:t>
            </w:r>
          </w:p>
        </w:tc>
        <w:tc>
          <w:tcPr>
            <w:tcW w:w="1350" w:type="dxa"/>
            <w:tcMar>
              <w:left w:w="43" w:type="dxa"/>
              <w:right w:w="43" w:type="dxa"/>
            </w:tcMar>
            <w:vAlign w:val="center"/>
          </w:tcPr>
          <w:p w:rsidRPr="006D24CA" w:rsidR="00BC31A4" w:rsidP="0083513F" w:rsidRDefault="00BC31A4" w14:paraId="6F0FA8AF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Date of last deworming</w:t>
            </w:r>
          </w:p>
          <w:p w:rsidRPr="006D24CA" w:rsidR="00BC31A4" w:rsidP="0083513F" w:rsidRDefault="00BC31A4" w14:paraId="46C7235B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(</w:t>
            </w:r>
            <w:r w:rsidRPr="006D24CA">
              <w:rPr>
                <w:rFonts w:ascii="Arial" w:hAnsi="Arial" w:cs="Arial"/>
                <w:b w:val="0"/>
                <w:sz w:val="16"/>
                <w:szCs w:val="16"/>
                <w:u w:val="single"/>
              </w:rPr>
              <w:t>prior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 to this study)</w:t>
            </w:r>
          </w:p>
        </w:tc>
        <w:tc>
          <w:tcPr>
            <w:tcW w:w="1620" w:type="dxa"/>
            <w:vAlign w:val="center"/>
          </w:tcPr>
          <w:p w:rsidRPr="006D24CA" w:rsidR="00BC31A4" w:rsidP="0083513F" w:rsidRDefault="00BC31A4" w14:paraId="60A4358B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 xml:space="preserve">Dewormer used at last deworming </w:t>
            </w:r>
            <w:r w:rsidRPr="006D24CA">
              <w:rPr>
                <w:rFonts w:ascii="Arial" w:hAnsi="Arial" w:cs="Arial"/>
                <w:sz w:val="16"/>
                <w:szCs w:val="16"/>
                <w:u w:val="single"/>
              </w:rPr>
              <w:t>prior</w:t>
            </w:r>
            <w:r w:rsidRPr="006D24CA">
              <w:rPr>
                <w:rFonts w:ascii="Arial" w:hAnsi="Arial" w:cs="Arial"/>
                <w:sz w:val="16"/>
                <w:szCs w:val="16"/>
              </w:rPr>
              <w:t xml:space="preserve"> to this study</w:t>
            </w:r>
          </w:p>
          <w:p w:rsidRPr="006D24CA" w:rsidR="00BC31A4" w:rsidP="0083513F" w:rsidRDefault="00BC31A4" w14:paraId="16A70D62" w14:textId="42841A99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(enter code from </w:t>
            </w:r>
            <w:r w:rsidRPr="006D24CA" w:rsidR="00F61F95">
              <w:rPr>
                <w:rFonts w:ascii="Arial" w:hAnsi="Arial" w:cs="Arial"/>
                <w:b w:val="0"/>
                <w:sz w:val="16"/>
                <w:szCs w:val="16"/>
              </w:rPr>
              <w:t>Reference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 xml:space="preserve"> List</w:t>
            </w:r>
            <w:r w:rsidRPr="006D24CA" w:rsidR="00F90F2E">
              <w:rPr>
                <w:rFonts w:ascii="Arial" w:hAnsi="Arial" w:cs="Arial"/>
                <w:b w:val="0"/>
                <w:sz w:val="16"/>
                <w:szCs w:val="16"/>
              </w:rPr>
              <w:t xml:space="preserve"> or specify “Other”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)</w:t>
            </w:r>
          </w:p>
        </w:tc>
        <w:tc>
          <w:tcPr>
            <w:tcW w:w="1350" w:type="dxa"/>
            <w:tcMar>
              <w:left w:w="43" w:type="dxa"/>
              <w:right w:w="43" w:type="dxa"/>
            </w:tcMar>
            <w:vAlign w:val="center"/>
          </w:tcPr>
          <w:p w:rsidRPr="006D24CA" w:rsidR="00BC31A4" w:rsidP="0083513F" w:rsidRDefault="00BC31A4" w14:paraId="21B9340E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Dewormer used at time of this fecal collection</w:t>
            </w:r>
          </w:p>
          <w:p w:rsidRPr="006D24CA" w:rsidR="00BC31A4" w:rsidP="0083513F" w:rsidRDefault="00BC31A4" w14:paraId="590ED38D" w14:textId="6CE71D89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(enter code from Product List</w:t>
            </w:r>
            <w:r w:rsidRPr="006D24CA" w:rsidR="00F90F2E">
              <w:rPr>
                <w:rFonts w:ascii="Arial" w:hAnsi="Arial" w:cs="Arial"/>
                <w:b w:val="0"/>
                <w:sz w:val="16"/>
                <w:szCs w:val="16"/>
              </w:rPr>
              <w:t xml:space="preserve"> or specify “Other”</w:t>
            </w:r>
            <w:r w:rsidRPr="006D24CA">
              <w:rPr>
                <w:rFonts w:ascii="Arial" w:hAnsi="Arial" w:cs="Arial"/>
                <w:b w:val="0"/>
                <w:sz w:val="16"/>
                <w:szCs w:val="16"/>
              </w:rPr>
              <w:t>)</w:t>
            </w:r>
          </w:p>
        </w:tc>
        <w:tc>
          <w:tcPr>
            <w:tcW w:w="990" w:type="dxa"/>
            <w:vAlign w:val="center"/>
          </w:tcPr>
          <w:p w:rsidRPr="006D24CA" w:rsidR="00BC31A4" w:rsidP="0083513F" w:rsidRDefault="00BC31A4" w14:paraId="73D1DFFF" w14:textId="40BB2310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 xml:space="preserve">Acres per animal unit of pasture animal is grazing </w:t>
            </w:r>
            <w:r w:rsidRPr="006D24CA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(acres/</w:t>
            </w:r>
            <w:r w:rsidRPr="006D24CA" w:rsidR="004B2AAC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AU</w:t>
            </w:r>
            <w:r w:rsidRPr="006D24CA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)</w:t>
            </w:r>
          </w:p>
        </w:tc>
        <w:tc>
          <w:tcPr>
            <w:tcW w:w="1080" w:type="dxa"/>
            <w:vAlign w:val="center"/>
          </w:tcPr>
          <w:p w:rsidRPr="006D24CA" w:rsidR="00BC31A4" w:rsidP="0083513F" w:rsidRDefault="00BC31A4" w14:paraId="0A6DFBC6" w14:textId="568F2BD5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 xml:space="preserve">Did bison graze this pasture in preceding season? </w:t>
            </w:r>
            <w:r w:rsidRPr="006D24CA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(yes/no)</w:t>
            </w:r>
          </w:p>
        </w:tc>
        <w:tc>
          <w:tcPr>
            <w:tcW w:w="1080" w:type="dxa"/>
            <w:vAlign w:val="center"/>
          </w:tcPr>
          <w:p w:rsidRPr="006D24CA" w:rsidR="00BC31A4" w:rsidP="00BC31A4" w:rsidRDefault="00BC31A4" w14:paraId="7FAE5B4D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24CA">
              <w:rPr>
                <w:rFonts w:ascii="Arial" w:hAnsi="Arial" w:cs="Arial"/>
                <w:sz w:val="16"/>
                <w:szCs w:val="16"/>
              </w:rPr>
              <w:t>Last year livestock other than bison grazed this pasture</w:t>
            </w:r>
          </w:p>
          <w:p w:rsidRPr="006D24CA" w:rsidR="00BC31A4" w:rsidP="00BC31A4" w:rsidRDefault="00BC31A4" w14:paraId="642EE4E6" w14:textId="5EF19594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D24CA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(year)</w:t>
            </w:r>
          </w:p>
        </w:tc>
      </w:tr>
      <w:tr w:rsidRPr="006D24CA" w:rsidR="00BC31A4" w:rsidTr="00F61F95" w14:paraId="162854F2" w14:textId="761030EE">
        <w:trPr>
          <w:trHeight w:val="602"/>
        </w:trPr>
        <w:tc>
          <w:tcPr>
            <w:tcW w:w="431" w:type="dxa"/>
            <w:vAlign w:val="center"/>
          </w:tcPr>
          <w:p w:rsidRPr="006D24CA" w:rsidR="00BC31A4" w:rsidP="00DE34AD" w:rsidRDefault="00BC31A4" w14:paraId="509AA8E0" w14:textId="25E291B1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544" w:type="dxa"/>
            <w:vAlign w:val="center"/>
          </w:tcPr>
          <w:p w:rsidRPr="006D24CA" w:rsidR="00BC31A4" w:rsidP="00DE34AD" w:rsidRDefault="00BC31A4" w14:paraId="584D7D1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37D2643D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___ mo </w:t>
            </w:r>
          </w:p>
          <w:p w:rsidRPr="006D24CA" w:rsidR="00BC31A4" w:rsidP="00DE34AD" w:rsidRDefault="00BC31A4" w14:paraId="1D5C5C9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3907EF" w:rsidRDefault="00BC31A4" w14:paraId="4F61CE70" w14:textId="46F9ECFC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0" w:type="dxa"/>
            <w:vAlign w:val="center"/>
          </w:tcPr>
          <w:p w:rsidRPr="006D24CA" w:rsidR="00BC31A4" w:rsidP="00DE34AD" w:rsidRDefault="00BC31A4" w14:paraId="76398C4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18C8829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DE34AD" w:rsidRDefault="00BC31A4" w14:paraId="5F460D2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1D73838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DE34AD" w:rsidRDefault="00BC31A4" w14:paraId="7388F31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67E34DB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6D24CA" w:rsidR="00BC31A4" w:rsidP="00DE34AD" w:rsidRDefault="00BC31A4" w14:paraId="59DD775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6D7D23D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6632117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BC31A4" w:rsidTr="00F61F95" w14:paraId="72207786" w14:textId="29D42D57">
        <w:trPr>
          <w:trHeight w:val="683"/>
        </w:trPr>
        <w:tc>
          <w:tcPr>
            <w:tcW w:w="431" w:type="dxa"/>
            <w:vAlign w:val="center"/>
          </w:tcPr>
          <w:p w:rsidRPr="006D24CA" w:rsidR="00BC31A4" w:rsidP="00DE34AD" w:rsidRDefault="00BC31A4" w14:paraId="244F92FF" w14:textId="022C7FCA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544" w:type="dxa"/>
            <w:vAlign w:val="center"/>
          </w:tcPr>
          <w:p w:rsidRPr="006D24CA" w:rsidR="00BC31A4" w:rsidP="00DE34AD" w:rsidRDefault="00BC31A4" w14:paraId="1BC6F44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50EE6C8A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DE34AD" w:rsidRDefault="00BC31A4" w14:paraId="65C6CA30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DE34AD" w:rsidRDefault="00BC31A4" w14:paraId="66464892" w14:textId="16478E66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___ yr</w:t>
            </w:r>
          </w:p>
        </w:tc>
        <w:tc>
          <w:tcPr>
            <w:tcW w:w="990" w:type="dxa"/>
            <w:vAlign w:val="center"/>
          </w:tcPr>
          <w:p w:rsidRPr="006D24CA" w:rsidR="00BC31A4" w:rsidP="00DE34AD" w:rsidRDefault="00BC31A4" w14:paraId="315AF41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0953C5A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DE34AD" w:rsidRDefault="00BC31A4" w14:paraId="6DD2EF6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503680A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DE34AD" w:rsidRDefault="00BC31A4" w14:paraId="55F18E6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2EF1178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6D24CA" w:rsidR="00BC31A4" w:rsidP="00DE34AD" w:rsidRDefault="00BC31A4" w14:paraId="34DAEA7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2C0F4BD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4BDC1DC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BC31A4" w:rsidTr="00F61F95" w14:paraId="52C25556" w14:textId="567007FB">
        <w:trPr>
          <w:trHeight w:val="530"/>
        </w:trPr>
        <w:tc>
          <w:tcPr>
            <w:tcW w:w="431" w:type="dxa"/>
            <w:vAlign w:val="center"/>
          </w:tcPr>
          <w:p w:rsidRPr="006D24CA" w:rsidR="00BC31A4" w:rsidP="00DE34AD" w:rsidRDefault="00BC31A4" w14:paraId="62963595" w14:textId="2C1883E8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544" w:type="dxa"/>
            <w:vAlign w:val="center"/>
          </w:tcPr>
          <w:p w:rsidRPr="006D24CA" w:rsidR="00BC31A4" w:rsidP="00DE34AD" w:rsidRDefault="00BC31A4" w14:paraId="3792702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73AFEFC2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DE34AD" w:rsidRDefault="00BC31A4" w14:paraId="3F8DC862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EC465E" w:rsidR="00BC31A4" w:rsidP="003907EF" w:rsidRDefault="00BC31A4" w14:paraId="1DE829B1" w14:textId="5C5F38CC">
            <w:pPr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bCs/>
                <w:sz w:val="18"/>
                <w:szCs w:val="18"/>
              </w:rPr>
              <w:t xml:space="preserve">    ___</w:t>
            </w:r>
            <w:r w:rsidRPr="006D24C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6D24CA">
              <w:rPr>
                <w:rFonts w:ascii="Arial" w:hAnsi="Arial" w:cs="Arial"/>
                <w:bCs/>
                <w:sz w:val="18"/>
                <w:szCs w:val="18"/>
              </w:rPr>
              <w:t>yr</w:t>
            </w:r>
          </w:p>
        </w:tc>
        <w:tc>
          <w:tcPr>
            <w:tcW w:w="990" w:type="dxa"/>
            <w:vAlign w:val="center"/>
          </w:tcPr>
          <w:p w:rsidRPr="006D24CA" w:rsidR="00BC31A4" w:rsidP="00DE34AD" w:rsidRDefault="00BC31A4" w14:paraId="6E94251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445EFF1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DE34AD" w:rsidRDefault="00BC31A4" w14:paraId="0B6D611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7E325E42" w14:textId="77777777">
            <w:pPr>
              <w:pStyle w:val="BodyText"/>
              <w:kinsoku w:val="0"/>
              <w:overflowPunct w:val="0"/>
              <w:spacing w:before="5"/>
              <w:ind w:left="237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DE34AD" w:rsidRDefault="00BC31A4" w14:paraId="6D56FEF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3D7F2BD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6D24CA" w:rsidR="00BC31A4" w:rsidP="00DE34AD" w:rsidRDefault="00BC31A4" w14:paraId="22A864F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1765348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22EEFF1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BC31A4" w:rsidTr="00F61F95" w14:paraId="1C76ED83" w14:textId="45BD56E5">
        <w:trPr>
          <w:trHeight w:val="521"/>
        </w:trPr>
        <w:tc>
          <w:tcPr>
            <w:tcW w:w="431" w:type="dxa"/>
            <w:vAlign w:val="center"/>
          </w:tcPr>
          <w:p w:rsidRPr="006D24CA" w:rsidR="00BC31A4" w:rsidP="00DE34AD" w:rsidRDefault="00BC31A4" w14:paraId="0450A9D9" w14:textId="7E550903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544" w:type="dxa"/>
            <w:vAlign w:val="center"/>
          </w:tcPr>
          <w:p w:rsidRPr="006D24CA" w:rsidR="00BC31A4" w:rsidP="00DE34AD" w:rsidRDefault="00BC31A4" w14:paraId="2590A90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1E792EAD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DE34AD" w:rsidRDefault="00BC31A4" w14:paraId="2A0059D9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DE34AD" w:rsidRDefault="00BC31A4" w14:paraId="6B83E5C6" w14:textId="6A8399BE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___ yr</w:t>
            </w:r>
          </w:p>
        </w:tc>
        <w:tc>
          <w:tcPr>
            <w:tcW w:w="990" w:type="dxa"/>
            <w:vAlign w:val="center"/>
          </w:tcPr>
          <w:p w:rsidRPr="006D24CA" w:rsidR="00BC31A4" w:rsidP="00DE34AD" w:rsidRDefault="00BC31A4" w14:paraId="3E12C2C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70C6609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DE34AD" w:rsidRDefault="00BC31A4" w14:paraId="05758CE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09AC3FEF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DE34AD" w:rsidRDefault="00BC31A4" w14:paraId="301D738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74E5519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6D24CA" w:rsidR="00BC31A4" w:rsidP="00DE34AD" w:rsidRDefault="00BC31A4" w14:paraId="2C5732B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39DADA4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0BBB6FD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BC31A4" w:rsidTr="00F61F95" w14:paraId="348EB181" w14:textId="30BEBDD0">
        <w:trPr>
          <w:trHeight w:val="422"/>
        </w:trPr>
        <w:tc>
          <w:tcPr>
            <w:tcW w:w="431" w:type="dxa"/>
            <w:vAlign w:val="center"/>
          </w:tcPr>
          <w:p w:rsidRPr="006D24CA" w:rsidR="00BC31A4" w:rsidP="00DE34AD" w:rsidRDefault="00BC31A4" w14:paraId="19827928" w14:textId="1AE0C4BE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44" w:type="dxa"/>
            <w:vAlign w:val="center"/>
          </w:tcPr>
          <w:p w:rsidRPr="006D24CA" w:rsidR="00BC31A4" w:rsidP="00DE34AD" w:rsidRDefault="00BC31A4" w14:paraId="3D6EC0B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09411C73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DE34AD" w:rsidRDefault="00BC31A4" w14:paraId="21ED2D9D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EC465E" w:rsidR="00BC31A4" w:rsidP="003907EF" w:rsidRDefault="00BC31A4" w14:paraId="25B58431" w14:textId="7550C5F4">
            <w:pPr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bCs/>
                <w:sz w:val="18"/>
                <w:szCs w:val="18"/>
              </w:rPr>
              <w:t xml:space="preserve">    ___ yr</w:t>
            </w:r>
          </w:p>
        </w:tc>
        <w:tc>
          <w:tcPr>
            <w:tcW w:w="990" w:type="dxa"/>
            <w:vAlign w:val="center"/>
          </w:tcPr>
          <w:p w:rsidRPr="006D24CA" w:rsidR="00BC31A4" w:rsidP="00DE34AD" w:rsidRDefault="00BC31A4" w14:paraId="3F9D04E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05D1AEC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DE34AD" w:rsidRDefault="00BC31A4" w14:paraId="582A6C6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6E8E2F3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DE34AD" w:rsidRDefault="00BC31A4" w14:paraId="5FB5615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4C6407D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6D24CA" w:rsidR="00BC31A4" w:rsidP="00DE34AD" w:rsidRDefault="00BC31A4" w14:paraId="1217740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1DC4C6A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2084903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BC31A4" w:rsidTr="00F61F95" w14:paraId="587E8689" w14:textId="189D0B36">
        <w:trPr>
          <w:trHeight w:val="485"/>
        </w:trPr>
        <w:tc>
          <w:tcPr>
            <w:tcW w:w="431" w:type="dxa"/>
            <w:vAlign w:val="center"/>
          </w:tcPr>
          <w:p w:rsidRPr="006D24CA" w:rsidR="00BC31A4" w:rsidP="00DE34AD" w:rsidRDefault="00BC31A4" w14:paraId="613C843E" w14:textId="5C15C851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544" w:type="dxa"/>
            <w:vAlign w:val="center"/>
          </w:tcPr>
          <w:p w:rsidRPr="006D24CA" w:rsidR="00BC31A4" w:rsidP="00DE34AD" w:rsidRDefault="00BC31A4" w14:paraId="69AA2B5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305F1767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DE34AD" w:rsidRDefault="00BC31A4" w14:paraId="4B1185B0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DE34AD" w:rsidRDefault="00BC31A4" w14:paraId="7C9AA0B7" w14:textId="7A427E69">
            <w:pPr>
              <w:pStyle w:val="BodyText"/>
              <w:kinsoku w:val="0"/>
              <w:overflowPunct w:val="0"/>
              <w:spacing w:before="5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___ yr</w:t>
            </w:r>
          </w:p>
        </w:tc>
        <w:tc>
          <w:tcPr>
            <w:tcW w:w="990" w:type="dxa"/>
            <w:vAlign w:val="center"/>
          </w:tcPr>
          <w:p w:rsidRPr="006D24CA" w:rsidR="00BC31A4" w:rsidP="00DE34AD" w:rsidRDefault="00BC31A4" w14:paraId="531475F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52FEEE6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DE34AD" w:rsidRDefault="00BC31A4" w14:paraId="190DE06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4466C59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DE34AD" w:rsidRDefault="00BC31A4" w14:paraId="35B6A9C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3B9B865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6D24CA" w:rsidR="00BC31A4" w:rsidP="00DE34AD" w:rsidRDefault="00BC31A4" w14:paraId="112BF9D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723597E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5BC3D4C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BC31A4" w:rsidTr="00F61F95" w14:paraId="73BB3C83" w14:textId="02C7D9E7">
        <w:trPr>
          <w:trHeight w:val="737"/>
        </w:trPr>
        <w:tc>
          <w:tcPr>
            <w:tcW w:w="431" w:type="dxa"/>
            <w:vAlign w:val="center"/>
          </w:tcPr>
          <w:p w:rsidRPr="006D24CA" w:rsidR="00BC31A4" w:rsidP="00DE34AD" w:rsidRDefault="00BC31A4" w14:paraId="08FC0D11" w14:textId="46D36153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544" w:type="dxa"/>
            <w:vAlign w:val="center"/>
          </w:tcPr>
          <w:p w:rsidRPr="006D24CA" w:rsidR="00BC31A4" w:rsidP="00DE34AD" w:rsidRDefault="00BC31A4" w14:paraId="488DE9B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4379462B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DE34AD" w:rsidRDefault="00BC31A4" w14:paraId="1E85C3E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3907EF" w:rsidRDefault="00BC31A4" w14:paraId="60883682" w14:textId="54DAD99A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0" w:type="dxa"/>
            <w:vAlign w:val="center"/>
          </w:tcPr>
          <w:p w:rsidRPr="006D24CA" w:rsidR="00BC31A4" w:rsidP="00DE34AD" w:rsidRDefault="00BC31A4" w14:paraId="64A0159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6C69C93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DE34AD" w:rsidRDefault="00BC31A4" w14:paraId="3159A1D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56A1B08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DE34AD" w:rsidRDefault="00BC31A4" w14:paraId="13FF2B6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3F31C76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6D24CA" w:rsidR="00BC31A4" w:rsidP="00DE34AD" w:rsidRDefault="00BC31A4" w14:paraId="59C9DE51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098D611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47FF181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BC31A4" w:rsidTr="00F61F95" w14:paraId="78FF3221" w14:textId="204BBB12">
        <w:trPr>
          <w:trHeight w:val="368"/>
        </w:trPr>
        <w:tc>
          <w:tcPr>
            <w:tcW w:w="431" w:type="dxa"/>
            <w:vAlign w:val="center"/>
          </w:tcPr>
          <w:p w:rsidRPr="006D24CA" w:rsidR="00BC31A4" w:rsidP="00DE34AD" w:rsidRDefault="00BC31A4" w14:paraId="710D7116" w14:textId="4030D466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544" w:type="dxa"/>
            <w:vAlign w:val="center"/>
          </w:tcPr>
          <w:p w:rsidRPr="006D24CA" w:rsidR="00BC31A4" w:rsidP="00DE34AD" w:rsidRDefault="00BC31A4" w14:paraId="2BB850C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2715A33E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DE34AD" w:rsidRDefault="00BC31A4" w14:paraId="04245A5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3907EF" w:rsidRDefault="00BC31A4" w14:paraId="0F8F5CC3" w14:textId="44A8F4B6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0" w:type="dxa"/>
            <w:vAlign w:val="center"/>
          </w:tcPr>
          <w:p w:rsidRPr="006D24CA" w:rsidR="00BC31A4" w:rsidP="00DE34AD" w:rsidRDefault="00BC31A4" w14:paraId="09E6556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6466D22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DE34AD" w:rsidRDefault="00BC31A4" w14:paraId="57988FB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12CF054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DE34AD" w:rsidRDefault="00BC31A4" w14:paraId="2B0A307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40F102A4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6D24CA" w:rsidR="00BC31A4" w:rsidP="00DE34AD" w:rsidRDefault="00BC31A4" w14:paraId="52B99DE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0C3EDD9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14545910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BC31A4" w:rsidTr="00F61F95" w14:paraId="1EBC5E36" w14:textId="02E98525">
        <w:trPr>
          <w:trHeight w:val="521"/>
        </w:trPr>
        <w:tc>
          <w:tcPr>
            <w:tcW w:w="431" w:type="dxa"/>
            <w:vAlign w:val="center"/>
          </w:tcPr>
          <w:p w:rsidRPr="006D24CA" w:rsidR="00BC31A4" w:rsidP="00DE34AD" w:rsidRDefault="00BC31A4" w14:paraId="7133130C" w14:textId="40EC09C0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544" w:type="dxa"/>
            <w:vAlign w:val="center"/>
          </w:tcPr>
          <w:p w:rsidRPr="006D24CA" w:rsidR="00BC31A4" w:rsidP="00DE34AD" w:rsidRDefault="00BC31A4" w14:paraId="4F6EA55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2872F9A1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DE34AD" w:rsidRDefault="00BC31A4" w14:paraId="5DDF4B6F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3907EF" w:rsidRDefault="00BC31A4" w14:paraId="1AF220C8" w14:textId="4666F06A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0" w:type="dxa"/>
            <w:vAlign w:val="center"/>
          </w:tcPr>
          <w:p w:rsidRPr="006D24CA" w:rsidR="00BC31A4" w:rsidP="00DE34AD" w:rsidRDefault="00BC31A4" w14:paraId="55E04F5A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19512077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DE34AD" w:rsidRDefault="00BC31A4" w14:paraId="585736DE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24E0C0F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DE34AD" w:rsidRDefault="00BC31A4" w14:paraId="5D58515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2034A576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6D24CA" w:rsidR="00BC31A4" w:rsidP="00DE34AD" w:rsidRDefault="00BC31A4" w14:paraId="254494D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3CAA20F8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53A5971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Pr="006D24CA" w:rsidR="00BC31A4" w:rsidTr="00F61F95" w14:paraId="669907DD" w14:textId="12A2EFA2">
        <w:trPr>
          <w:trHeight w:val="737"/>
        </w:trPr>
        <w:tc>
          <w:tcPr>
            <w:tcW w:w="431" w:type="dxa"/>
            <w:vAlign w:val="center"/>
          </w:tcPr>
          <w:p w:rsidRPr="006D24CA" w:rsidR="00BC31A4" w:rsidP="00DE34AD" w:rsidRDefault="00BC31A4" w14:paraId="3B76F5E4" w14:textId="5FC307AB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24CA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44" w:type="dxa"/>
            <w:vAlign w:val="center"/>
          </w:tcPr>
          <w:p w:rsidRPr="006D24CA" w:rsidR="00BC31A4" w:rsidP="00DE34AD" w:rsidRDefault="00BC31A4" w14:paraId="5DC3EF1D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62B88595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___ mo </w:t>
            </w:r>
          </w:p>
          <w:p w:rsidRPr="006D24CA" w:rsidR="00BC31A4" w:rsidP="00DE34AD" w:rsidRDefault="00BC31A4" w14:paraId="5BE99D76" w14:textId="77777777">
            <w:pPr>
              <w:pStyle w:val="BodyText"/>
              <w:kinsoku w:val="0"/>
              <w:overflowPunct w:val="0"/>
              <w:spacing w:before="5"/>
              <w:ind w:left="0" w:firstLine="0"/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>or</w:t>
            </w:r>
          </w:p>
          <w:p w:rsidRPr="006D24CA" w:rsidR="00BC31A4" w:rsidP="003907EF" w:rsidRDefault="00BC31A4" w14:paraId="1EA5A2E9" w14:textId="01914DBF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D24CA">
              <w:rPr>
                <w:rFonts w:ascii="Arial" w:hAnsi="Arial" w:cs="Arial"/>
                <w:b w:val="0"/>
                <w:sz w:val="18"/>
                <w:szCs w:val="18"/>
              </w:rPr>
              <w:t xml:space="preserve">    ___ yr</w:t>
            </w:r>
          </w:p>
        </w:tc>
        <w:tc>
          <w:tcPr>
            <w:tcW w:w="990" w:type="dxa"/>
            <w:vAlign w:val="center"/>
          </w:tcPr>
          <w:p w:rsidRPr="006D24CA" w:rsidR="00BC31A4" w:rsidP="00DE34AD" w:rsidRDefault="00BC31A4" w14:paraId="5367823C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Pr="006D24CA" w:rsidR="00BC31A4" w:rsidP="00DE34AD" w:rsidRDefault="00BC31A4" w14:paraId="44FC1D7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:rsidRPr="006D24CA" w:rsidR="00BC31A4" w:rsidP="00DE34AD" w:rsidRDefault="00BC31A4" w14:paraId="1703977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7FD61793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:rsidRPr="006D24CA" w:rsidR="00BC31A4" w:rsidP="00DE34AD" w:rsidRDefault="00BC31A4" w14:paraId="53536BD2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Pr="006D24CA" w:rsidR="00BC31A4" w:rsidP="00DE34AD" w:rsidRDefault="00BC31A4" w14:paraId="425C3639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</w:tcPr>
          <w:p w:rsidRPr="006D24CA" w:rsidR="00BC31A4" w:rsidP="00DE34AD" w:rsidRDefault="00BC31A4" w14:paraId="6ECFE53B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00B69F6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</w:tcPr>
          <w:p w:rsidRPr="006D24CA" w:rsidR="00BC31A4" w:rsidP="00DE34AD" w:rsidRDefault="00BC31A4" w14:paraId="0FCFD7E5" w14:textId="77777777">
            <w:pPr>
              <w:pStyle w:val="BodyText"/>
              <w:kinsoku w:val="0"/>
              <w:overflowPunct w:val="0"/>
              <w:spacing w:before="5"/>
              <w:ind w:left="0" w:firstLine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Pr="006D24CA" w:rsidR="005F294E" w:rsidP="0083513F" w:rsidRDefault="009F76AB" w14:paraId="310100BD" w14:textId="20D69C41">
      <w:pPr>
        <w:pStyle w:val="BodyText"/>
        <w:tabs>
          <w:tab w:val="left" w:pos="2160"/>
          <w:tab w:val="left" w:pos="2520"/>
          <w:tab w:val="left" w:pos="3600"/>
          <w:tab w:val="left" w:pos="4230"/>
          <w:tab w:val="left" w:pos="4680"/>
          <w:tab w:val="left" w:pos="5760"/>
          <w:tab w:val="left" w:pos="6840"/>
          <w:tab w:val="left" w:pos="7380"/>
          <w:tab w:val="left" w:pos="918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 w:val="18"/>
          <w:szCs w:val="17"/>
        </w:rPr>
      </w:pPr>
      <w:r w:rsidRPr="006D24CA">
        <w:rPr>
          <w:rFonts w:ascii="Arial" w:hAnsi="Arial" w:cs="Arial"/>
          <w:sz w:val="18"/>
          <w:szCs w:val="17"/>
        </w:rPr>
        <w:t>*Any designation will do (text or numeric) as long as it identifies a specific animal (preferred) or group of animals.</w:t>
      </w:r>
    </w:p>
    <w:p w:rsidRPr="006D24CA" w:rsidR="0083513F" w:rsidP="000808FD" w:rsidRDefault="0083513F" w14:paraId="12D44709" w14:textId="3A7B8DF0">
      <w:pPr>
        <w:pStyle w:val="BodyText"/>
        <w:tabs>
          <w:tab w:val="left" w:pos="2160"/>
          <w:tab w:val="left" w:pos="2520"/>
          <w:tab w:val="left" w:pos="3600"/>
          <w:tab w:val="left" w:pos="4230"/>
          <w:tab w:val="left" w:pos="4680"/>
          <w:tab w:val="left" w:pos="5760"/>
          <w:tab w:val="left" w:pos="6840"/>
          <w:tab w:val="left" w:pos="7380"/>
          <w:tab w:val="left" w:pos="9180"/>
        </w:tabs>
        <w:kinsoku w:val="0"/>
        <w:overflowPunct w:val="0"/>
        <w:spacing w:before="80"/>
        <w:ind w:left="0" w:right="-720" w:firstLine="0"/>
        <w:rPr>
          <w:rFonts w:ascii="Arial" w:hAnsi="Arial" w:cs="Arial"/>
          <w:sz w:val="18"/>
          <w:szCs w:val="18"/>
        </w:rPr>
      </w:pPr>
      <w:r w:rsidRPr="006D24CA">
        <w:rPr>
          <w:rFonts w:ascii="Arial" w:hAnsi="Arial" w:cs="Arial"/>
          <w:sz w:val="18"/>
          <w:szCs w:val="18"/>
        </w:rPr>
        <w:t xml:space="preserve">Gender codes: </w:t>
      </w:r>
    </w:p>
    <w:p w:rsidRPr="006D24CA" w:rsidR="0083513F" w:rsidP="005F294E" w:rsidRDefault="0083513F" w14:paraId="01617233" w14:textId="2B3A9393">
      <w:pPr>
        <w:pStyle w:val="BodyText"/>
        <w:tabs>
          <w:tab w:val="left" w:pos="2160"/>
          <w:tab w:val="left" w:pos="3600"/>
          <w:tab w:val="left" w:pos="450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 w:val="18"/>
          <w:szCs w:val="18"/>
        </w:rPr>
      </w:pPr>
      <w:r w:rsidRPr="006D24CA">
        <w:rPr>
          <w:rFonts w:ascii="Arial" w:hAnsi="Arial" w:cs="Arial"/>
          <w:b w:val="0"/>
          <w:sz w:val="18"/>
          <w:szCs w:val="18"/>
        </w:rPr>
        <w:t>1 = Intact male</w:t>
      </w:r>
      <w:r w:rsidRPr="006D24CA">
        <w:rPr>
          <w:rFonts w:ascii="Arial" w:hAnsi="Arial" w:cs="Arial"/>
          <w:b w:val="0"/>
          <w:sz w:val="18"/>
          <w:szCs w:val="18"/>
        </w:rPr>
        <w:tab/>
        <w:t>2 = Castrated male</w:t>
      </w:r>
      <w:r w:rsidRPr="006D24CA">
        <w:rPr>
          <w:rFonts w:ascii="Arial" w:hAnsi="Arial" w:cs="Arial"/>
          <w:b w:val="0"/>
          <w:sz w:val="18"/>
          <w:szCs w:val="18"/>
        </w:rPr>
        <w:tab/>
        <w:t xml:space="preserve">3 = Intact </w:t>
      </w:r>
      <w:r w:rsidRPr="006D24CA" w:rsidR="002235EB">
        <w:rPr>
          <w:rFonts w:ascii="Arial" w:hAnsi="Arial" w:cs="Arial"/>
          <w:b w:val="0"/>
          <w:sz w:val="18"/>
          <w:szCs w:val="18"/>
        </w:rPr>
        <w:t xml:space="preserve">female </w:t>
      </w:r>
      <w:r w:rsidRPr="006D24CA">
        <w:rPr>
          <w:rFonts w:ascii="Arial" w:hAnsi="Arial" w:cs="Arial"/>
          <w:b w:val="0"/>
          <w:sz w:val="18"/>
          <w:szCs w:val="18"/>
        </w:rPr>
        <w:t xml:space="preserve">(nonpregnant)    4 = Pregnant female   </w:t>
      </w:r>
      <w:r w:rsidRPr="006D24CA">
        <w:rPr>
          <w:rFonts w:ascii="Arial" w:hAnsi="Arial" w:cs="Arial"/>
          <w:b w:val="0"/>
          <w:sz w:val="18"/>
          <w:szCs w:val="18"/>
        </w:rPr>
        <w:tab/>
        <w:t>5 = Spayed female</w:t>
      </w:r>
      <w:r w:rsidRPr="006D24CA">
        <w:rPr>
          <w:rFonts w:ascii="Arial" w:hAnsi="Arial" w:cs="Arial"/>
          <w:b w:val="0"/>
          <w:sz w:val="18"/>
          <w:szCs w:val="18"/>
        </w:rPr>
        <w:tab/>
        <w:t>6 = Unknown status</w:t>
      </w:r>
      <w:r w:rsidRPr="006D24CA">
        <w:rPr>
          <w:rFonts w:ascii="Arial" w:hAnsi="Arial" w:cs="Arial"/>
          <w:sz w:val="18"/>
          <w:szCs w:val="18"/>
        </w:rPr>
        <w:t xml:space="preserve"> </w:t>
      </w:r>
    </w:p>
    <w:p w:rsidRPr="006D24CA" w:rsidR="0083513F" w:rsidP="0083513F" w:rsidRDefault="0083513F" w14:paraId="1266AF20" w14:textId="77777777">
      <w:pPr>
        <w:pStyle w:val="BodyText"/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b w:val="0"/>
          <w:sz w:val="18"/>
          <w:szCs w:val="18"/>
        </w:rPr>
      </w:pPr>
    </w:p>
    <w:p w:rsidRPr="006D24CA" w:rsidR="0083513F" w:rsidP="0083513F" w:rsidRDefault="0083513F" w14:paraId="085912A1" w14:textId="77777777">
      <w:pPr>
        <w:pStyle w:val="BodyText"/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sz w:val="18"/>
          <w:szCs w:val="18"/>
        </w:rPr>
      </w:pPr>
      <w:r w:rsidRPr="006D24CA">
        <w:rPr>
          <w:rFonts w:ascii="Arial" w:hAnsi="Arial" w:cs="Arial"/>
          <w:sz w:val="18"/>
          <w:szCs w:val="18"/>
        </w:rPr>
        <w:t>Breed codes:</w:t>
      </w:r>
    </w:p>
    <w:p w:rsidRPr="006D24CA" w:rsidR="0083513F" w:rsidP="0083513F" w:rsidRDefault="0083513F" w14:paraId="5C2C6BB6" w14:textId="77777777">
      <w:pPr>
        <w:pStyle w:val="BodyText"/>
        <w:tabs>
          <w:tab w:val="left" w:pos="2160"/>
          <w:tab w:val="left" w:pos="3600"/>
          <w:tab w:val="left" w:pos="4230"/>
          <w:tab w:val="left" w:pos="6840"/>
          <w:tab w:val="left" w:pos="7380"/>
          <w:tab w:val="left" w:pos="9720"/>
          <w:tab w:val="left" w:pos="1440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b w:val="0"/>
          <w:sz w:val="16"/>
          <w:szCs w:val="16"/>
        </w:rPr>
      </w:pPr>
      <w:r w:rsidRPr="006D24CA">
        <w:rPr>
          <w:rFonts w:ascii="Arial" w:hAnsi="Arial" w:cs="Arial"/>
          <w:b w:val="0"/>
          <w:sz w:val="18"/>
          <w:szCs w:val="18"/>
        </w:rPr>
        <w:t xml:space="preserve">1 = Plains              2 = Wood               3 = Beefalo (hybrid)               4 = Wisent </w:t>
      </w:r>
      <w:r w:rsidRPr="006D24CA">
        <w:rPr>
          <w:rFonts w:ascii="Arial" w:hAnsi="Arial" w:cs="Arial"/>
          <w:b w:val="0"/>
          <w:sz w:val="18"/>
          <w:szCs w:val="18"/>
        </w:rPr>
        <w:tab/>
        <w:t xml:space="preserve">      5 = Zubron                6 = Other breed</w:t>
      </w:r>
    </w:p>
    <w:p w:rsidRPr="006D24CA" w:rsidR="00AF00C8" w:rsidP="00F3080A" w:rsidRDefault="00AF00C8" w14:paraId="5D56A61B" w14:textId="39FE7F17">
      <w:pPr>
        <w:pStyle w:val="BodyText"/>
        <w:tabs>
          <w:tab w:val="left" w:pos="2160"/>
          <w:tab w:val="left" w:pos="3600"/>
          <w:tab w:val="left" w:pos="5760"/>
          <w:tab w:val="left" w:pos="8640"/>
        </w:tabs>
        <w:kinsoku w:val="0"/>
        <w:overflowPunct w:val="0"/>
        <w:spacing w:before="0"/>
        <w:ind w:left="0" w:right="-720" w:firstLine="0"/>
        <w:rPr>
          <w:rFonts w:ascii="Arial" w:hAnsi="Arial" w:cs="Arial"/>
          <w:b w:val="0"/>
          <w:sz w:val="16"/>
          <w:szCs w:val="16"/>
        </w:rPr>
      </w:pPr>
    </w:p>
    <w:sectPr w:rsidRPr="006D24CA" w:rsidR="00AF00C8" w:rsidSect="00727749">
      <w:headerReference w:type="default" r:id="rId29"/>
      <w:footerReference w:type="default" r:id="rId30"/>
      <w:pgSz w:w="15840" w:h="12240" w:orient="landscape" w:code="1"/>
      <w:pgMar w:top="720" w:right="900" w:bottom="432" w:left="720" w:header="576" w:footer="288" w:gutter="0"/>
      <w:cols w:equalWidth="0" w:space="720">
        <w:col w:w="14220"/>
      </w:cols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32EBBE" w14:textId="77777777" w:rsidR="007C76DE" w:rsidRDefault="007C76DE" w:rsidP="00183A24">
      <w:r>
        <w:separator/>
      </w:r>
    </w:p>
  </w:endnote>
  <w:endnote w:type="continuationSeparator" w:id="0">
    <w:p w14:paraId="2A8C2E5C" w14:textId="77777777" w:rsidR="007C76DE" w:rsidRDefault="007C76DE" w:rsidP="0018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B0336" w14:textId="77777777" w:rsidR="00E41EBD" w:rsidRDefault="00E41E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color w:val="1D1B11" w:themeColor="background2" w:themeShade="1A"/>
        <w:sz w:val="16"/>
        <w:szCs w:val="16"/>
      </w:rPr>
      <w:id w:val="-3447089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A454E8" w14:textId="6D587898" w:rsidR="00E41EBD" w:rsidRPr="00EC465E" w:rsidRDefault="00E41EBD" w:rsidP="00EC465E">
        <w:pPr>
          <w:pStyle w:val="Footer"/>
          <w:jc w:val="center"/>
          <w:rPr>
            <w:rFonts w:ascii="Arial" w:hAnsi="Arial" w:cs="Arial"/>
            <w:color w:val="1D1B11" w:themeColor="background2" w:themeShade="1A"/>
            <w:sz w:val="16"/>
            <w:szCs w:val="16"/>
          </w:rPr>
        </w:pPr>
        <w:r w:rsidRPr="00EC465E">
          <w:rPr>
            <w:rFonts w:ascii="Arial" w:hAnsi="Arial" w:cs="Arial"/>
            <w:color w:val="1D1B11" w:themeColor="background2" w:themeShade="1A"/>
            <w:sz w:val="16"/>
            <w:szCs w:val="16"/>
          </w:rPr>
          <w:t>VS Form 21-323</w:t>
        </w:r>
        <w:r w:rsidRPr="00EC465E">
          <w:rPr>
            <w:rFonts w:ascii="Arial" w:hAnsi="Arial" w:cs="Arial"/>
            <w:color w:val="1D1B11" w:themeColor="background2" w:themeShade="1A"/>
            <w:sz w:val="16"/>
            <w:szCs w:val="16"/>
          </w:rPr>
          <w:tab/>
        </w:r>
        <w:r w:rsidRPr="00EC465E">
          <w:rPr>
            <w:rFonts w:ascii="Arial" w:hAnsi="Arial" w:cs="Arial"/>
            <w:color w:val="1D1B11" w:themeColor="background2" w:themeShade="1A"/>
            <w:sz w:val="16"/>
            <w:szCs w:val="16"/>
          </w:rPr>
          <w:tab/>
        </w:r>
        <w:r w:rsidRPr="00EC465E">
          <w:rPr>
            <w:rFonts w:ascii="Arial" w:hAnsi="Arial" w:cs="Arial"/>
            <w:color w:val="1D1B11" w:themeColor="background2" w:themeShade="1A"/>
            <w:sz w:val="16"/>
            <w:szCs w:val="16"/>
          </w:rPr>
          <w:tab/>
        </w:r>
        <w:r w:rsidRPr="00EC465E">
          <w:rPr>
            <w:rFonts w:ascii="Arial" w:hAnsi="Arial" w:cs="Arial"/>
            <w:color w:val="1D1B11" w:themeColor="background2" w:themeShade="1A"/>
            <w:sz w:val="16"/>
            <w:szCs w:val="16"/>
          </w:rPr>
          <w:fldChar w:fldCharType="begin"/>
        </w:r>
        <w:r w:rsidRPr="00EC465E">
          <w:rPr>
            <w:rFonts w:ascii="Arial" w:hAnsi="Arial" w:cs="Arial"/>
            <w:color w:val="1D1B11" w:themeColor="background2" w:themeShade="1A"/>
            <w:sz w:val="16"/>
            <w:szCs w:val="16"/>
          </w:rPr>
          <w:instrText xml:space="preserve"> PAGE   \* MERGEFORMAT </w:instrText>
        </w:r>
        <w:r w:rsidRPr="00EC465E">
          <w:rPr>
            <w:rFonts w:ascii="Arial" w:hAnsi="Arial" w:cs="Arial"/>
            <w:color w:val="1D1B11" w:themeColor="background2" w:themeShade="1A"/>
            <w:sz w:val="16"/>
            <w:szCs w:val="16"/>
          </w:rPr>
          <w:fldChar w:fldCharType="separate"/>
        </w:r>
        <w:r w:rsidRPr="00EC465E">
          <w:rPr>
            <w:rFonts w:ascii="Arial" w:hAnsi="Arial" w:cs="Arial"/>
            <w:noProof/>
            <w:color w:val="1D1B11" w:themeColor="background2" w:themeShade="1A"/>
            <w:sz w:val="16"/>
            <w:szCs w:val="16"/>
          </w:rPr>
          <w:t>2</w:t>
        </w:r>
        <w:r w:rsidRPr="00EC465E">
          <w:rPr>
            <w:rFonts w:ascii="Arial" w:hAnsi="Arial" w:cs="Arial"/>
            <w:noProof/>
            <w:color w:val="1D1B11" w:themeColor="background2" w:themeShade="1A"/>
            <w:sz w:val="16"/>
            <w:szCs w:val="16"/>
          </w:rPr>
          <w:fldChar w:fldCharType="end"/>
        </w:r>
      </w:p>
    </w:sdtContent>
  </w:sdt>
  <w:p w14:paraId="22AE9CEE" w14:textId="0875BA74" w:rsidR="00E41EBD" w:rsidRPr="00EC465E" w:rsidRDefault="00E41EBD">
    <w:pPr>
      <w:pStyle w:val="Footer"/>
      <w:rPr>
        <w:rFonts w:ascii="Arial" w:hAnsi="Arial" w:cs="Arial"/>
        <w:color w:val="1D1B11" w:themeColor="background2" w:themeShade="1A"/>
        <w:sz w:val="16"/>
        <w:szCs w:val="16"/>
      </w:rPr>
    </w:pPr>
    <w:r w:rsidRPr="00EC465E">
      <w:rPr>
        <w:rFonts w:ascii="Arial" w:hAnsi="Arial" w:cs="Arial"/>
        <w:color w:val="1D1B11" w:themeColor="background2" w:themeShade="1A"/>
        <w:sz w:val="16"/>
        <w:szCs w:val="16"/>
      </w:rPr>
      <w:t>July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36F5D" w14:textId="77777777" w:rsidR="00E41EBD" w:rsidRDefault="00E41E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9CA7E" w14:textId="2B2672BB" w:rsidR="00E41EBD" w:rsidRPr="00EC465E" w:rsidRDefault="00E41EBD" w:rsidP="00EC465E">
    <w:pPr>
      <w:pStyle w:val="Footer"/>
      <w:jc w:val="center"/>
      <w:rPr>
        <w:rFonts w:ascii="Arial" w:hAnsi="Arial" w:cs="Arial"/>
        <w:color w:val="1D1B11" w:themeColor="background2" w:themeShade="1A"/>
        <w:sz w:val="16"/>
        <w:szCs w:val="16"/>
      </w:rPr>
    </w:pPr>
    <w:r w:rsidRPr="00EC465E">
      <w:rPr>
        <w:rFonts w:ascii="Arial" w:hAnsi="Arial" w:cs="Arial"/>
        <w:color w:val="1D1B11" w:themeColor="background2" w:themeShade="1A"/>
        <w:sz w:val="16"/>
        <w:szCs w:val="16"/>
      </w:rPr>
      <w:t>VS Form 21-323</w:t>
    </w:r>
    <w:r w:rsidRPr="00EC465E">
      <w:rPr>
        <w:rFonts w:ascii="Arial" w:hAnsi="Arial" w:cs="Arial"/>
        <w:color w:val="1D1B11" w:themeColor="background2" w:themeShade="1A"/>
        <w:sz w:val="16"/>
        <w:szCs w:val="16"/>
      </w:rPr>
      <w:tab/>
    </w:r>
    <w:r w:rsidRPr="00EC465E">
      <w:rPr>
        <w:rFonts w:ascii="Arial" w:hAnsi="Arial" w:cs="Arial"/>
        <w:color w:val="1D1B11" w:themeColor="background2" w:themeShade="1A"/>
        <w:sz w:val="16"/>
        <w:szCs w:val="16"/>
      </w:rPr>
      <w:tab/>
    </w:r>
    <w:r w:rsidRPr="00EC465E">
      <w:rPr>
        <w:rFonts w:ascii="Arial" w:hAnsi="Arial" w:cs="Arial"/>
        <w:color w:val="1D1B11" w:themeColor="background2" w:themeShade="1A"/>
        <w:sz w:val="16"/>
        <w:szCs w:val="16"/>
      </w:rPr>
      <w:tab/>
    </w:r>
    <w:sdt>
      <w:sdtPr>
        <w:rPr>
          <w:rFonts w:ascii="Arial" w:hAnsi="Arial" w:cs="Arial"/>
          <w:color w:val="1D1B11" w:themeColor="background2" w:themeShade="1A"/>
          <w:sz w:val="16"/>
          <w:szCs w:val="16"/>
        </w:rPr>
        <w:id w:val="-15510670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EC465E">
          <w:rPr>
            <w:rFonts w:ascii="Arial" w:hAnsi="Arial" w:cs="Arial"/>
            <w:color w:val="1D1B11" w:themeColor="background2" w:themeShade="1A"/>
            <w:sz w:val="16"/>
            <w:szCs w:val="16"/>
          </w:rPr>
          <w:fldChar w:fldCharType="begin"/>
        </w:r>
        <w:r w:rsidRPr="00EC465E">
          <w:rPr>
            <w:rFonts w:ascii="Arial" w:hAnsi="Arial" w:cs="Arial"/>
            <w:color w:val="1D1B11" w:themeColor="background2" w:themeShade="1A"/>
            <w:sz w:val="16"/>
            <w:szCs w:val="16"/>
          </w:rPr>
          <w:instrText xml:space="preserve"> PAGE   \* MERGEFORMAT </w:instrText>
        </w:r>
        <w:r w:rsidRPr="00EC465E">
          <w:rPr>
            <w:rFonts w:ascii="Arial" w:hAnsi="Arial" w:cs="Arial"/>
            <w:color w:val="1D1B11" w:themeColor="background2" w:themeShade="1A"/>
            <w:sz w:val="16"/>
            <w:szCs w:val="16"/>
          </w:rPr>
          <w:fldChar w:fldCharType="separate"/>
        </w:r>
        <w:r w:rsidRPr="00EC465E">
          <w:rPr>
            <w:rFonts w:ascii="Arial" w:hAnsi="Arial" w:cs="Arial"/>
            <w:noProof/>
            <w:color w:val="1D1B11" w:themeColor="background2" w:themeShade="1A"/>
            <w:sz w:val="16"/>
            <w:szCs w:val="16"/>
          </w:rPr>
          <w:t>2</w:t>
        </w:r>
        <w:r w:rsidRPr="00EC465E">
          <w:rPr>
            <w:rFonts w:ascii="Arial" w:hAnsi="Arial" w:cs="Arial"/>
            <w:noProof/>
            <w:color w:val="1D1B11" w:themeColor="background2" w:themeShade="1A"/>
            <w:sz w:val="16"/>
            <w:szCs w:val="16"/>
          </w:rPr>
          <w:fldChar w:fldCharType="end"/>
        </w:r>
      </w:sdtContent>
    </w:sdt>
  </w:p>
  <w:p w14:paraId="2E82C416" w14:textId="1C1ABE80" w:rsidR="0083513F" w:rsidRPr="00EC465E" w:rsidRDefault="00E41EBD" w:rsidP="007A274E">
    <w:pPr>
      <w:pStyle w:val="Footer"/>
      <w:rPr>
        <w:rFonts w:ascii="Arial" w:hAnsi="Arial" w:cs="Arial"/>
        <w:color w:val="1D1B11" w:themeColor="background2" w:themeShade="1A"/>
        <w:sz w:val="16"/>
        <w:szCs w:val="16"/>
      </w:rPr>
    </w:pPr>
    <w:r w:rsidRPr="00EC465E">
      <w:rPr>
        <w:rFonts w:ascii="Arial" w:hAnsi="Arial" w:cs="Arial"/>
        <w:color w:val="1D1B11" w:themeColor="background2" w:themeShade="1A"/>
        <w:sz w:val="16"/>
        <w:szCs w:val="16"/>
      </w:rPr>
      <w:t>July 2022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89A1A" w14:textId="3A338355" w:rsidR="0083513F" w:rsidRPr="00040222" w:rsidRDefault="0083513F" w:rsidP="000402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7C527" w14:textId="77777777" w:rsidR="007C76DE" w:rsidRDefault="007C76DE" w:rsidP="00183A24">
      <w:r>
        <w:separator/>
      </w:r>
    </w:p>
  </w:footnote>
  <w:footnote w:type="continuationSeparator" w:id="0">
    <w:p w14:paraId="06429AA6" w14:textId="77777777" w:rsidR="007C76DE" w:rsidRDefault="007C76DE" w:rsidP="00183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8BD28" w14:textId="77777777" w:rsidR="00E41EBD" w:rsidRDefault="00E41E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BA172" w14:textId="77777777" w:rsidR="00E41EBD" w:rsidRDefault="00E41E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02B5C" w14:textId="77777777" w:rsidR="00E41EBD" w:rsidRDefault="00E41EB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E9AE2" w14:textId="3279DF68" w:rsidR="0083513F" w:rsidRPr="00AF00C8" w:rsidRDefault="0083513F" w:rsidP="00AF00C8">
    <w:pPr>
      <w:pStyle w:val="Header"/>
      <w:tabs>
        <w:tab w:val="clear" w:pos="4680"/>
        <w:tab w:val="clear" w:pos="9360"/>
        <w:tab w:val="center" w:pos="6480"/>
        <w:tab w:val="right" w:pos="14040"/>
      </w:tabs>
      <w:jc w:val="center"/>
      <w:rPr>
        <w:rFonts w:ascii="Arial" w:hAnsi="Arial" w:cs="Arial"/>
        <w:b/>
        <w:szCs w:val="20"/>
      </w:rPr>
    </w:pPr>
    <w:r w:rsidRPr="00AF00C8">
      <w:rPr>
        <w:rFonts w:ascii="Arial" w:hAnsi="Arial" w:cs="Arial"/>
        <w:b/>
        <w:szCs w:val="20"/>
      </w:rPr>
      <w:t>Pre-</w:t>
    </w:r>
    <w:r w:rsidR="0089121F">
      <w:rPr>
        <w:rFonts w:ascii="Arial" w:hAnsi="Arial" w:cs="Arial"/>
        <w:b/>
        <w:szCs w:val="20"/>
      </w:rPr>
      <w:t>D</w:t>
    </w:r>
    <w:r w:rsidRPr="00AF00C8">
      <w:rPr>
        <w:rFonts w:ascii="Arial" w:hAnsi="Arial" w:cs="Arial"/>
        <w:b/>
        <w:szCs w:val="20"/>
      </w:rPr>
      <w:t>eworming Fecal Parasite Kit A Form</w:t>
    </w:r>
  </w:p>
  <w:p w14:paraId="02C404C2" w14:textId="568BD31B" w:rsidR="0083513F" w:rsidRDefault="0083513F" w:rsidP="00727749">
    <w:pPr>
      <w:pStyle w:val="Header"/>
      <w:tabs>
        <w:tab w:val="clear" w:pos="4680"/>
        <w:tab w:val="clear" w:pos="9360"/>
        <w:tab w:val="center" w:pos="6480"/>
        <w:tab w:val="right" w:pos="14040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>FARM ID_________________</w:t>
    </w:r>
    <w:r>
      <w:rPr>
        <w:rFonts w:ascii="Arial" w:hAnsi="Arial" w:cs="Arial"/>
        <w:sz w:val="20"/>
      </w:rPr>
      <w:tab/>
      <w:t>Kit ID: _________________</w:t>
    </w:r>
    <w:r>
      <w:rPr>
        <w:rFonts w:ascii="Arial" w:hAnsi="Arial" w:cs="Arial"/>
        <w:sz w:val="20"/>
      </w:rPr>
      <w:tab/>
      <w:t>Collection date: ________________</w:t>
    </w:r>
  </w:p>
  <w:p w14:paraId="34F735AF" w14:textId="77777777" w:rsidR="0083513F" w:rsidRDefault="0083513F" w:rsidP="00727749">
    <w:pPr>
      <w:pStyle w:val="Header"/>
      <w:tabs>
        <w:tab w:val="clear" w:pos="4680"/>
        <w:tab w:val="clear" w:pos="9360"/>
        <w:tab w:val="center" w:pos="6480"/>
        <w:tab w:val="right" w:pos="14040"/>
      </w:tabs>
      <w:rPr>
        <w:rFonts w:ascii="Arial" w:hAnsi="Arial" w:cs="Arial"/>
        <w:sz w:val="20"/>
      </w:rPr>
    </w:pPr>
  </w:p>
  <w:p w14:paraId="0AD33EB1" w14:textId="5D6D315E" w:rsidR="0083513F" w:rsidRPr="00183A24" w:rsidRDefault="0083513F" w:rsidP="00A06B56">
    <w:pPr>
      <w:pStyle w:val="Header"/>
      <w:tabs>
        <w:tab w:val="clear" w:pos="4680"/>
        <w:tab w:val="clear" w:pos="9360"/>
        <w:tab w:val="center" w:pos="6480"/>
        <w:tab w:val="right" w:pos="14040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5"/>
      <w:numFmt w:val="decimal"/>
      <w:lvlText w:val="%1"/>
      <w:lvlJc w:val="left"/>
      <w:pPr>
        <w:ind w:left="1742" w:hanging="154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numFmt w:val="bullet"/>
      <w:lvlText w:val="•"/>
      <w:lvlJc w:val="left"/>
      <w:pPr>
        <w:ind w:left="2630" w:hanging="154"/>
      </w:pPr>
    </w:lvl>
    <w:lvl w:ilvl="2">
      <w:numFmt w:val="bullet"/>
      <w:lvlText w:val="•"/>
      <w:lvlJc w:val="left"/>
      <w:pPr>
        <w:ind w:left="3517" w:hanging="154"/>
      </w:pPr>
    </w:lvl>
    <w:lvl w:ilvl="3">
      <w:numFmt w:val="bullet"/>
      <w:lvlText w:val="•"/>
      <w:lvlJc w:val="left"/>
      <w:pPr>
        <w:ind w:left="4405" w:hanging="154"/>
      </w:pPr>
    </w:lvl>
    <w:lvl w:ilvl="4">
      <w:numFmt w:val="bullet"/>
      <w:lvlText w:val="•"/>
      <w:lvlJc w:val="left"/>
      <w:pPr>
        <w:ind w:left="5293" w:hanging="154"/>
      </w:pPr>
    </w:lvl>
    <w:lvl w:ilvl="5">
      <w:numFmt w:val="bullet"/>
      <w:lvlText w:val="•"/>
      <w:lvlJc w:val="left"/>
      <w:pPr>
        <w:ind w:left="6181" w:hanging="154"/>
      </w:pPr>
    </w:lvl>
    <w:lvl w:ilvl="6">
      <w:numFmt w:val="bullet"/>
      <w:lvlText w:val="•"/>
      <w:lvlJc w:val="left"/>
      <w:pPr>
        <w:ind w:left="7068" w:hanging="154"/>
      </w:pPr>
    </w:lvl>
    <w:lvl w:ilvl="7">
      <w:numFmt w:val="bullet"/>
      <w:lvlText w:val="•"/>
      <w:lvlJc w:val="left"/>
      <w:pPr>
        <w:ind w:left="7956" w:hanging="154"/>
      </w:pPr>
    </w:lvl>
    <w:lvl w:ilvl="8">
      <w:numFmt w:val="bullet"/>
      <w:lvlText w:val="•"/>
      <w:lvlJc w:val="left"/>
      <w:pPr>
        <w:ind w:left="8844" w:hanging="154"/>
      </w:pPr>
    </w:lvl>
  </w:abstractNum>
  <w:abstractNum w:abstractNumId="1" w15:restartNumberingAfterBreak="0">
    <w:nsid w:val="00000403"/>
    <w:multiLevelType w:val="multilevel"/>
    <w:tmpl w:val="00000886"/>
    <w:lvl w:ilvl="0">
      <w:start w:val="3"/>
      <w:numFmt w:val="decimal"/>
      <w:lvlText w:val="%1."/>
      <w:lvlJc w:val="left"/>
      <w:pPr>
        <w:ind w:left="801" w:hanging="538"/>
      </w:pPr>
      <w:rPr>
        <w:rFonts w:ascii="Times New Roman" w:hAnsi="Times New Roman" w:cs="Times New Roman"/>
        <w:b/>
        <w:bCs/>
        <w:spacing w:val="1"/>
        <w:sz w:val="22"/>
        <w:szCs w:val="22"/>
      </w:rPr>
    </w:lvl>
    <w:lvl w:ilvl="1">
      <w:numFmt w:val="bullet"/>
      <w:lvlText w:val="•"/>
      <w:lvlJc w:val="left"/>
      <w:pPr>
        <w:ind w:left="1896" w:hanging="538"/>
      </w:pPr>
    </w:lvl>
    <w:lvl w:ilvl="2">
      <w:numFmt w:val="bullet"/>
      <w:lvlText w:val="•"/>
      <w:lvlJc w:val="left"/>
      <w:pPr>
        <w:ind w:left="1896" w:hanging="538"/>
      </w:pPr>
    </w:lvl>
    <w:lvl w:ilvl="3">
      <w:numFmt w:val="bullet"/>
      <w:lvlText w:val="•"/>
      <w:lvlJc w:val="left"/>
      <w:pPr>
        <w:ind w:left="2986" w:hanging="538"/>
      </w:pPr>
    </w:lvl>
    <w:lvl w:ilvl="4">
      <w:numFmt w:val="bullet"/>
      <w:lvlText w:val="•"/>
      <w:lvlJc w:val="left"/>
      <w:pPr>
        <w:ind w:left="4077" w:hanging="538"/>
      </w:pPr>
    </w:lvl>
    <w:lvl w:ilvl="5">
      <w:numFmt w:val="bullet"/>
      <w:lvlText w:val="•"/>
      <w:lvlJc w:val="left"/>
      <w:pPr>
        <w:ind w:left="5167" w:hanging="538"/>
      </w:pPr>
    </w:lvl>
    <w:lvl w:ilvl="6">
      <w:numFmt w:val="bullet"/>
      <w:lvlText w:val="•"/>
      <w:lvlJc w:val="left"/>
      <w:pPr>
        <w:ind w:left="6258" w:hanging="538"/>
      </w:pPr>
    </w:lvl>
    <w:lvl w:ilvl="7">
      <w:numFmt w:val="bullet"/>
      <w:lvlText w:val="•"/>
      <w:lvlJc w:val="left"/>
      <w:pPr>
        <w:ind w:left="7348" w:hanging="538"/>
      </w:pPr>
    </w:lvl>
    <w:lvl w:ilvl="8">
      <w:numFmt w:val="bullet"/>
      <w:lvlText w:val="•"/>
      <w:lvlJc w:val="left"/>
      <w:pPr>
        <w:ind w:left="8439" w:hanging="538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726" w:hanging="276"/>
      </w:pPr>
      <w:rPr>
        <w:rFonts w:ascii="Times New Roman" w:hAnsi="Times New Roman" w:cs="Times New Roman"/>
        <w:b/>
        <w:bCs/>
        <w:spacing w:val="-3"/>
        <w:sz w:val="22"/>
        <w:szCs w:val="22"/>
      </w:rPr>
    </w:lvl>
    <w:lvl w:ilvl="1">
      <w:numFmt w:val="bullet"/>
      <w:lvlText w:val="•"/>
      <w:lvlJc w:val="left"/>
      <w:pPr>
        <w:ind w:left="1761" w:hanging="276"/>
      </w:pPr>
    </w:lvl>
    <w:lvl w:ilvl="2">
      <w:numFmt w:val="bullet"/>
      <w:lvlText w:val="•"/>
      <w:lvlJc w:val="left"/>
      <w:pPr>
        <w:ind w:left="2797" w:hanging="276"/>
      </w:pPr>
    </w:lvl>
    <w:lvl w:ilvl="3">
      <w:numFmt w:val="bullet"/>
      <w:lvlText w:val="•"/>
      <w:lvlJc w:val="left"/>
      <w:pPr>
        <w:ind w:left="3832" w:hanging="276"/>
      </w:pPr>
    </w:lvl>
    <w:lvl w:ilvl="4">
      <w:numFmt w:val="bullet"/>
      <w:lvlText w:val="•"/>
      <w:lvlJc w:val="left"/>
      <w:pPr>
        <w:ind w:left="4868" w:hanging="276"/>
      </w:pPr>
    </w:lvl>
    <w:lvl w:ilvl="5">
      <w:numFmt w:val="bullet"/>
      <w:lvlText w:val="•"/>
      <w:lvlJc w:val="left"/>
      <w:pPr>
        <w:ind w:left="5904" w:hanging="276"/>
      </w:pPr>
    </w:lvl>
    <w:lvl w:ilvl="6">
      <w:numFmt w:val="bullet"/>
      <w:lvlText w:val="•"/>
      <w:lvlJc w:val="left"/>
      <w:pPr>
        <w:ind w:left="6939" w:hanging="276"/>
      </w:pPr>
    </w:lvl>
    <w:lvl w:ilvl="7">
      <w:numFmt w:val="bullet"/>
      <w:lvlText w:val="•"/>
      <w:lvlJc w:val="left"/>
      <w:pPr>
        <w:ind w:left="7975" w:hanging="276"/>
      </w:pPr>
    </w:lvl>
    <w:lvl w:ilvl="8">
      <w:numFmt w:val="bullet"/>
      <w:lvlText w:val="•"/>
      <w:lvlJc w:val="left"/>
      <w:pPr>
        <w:ind w:left="9010" w:hanging="276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801" w:hanging="538"/>
      </w:pPr>
      <w:rPr>
        <w:rFonts w:ascii="Times New Roman" w:hAnsi="Times New Roman" w:cs="Times New Roman"/>
        <w:b/>
        <w:bCs/>
        <w:spacing w:val="1"/>
        <w:sz w:val="22"/>
        <w:szCs w:val="22"/>
      </w:rPr>
    </w:lvl>
    <w:lvl w:ilvl="1">
      <w:numFmt w:val="bullet"/>
      <w:lvlText w:val="•"/>
      <w:lvlJc w:val="left"/>
      <w:pPr>
        <w:ind w:left="1742" w:hanging="538"/>
      </w:pPr>
    </w:lvl>
    <w:lvl w:ilvl="2">
      <w:numFmt w:val="bullet"/>
      <w:lvlText w:val="•"/>
      <w:lvlJc w:val="left"/>
      <w:pPr>
        <w:ind w:left="2728" w:hanging="538"/>
      </w:pPr>
    </w:lvl>
    <w:lvl w:ilvl="3">
      <w:numFmt w:val="bullet"/>
      <w:lvlText w:val="•"/>
      <w:lvlJc w:val="left"/>
      <w:pPr>
        <w:ind w:left="3715" w:hanging="538"/>
      </w:pPr>
    </w:lvl>
    <w:lvl w:ilvl="4">
      <w:numFmt w:val="bullet"/>
      <w:lvlText w:val="•"/>
      <w:lvlJc w:val="left"/>
      <w:pPr>
        <w:ind w:left="4701" w:hanging="538"/>
      </w:pPr>
    </w:lvl>
    <w:lvl w:ilvl="5">
      <w:numFmt w:val="bullet"/>
      <w:lvlText w:val="•"/>
      <w:lvlJc w:val="left"/>
      <w:pPr>
        <w:ind w:left="5688" w:hanging="538"/>
      </w:pPr>
    </w:lvl>
    <w:lvl w:ilvl="6">
      <w:numFmt w:val="bullet"/>
      <w:lvlText w:val="•"/>
      <w:lvlJc w:val="left"/>
      <w:pPr>
        <w:ind w:left="6674" w:hanging="538"/>
      </w:pPr>
    </w:lvl>
    <w:lvl w:ilvl="7">
      <w:numFmt w:val="bullet"/>
      <w:lvlText w:val="•"/>
      <w:lvlJc w:val="left"/>
      <w:pPr>
        <w:ind w:left="7660" w:hanging="538"/>
      </w:pPr>
    </w:lvl>
    <w:lvl w:ilvl="8">
      <w:numFmt w:val="bullet"/>
      <w:lvlText w:val="•"/>
      <w:lvlJc w:val="left"/>
      <w:pPr>
        <w:ind w:left="8647" w:hanging="538"/>
      </w:pPr>
    </w:lvl>
  </w:abstractNum>
  <w:abstractNum w:abstractNumId="4" w15:restartNumberingAfterBreak="0">
    <w:nsid w:val="03A210EB"/>
    <w:multiLevelType w:val="hybridMultilevel"/>
    <w:tmpl w:val="BBA058CA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5" w15:restartNumberingAfterBreak="0">
    <w:nsid w:val="068662CF"/>
    <w:multiLevelType w:val="hybridMultilevel"/>
    <w:tmpl w:val="54386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D4646E"/>
    <w:multiLevelType w:val="hybridMultilevel"/>
    <w:tmpl w:val="EF0AFC1C"/>
    <w:lvl w:ilvl="0" w:tplc="7D221A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807B58">
      <w:start w:val="1"/>
      <w:numFmt w:val="lowerLetter"/>
      <w:lvlText w:val="%2."/>
      <w:lvlJc w:val="left"/>
      <w:pPr>
        <w:ind w:left="1440" w:hanging="360"/>
      </w:pPr>
      <w:rPr>
        <w:rFonts w:ascii="Arial" w:eastAsiaTheme="minorEastAsia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D1303"/>
    <w:multiLevelType w:val="hybridMultilevel"/>
    <w:tmpl w:val="E9BA3E3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B23F1"/>
    <w:multiLevelType w:val="hybridMultilevel"/>
    <w:tmpl w:val="114C03AC"/>
    <w:lvl w:ilvl="0" w:tplc="A5BEE9C6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310C1"/>
    <w:multiLevelType w:val="hybridMultilevel"/>
    <w:tmpl w:val="DF6E0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54AED"/>
    <w:multiLevelType w:val="hybridMultilevel"/>
    <w:tmpl w:val="47469404"/>
    <w:lvl w:ilvl="0" w:tplc="04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1" w15:restartNumberingAfterBreak="0">
    <w:nsid w:val="35DF768D"/>
    <w:multiLevelType w:val="hybridMultilevel"/>
    <w:tmpl w:val="80C6C592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2" w15:restartNumberingAfterBreak="0">
    <w:nsid w:val="390C34FB"/>
    <w:multiLevelType w:val="hybridMultilevel"/>
    <w:tmpl w:val="37C02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350A1F"/>
    <w:multiLevelType w:val="hybridMultilevel"/>
    <w:tmpl w:val="17A0BBA0"/>
    <w:lvl w:ilvl="0" w:tplc="56D0BA7E">
      <w:start w:val="10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3FA428A7"/>
    <w:multiLevelType w:val="hybridMultilevel"/>
    <w:tmpl w:val="390E5F94"/>
    <w:lvl w:ilvl="0" w:tplc="28329498">
      <w:start w:val="8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2D06B4B"/>
    <w:multiLevelType w:val="hybridMultilevel"/>
    <w:tmpl w:val="9BBCE22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879C9"/>
    <w:multiLevelType w:val="hybridMultilevel"/>
    <w:tmpl w:val="948A1C3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075D38"/>
    <w:multiLevelType w:val="hybridMultilevel"/>
    <w:tmpl w:val="DD3CEAF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6C7FD2"/>
    <w:multiLevelType w:val="hybridMultilevel"/>
    <w:tmpl w:val="23167F48"/>
    <w:lvl w:ilvl="0" w:tplc="843422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72458"/>
    <w:multiLevelType w:val="hybridMultilevel"/>
    <w:tmpl w:val="F514A206"/>
    <w:lvl w:ilvl="0" w:tplc="4BE0643C">
      <w:start w:val="9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6ED63F9"/>
    <w:multiLevelType w:val="hybridMultilevel"/>
    <w:tmpl w:val="22DCBAA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A202C6"/>
    <w:multiLevelType w:val="hybridMultilevel"/>
    <w:tmpl w:val="6FFA5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B865AE"/>
    <w:multiLevelType w:val="hybridMultilevel"/>
    <w:tmpl w:val="53D2F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A3073"/>
    <w:multiLevelType w:val="hybridMultilevel"/>
    <w:tmpl w:val="F4783B72"/>
    <w:lvl w:ilvl="0" w:tplc="008691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22"/>
  </w:num>
  <w:num w:numId="6">
    <w:abstractNumId w:val="23"/>
  </w:num>
  <w:num w:numId="7">
    <w:abstractNumId w:val="21"/>
  </w:num>
  <w:num w:numId="8">
    <w:abstractNumId w:val="4"/>
  </w:num>
  <w:num w:numId="9">
    <w:abstractNumId w:val="11"/>
  </w:num>
  <w:num w:numId="10">
    <w:abstractNumId w:val="9"/>
  </w:num>
  <w:num w:numId="11">
    <w:abstractNumId w:val="12"/>
  </w:num>
  <w:num w:numId="12">
    <w:abstractNumId w:val="10"/>
  </w:num>
  <w:num w:numId="13">
    <w:abstractNumId w:val="6"/>
  </w:num>
  <w:num w:numId="14">
    <w:abstractNumId w:val="18"/>
  </w:num>
  <w:num w:numId="15">
    <w:abstractNumId w:val="5"/>
  </w:num>
  <w:num w:numId="16">
    <w:abstractNumId w:val="7"/>
  </w:num>
  <w:num w:numId="17">
    <w:abstractNumId w:val="15"/>
  </w:num>
  <w:num w:numId="18">
    <w:abstractNumId w:val="16"/>
  </w:num>
  <w:num w:numId="19">
    <w:abstractNumId w:val="8"/>
  </w:num>
  <w:num w:numId="20">
    <w:abstractNumId w:val="14"/>
  </w:num>
  <w:num w:numId="21">
    <w:abstractNumId w:val="19"/>
  </w:num>
  <w:num w:numId="22">
    <w:abstractNumId w:val="17"/>
  </w:num>
  <w:num w:numId="23">
    <w:abstractNumId w:val="20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E5D"/>
    <w:rsid w:val="00002AF1"/>
    <w:rsid w:val="00005E21"/>
    <w:rsid w:val="000221FE"/>
    <w:rsid w:val="00026F3B"/>
    <w:rsid w:val="00037598"/>
    <w:rsid w:val="0004021A"/>
    <w:rsid w:val="00040222"/>
    <w:rsid w:val="0004090D"/>
    <w:rsid w:val="00062A97"/>
    <w:rsid w:val="00071DD2"/>
    <w:rsid w:val="000808F7"/>
    <w:rsid w:val="000808FD"/>
    <w:rsid w:val="00094D41"/>
    <w:rsid w:val="000B1CCB"/>
    <w:rsid w:val="000C5DCC"/>
    <w:rsid w:val="000E06E8"/>
    <w:rsid w:val="000E0E00"/>
    <w:rsid w:val="000E24CD"/>
    <w:rsid w:val="000E348F"/>
    <w:rsid w:val="000E49A7"/>
    <w:rsid w:val="000E4FC8"/>
    <w:rsid w:val="000E595E"/>
    <w:rsid w:val="000E7183"/>
    <w:rsid w:val="000F7B22"/>
    <w:rsid w:val="001053ED"/>
    <w:rsid w:val="00112E9D"/>
    <w:rsid w:val="00120B86"/>
    <w:rsid w:val="00122889"/>
    <w:rsid w:val="00125B5D"/>
    <w:rsid w:val="001367C0"/>
    <w:rsid w:val="00144871"/>
    <w:rsid w:val="00144C0D"/>
    <w:rsid w:val="00146AE1"/>
    <w:rsid w:val="00152848"/>
    <w:rsid w:val="00154DBE"/>
    <w:rsid w:val="0016050B"/>
    <w:rsid w:val="00160EDD"/>
    <w:rsid w:val="00161911"/>
    <w:rsid w:val="001634A5"/>
    <w:rsid w:val="00171C58"/>
    <w:rsid w:val="00177816"/>
    <w:rsid w:val="00182200"/>
    <w:rsid w:val="00183A24"/>
    <w:rsid w:val="0018408F"/>
    <w:rsid w:val="001958F4"/>
    <w:rsid w:val="001A05C7"/>
    <w:rsid w:val="001E1811"/>
    <w:rsid w:val="001E68F5"/>
    <w:rsid w:val="001F07D9"/>
    <w:rsid w:val="001F4765"/>
    <w:rsid w:val="00220333"/>
    <w:rsid w:val="002235EB"/>
    <w:rsid w:val="00226E38"/>
    <w:rsid w:val="002416E7"/>
    <w:rsid w:val="002470DF"/>
    <w:rsid w:val="00250B9E"/>
    <w:rsid w:val="00256572"/>
    <w:rsid w:val="00263C13"/>
    <w:rsid w:val="00265F26"/>
    <w:rsid w:val="002827DF"/>
    <w:rsid w:val="00283792"/>
    <w:rsid w:val="0028716F"/>
    <w:rsid w:val="00291BE3"/>
    <w:rsid w:val="002A547C"/>
    <w:rsid w:val="002A71F8"/>
    <w:rsid w:val="002B101B"/>
    <w:rsid w:val="002B3FBB"/>
    <w:rsid w:val="002B640B"/>
    <w:rsid w:val="002D3779"/>
    <w:rsid w:val="002D6384"/>
    <w:rsid w:val="002E294E"/>
    <w:rsid w:val="002E48E1"/>
    <w:rsid w:val="002E5364"/>
    <w:rsid w:val="002F1FA7"/>
    <w:rsid w:val="002F7608"/>
    <w:rsid w:val="00306FC5"/>
    <w:rsid w:val="00323DC2"/>
    <w:rsid w:val="003316B1"/>
    <w:rsid w:val="00336FA9"/>
    <w:rsid w:val="003414F6"/>
    <w:rsid w:val="00345077"/>
    <w:rsid w:val="003562CB"/>
    <w:rsid w:val="003615DD"/>
    <w:rsid w:val="003636C6"/>
    <w:rsid w:val="00366F25"/>
    <w:rsid w:val="003775D0"/>
    <w:rsid w:val="003907EF"/>
    <w:rsid w:val="003976EB"/>
    <w:rsid w:val="003A224D"/>
    <w:rsid w:val="003C30C8"/>
    <w:rsid w:val="003D35DF"/>
    <w:rsid w:val="003D7FB9"/>
    <w:rsid w:val="003E0616"/>
    <w:rsid w:val="003F257C"/>
    <w:rsid w:val="003F376E"/>
    <w:rsid w:val="004021B7"/>
    <w:rsid w:val="00406197"/>
    <w:rsid w:val="00417C7D"/>
    <w:rsid w:val="00433491"/>
    <w:rsid w:val="0047330E"/>
    <w:rsid w:val="00495B84"/>
    <w:rsid w:val="004A090A"/>
    <w:rsid w:val="004B2AAC"/>
    <w:rsid w:val="004C22D1"/>
    <w:rsid w:val="004C570D"/>
    <w:rsid w:val="004D0B4D"/>
    <w:rsid w:val="004D1EE1"/>
    <w:rsid w:val="004D4837"/>
    <w:rsid w:val="004E5F6B"/>
    <w:rsid w:val="004F1765"/>
    <w:rsid w:val="004F6CCD"/>
    <w:rsid w:val="00502579"/>
    <w:rsid w:val="00502FEC"/>
    <w:rsid w:val="00505DAE"/>
    <w:rsid w:val="005072BF"/>
    <w:rsid w:val="0051424B"/>
    <w:rsid w:val="005275A9"/>
    <w:rsid w:val="00536703"/>
    <w:rsid w:val="00545534"/>
    <w:rsid w:val="00555116"/>
    <w:rsid w:val="005610D4"/>
    <w:rsid w:val="005627AE"/>
    <w:rsid w:val="005651B1"/>
    <w:rsid w:val="00567C5E"/>
    <w:rsid w:val="0058596A"/>
    <w:rsid w:val="005A06C5"/>
    <w:rsid w:val="005A36CB"/>
    <w:rsid w:val="005F294E"/>
    <w:rsid w:val="00600880"/>
    <w:rsid w:val="006054C4"/>
    <w:rsid w:val="00627295"/>
    <w:rsid w:val="00630577"/>
    <w:rsid w:val="0063398B"/>
    <w:rsid w:val="006431E8"/>
    <w:rsid w:val="00654080"/>
    <w:rsid w:val="00661683"/>
    <w:rsid w:val="00662D4C"/>
    <w:rsid w:val="00674367"/>
    <w:rsid w:val="006847D5"/>
    <w:rsid w:val="006A4EB1"/>
    <w:rsid w:val="006B54B8"/>
    <w:rsid w:val="006B6510"/>
    <w:rsid w:val="006B73CC"/>
    <w:rsid w:val="006B7E95"/>
    <w:rsid w:val="006C2AA0"/>
    <w:rsid w:val="006D24CA"/>
    <w:rsid w:val="006E726B"/>
    <w:rsid w:val="006E7542"/>
    <w:rsid w:val="006E7E8F"/>
    <w:rsid w:val="006F56F8"/>
    <w:rsid w:val="00701248"/>
    <w:rsid w:val="0070178E"/>
    <w:rsid w:val="007120CB"/>
    <w:rsid w:val="007252E4"/>
    <w:rsid w:val="00725DAE"/>
    <w:rsid w:val="00727749"/>
    <w:rsid w:val="00732CFE"/>
    <w:rsid w:val="00735095"/>
    <w:rsid w:val="0073604A"/>
    <w:rsid w:val="00741973"/>
    <w:rsid w:val="00742D0B"/>
    <w:rsid w:val="007529C4"/>
    <w:rsid w:val="00763C61"/>
    <w:rsid w:val="00771ED4"/>
    <w:rsid w:val="007752AD"/>
    <w:rsid w:val="00776502"/>
    <w:rsid w:val="00776923"/>
    <w:rsid w:val="0078050B"/>
    <w:rsid w:val="00794CD6"/>
    <w:rsid w:val="007A1063"/>
    <w:rsid w:val="007A274E"/>
    <w:rsid w:val="007B10DE"/>
    <w:rsid w:val="007B49C7"/>
    <w:rsid w:val="007C087B"/>
    <w:rsid w:val="007C19B1"/>
    <w:rsid w:val="007C6676"/>
    <w:rsid w:val="007C73AF"/>
    <w:rsid w:val="007C76DE"/>
    <w:rsid w:val="007D1845"/>
    <w:rsid w:val="007F55C9"/>
    <w:rsid w:val="00821A62"/>
    <w:rsid w:val="0083513F"/>
    <w:rsid w:val="008379EE"/>
    <w:rsid w:val="00844CFB"/>
    <w:rsid w:val="008535E5"/>
    <w:rsid w:val="00855A3B"/>
    <w:rsid w:val="0088055A"/>
    <w:rsid w:val="0089121F"/>
    <w:rsid w:val="008944DA"/>
    <w:rsid w:val="008A1327"/>
    <w:rsid w:val="008B067D"/>
    <w:rsid w:val="008B2A90"/>
    <w:rsid w:val="008C3337"/>
    <w:rsid w:val="008C588D"/>
    <w:rsid w:val="008E27E9"/>
    <w:rsid w:val="008E6C5C"/>
    <w:rsid w:val="008E6F94"/>
    <w:rsid w:val="009025DA"/>
    <w:rsid w:val="00914479"/>
    <w:rsid w:val="00914CD3"/>
    <w:rsid w:val="009273A7"/>
    <w:rsid w:val="0094351F"/>
    <w:rsid w:val="00963392"/>
    <w:rsid w:val="00964D4F"/>
    <w:rsid w:val="00964F5A"/>
    <w:rsid w:val="00965700"/>
    <w:rsid w:val="00971604"/>
    <w:rsid w:val="009778A2"/>
    <w:rsid w:val="00983D20"/>
    <w:rsid w:val="009A6931"/>
    <w:rsid w:val="009B15D8"/>
    <w:rsid w:val="009B716B"/>
    <w:rsid w:val="009C3082"/>
    <w:rsid w:val="009C750B"/>
    <w:rsid w:val="009D6DEF"/>
    <w:rsid w:val="009E007F"/>
    <w:rsid w:val="009E418D"/>
    <w:rsid w:val="009F3D93"/>
    <w:rsid w:val="009F6359"/>
    <w:rsid w:val="009F76AB"/>
    <w:rsid w:val="00A03D6F"/>
    <w:rsid w:val="00A06B56"/>
    <w:rsid w:val="00A06F82"/>
    <w:rsid w:val="00A20763"/>
    <w:rsid w:val="00A219BA"/>
    <w:rsid w:val="00A40B57"/>
    <w:rsid w:val="00A5005C"/>
    <w:rsid w:val="00A500DE"/>
    <w:rsid w:val="00A513D1"/>
    <w:rsid w:val="00A708F6"/>
    <w:rsid w:val="00A75AC0"/>
    <w:rsid w:val="00A85A91"/>
    <w:rsid w:val="00A92E5B"/>
    <w:rsid w:val="00AA092A"/>
    <w:rsid w:val="00AA1063"/>
    <w:rsid w:val="00AB2AC9"/>
    <w:rsid w:val="00AD0FBA"/>
    <w:rsid w:val="00AD6F16"/>
    <w:rsid w:val="00AD7317"/>
    <w:rsid w:val="00AF00C8"/>
    <w:rsid w:val="00AF4343"/>
    <w:rsid w:val="00B20D37"/>
    <w:rsid w:val="00B30536"/>
    <w:rsid w:val="00B31F0E"/>
    <w:rsid w:val="00B45D93"/>
    <w:rsid w:val="00B527B9"/>
    <w:rsid w:val="00B5372D"/>
    <w:rsid w:val="00B63073"/>
    <w:rsid w:val="00B80650"/>
    <w:rsid w:val="00BC31A4"/>
    <w:rsid w:val="00BC69A8"/>
    <w:rsid w:val="00BD1277"/>
    <w:rsid w:val="00BD3C45"/>
    <w:rsid w:val="00BE4E93"/>
    <w:rsid w:val="00BE5019"/>
    <w:rsid w:val="00BF31D0"/>
    <w:rsid w:val="00C04264"/>
    <w:rsid w:val="00C048D6"/>
    <w:rsid w:val="00C06A53"/>
    <w:rsid w:val="00C07775"/>
    <w:rsid w:val="00C07D4C"/>
    <w:rsid w:val="00C4020C"/>
    <w:rsid w:val="00C43BAC"/>
    <w:rsid w:val="00C50187"/>
    <w:rsid w:val="00C5314B"/>
    <w:rsid w:val="00C736D9"/>
    <w:rsid w:val="00C96CE8"/>
    <w:rsid w:val="00C975F1"/>
    <w:rsid w:val="00CA4B7C"/>
    <w:rsid w:val="00CB0129"/>
    <w:rsid w:val="00CB5222"/>
    <w:rsid w:val="00CD57A9"/>
    <w:rsid w:val="00CD66CE"/>
    <w:rsid w:val="00CE41BA"/>
    <w:rsid w:val="00CE4B0B"/>
    <w:rsid w:val="00CE5C9D"/>
    <w:rsid w:val="00D0172B"/>
    <w:rsid w:val="00D03D82"/>
    <w:rsid w:val="00D114A3"/>
    <w:rsid w:val="00D11B0F"/>
    <w:rsid w:val="00D211E1"/>
    <w:rsid w:val="00D26C1B"/>
    <w:rsid w:val="00D31702"/>
    <w:rsid w:val="00D50710"/>
    <w:rsid w:val="00D62BFB"/>
    <w:rsid w:val="00D66E63"/>
    <w:rsid w:val="00D84192"/>
    <w:rsid w:val="00D8779F"/>
    <w:rsid w:val="00DA6205"/>
    <w:rsid w:val="00DA733F"/>
    <w:rsid w:val="00DB5641"/>
    <w:rsid w:val="00DD4DC9"/>
    <w:rsid w:val="00DE207C"/>
    <w:rsid w:val="00DE34AD"/>
    <w:rsid w:val="00DE7063"/>
    <w:rsid w:val="00DF79DE"/>
    <w:rsid w:val="00DF7BFF"/>
    <w:rsid w:val="00E012A6"/>
    <w:rsid w:val="00E059F8"/>
    <w:rsid w:val="00E20B34"/>
    <w:rsid w:val="00E261FC"/>
    <w:rsid w:val="00E27A74"/>
    <w:rsid w:val="00E3392A"/>
    <w:rsid w:val="00E36041"/>
    <w:rsid w:val="00E36789"/>
    <w:rsid w:val="00E41EBD"/>
    <w:rsid w:val="00E43C63"/>
    <w:rsid w:val="00E43F0B"/>
    <w:rsid w:val="00E50E9E"/>
    <w:rsid w:val="00E50F50"/>
    <w:rsid w:val="00E60C6F"/>
    <w:rsid w:val="00E639E3"/>
    <w:rsid w:val="00E768EE"/>
    <w:rsid w:val="00E81E5D"/>
    <w:rsid w:val="00E8470D"/>
    <w:rsid w:val="00E86B49"/>
    <w:rsid w:val="00E9466B"/>
    <w:rsid w:val="00EA1F21"/>
    <w:rsid w:val="00EB65DF"/>
    <w:rsid w:val="00EC03D5"/>
    <w:rsid w:val="00EC465E"/>
    <w:rsid w:val="00EC69F0"/>
    <w:rsid w:val="00EC74E8"/>
    <w:rsid w:val="00ED139A"/>
    <w:rsid w:val="00ED6611"/>
    <w:rsid w:val="00EE0097"/>
    <w:rsid w:val="00EF28CB"/>
    <w:rsid w:val="00F030F7"/>
    <w:rsid w:val="00F06007"/>
    <w:rsid w:val="00F131BF"/>
    <w:rsid w:val="00F22A18"/>
    <w:rsid w:val="00F3080A"/>
    <w:rsid w:val="00F31348"/>
    <w:rsid w:val="00F46C33"/>
    <w:rsid w:val="00F61F95"/>
    <w:rsid w:val="00F71C7B"/>
    <w:rsid w:val="00F73875"/>
    <w:rsid w:val="00F750D0"/>
    <w:rsid w:val="00F763B2"/>
    <w:rsid w:val="00F77812"/>
    <w:rsid w:val="00F816D4"/>
    <w:rsid w:val="00F8347F"/>
    <w:rsid w:val="00F853A6"/>
    <w:rsid w:val="00F86365"/>
    <w:rsid w:val="00F90F2E"/>
    <w:rsid w:val="00F92FE5"/>
    <w:rsid w:val="00F97611"/>
    <w:rsid w:val="00FA2202"/>
    <w:rsid w:val="00FA5C0B"/>
    <w:rsid w:val="00FA738E"/>
    <w:rsid w:val="00FB4908"/>
    <w:rsid w:val="00FC6502"/>
    <w:rsid w:val="00FD00E9"/>
    <w:rsid w:val="00FD3997"/>
    <w:rsid w:val="00FD4B73"/>
    <w:rsid w:val="00FE00B1"/>
    <w:rsid w:val="00FE0385"/>
    <w:rsid w:val="00FE0869"/>
    <w:rsid w:val="00FE660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8867E7D"/>
  <w14:defaultImageDpi w14:val="96"/>
  <w15:docId w15:val="{E487E49D-4247-4C54-B243-73FA9606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D63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60EDD"/>
    <w:pPr>
      <w:keepNext/>
      <w:widowControl/>
      <w:autoSpaceDE/>
      <w:autoSpaceDN/>
      <w:adjustRightInd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72"/>
      <w:ind w:left="264" w:hanging="537"/>
    </w:pPr>
    <w:rPr>
      <w:b/>
      <w:b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64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D4F"/>
    <w:rPr>
      <w:rFonts w:ascii="Tahoma" w:hAnsi="Tahoma" w:cs="Tahoma"/>
      <w:sz w:val="16"/>
      <w:szCs w:val="16"/>
    </w:rPr>
  </w:style>
  <w:style w:type="paragraph" w:customStyle="1" w:styleId="DefaultText">
    <w:name w:val="Default Text"/>
    <w:basedOn w:val="Normal"/>
    <w:link w:val="DefaultTextChar"/>
    <w:rsid w:val="00662D4C"/>
    <w:pPr>
      <w:widowControl/>
    </w:pPr>
    <w:rPr>
      <w:rFonts w:ascii="Arial" w:eastAsia="Times New Roman" w:hAnsi="Arial"/>
      <w:sz w:val="22"/>
    </w:rPr>
  </w:style>
  <w:style w:type="character" w:customStyle="1" w:styleId="InitialStyle">
    <w:name w:val="InitialStyle"/>
    <w:rsid w:val="00662D4C"/>
    <w:rPr>
      <w:sz w:val="24"/>
    </w:rPr>
  </w:style>
  <w:style w:type="character" w:customStyle="1" w:styleId="Heading1Char">
    <w:name w:val="Heading 1 Char"/>
    <w:basedOn w:val="DefaultParagraphFont"/>
    <w:link w:val="Heading1"/>
    <w:rsid w:val="00160EDD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50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3A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A2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83A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A24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A0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92A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92A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605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65DF"/>
    <w:rPr>
      <w:color w:val="800080" w:themeColor="followedHyperlink"/>
      <w:u w:val="single"/>
    </w:rPr>
  </w:style>
  <w:style w:type="character" w:customStyle="1" w:styleId="DefaultTextChar">
    <w:name w:val="Default Text Char"/>
    <w:link w:val="DefaultText"/>
    <w:rsid w:val="0047330E"/>
    <w:rPr>
      <w:rFonts w:ascii="Arial" w:eastAsia="Times New Roman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96BCC-69DE-4CF7-8CE2-572BB9A67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1866</Words>
  <Characters>9353</Characters>
  <Application>Microsoft Office Word</Application>
  <DocSecurity>0</DocSecurity>
  <Lines>77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pasture.PDF</vt:lpstr>
    </vt:vector>
  </TitlesOfParts>
  <Company>USDA APHIS</Company>
  <LinksUpToDate>false</LinksUpToDate>
  <CharactersWithSpaces>11197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pasture.PDF</dc:title>
  <dc:subject/>
  <dc:creator>Unknown</dc:creator>
  <cp:keywords/>
  <dc:description/>
  <cp:lastModifiedBy>Moxey, Joseph  - APHIS</cp:lastModifiedBy>
  <cp:revision>3</cp:revision>
  <cp:lastPrinted>2021-04-11T14:45:00Z</cp:lastPrinted>
  <dcterms:created xsi:type="dcterms:W3CDTF">2022-01-12T22:47:00Z</dcterms:created>
  <dcterms:modified xsi:type="dcterms:W3CDTF">2022-01-12T22:47:00Z</dcterms:modified>
</cp:coreProperties>
</file>