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801FE" w:rsidP="007801FE" w:rsidRDefault="00B17000" w14:paraId="302E012E" w14:textId="563E7074">
      <w:pPr>
        <w:pStyle w:val="Title"/>
      </w:pPr>
      <w:r>
        <w:t>Travel Diary</w:t>
      </w:r>
      <w:r w:rsidR="007801FE">
        <w:t xml:space="preserve"> Questionnaire</w:t>
      </w:r>
    </w:p>
    <w:tbl>
      <w:tblPr>
        <w:tblStyle w:val="TableGrid"/>
        <w:tblW w:w="0" w:type="auto"/>
        <w:tblLook w:val="04A0" w:firstRow="1" w:lastRow="0" w:firstColumn="1" w:lastColumn="0" w:noHBand="0" w:noVBand="1"/>
      </w:tblPr>
      <w:tblGrid>
        <w:gridCol w:w="9350"/>
      </w:tblGrid>
      <w:tr w:rsidR="00460C0D" w:rsidTr="00D96A74" w14:paraId="56105C41" w14:textId="77777777">
        <w:tc>
          <w:tcPr>
            <w:tcW w:w="9350" w:type="dxa"/>
          </w:tcPr>
          <w:p w:rsidR="00460C0D" w:rsidP="00D96A74" w:rsidRDefault="00460C0D" w14:paraId="2AAD5130" w14:textId="71031003">
            <w:pPr>
              <w:spacing w:line="23" w:lineRule="atLeast"/>
            </w:pPr>
            <w:r w:rsidRPr="00BF78EE">
              <w:rPr>
                <w:b/>
                <w:bCs/>
              </w:rPr>
              <w:t xml:space="preserve">NOTE TO </w:t>
            </w:r>
            <w:r w:rsidR="00C0552D">
              <w:rPr>
                <w:b/>
                <w:bCs/>
              </w:rPr>
              <w:t>REVIEWER</w:t>
            </w:r>
            <w:r>
              <w:t>: This document presents the text of the travel diary questionnaire.  This questionnaire language</w:t>
            </w:r>
            <w:r w:rsidR="0029119C">
              <w:t xml:space="preserve"> and its question structures and maps</w:t>
            </w:r>
            <w:r>
              <w:t xml:space="preserve"> </w:t>
            </w:r>
            <w:r w:rsidR="0029119C">
              <w:t>will be formatted on a series of cards that for distribution to respondents</w:t>
            </w:r>
            <w:r>
              <w:t>.</w:t>
            </w:r>
            <w:r w:rsidR="0029119C">
              <w:t xml:space="preserve">  Cards containing questions and maps appropriate for visitors’ planned trips will be packaged for respondents in an envelope with a pencil.</w:t>
            </w:r>
          </w:p>
        </w:tc>
      </w:tr>
    </w:tbl>
    <w:p w:rsidR="00460C0D" w:rsidP="00460C0D" w:rsidRDefault="00460C0D" w14:paraId="6DF5385D" w14:textId="3BF7B99E"/>
    <w:p w:rsidR="00460C0D" w:rsidP="00460C0D" w:rsidRDefault="00460C0D" w14:paraId="635E9B97" w14:textId="77777777">
      <w:pPr>
        <w:pStyle w:val="Heading1"/>
      </w:pPr>
      <w:r>
        <w:t>Introductory Text</w:t>
      </w:r>
    </w:p>
    <w:p w:rsidR="00460C0D" w:rsidP="00460C0D" w:rsidRDefault="00460C0D" w14:paraId="3F83CF9D" w14:textId="77777777"/>
    <w:tbl>
      <w:tblPr>
        <w:tblStyle w:val="TableGrid"/>
        <w:tblW w:w="0" w:type="auto"/>
        <w:tblLook w:val="04A0" w:firstRow="1" w:lastRow="0" w:firstColumn="1" w:lastColumn="0" w:noHBand="0" w:noVBand="1"/>
      </w:tblPr>
      <w:tblGrid>
        <w:gridCol w:w="9350"/>
      </w:tblGrid>
      <w:tr w:rsidR="00460C0D" w:rsidTr="00D96A74" w14:paraId="7DBF00FE" w14:textId="77777777">
        <w:tc>
          <w:tcPr>
            <w:tcW w:w="9350" w:type="dxa"/>
          </w:tcPr>
          <w:p w:rsidR="00460C0D" w:rsidP="00D96A74" w:rsidRDefault="00460C0D" w14:paraId="3EC0991F" w14:textId="584AD3C6">
            <w:pPr>
              <w:spacing w:line="23" w:lineRule="atLeast"/>
            </w:pPr>
            <w:r w:rsidRPr="00BF78EE">
              <w:rPr>
                <w:b/>
                <w:bCs/>
              </w:rPr>
              <w:t xml:space="preserve">NOTE TO </w:t>
            </w:r>
            <w:r w:rsidR="00C0552D">
              <w:rPr>
                <w:b/>
                <w:bCs/>
              </w:rPr>
              <w:t>REVIEWER</w:t>
            </w:r>
            <w:r>
              <w:t>: Information in the “Introductory Text” section will be presented to respondents following recruitment by Wilderness Center staff.</w:t>
            </w:r>
          </w:p>
        </w:tc>
      </w:tr>
    </w:tbl>
    <w:p w:rsidR="00460C0D" w:rsidP="00460C0D" w:rsidRDefault="00460C0D" w14:paraId="2395FC19" w14:textId="77777777"/>
    <w:p w:rsidR="00460C0D" w:rsidP="00460C0D" w:rsidRDefault="00460C0D" w14:paraId="4BF50D3E" w14:textId="77777777">
      <w:r>
        <w:t>Thank you for agreeing to participate in this important research study for Yosemite National Park.</w:t>
      </w:r>
    </w:p>
    <w:p w:rsidR="00460C0D" w:rsidP="00460C0D" w:rsidRDefault="00460C0D" w14:paraId="1309EC47" w14:textId="77777777"/>
    <w:p w:rsidR="00460C0D" w:rsidP="00460C0D" w:rsidRDefault="00460C0D" w14:paraId="7EBA10B8" w14:textId="77777777">
      <w:r>
        <w:t xml:space="preserve">Every year tens of thousands of campers have outstanding wilderness experiences in Yosemite National Park.  To ensure that campers can continue to have outstanding experiences, the park periodically surveys visitors about their camping experiences.  </w:t>
      </w:r>
    </w:p>
    <w:p w:rsidR="00460C0D" w:rsidP="00460C0D" w:rsidRDefault="00460C0D" w14:paraId="43205423" w14:textId="77777777"/>
    <w:p w:rsidR="00460C0D" w:rsidP="00460C0D" w:rsidRDefault="00460C0D" w14:paraId="4A488EC4" w14:textId="5E425E5F">
      <w:r>
        <w:t xml:space="preserve">This questionnaire asks about your group, your trip plan, and the places where you camp during your upcoming wilderness trip.  Your responses are vital to the sustained stewardship of Yosemite Wilderness.  </w:t>
      </w:r>
    </w:p>
    <w:p w:rsidR="00460C0D" w:rsidP="00460C0D" w:rsidRDefault="00460C0D" w14:paraId="5C99DD0D" w14:textId="6E98BF22"/>
    <w:p w:rsidR="00FD4179" w:rsidP="00460C0D" w:rsidRDefault="00FD4179" w14:paraId="74E96B37" w14:textId="39C32487"/>
    <w:p w:rsidR="00FD4179" w:rsidP="00460C0D" w:rsidRDefault="00FD4179" w14:paraId="0E5D1927" w14:textId="249A92EF"/>
    <w:p w:rsidR="00FD4179" w:rsidP="00460C0D" w:rsidRDefault="00FD4179" w14:paraId="5903A347" w14:textId="7B9BCD6E"/>
    <w:p w:rsidR="00FD4179" w:rsidP="00460C0D" w:rsidRDefault="00FD4179" w14:paraId="2324F1B8" w14:textId="77777777"/>
    <w:p w:rsidR="000A7045" w:rsidP="000A7045" w:rsidRDefault="000A7045" w14:paraId="39360B89" w14:textId="61A26DB3">
      <w:pPr>
        <w:pBdr>
          <w:top w:val="single" w:color="auto" w:sz="4" w:space="1"/>
          <w:left w:val="single" w:color="auto" w:sz="4" w:space="4"/>
          <w:bottom w:val="single" w:color="auto" w:sz="4" w:space="1"/>
          <w:right w:val="single" w:color="auto" w:sz="4" w:space="4"/>
        </w:pBdr>
        <w:rPr>
          <w:rFonts w:ascii="Calibri" w:hAnsi="Calibri" w:eastAsia="Times New Roman" w:cs="Calibri"/>
          <w:sz w:val="18"/>
          <w:szCs w:val="18"/>
        </w:rPr>
      </w:pPr>
      <w:r w:rsidRPr="00140BB8">
        <w:rPr>
          <w:rFonts w:ascii="Calibri" w:hAnsi="Calibri" w:eastAsia="Times New Roman" w:cs="Calibri"/>
          <w:b/>
          <w:sz w:val="18"/>
          <w:szCs w:val="18"/>
        </w:rPr>
        <w:t>PAPERWORK REDUCTION and PRIVACY ACT STATEMENT:</w:t>
      </w:r>
      <w:r w:rsidRPr="00140BB8">
        <w:rPr>
          <w:rFonts w:ascii="Calibri" w:hAnsi="Calibri" w:eastAsia="Times New Roman" w:cs="Calibri"/>
          <w:sz w:val="18"/>
          <w:szCs w:val="18"/>
        </w:rPr>
        <w:t xml:space="preserve"> The Paperwork Reduction Act requires us to tell you why we are collecting this information, how we will use it, and whether or not you have to respond. We are authorized by the National Park Service Protection Interpretation and research in System (54 USC §100702) to collect this information. The routine uses of this information will be for the benefit of NPS Managers and Planning staff in </w:t>
      </w:r>
      <w:r>
        <w:rPr>
          <w:rFonts w:ascii="Calibri" w:hAnsi="Calibri" w:eastAsia="Times New Roman" w:cs="Calibri"/>
          <w:sz w:val="18"/>
          <w:szCs w:val="18"/>
        </w:rPr>
        <w:t>Yosemite National Park (YOSE</w:t>
      </w:r>
      <w:r w:rsidRPr="00140BB8">
        <w:rPr>
          <w:rFonts w:ascii="Calibri" w:hAnsi="Calibri" w:eastAsia="Times New Roman" w:cs="Calibri"/>
          <w:sz w:val="18"/>
          <w:szCs w:val="18"/>
        </w:rPr>
        <w:t>) in future initiatives related to the visitor use and resource management within the site. The data collected will be summarized to evaluate visitor uses and expectations during their visit a</w:t>
      </w:r>
      <w:r>
        <w:rPr>
          <w:rFonts w:ascii="Calibri" w:hAnsi="Calibri" w:eastAsia="Times New Roman" w:cs="Calibri"/>
          <w:sz w:val="18"/>
          <w:szCs w:val="18"/>
        </w:rPr>
        <w:t>t YOSE</w:t>
      </w:r>
      <w:r w:rsidRPr="00140BB8">
        <w:rPr>
          <w:rFonts w:ascii="Calibri" w:hAnsi="Calibri" w:eastAsia="Times New Roman" w:cs="Calibri"/>
          <w:sz w:val="18"/>
          <w:szCs w:val="18"/>
        </w:rPr>
        <w:t>. Your responses to this collection are completely voluntary and will remain anonymous.  You can end the process at any time and will not be penalized in any way for choosing to do so. All contact information collected for the purpose of the follow-up survey will be destroyed at the end of the collection period and no personal identifiable records will be maintained or stored for any purposes.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w:t>
      </w:r>
      <w:r w:rsidR="002626FC">
        <w:rPr>
          <w:rFonts w:ascii="Calibri" w:hAnsi="Calibri" w:eastAsia="Times New Roman" w:cs="Calibri"/>
          <w:sz w:val="18"/>
          <w:szCs w:val="18"/>
        </w:rPr>
        <w:t>1024-0224</w:t>
      </w:r>
      <w:r w:rsidRPr="00140BB8">
        <w:rPr>
          <w:rFonts w:ascii="Calibri" w:hAnsi="Calibri" w:eastAsia="Times New Roman" w:cs="Calibri"/>
          <w:sz w:val="18"/>
          <w:szCs w:val="18"/>
        </w:rPr>
        <w:t xml:space="preserve">). </w:t>
      </w:r>
    </w:p>
    <w:p w:rsidR="000A7045" w:rsidP="000A7045" w:rsidRDefault="000A7045" w14:paraId="7223C7BC" w14:textId="77777777">
      <w:pPr>
        <w:pBdr>
          <w:top w:val="single" w:color="auto" w:sz="4" w:space="1"/>
          <w:left w:val="single" w:color="auto" w:sz="4" w:space="4"/>
          <w:bottom w:val="single" w:color="auto" w:sz="4" w:space="1"/>
          <w:right w:val="single" w:color="auto" w:sz="4" w:space="4"/>
        </w:pBdr>
        <w:rPr>
          <w:rFonts w:ascii="Calibri" w:hAnsi="Calibri" w:eastAsia="Times New Roman" w:cs="Calibri"/>
          <w:sz w:val="18"/>
          <w:szCs w:val="18"/>
        </w:rPr>
      </w:pPr>
    </w:p>
    <w:p w:rsidRPr="00460C0D" w:rsidR="000A7045" w:rsidP="000A7045" w:rsidRDefault="000A7045" w14:paraId="47D74B3B" w14:textId="21688EAD">
      <w:pPr>
        <w:pBdr>
          <w:top w:val="single" w:color="auto" w:sz="4" w:space="1"/>
          <w:left w:val="single" w:color="auto" w:sz="4" w:space="4"/>
          <w:bottom w:val="single" w:color="auto" w:sz="4" w:space="1"/>
          <w:right w:val="single" w:color="auto" w:sz="4" w:space="4"/>
        </w:pBdr>
      </w:pPr>
      <w:r w:rsidRPr="00140BB8">
        <w:rPr>
          <w:rFonts w:ascii="Calibri" w:hAnsi="Calibri" w:eastAsia="Times New Roman" w:cs="Calibri"/>
          <w:b/>
          <w:bCs/>
          <w:sz w:val="18"/>
          <w:szCs w:val="18"/>
        </w:rPr>
        <w:t xml:space="preserve">Burden Estimate Statement: </w:t>
      </w:r>
      <w:r w:rsidRPr="00140BB8">
        <w:rPr>
          <w:rFonts w:ascii="Calibri" w:hAnsi="Calibri" w:eastAsia="Times New Roman" w:cs="Calibri"/>
          <w:sz w:val="18"/>
          <w:szCs w:val="18"/>
        </w:rPr>
        <w:t xml:space="preserve">We estimate that it will take about </w:t>
      </w:r>
      <w:r w:rsidR="002626FC">
        <w:rPr>
          <w:rFonts w:ascii="Calibri" w:hAnsi="Calibri" w:eastAsia="Times New Roman" w:cs="Calibri"/>
          <w:sz w:val="18"/>
          <w:szCs w:val="18"/>
        </w:rPr>
        <w:t>12</w:t>
      </w:r>
      <w:r w:rsidRPr="00140BB8">
        <w:rPr>
          <w:rFonts w:ascii="Calibri" w:hAnsi="Calibri" w:eastAsia="Times New Roman" w:cs="Calibri"/>
          <w:sz w:val="18"/>
          <w:szCs w:val="18"/>
        </w:rPr>
        <w:t xml:space="preserve"> minutes to complete this questionnaire. You may send comments concerning the burden estimates or any aspect of this information collection to: </w:t>
      </w:r>
      <w:r w:rsidRPr="00720866" w:rsidR="00720866">
        <w:rPr>
          <w:rFonts w:ascii="Calibri" w:hAnsi="Calibri" w:eastAsia="Calibri" w:cs="Arial"/>
        </w:rPr>
        <w:t>Nathan Reigner</w:t>
      </w:r>
      <w:r w:rsidRPr="002626FC">
        <w:rPr>
          <w:rFonts w:ascii="Calibri" w:hAnsi="Calibri" w:eastAsia="Times New Roman" w:cs="Calibri"/>
          <w:sz w:val="18"/>
          <w:szCs w:val="18"/>
        </w:rPr>
        <w:t xml:space="preserve">, </w:t>
      </w:r>
      <w:r w:rsidRPr="00720866" w:rsidR="00720866">
        <w:rPr>
          <w:rFonts w:ascii="Calibri" w:hAnsi="Calibri" w:eastAsia="Times New Roman" w:cs="Calibri"/>
          <w:sz w:val="18"/>
          <w:szCs w:val="18"/>
        </w:rPr>
        <w:t>Pennsylvania State University</w:t>
      </w:r>
      <w:r w:rsidRPr="00720866">
        <w:rPr>
          <w:rFonts w:ascii="Calibri" w:hAnsi="Calibri" w:eastAsia="Times New Roman" w:cs="Calibri"/>
          <w:sz w:val="18"/>
          <w:szCs w:val="18"/>
        </w:rPr>
        <w:t xml:space="preserve">, </w:t>
      </w:r>
      <w:hyperlink w:history="1" r:id="rId11">
        <w:r w:rsidRPr="00720866" w:rsidR="00720866">
          <w:rPr>
            <w:rFonts w:ascii="Calibri" w:hAnsi="Calibri" w:eastAsia="Calibri" w:cs="Arial"/>
            <w:color w:val="0000FF"/>
            <w:u w:val="single"/>
          </w:rPr>
          <w:t>nathanreigner@psu.edu</w:t>
        </w:r>
      </w:hyperlink>
      <w:r w:rsidRPr="00720866">
        <w:rPr>
          <w:rFonts w:ascii="Calibri" w:hAnsi="Calibri" w:eastAsia="Times New Roman" w:cs="Calibri"/>
          <w:sz w:val="18"/>
          <w:szCs w:val="18"/>
        </w:rPr>
        <w:t xml:space="preserve"> (email); or Phadrea Ponds NPS Information Collection Clearance Officer at </w:t>
      </w:r>
      <w:hyperlink w:history="1" r:id="rId12">
        <w:r w:rsidRPr="00F14418" w:rsidR="002626FC">
          <w:rPr>
            <w:rStyle w:val="Hyperlink"/>
            <w:rFonts w:ascii="Calibri" w:hAnsi="Calibri" w:eastAsia="Times New Roman" w:cs="Calibri"/>
            <w:sz w:val="18"/>
            <w:szCs w:val="18"/>
          </w:rPr>
          <w:t>pponds@nps.gov</w:t>
        </w:r>
      </w:hyperlink>
      <w:r w:rsidR="002626FC">
        <w:rPr>
          <w:rFonts w:ascii="Calibri" w:hAnsi="Calibri" w:eastAsia="Times New Roman" w:cs="Calibri"/>
          <w:sz w:val="18"/>
          <w:szCs w:val="18"/>
        </w:rPr>
        <w:t xml:space="preserve"> (email). </w:t>
      </w:r>
    </w:p>
    <w:p w:rsidR="000A7045" w:rsidRDefault="000A7045" w14:paraId="4E38F094" w14:textId="79EFFB47">
      <w:pPr>
        <w:spacing w:before="100" w:after="200"/>
      </w:pPr>
      <w:r>
        <w:br w:type="page"/>
      </w:r>
    </w:p>
    <w:p w:rsidR="002E1CD5" w:rsidP="002E1CD5" w:rsidRDefault="002E1CD5" w14:paraId="58CA2AD5" w14:textId="6E7ACFF3">
      <w:pPr>
        <w:pStyle w:val="Heading1"/>
      </w:pPr>
      <w:r>
        <w:lastRenderedPageBreak/>
        <w:t>recorded by Wilderness Center Staff</w:t>
      </w:r>
      <w:r w:rsidRPr="00183899" w:rsidR="00183899">
        <w:t xml:space="preserve"> </w:t>
      </w:r>
      <w:r w:rsidR="00183899">
        <w:t>Data</w:t>
      </w:r>
    </w:p>
    <w:p w:rsidR="002E1CD5" w:rsidP="002E1CD5" w:rsidRDefault="002E1CD5" w14:paraId="5EDA0A23" w14:textId="77777777">
      <w:pPr>
        <w:spacing w:line="23" w:lineRule="atLeast"/>
      </w:pPr>
    </w:p>
    <w:tbl>
      <w:tblPr>
        <w:tblStyle w:val="TableGrid"/>
        <w:tblW w:w="0" w:type="auto"/>
        <w:tblLook w:val="04A0" w:firstRow="1" w:lastRow="0" w:firstColumn="1" w:lastColumn="0" w:noHBand="0" w:noVBand="1"/>
      </w:tblPr>
      <w:tblGrid>
        <w:gridCol w:w="9350"/>
      </w:tblGrid>
      <w:tr w:rsidR="002E1CD5" w:rsidTr="002637A9" w14:paraId="0DDAB195" w14:textId="77777777">
        <w:tc>
          <w:tcPr>
            <w:tcW w:w="9350" w:type="dxa"/>
          </w:tcPr>
          <w:p w:rsidR="002E1CD5" w:rsidP="002637A9" w:rsidRDefault="002E1CD5" w14:paraId="6DC3DBF8" w14:textId="5900BC16">
            <w:pPr>
              <w:spacing w:line="23" w:lineRule="atLeast"/>
            </w:pPr>
            <w:r w:rsidRPr="00BF78EE">
              <w:rPr>
                <w:b/>
                <w:bCs/>
              </w:rPr>
              <w:t xml:space="preserve">NOTE TO </w:t>
            </w:r>
            <w:r w:rsidR="00C0552D">
              <w:rPr>
                <w:b/>
                <w:bCs/>
              </w:rPr>
              <w:t>REVIEWER</w:t>
            </w:r>
            <w:r>
              <w:t>: The information in this section will be asked by Wilderness Center staff</w:t>
            </w:r>
            <w:r w:rsidR="000A7045">
              <w:t xml:space="preserve"> and recorded</w:t>
            </w:r>
            <w:r>
              <w:t xml:space="preserve">. Once the questions are </w:t>
            </w:r>
            <w:r w:rsidR="00460C0D">
              <w:t xml:space="preserve">recorded, </w:t>
            </w:r>
            <w:r>
              <w:t xml:space="preserve">Wilderness Center staff will </w:t>
            </w:r>
            <w:r w:rsidR="00460C0D">
              <w:t xml:space="preserve">administer </w:t>
            </w:r>
            <w:r>
              <w:t>the Travel Diary Questionnaire, below this section.</w:t>
            </w:r>
          </w:p>
        </w:tc>
      </w:tr>
    </w:tbl>
    <w:p w:rsidR="002E1CD5" w:rsidP="002E1CD5" w:rsidRDefault="002E1CD5" w14:paraId="19DB579B" w14:textId="354A8A10">
      <w:pPr>
        <w:spacing w:line="23" w:lineRule="atLeast"/>
      </w:pPr>
    </w:p>
    <w:p w:rsidR="00460C0D" w:rsidP="00460C0D" w:rsidRDefault="00460C0D" w14:paraId="5D55A585" w14:textId="77777777">
      <w:pPr>
        <w:spacing w:line="23" w:lineRule="atLeast"/>
      </w:pPr>
      <w:r>
        <w:t xml:space="preserve">We ask for information about your permit so we can understand how the characteristics of your trip and the quality of your wilderness experience are related to the numbers and types of wilderness permits issued in </w:t>
      </w:r>
    </w:p>
    <w:p w:rsidR="00460C0D" w:rsidP="00460C0D" w:rsidRDefault="00460C0D" w14:paraId="39BBC226" w14:textId="77777777">
      <w:pPr>
        <w:spacing w:line="23" w:lineRule="atLeast"/>
      </w:pPr>
      <w:r>
        <w:t>Yosemite National Park.</w:t>
      </w:r>
    </w:p>
    <w:p w:rsidR="00460C0D" w:rsidP="00460C0D" w:rsidRDefault="00460C0D" w14:paraId="7313F5AE" w14:textId="77777777">
      <w:pPr>
        <w:spacing w:line="23" w:lineRule="atLeast"/>
      </w:pPr>
    </w:p>
    <w:p w:rsidR="00460C0D" w:rsidP="00460C0D" w:rsidRDefault="00460C0D" w14:paraId="5FC51828" w14:textId="77777777">
      <w:pPr>
        <w:spacing w:line="23" w:lineRule="atLeast"/>
      </w:pPr>
      <w:r>
        <w:t xml:space="preserve">All permit data will be anonymized, with </w:t>
      </w:r>
      <w:r w:rsidRPr="00B95F5F">
        <w:rPr>
          <w:u w:val="single"/>
        </w:rPr>
        <w:t>all personally identifying information removed</w:t>
      </w:r>
      <w:r>
        <w:t>.</w:t>
      </w:r>
    </w:p>
    <w:p w:rsidR="00460C0D" w:rsidP="002E1CD5" w:rsidRDefault="00460C0D" w14:paraId="29F2A94D" w14:textId="77777777">
      <w:pPr>
        <w:spacing w:line="23" w:lineRule="atLeast"/>
      </w:pPr>
    </w:p>
    <w:tbl>
      <w:tblPr>
        <w:tblStyle w:val="TableGrid"/>
        <w:tblW w:w="9355" w:type="dxa"/>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1038"/>
        <w:gridCol w:w="8317"/>
      </w:tblGrid>
      <w:tr w:rsidR="002E1CD5" w:rsidTr="002637A9" w14:paraId="434C3FC9" w14:textId="77777777">
        <w:tc>
          <w:tcPr>
            <w:tcW w:w="9355" w:type="dxa"/>
            <w:gridSpan w:val="2"/>
            <w:vAlign w:val="center"/>
          </w:tcPr>
          <w:p w:rsidRPr="00F16119" w:rsidR="002E1CD5" w:rsidP="002637A9" w:rsidRDefault="002E1CD5" w14:paraId="1A517D9A" w14:textId="77777777">
            <w:pPr>
              <w:spacing w:line="23" w:lineRule="atLeast"/>
              <w:rPr>
                <w:b/>
                <w:bCs/>
              </w:rPr>
            </w:pPr>
            <w:r>
              <w:rPr>
                <w:b/>
                <w:bCs/>
              </w:rPr>
              <w:t>Which of the following management units or organizations issued your wilderness camping permit</w:t>
            </w:r>
            <w:r w:rsidRPr="00F16119">
              <w:rPr>
                <w:b/>
                <w:bCs/>
              </w:rPr>
              <w:t>?</w:t>
            </w:r>
            <w:r>
              <w:rPr>
                <w:b/>
                <w:bCs/>
              </w:rPr>
              <w:t xml:space="preserve"> </w:t>
            </w:r>
            <w:r>
              <w:t xml:space="preserve">(select </w:t>
            </w:r>
            <w:r>
              <w:rPr>
                <w:u w:val="single"/>
              </w:rPr>
              <w:t>one</w:t>
            </w:r>
            <w:r>
              <w:t>)</w:t>
            </w:r>
          </w:p>
        </w:tc>
      </w:tr>
      <w:tr w:rsidR="00914B94" w:rsidTr="00153781" w14:paraId="080FC3B7" w14:textId="77777777">
        <w:tc>
          <w:tcPr>
            <w:tcW w:w="1038" w:type="dxa"/>
          </w:tcPr>
          <w:p w:rsidR="00914B94" w:rsidP="00914B94" w:rsidRDefault="00914B94" w14:paraId="5F37CD65" w14:textId="7A369ABD">
            <w:pPr>
              <w:spacing w:line="23" w:lineRule="atLeast"/>
              <w:jc w:val="center"/>
            </w:pPr>
            <w:r w:rsidRPr="001167EC">
              <w:rPr>
                <w:rFonts w:cstheme="minorHAnsi"/>
              </w:rPr>
              <w:sym w:font="Wingdings" w:char="F0A8"/>
            </w:r>
          </w:p>
        </w:tc>
        <w:tc>
          <w:tcPr>
            <w:tcW w:w="8317" w:type="dxa"/>
            <w:vAlign w:val="center"/>
          </w:tcPr>
          <w:p w:rsidR="00914B94" w:rsidP="00914B94" w:rsidRDefault="00914B94" w14:paraId="7ACF918D" w14:textId="77777777">
            <w:pPr>
              <w:spacing w:line="23" w:lineRule="atLeast"/>
            </w:pPr>
            <w:r>
              <w:t>Yosemite National Park</w:t>
            </w:r>
          </w:p>
        </w:tc>
      </w:tr>
      <w:tr w:rsidR="00914B94" w:rsidTr="002637A9" w14:paraId="3FF79EBC" w14:textId="77777777">
        <w:tc>
          <w:tcPr>
            <w:tcW w:w="1038" w:type="dxa"/>
          </w:tcPr>
          <w:p w:rsidR="00914B94" w:rsidP="00914B94" w:rsidRDefault="00914B94" w14:paraId="5FD3EFC3" w14:textId="45F92384">
            <w:pPr>
              <w:spacing w:line="23" w:lineRule="atLeast"/>
              <w:jc w:val="center"/>
            </w:pPr>
            <w:r w:rsidRPr="001167EC">
              <w:rPr>
                <w:rFonts w:cstheme="minorHAnsi"/>
              </w:rPr>
              <w:sym w:font="Wingdings" w:char="F0A8"/>
            </w:r>
          </w:p>
        </w:tc>
        <w:tc>
          <w:tcPr>
            <w:tcW w:w="8317" w:type="dxa"/>
            <w:vAlign w:val="center"/>
          </w:tcPr>
          <w:p w:rsidR="00914B94" w:rsidP="00914B94" w:rsidRDefault="00914B94" w14:paraId="60A1F317" w14:textId="77777777">
            <w:pPr>
              <w:spacing w:line="23" w:lineRule="atLeast"/>
            </w:pPr>
            <w:r>
              <w:t>Inyo National Forest</w:t>
            </w:r>
          </w:p>
        </w:tc>
      </w:tr>
      <w:tr w:rsidR="00914B94" w:rsidTr="002637A9" w14:paraId="27206ACE" w14:textId="77777777">
        <w:tc>
          <w:tcPr>
            <w:tcW w:w="1038" w:type="dxa"/>
          </w:tcPr>
          <w:p w:rsidR="00914B94" w:rsidP="00914B94" w:rsidRDefault="00914B94" w14:paraId="199162EC" w14:textId="48E0E69E">
            <w:pPr>
              <w:spacing w:line="23" w:lineRule="atLeast"/>
              <w:jc w:val="center"/>
            </w:pPr>
            <w:r w:rsidRPr="001167EC">
              <w:rPr>
                <w:rFonts w:cstheme="minorHAnsi"/>
              </w:rPr>
              <w:sym w:font="Wingdings" w:char="F0A8"/>
            </w:r>
          </w:p>
        </w:tc>
        <w:tc>
          <w:tcPr>
            <w:tcW w:w="8317" w:type="dxa"/>
            <w:vAlign w:val="center"/>
          </w:tcPr>
          <w:p w:rsidR="00914B94" w:rsidP="00914B94" w:rsidRDefault="00914B94" w14:paraId="798CBC4A" w14:textId="77777777">
            <w:pPr>
              <w:spacing w:line="23" w:lineRule="atLeast"/>
            </w:pPr>
            <w:r>
              <w:t>Sierra National Forest</w:t>
            </w:r>
          </w:p>
        </w:tc>
      </w:tr>
      <w:tr w:rsidR="00914B94" w:rsidTr="002637A9" w14:paraId="4A9B73B2" w14:textId="77777777">
        <w:tc>
          <w:tcPr>
            <w:tcW w:w="1038" w:type="dxa"/>
          </w:tcPr>
          <w:p w:rsidR="00914B94" w:rsidP="00914B94" w:rsidRDefault="00914B94" w14:paraId="21AE277F" w14:textId="415CFB9A">
            <w:pPr>
              <w:spacing w:line="23" w:lineRule="atLeast"/>
              <w:jc w:val="center"/>
            </w:pPr>
            <w:r w:rsidRPr="001167EC">
              <w:rPr>
                <w:rFonts w:cstheme="minorHAnsi"/>
              </w:rPr>
              <w:sym w:font="Wingdings" w:char="F0A8"/>
            </w:r>
          </w:p>
        </w:tc>
        <w:tc>
          <w:tcPr>
            <w:tcW w:w="8317" w:type="dxa"/>
            <w:vAlign w:val="center"/>
          </w:tcPr>
          <w:p w:rsidR="00914B94" w:rsidP="00914B94" w:rsidRDefault="00914B94" w14:paraId="312DF1A1" w14:textId="77777777">
            <w:pPr>
              <w:spacing w:line="23" w:lineRule="atLeast"/>
            </w:pPr>
            <w:r>
              <w:t>Sequoia and Kings Canyon National Parks</w:t>
            </w:r>
          </w:p>
        </w:tc>
      </w:tr>
      <w:tr w:rsidR="00914B94" w:rsidTr="002637A9" w14:paraId="67126B1D" w14:textId="77777777">
        <w:tc>
          <w:tcPr>
            <w:tcW w:w="1038" w:type="dxa"/>
          </w:tcPr>
          <w:p w:rsidR="00914B94" w:rsidP="00914B94" w:rsidRDefault="00914B94" w14:paraId="48B25512" w14:textId="0677368F">
            <w:pPr>
              <w:spacing w:line="23" w:lineRule="atLeast"/>
              <w:jc w:val="center"/>
            </w:pPr>
            <w:r w:rsidRPr="001167EC">
              <w:rPr>
                <w:rFonts w:cstheme="minorHAnsi"/>
              </w:rPr>
              <w:sym w:font="Wingdings" w:char="F0A8"/>
            </w:r>
          </w:p>
        </w:tc>
        <w:tc>
          <w:tcPr>
            <w:tcW w:w="8317" w:type="dxa"/>
            <w:vAlign w:val="center"/>
          </w:tcPr>
          <w:p w:rsidR="00914B94" w:rsidP="00914B94" w:rsidRDefault="00914B94" w14:paraId="7C767278" w14:textId="77777777">
            <w:pPr>
              <w:spacing w:line="23" w:lineRule="atLeast"/>
            </w:pPr>
            <w:r>
              <w:t>Humboldt-Toiyabe National Forest</w:t>
            </w:r>
          </w:p>
        </w:tc>
      </w:tr>
      <w:tr w:rsidR="00914B94" w:rsidTr="002637A9" w14:paraId="76EBAAC2" w14:textId="77777777">
        <w:tc>
          <w:tcPr>
            <w:tcW w:w="1038" w:type="dxa"/>
          </w:tcPr>
          <w:p w:rsidR="00914B94" w:rsidP="00914B94" w:rsidRDefault="00914B94" w14:paraId="48A42BC0" w14:textId="6A982AF8">
            <w:pPr>
              <w:spacing w:line="23" w:lineRule="atLeast"/>
              <w:jc w:val="center"/>
            </w:pPr>
            <w:r w:rsidRPr="001167EC">
              <w:rPr>
                <w:rFonts w:cstheme="minorHAnsi"/>
              </w:rPr>
              <w:sym w:font="Wingdings" w:char="F0A8"/>
            </w:r>
          </w:p>
        </w:tc>
        <w:tc>
          <w:tcPr>
            <w:tcW w:w="8317" w:type="dxa"/>
            <w:vAlign w:val="center"/>
          </w:tcPr>
          <w:p w:rsidR="00914B94" w:rsidP="00914B94" w:rsidRDefault="00914B94" w14:paraId="5D2F3406" w14:textId="77777777">
            <w:pPr>
              <w:spacing w:line="23" w:lineRule="atLeast"/>
            </w:pPr>
            <w:r>
              <w:t>Stanislaus National Forest</w:t>
            </w:r>
          </w:p>
        </w:tc>
      </w:tr>
      <w:tr w:rsidR="00914B94" w:rsidTr="002637A9" w14:paraId="55DE89F2" w14:textId="77777777">
        <w:tc>
          <w:tcPr>
            <w:tcW w:w="1038" w:type="dxa"/>
          </w:tcPr>
          <w:p w:rsidR="00914B94" w:rsidP="00914B94" w:rsidRDefault="00914B94" w14:paraId="4A02D9D9" w14:textId="4CFCF1CC">
            <w:pPr>
              <w:spacing w:line="23" w:lineRule="atLeast"/>
              <w:jc w:val="center"/>
            </w:pPr>
            <w:r w:rsidRPr="001167EC">
              <w:rPr>
                <w:rFonts w:cstheme="minorHAnsi"/>
              </w:rPr>
              <w:sym w:font="Wingdings" w:char="F0A8"/>
            </w:r>
          </w:p>
        </w:tc>
        <w:tc>
          <w:tcPr>
            <w:tcW w:w="8317" w:type="dxa"/>
            <w:vAlign w:val="center"/>
          </w:tcPr>
          <w:p w:rsidR="00914B94" w:rsidP="00914B94" w:rsidRDefault="00914B94" w14:paraId="6A6C3FF5" w14:textId="77777777">
            <w:pPr>
              <w:spacing w:line="23" w:lineRule="atLeast"/>
            </w:pPr>
            <w:r>
              <w:t>Eldorado National Forest</w:t>
            </w:r>
          </w:p>
        </w:tc>
      </w:tr>
      <w:tr w:rsidR="00914B94" w:rsidTr="002637A9" w14:paraId="35FEAAA3" w14:textId="77777777">
        <w:tc>
          <w:tcPr>
            <w:tcW w:w="1038" w:type="dxa"/>
          </w:tcPr>
          <w:p w:rsidR="00914B94" w:rsidP="00914B94" w:rsidRDefault="00914B94" w14:paraId="555EF0FD" w14:textId="6DC67845">
            <w:pPr>
              <w:spacing w:line="23" w:lineRule="atLeast"/>
              <w:jc w:val="center"/>
            </w:pPr>
            <w:r w:rsidRPr="001167EC">
              <w:rPr>
                <w:rFonts w:cstheme="minorHAnsi"/>
              </w:rPr>
              <w:sym w:font="Wingdings" w:char="F0A8"/>
            </w:r>
          </w:p>
        </w:tc>
        <w:tc>
          <w:tcPr>
            <w:tcW w:w="8317" w:type="dxa"/>
            <w:vAlign w:val="center"/>
          </w:tcPr>
          <w:p w:rsidR="00914B94" w:rsidP="00914B94" w:rsidRDefault="00914B94" w14:paraId="364FFF37" w14:textId="77777777">
            <w:pPr>
              <w:spacing w:line="23" w:lineRule="atLeast"/>
            </w:pPr>
            <w:r>
              <w:t>Lake Tahoe Basin Management Unit</w:t>
            </w:r>
          </w:p>
        </w:tc>
      </w:tr>
      <w:tr w:rsidR="00914B94" w:rsidTr="002637A9" w14:paraId="70CD45E7" w14:textId="77777777">
        <w:tc>
          <w:tcPr>
            <w:tcW w:w="1038" w:type="dxa"/>
          </w:tcPr>
          <w:p w:rsidR="00914B94" w:rsidP="00914B94" w:rsidRDefault="00914B94" w14:paraId="05E4F7E6" w14:textId="28E7FBD1">
            <w:pPr>
              <w:spacing w:line="23" w:lineRule="atLeast"/>
              <w:jc w:val="center"/>
            </w:pPr>
            <w:r w:rsidRPr="001167EC">
              <w:rPr>
                <w:rFonts w:cstheme="minorHAnsi"/>
              </w:rPr>
              <w:sym w:font="Wingdings" w:char="F0A8"/>
            </w:r>
          </w:p>
        </w:tc>
        <w:tc>
          <w:tcPr>
            <w:tcW w:w="8317" w:type="dxa"/>
            <w:vAlign w:val="center"/>
          </w:tcPr>
          <w:p w:rsidR="00914B94" w:rsidP="00914B94" w:rsidRDefault="00914B94" w14:paraId="3C06ED60" w14:textId="77777777">
            <w:pPr>
              <w:spacing w:line="23" w:lineRule="atLeast"/>
            </w:pPr>
            <w:r>
              <w:t>Pacific Crest Trail Association (i.e., PCT long-distance permit)</w:t>
            </w:r>
          </w:p>
        </w:tc>
      </w:tr>
      <w:tr w:rsidR="00914B94" w:rsidTr="002637A9" w14:paraId="7718A542" w14:textId="77777777">
        <w:tc>
          <w:tcPr>
            <w:tcW w:w="1038" w:type="dxa"/>
          </w:tcPr>
          <w:p w:rsidRPr="00D1470E" w:rsidR="00914B94" w:rsidP="00914B94" w:rsidRDefault="00914B94" w14:paraId="0DFF9A72" w14:textId="2B4819B6">
            <w:pPr>
              <w:spacing w:line="23" w:lineRule="atLeast"/>
              <w:jc w:val="center"/>
              <w:rPr>
                <w:rFonts w:cstheme="minorHAnsi"/>
              </w:rPr>
            </w:pPr>
            <w:r w:rsidRPr="001167EC">
              <w:rPr>
                <w:rFonts w:cstheme="minorHAnsi"/>
              </w:rPr>
              <w:sym w:font="Wingdings" w:char="F0A8"/>
            </w:r>
          </w:p>
        </w:tc>
        <w:tc>
          <w:tcPr>
            <w:tcW w:w="8317" w:type="dxa"/>
            <w:vAlign w:val="center"/>
          </w:tcPr>
          <w:p w:rsidR="00914B94" w:rsidP="00914B94" w:rsidRDefault="00914B94" w14:paraId="21D4ADB4" w14:textId="77777777">
            <w:pPr>
              <w:spacing w:line="23" w:lineRule="atLeast"/>
            </w:pPr>
            <w:r>
              <w:t>I have no permit</w:t>
            </w:r>
          </w:p>
        </w:tc>
      </w:tr>
      <w:tr w:rsidR="00914B94" w:rsidTr="002637A9" w14:paraId="76216DC3" w14:textId="77777777">
        <w:tc>
          <w:tcPr>
            <w:tcW w:w="1038" w:type="dxa"/>
          </w:tcPr>
          <w:p w:rsidR="00914B94" w:rsidP="00914B94" w:rsidRDefault="00914B94" w14:paraId="0788D123" w14:textId="47C34B75">
            <w:pPr>
              <w:spacing w:line="23" w:lineRule="atLeast"/>
              <w:jc w:val="center"/>
            </w:pPr>
            <w:r w:rsidRPr="001167EC">
              <w:rPr>
                <w:rFonts w:cstheme="minorHAnsi"/>
              </w:rPr>
              <w:sym w:font="Wingdings" w:char="F0A8"/>
            </w:r>
          </w:p>
        </w:tc>
        <w:tc>
          <w:tcPr>
            <w:tcW w:w="8317" w:type="dxa"/>
            <w:vAlign w:val="center"/>
          </w:tcPr>
          <w:p w:rsidR="00914B94" w:rsidP="00914B94" w:rsidRDefault="00914B94" w14:paraId="26CBDE71" w14:textId="77777777">
            <w:pPr>
              <w:spacing w:line="23" w:lineRule="atLeast"/>
            </w:pPr>
            <w:r>
              <w:t>Other (please specify): _______________________________</w:t>
            </w:r>
          </w:p>
        </w:tc>
      </w:tr>
    </w:tbl>
    <w:p w:rsidR="002E1CD5" w:rsidP="002E1CD5" w:rsidRDefault="002E1CD5" w14:paraId="7B7CD470" w14:textId="77777777">
      <w:pPr>
        <w:pStyle w:val="Caption"/>
      </w:pPr>
      <w:r>
        <w:br/>
      </w: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9350"/>
      </w:tblGrid>
      <w:tr w:rsidR="002E1CD5" w:rsidTr="002637A9" w14:paraId="5DBE8EDB" w14:textId="77777777">
        <w:tc>
          <w:tcPr>
            <w:tcW w:w="9350" w:type="dxa"/>
            <w:vAlign w:val="center"/>
          </w:tcPr>
          <w:p w:rsidRPr="003E6925" w:rsidR="002E1CD5" w:rsidP="002637A9" w:rsidRDefault="002E1CD5" w14:paraId="74904546" w14:textId="77777777">
            <w:pPr>
              <w:spacing w:line="23" w:lineRule="atLeast"/>
            </w:pPr>
            <w:r w:rsidRPr="00F16119">
              <w:rPr>
                <w:b/>
                <w:bCs/>
              </w:rPr>
              <w:t>What is the ID number of your permit?  _____________________________</w:t>
            </w:r>
            <w:r>
              <w:rPr>
                <w:b/>
                <w:bCs/>
              </w:rPr>
              <w:t xml:space="preserve"> </w:t>
            </w:r>
            <w:r>
              <w:t>(enter your permit ID, which may contain both numbers and letters)</w:t>
            </w:r>
          </w:p>
        </w:tc>
      </w:tr>
    </w:tbl>
    <w:p w:rsidR="002E1CD5" w:rsidP="00914B94" w:rsidRDefault="002E1CD5" w14:paraId="42FE748F" w14:textId="78BB8E4F">
      <w:pPr>
        <w:pStyle w:val="NoSpacing"/>
      </w:pPr>
    </w:p>
    <w:p w:rsidR="002E1CD5" w:rsidP="002E1CD5" w:rsidRDefault="002E1CD5" w14:paraId="4BA9A5D0" w14:textId="7CCA7C7A">
      <w:pPr>
        <w:pStyle w:val="Heading1"/>
      </w:pPr>
      <w:r>
        <w:t>Introductory Text</w:t>
      </w:r>
    </w:p>
    <w:p w:rsidRPr="002E1CD5" w:rsidR="002E1CD5" w:rsidP="002E1CD5" w:rsidRDefault="002E1CD5" w14:paraId="20449167" w14:textId="77777777"/>
    <w:tbl>
      <w:tblPr>
        <w:tblStyle w:val="TableGrid"/>
        <w:tblW w:w="0" w:type="auto"/>
        <w:tblLook w:val="04A0" w:firstRow="1" w:lastRow="0" w:firstColumn="1" w:lastColumn="0" w:noHBand="0" w:noVBand="1"/>
      </w:tblPr>
      <w:tblGrid>
        <w:gridCol w:w="9350"/>
      </w:tblGrid>
      <w:tr w:rsidR="004470BA" w:rsidTr="00D96A74" w14:paraId="1A6A584F" w14:textId="77777777">
        <w:tc>
          <w:tcPr>
            <w:tcW w:w="9350" w:type="dxa"/>
          </w:tcPr>
          <w:p w:rsidR="004470BA" w:rsidP="00D96A74" w:rsidRDefault="004470BA" w14:paraId="5EA5D1B1" w14:textId="70F9A7ED">
            <w:pPr>
              <w:spacing w:line="23" w:lineRule="atLeast"/>
            </w:pPr>
            <w:bookmarkStart w:name="_Hlk68348936" w:id="0"/>
            <w:r w:rsidRPr="00BF78EE">
              <w:rPr>
                <w:b/>
                <w:bCs/>
              </w:rPr>
              <w:t xml:space="preserve">NOTE TO </w:t>
            </w:r>
            <w:r w:rsidR="00C0552D">
              <w:rPr>
                <w:b/>
                <w:bCs/>
              </w:rPr>
              <w:t>REVIEWER</w:t>
            </w:r>
            <w:r>
              <w:t>: Information in the “Introductory Text” section will be presented to respondents at the beginning of questionnaire administration.</w:t>
            </w:r>
          </w:p>
        </w:tc>
      </w:tr>
      <w:bookmarkEnd w:id="0"/>
    </w:tbl>
    <w:p w:rsidR="004470BA" w:rsidP="002E1CD5" w:rsidRDefault="004470BA" w14:paraId="46A8D300" w14:textId="77777777"/>
    <w:p w:rsidR="002E1CD5" w:rsidP="002E1CD5" w:rsidRDefault="002E1CD5" w14:paraId="49E876C8" w14:textId="3CF0AB45">
      <w:r w:rsidRPr="00510913">
        <w:t xml:space="preserve">This questionnaire is designed to provide park managers with </w:t>
      </w:r>
      <w:r w:rsidRPr="00510913" w:rsidR="00460C0D">
        <w:t>information about where visitors camp in Yosemite Wilderness</w:t>
      </w:r>
      <w:r w:rsidRPr="00510913">
        <w:t xml:space="preserve">.  The questionnaire begins with a </w:t>
      </w:r>
      <w:r w:rsidRPr="00510913" w:rsidR="00460C0D">
        <w:t xml:space="preserve">brief </w:t>
      </w:r>
      <w:r w:rsidRPr="00510913">
        <w:t>series of questions about you, your group, and your trip plans.  This section is followed by one or more maps that correspond to the parts of Yosemite Wilderness through which you are planning to travel</w:t>
      </w:r>
      <w:r w:rsidR="0060762F">
        <w:t xml:space="preserve"> on which we will ask you to mark the locations of your campsites</w:t>
      </w:r>
      <w:r w:rsidRPr="00510913">
        <w:t xml:space="preserve">.  </w:t>
      </w:r>
      <w:r w:rsidR="00510913">
        <w:t>More detailed</w:t>
      </w:r>
      <w:r w:rsidRPr="00510913">
        <w:t xml:space="preserve"> instructions</w:t>
      </w:r>
      <w:r w:rsidR="0060762F">
        <w:t xml:space="preserve"> for this</w:t>
      </w:r>
      <w:r w:rsidRPr="00510913">
        <w:t xml:space="preserve"> are presented</w:t>
      </w:r>
      <w:r>
        <w:t xml:space="preserve"> in the map section of the questionnaire.  The maps section is followed by a brief set of questions about your trip as a whole and experience responding to this questionnaire.  Please complete these questions at the end of your time wilderness camping in Yosemite.   </w:t>
      </w:r>
    </w:p>
    <w:p w:rsidR="002E1CD5" w:rsidP="002E1CD5" w:rsidRDefault="002E1CD5" w14:paraId="7621BD01" w14:textId="77777777"/>
    <w:p w:rsidRPr="00760109" w:rsidR="002E1CD5" w:rsidP="002E1CD5" w:rsidRDefault="002E1CD5" w14:paraId="0A3117D1" w14:textId="77777777">
      <w:pPr>
        <w:rPr>
          <w:b/>
        </w:rPr>
      </w:pPr>
      <w:r>
        <w:rPr>
          <w:b/>
        </w:rPr>
        <w:t>Return Instructions</w:t>
      </w:r>
    </w:p>
    <w:p w:rsidR="002E1CD5" w:rsidP="002E1CD5" w:rsidRDefault="002E1CD5" w14:paraId="186B67E6" w14:textId="3AA4E3E6">
      <w:r w:rsidRPr="00DA4D89">
        <w:t xml:space="preserve">When you exit the wilderness, </w:t>
      </w:r>
      <w:r>
        <w:t xml:space="preserve">please </w:t>
      </w:r>
      <w:r w:rsidRPr="00DA4D89">
        <w:t>return the map by leaving it in your rental food storage canister (if you have one), or by dropping it in the marked box outside the Wilderness Center closest to where you exit, or by handing it to an Entrance Station ranger when you leave the park. Thi</w:t>
      </w:r>
      <w:r>
        <w:t xml:space="preserve">s information will help park managers protect the </w:t>
      </w:r>
      <w:r>
        <w:lastRenderedPageBreak/>
        <w:t xml:space="preserve">Yosemite Wilderness. Please also answer the two questions below and </w:t>
      </w:r>
      <w:r w:rsidRPr="00FA0772">
        <w:rPr>
          <w:b/>
        </w:rPr>
        <w:t>thank you</w:t>
      </w:r>
      <w:r w:rsidRPr="00DA4D89">
        <w:t xml:space="preserve"> for your assistance and cooperation!</w:t>
      </w:r>
    </w:p>
    <w:p w:rsidRPr="00DA4D89" w:rsidR="00914B94" w:rsidP="002E1CD5" w:rsidRDefault="00914B94" w14:paraId="70D51C20" w14:textId="77777777"/>
    <w:tbl>
      <w:tblPr>
        <w:tblStyle w:val="TableGrid"/>
        <w:tblW w:w="0" w:type="auto"/>
        <w:tblLook w:val="04A0" w:firstRow="1" w:lastRow="0" w:firstColumn="1" w:lastColumn="0" w:noHBand="0" w:noVBand="1"/>
      </w:tblPr>
      <w:tblGrid>
        <w:gridCol w:w="9350"/>
      </w:tblGrid>
      <w:tr w:rsidR="00183899" w:rsidTr="00D96A74" w14:paraId="3F3519F0" w14:textId="77777777">
        <w:tc>
          <w:tcPr>
            <w:tcW w:w="9350" w:type="dxa"/>
          </w:tcPr>
          <w:p w:rsidR="00183899" w:rsidP="00D96A74" w:rsidRDefault="00183899" w14:paraId="006F0C3C" w14:textId="03BC4BEF">
            <w:pPr>
              <w:spacing w:line="23" w:lineRule="atLeast"/>
            </w:pPr>
            <w:r w:rsidRPr="00BF78EE">
              <w:rPr>
                <w:b/>
                <w:bCs/>
              </w:rPr>
              <w:t xml:space="preserve">NOTE TO </w:t>
            </w:r>
            <w:r w:rsidR="00C0552D">
              <w:rPr>
                <w:b/>
                <w:bCs/>
              </w:rPr>
              <w:t>REVIEWER</w:t>
            </w:r>
            <w:r>
              <w:t xml:space="preserve">: The following sections contain the questionnaire language, question structures, and maps that will be formatted onto customizable cards for distribution to respondents.  </w:t>
            </w:r>
          </w:p>
        </w:tc>
      </w:tr>
    </w:tbl>
    <w:p w:rsidR="0029119C" w:rsidP="00914B94" w:rsidRDefault="0029119C" w14:paraId="6297133E" w14:textId="0C3C8EC2">
      <w:pPr>
        <w:pStyle w:val="NoSpacing"/>
      </w:pPr>
    </w:p>
    <w:p w:rsidR="005B0508" w:rsidP="00E223AF" w:rsidRDefault="00890FF4" w14:paraId="2C2072A4" w14:textId="60782188">
      <w:pPr>
        <w:pStyle w:val="Heading1"/>
        <w:spacing w:line="23" w:lineRule="atLeast"/>
      </w:pPr>
      <w:r>
        <w:t>G</w:t>
      </w:r>
      <w:r w:rsidR="00627294">
        <w:t xml:space="preserve">roup </w:t>
      </w:r>
      <w:r w:rsidR="005D545E">
        <w:t xml:space="preserve">Characteristics </w:t>
      </w:r>
      <w:r w:rsidR="00627294">
        <w:t>&amp; Trip</w:t>
      </w:r>
      <w:r w:rsidR="005D545E">
        <w:t xml:space="preserve"> Plans</w:t>
      </w:r>
    </w:p>
    <w:p w:rsidR="00E223AF" w:rsidP="00E223AF" w:rsidRDefault="00E223AF" w14:paraId="1FF74442" w14:textId="77777777">
      <w:pPr>
        <w:spacing w:line="23" w:lineRule="atLeast"/>
        <w:rPr>
          <w:i/>
          <w:iCs/>
        </w:rPr>
      </w:pPr>
    </w:p>
    <w:p w:rsidR="00F30DA3" w:rsidP="00E223AF" w:rsidRDefault="000420CE" w14:paraId="1E773C80" w14:textId="424F478A">
      <w:pPr>
        <w:spacing w:line="23" w:lineRule="atLeast"/>
      </w:pPr>
      <w:r>
        <w:t>The first two questions of this questionnaire ask</w:t>
      </w:r>
      <w:r w:rsidR="00B95F5F">
        <w:t xml:space="preserve"> about your permit group.  </w:t>
      </w:r>
      <w:r w:rsidRPr="00B95F5F" w:rsidR="00B95F5F">
        <w:rPr>
          <w:u w:val="single"/>
        </w:rPr>
        <w:t>Your permit group is the personal group (i.e., friends and family) with whom you are traveling on your wilderness permit</w:t>
      </w:r>
      <w:r w:rsidR="003A467B">
        <w:rPr>
          <w:u w:val="single"/>
        </w:rPr>
        <w:t xml:space="preserve"> during this trip in Yosemite National Park</w:t>
      </w:r>
      <w:r w:rsidR="00F30DA3">
        <w:t>.</w:t>
      </w:r>
    </w:p>
    <w:p w:rsidR="00456BDA" w:rsidP="000420CE" w:rsidRDefault="00456BDA" w14:paraId="57E47CC9" w14:textId="77777777">
      <w:pPr>
        <w:pStyle w:val="Caption"/>
      </w:pPr>
      <w:bookmarkStart w:name="_Ref29713403" w:id="1"/>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9350"/>
      </w:tblGrid>
      <w:tr w:rsidR="0060762F" w:rsidTr="00D96A74" w14:paraId="5022BDDC" w14:textId="77777777">
        <w:tc>
          <w:tcPr>
            <w:tcW w:w="9350" w:type="dxa"/>
            <w:vAlign w:val="center"/>
          </w:tcPr>
          <w:p w:rsidRPr="00394990" w:rsidR="0060762F" w:rsidP="00D96A74" w:rsidRDefault="0060762F" w14:paraId="0DE61E3D" w14:textId="77777777">
            <w:pPr>
              <w:spacing w:line="23" w:lineRule="atLeast"/>
            </w:pPr>
            <w:bookmarkStart w:name="_Hlk63069151" w:id="2"/>
            <w:bookmarkStart w:name="_Ref28510713" w:id="3"/>
            <w:bookmarkEnd w:id="1"/>
            <w:r>
              <w:rPr>
                <w:b/>
                <w:bCs/>
              </w:rPr>
              <w:t xml:space="preserve">1. </w:t>
            </w:r>
            <w:r w:rsidRPr="003905B3">
              <w:rPr>
                <w:b/>
                <w:bCs/>
              </w:rPr>
              <w:t xml:space="preserve">How many people, including yourself, are in your permit group </w:t>
            </w:r>
            <w:r w:rsidRPr="003905B3">
              <w:t>(i.e., the friends and family with whom you are camping in the wilderness)</w:t>
            </w:r>
            <w:r w:rsidRPr="003905B3">
              <w:rPr>
                <w:b/>
                <w:bCs/>
              </w:rPr>
              <w:t xml:space="preserve">?:  _________________ </w:t>
            </w:r>
            <w:r w:rsidRPr="003905B3">
              <w:t>(number of people).</w:t>
            </w:r>
          </w:p>
        </w:tc>
      </w:tr>
      <w:bookmarkEnd w:id="2"/>
    </w:tbl>
    <w:p w:rsidRPr="0060762F" w:rsidR="0060762F" w:rsidP="0060762F" w:rsidRDefault="0060762F" w14:paraId="022AA53F" w14:textId="77777777"/>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1038"/>
        <w:gridCol w:w="8312"/>
      </w:tblGrid>
      <w:tr w:rsidR="0060762F" w:rsidTr="00720866" w14:paraId="0C3FF11C" w14:textId="77777777">
        <w:trPr>
          <w:trHeight w:val="593"/>
        </w:trPr>
        <w:tc>
          <w:tcPr>
            <w:tcW w:w="9350" w:type="dxa"/>
            <w:gridSpan w:val="2"/>
            <w:vAlign w:val="center"/>
          </w:tcPr>
          <w:p w:rsidRPr="00F16119" w:rsidR="0060762F" w:rsidP="00D96A74" w:rsidRDefault="0060762F" w14:paraId="783E61EE" w14:textId="7D340E02">
            <w:pPr>
              <w:spacing w:line="23" w:lineRule="atLeast"/>
              <w:rPr>
                <w:b/>
                <w:bCs/>
              </w:rPr>
            </w:pPr>
            <w:bookmarkStart w:name="_Hlk63069176" w:id="4"/>
            <w:bookmarkEnd w:id="3"/>
            <w:r>
              <w:rPr>
                <w:b/>
                <w:bCs/>
              </w:rPr>
              <w:t>2. Will you be using the services of</w:t>
            </w:r>
            <w:r w:rsidRPr="00F16119">
              <w:rPr>
                <w:b/>
                <w:bCs/>
              </w:rPr>
              <w:t xml:space="preserve"> a </w:t>
            </w:r>
            <w:r w:rsidRPr="00627294">
              <w:rPr>
                <w:b/>
                <w:bCs/>
                <w:u w:val="single"/>
              </w:rPr>
              <w:t>commercial guide or outfitter</w:t>
            </w:r>
            <w:r>
              <w:rPr>
                <w:b/>
                <w:bCs/>
              </w:rPr>
              <w:t xml:space="preserve"> on this trip (excluding the services of the High Sierra Camps)</w:t>
            </w:r>
            <w:r w:rsidRPr="00F16119">
              <w:rPr>
                <w:b/>
                <w:bCs/>
              </w:rPr>
              <w:t>?</w:t>
            </w:r>
            <w:r>
              <w:rPr>
                <w:b/>
                <w:bCs/>
              </w:rPr>
              <w:t xml:space="preserve"> </w:t>
            </w:r>
            <w:r>
              <w:t xml:space="preserve">(select </w:t>
            </w:r>
            <w:r>
              <w:rPr>
                <w:u w:val="single"/>
              </w:rPr>
              <w:t>one</w:t>
            </w:r>
            <w:r>
              <w:t>)</w:t>
            </w:r>
          </w:p>
        </w:tc>
      </w:tr>
      <w:tr w:rsidR="000A7045" w:rsidTr="00D96A74" w14:paraId="775D755B" w14:textId="77777777">
        <w:tc>
          <w:tcPr>
            <w:tcW w:w="1038" w:type="dxa"/>
          </w:tcPr>
          <w:p w:rsidR="000A7045" w:rsidP="000A7045" w:rsidRDefault="000A7045" w14:paraId="0C116637" w14:textId="76929507">
            <w:pPr>
              <w:spacing w:line="23" w:lineRule="atLeast"/>
              <w:jc w:val="center"/>
            </w:pPr>
            <w:r w:rsidRPr="00AE5F8B">
              <w:rPr>
                <w:rFonts w:cstheme="minorHAnsi"/>
              </w:rPr>
              <w:sym w:font="Wingdings" w:char="F0A8"/>
            </w:r>
          </w:p>
        </w:tc>
        <w:tc>
          <w:tcPr>
            <w:tcW w:w="8312" w:type="dxa"/>
            <w:vAlign w:val="center"/>
          </w:tcPr>
          <w:p w:rsidR="000A7045" w:rsidP="000A7045" w:rsidRDefault="000A7045" w14:paraId="128AF173" w14:textId="77777777">
            <w:pPr>
              <w:spacing w:line="23" w:lineRule="atLeast"/>
            </w:pPr>
            <w:r>
              <w:t>Yes</w:t>
            </w:r>
          </w:p>
        </w:tc>
      </w:tr>
      <w:tr w:rsidR="000A7045" w:rsidTr="00D96A74" w14:paraId="7A3F5DF4" w14:textId="77777777">
        <w:tc>
          <w:tcPr>
            <w:tcW w:w="1038" w:type="dxa"/>
          </w:tcPr>
          <w:p w:rsidR="000A7045" w:rsidP="000A7045" w:rsidRDefault="000A7045" w14:paraId="576C272F" w14:textId="02239E8D">
            <w:pPr>
              <w:spacing w:line="23" w:lineRule="atLeast"/>
              <w:jc w:val="center"/>
            </w:pPr>
            <w:r w:rsidRPr="00AE5F8B">
              <w:rPr>
                <w:rFonts w:cstheme="minorHAnsi"/>
              </w:rPr>
              <w:sym w:font="Wingdings" w:char="F0A8"/>
            </w:r>
          </w:p>
        </w:tc>
        <w:tc>
          <w:tcPr>
            <w:tcW w:w="8312" w:type="dxa"/>
            <w:vAlign w:val="center"/>
          </w:tcPr>
          <w:p w:rsidR="000A7045" w:rsidP="000A7045" w:rsidRDefault="000A7045" w14:paraId="6B280B1E" w14:textId="77777777">
            <w:pPr>
              <w:spacing w:line="23" w:lineRule="atLeast"/>
            </w:pPr>
            <w:r>
              <w:t>No</w:t>
            </w:r>
          </w:p>
        </w:tc>
      </w:tr>
      <w:bookmarkEnd w:id="4"/>
    </w:tbl>
    <w:p w:rsidR="00456BDA" w:rsidP="000A7045" w:rsidRDefault="00456BDA" w14:paraId="1CB81BAE" w14:textId="79437FFC">
      <w:pPr>
        <w:pStyle w:val="NoSpacing"/>
      </w:pPr>
    </w:p>
    <w:tbl>
      <w:tblPr>
        <w:tblStyle w:val="TableGrid"/>
        <w:tblW w:w="0" w:type="auto"/>
        <w:tblLook w:val="04A0" w:firstRow="1" w:lastRow="0" w:firstColumn="1" w:lastColumn="0" w:noHBand="0" w:noVBand="1"/>
      </w:tblPr>
      <w:tblGrid>
        <w:gridCol w:w="9350"/>
      </w:tblGrid>
      <w:tr w:rsidR="0060762F" w:rsidTr="000A7045" w14:paraId="78337943" w14:textId="77777777">
        <w:tc>
          <w:tcPr>
            <w:tcW w:w="9350" w:type="dxa"/>
            <w:shd w:val="clear" w:color="auto" w:fill="D9D9D9" w:themeFill="background1" w:themeFillShade="D9"/>
          </w:tcPr>
          <w:p w:rsidR="0060762F" w:rsidP="00D96A74" w:rsidRDefault="0060762F" w14:paraId="17E99CDD" w14:textId="1663B433">
            <w:pPr>
              <w:spacing w:line="23" w:lineRule="atLeast"/>
            </w:pPr>
            <w:bookmarkStart w:name="_Hlk68346588" w:id="5"/>
            <w:r w:rsidRPr="00BF78EE">
              <w:rPr>
                <w:b/>
                <w:bCs/>
              </w:rPr>
              <w:t xml:space="preserve">NOTE TO </w:t>
            </w:r>
            <w:r w:rsidR="00C0552D">
              <w:rPr>
                <w:b/>
                <w:bCs/>
              </w:rPr>
              <w:t>REVIEWER</w:t>
            </w:r>
            <w:r>
              <w:t xml:space="preserve">: Question text for </w:t>
            </w:r>
            <w:r w:rsidR="000F40EE">
              <w:t>questions 3 and 6 will be customized for two versions of the questionnaire based on whether respondents hold a wilderness permit from Yosemite National Park or a permit issued by a neighboring unit (e.g., Inyo National Forest, Sequoia – Kings Canyon National Park.</w:t>
            </w:r>
          </w:p>
        </w:tc>
      </w:tr>
      <w:bookmarkEnd w:id="5"/>
    </w:tbl>
    <w:p w:rsidR="0060762F" w:rsidP="000A7045" w:rsidRDefault="0060762F" w14:paraId="4677B40F" w14:textId="77777777">
      <w:pPr>
        <w:pStyle w:val="NoSpacing"/>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9350"/>
      </w:tblGrid>
      <w:tr w:rsidR="00BD0749" w:rsidTr="00757883" w14:paraId="2F893586" w14:textId="77777777">
        <w:tc>
          <w:tcPr>
            <w:tcW w:w="9350" w:type="dxa"/>
            <w:vAlign w:val="center"/>
          </w:tcPr>
          <w:p w:rsidRPr="006C4482" w:rsidR="00BD0749" w:rsidP="00757883" w:rsidRDefault="003345E1" w14:paraId="0E4CB35A" w14:textId="3EBB54A0">
            <w:pPr>
              <w:spacing w:line="23" w:lineRule="atLeast"/>
              <w:rPr>
                <w:b/>
                <w:bCs/>
              </w:rPr>
            </w:pPr>
            <w:r>
              <w:rPr>
                <w:b/>
                <w:bCs/>
              </w:rPr>
              <w:t xml:space="preserve">3.  </w:t>
            </w:r>
            <w:r w:rsidR="000420CE">
              <w:rPr>
                <w:b/>
                <w:bCs/>
              </w:rPr>
              <w:t>Please list the trailhead in</w:t>
            </w:r>
            <w:r w:rsidRPr="006C4482" w:rsidR="00BD0749">
              <w:rPr>
                <w:b/>
                <w:bCs/>
              </w:rPr>
              <w:t xml:space="preserve"> Yosemite National Park where you </w:t>
            </w:r>
            <w:r w:rsidR="00BD0749">
              <w:rPr>
                <w:b/>
                <w:bCs/>
              </w:rPr>
              <w:t>plan to</w:t>
            </w:r>
            <w:r w:rsidRPr="006C4482" w:rsidR="00BD0749">
              <w:rPr>
                <w:b/>
                <w:bCs/>
              </w:rPr>
              <w:t xml:space="preserve"> </w:t>
            </w:r>
            <w:r w:rsidR="00BD0749">
              <w:rPr>
                <w:b/>
                <w:bCs/>
              </w:rPr>
              <w:t>start</w:t>
            </w:r>
            <w:r w:rsidRPr="006C4482" w:rsidR="00BD0749">
              <w:rPr>
                <w:b/>
                <w:bCs/>
              </w:rPr>
              <w:t xml:space="preserve"> your wilderness trip.</w:t>
            </w:r>
            <w:r w:rsidR="00BD0749">
              <w:t xml:space="preserve"> </w:t>
            </w:r>
            <w:r w:rsidR="000420CE">
              <w:t>________________________________</w:t>
            </w:r>
            <w:r w:rsidR="00BD0749">
              <w:t>(</w:t>
            </w:r>
            <w:r w:rsidR="000420CE">
              <w:t>trailhead name</w:t>
            </w:r>
            <w:r w:rsidR="00BD0749">
              <w:t>)</w:t>
            </w:r>
          </w:p>
        </w:tc>
      </w:tr>
    </w:tbl>
    <w:p w:rsidR="000F40EE" w:rsidP="00BD0749" w:rsidRDefault="000F40EE" w14:paraId="376EBA63" w14:textId="014231C9">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1435"/>
        <w:gridCol w:w="7915"/>
      </w:tblGrid>
      <w:tr w:rsidR="0052329E" w:rsidTr="00720866" w14:paraId="5F4666A5" w14:textId="77777777">
        <w:trPr>
          <w:trHeight w:val="602"/>
        </w:trPr>
        <w:tc>
          <w:tcPr>
            <w:tcW w:w="9350" w:type="dxa"/>
            <w:gridSpan w:val="2"/>
            <w:vAlign w:val="center"/>
          </w:tcPr>
          <w:p w:rsidRPr="006C4482" w:rsidR="0052329E" w:rsidP="0052329E" w:rsidRDefault="003345E1" w14:paraId="6453007B" w14:textId="0892C47F">
            <w:pPr>
              <w:spacing w:line="23" w:lineRule="atLeast"/>
              <w:rPr>
                <w:b/>
                <w:bCs/>
              </w:rPr>
            </w:pPr>
            <w:r>
              <w:rPr>
                <w:b/>
                <w:bCs/>
              </w:rPr>
              <w:t xml:space="preserve">4.  </w:t>
            </w:r>
            <w:r w:rsidR="0052329E">
              <w:rPr>
                <w:b/>
                <w:bCs/>
              </w:rPr>
              <w:t>What is the date of the first night you plan to camp in the wilderness in Yosemite National Park?</w:t>
            </w:r>
            <w:r w:rsidR="0052329E">
              <w:t xml:space="preserve"> (select </w:t>
            </w:r>
            <w:r w:rsidR="0052329E">
              <w:rPr>
                <w:u w:val="single"/>
              </w:rPr>
              <w:t>one</w:t>
            </w:r>
            <w:r w:rsidR="0052329E">
              <w:t>)</w:t>
            </w:r>
          </w:p>
        </w:tc>
      </w:tr>
      <w:tr w:rsidR="0052329E" w:rsidTr="000A7045" w14:paraId="15EE442A" w14:textId="77777777">
        <w:tc>
          <w:tcPr>
            <w:tcW w:w="1435" w:type="dxa"/>
            <w:shd w:val="clear" w:color="auto" w:fill="auto"/>
            <w:vAlign w:val="center"/>
          </w:tcPr>
          <w:p w:rsidR="0052329E" w:rsidP="0052329E" w:rsidRDefault="0052329E" w14:paraId="2ADCB15E" w14:textId="77777777">
            <w:pPr>
              <w:spacing w:line="23" w:lineRule="atLeast"/>
              <w:jc w:val="center"/>
            </w:pPr>
            <w:r>
              <w:t>mm/dd/yy</w:t>
            </w:r>
          </w:p>
        </w:tc>
        <w:tc>
          <w:tcPr>
            <w:tcW w:w="7915" w:type="dxa"/>
            <w:shd w:val="clear" w:color="auto" w:fill="auto"/>
            <w:vAlign w:val="center"/>
          </w:tcPr>
          <w:p w:rsidR="0052329E" w:rsidP="0052329E" w:rsidRDefault="0052329E" w14:paraId="6F8D2C6D" w14:textId="77777777">
            <w:pPr>
              <w:spacing w:line="23" w:lineRule="atLeast"/>
            </w:pPr>
            <w:r>
              <w:t>Date of the first night you plan to wilderness camp in Yosemite National Park.</w:t>
            </w:r>
          </w:p>
        </w:tc>
      </w:tr>
      <w:tr w:rsidR="0052329E" w:rsidTr="000A7045" w14:paraId="11B96198" w14:textId="77777777">
        <w:tc>
          <w:tcPr>
            <w:tcW w:w="1435" w:type="dxa"/>
            <w:shd w:val="clear" w:color="auto" w:fill="auto"/>
            <w:vAlign w:val="center"/>
          </w:tcPr>
          <w:p w:rsidRPr="00DB49FB" w:rsidR="0052329E" w:rsidP="0052329E" w:rsidRDefault="000A7045" w14:paraId="70B9CEC1" w14:textId="0AAAD209">
            <w:pPr>
              <w:spacing w:line="23" w:lineRule="atLeast"/>
              <w:jc w:val="center"/>
              <w:rPr>
                <w:rFonts w:cstheme="minorHAnsi"/>
              </w:rPr>
            </w:pPr>
            <w:r>
              <w:rPr>
                <w:rFonts w:cstheme="minorHAnsi"/>
              </w:rPr>
              <w:sym w:font="Wingdings" w:char="F0A8"/>
            </w:r>
          </w:p>
        </w:tc>
        <w:tc>
          <w:tcPr>
            <w:tcW w:w="7915" w:type="dxa"/>
            <w:shd w:val="clear" w:color="auto" w:fill="auto"/>
            <w:vAlign w:val="center"/>
          </w:tcPr>
          <w:p w:rsidR="0052329E" w:rsidP="0052329E" w:rsidRDefault="0052329E" w14:paraId="233DB79A" w14:textId="77777777">
            <w:pPr>
              <w:spacing w:line="23" w:lineRule="atLeast"/>
            </w:pPr>
            <w:r>
              <w:t>Don’t know / Not sure</w:t>
            </w:r>
          </w:p>
        </w:tc>
      </w:tr>
    </w:tbl>
    <w:p w:rsidR="0052329E" w:rsidP="00BD0749" w:rsidRDefault="0052329E" w14:paraId="002C98F2" w14:textId="77777777">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1038"/>
        <w:gridCol w:w="8312"/>
      </w:tblGrid>
      <w:tr w:rsidRPr="0060762F" w:rsidR="00BD0749" w:rsidTr="00720866" w14:paraId="258EE364" w14:textId="77777777">
        <w:trPr>
          <w:trHeight w:val="413"/>
        </w:trPr>
        <w:tc>
          <w:tcPr>
            <w:tcW w:w="9350" w:type="dxa"/>
            <w:gridSpan w:val="2"/>
            <w:vAlign w:val="center"/>
          </w:tcPr>
          <w:p w:rsidRPr="0060762F" w:rsidR="00BD0749" w:rsidP="00757883" w:rsidRDefault="00661C61" w14:paraId="4C2AEB3A" w14:textId="663F98F9">
            <w:pPr>
              <w:spacing w:line="23" w:lineRule="atLeast"/>
              <w:rPr>
                <w:b/>
                <w:bCs/>
              </w:rPr>
            </w:pPr>
            <w:r w:rsidRPr="0060762F">
              <w:rPr>
                <w:b/>
                <w:bCs/>
              </w:rPr>
              <w:t xml:space="preserve">5. </w:t>
            </w:r>
            <w:r w:rsidRPr="0060762F" w:rsidR="00BD0749">
              <w:rPr>
                <w:b/>
                <w:bCs/>
              </w:rPr>
              <w:t xml:space="preserve">Do you plan to end your wilderness camping trip in Yosemite National Park? </w:t>
            </w:r>
            <w:r w:rsidRPr="0060762F" w:rsidR="00BD0749">
              <w:t xml:space="preserve">(select </w:t>
            </w:r>
            <w:r w:rsidRPr="0060762F" w:rsidR="00BD0749">
              <w:rPr>
                <w:u w:val="single"/>
              </w:rPr>
              <w:t>one</w:t>
            </w:r>
            <w:r w:rsidRPr="0060762F" w:rsidR="00BD0749">
              <w:t>)</w:t>
            </w:r>
          </w:p>
        </w:tc>
      </w:tr>
      <w:tr w:rsidRPr="0060762F" w:rsidR="000A7045" w:rsidTr="00757883" w14:paraId="131A93A3" w14:textId="77777777">
        <w:tc>
          <w:tcPr>
            <w:tcW w:w="1038" w:type="dxa"/>
          </w:tcPr>
          <w:p w:rsidRPr="0060762F" w:rsidR="000A7045" w:rsidP="000A7045" w:rsidRDefault="000A7045" w14:paraId="75B64C91" w14:textId="79638B1A">
            <w:pPr>
              <w:spacing w:line="23" w:lineRule="atLeast"/>
              <w:jc w:val="center"/>
            </w:pPr>
            <w:r w:rsidRPr="003356B4">
              <w:rPr>
                <w:rFonts w:cstheme="minorHAnsi"/>
              </w:rPr>
              <w:sym w:font="Wingdings" w:char="F0A8"/>
            </w:r>
          </w:p>
        </w:tc>
        <w:tc>
          <w:tcPr>
            <w:tcW w:w="8312" w:type="dxa"/>
            <w:vAlign w:val="center"/>
          </w:tcPr>
          <w:p w:rsidRPr="0060762F" w:rsidR="000A7045" w:rsidP="000A7045" w:rsidRDefault="000A7045" w14:paraId="50D193A9" w14:textId="00E48AB0">
            <w:pPr>
              <w:spacing w:line="23" w:lineRule="atLeast"/>
            </w:pPr>
            <w:r w:rsidRPr="0060762F">
              <w:t xml:space="preserve">Yes, I plan to end my wilderness camping trip someplace </w:t>
            </w:r>
            <w:r w:rsidRPr="0060762F">
              <w:rPr>
                <w:u w:val="single"/>
              </w:rPr>
              <w:t>in</w:t>
            </w:r>
            <w:r w:rsidRPr="0060762F">
              <w:t xml:space="preserve"> Yosemite National Park.</w:t>
            </w:r>
          </w:p>
        </w:tc>
      </w:tr>
      <w:tr w:rsidRPr="0060762F" w:rsidR="000A7045" w:rsidTr="00B64455" w14:paraId="7B279C99" w14:textId="77777777">
        <w:tc>
          <w:tcPr>
            <w:tcW w:w="1038" w:type="dxa"/>
          </w:tcPr>
          <w:p w:rsidRPr="0060762F" w:rsidR="000A7045" w:rsidP="000A7045" w:rsidRDefault="000A7045" w14:paraId="7D9E9480" w14:textId="732250A7">
            <w:pPr>
              <w:spacing w:line="23" w:lineRule="atLeast"/>
              <w:jc w:val="center"/>
            </w:pPr>
            <w:r w:rsidRPr="003356B4">
              <w:rPr>
                <w:rFonts w:cstheme="minorHAnsi"/>
              </w:rPr>
              <w:sym w:font="Wingdings" w:char="F0A8"/>
            </w:r>
          </w:p>
        </w:tc>
        <w:tc>
          <w:tcPr>
            <w:tcW w:w="8312" w:type="dxa"/>
            <w:vAlign w:val="center"/>
          </w:tcPr>
          <w:p w:rsidRPr="0060762F" w:rsidR="000A7045" w:rsidP="000A7045" w:rsidRDefault="000A7045" w14:paraId="5C927F39" w14:textId="28815489">
            <w:pPr>
              <w:spacing w:line="23" w:lineRule="atLeast"/>
            </w:pPr>
            <w:r w:rsidRPr="0060762F">
              <w:t xml:space="preserve">No, I plan to end my wilderness camping trip someplace </w:t>
            </w:r>
            <w:r w:rsidRPr="0060762F">
              <w:rPr>
                <w:u w:val="single"/>
              </w:rPr>
              <w:t>outside</w:t>
            </w:r>
            <w:r w:rsidRPr="0060762F">
              <w:t xml:space="preserve"> of Yosemite National Park.</w:t>
            </w:r>
          </w:p>
        </w:tc>
      </w:tr>
    </w:tbl>
    <w:p w:rsidRPr="0060762F" w:rsidR="00360542" w:rsidP="00BD0749" w:rsidRDefault="00360542" w14:paraId="39AF9331" w14:textId="7A336B54">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9350"/>
      </w:tblGrid>
      <w:tr w:rsidR="00BD0749" w:rsidTr="00757883" w14:paraId="059D9231" w14:textId="77777777">
        <w:tc>
          <w:tcPr>
            <w:tcW w:w="9350" w:type="dxa"/>
            <w:vAlign w:val="center"/>
          </w:tcPr>
          <w:p w:rsidRPr="000420CE" w:rsidR="00BD0749" w:rsidP="00757883" w:rsidRDefault="0060762F" w14:paraId="6CF4C7B0" w14:textId="4D09C021">
            <w:pPr>
              <w:spacing w:line="23" w:lineRule="atLeast"/>
              <w:rPr>
                <w:bCs/>
              </w:rPr>
            </w:pPr>
            <w:r>
              <w:rPr>
                <w:b/>
                <w:bCs/>
              </w:rPr>
              <w:t xml:space="preserve">6. </w:t>
            </w:r>
            <w:r w:rsidRPr="0060762F" w:rsidR="000420CE">
              <w:rPr>
                <w:b/>
                <w:bCs/>
              </w:rPr>
              <w:t>Please list the trail on which you will end your time wilderness camping in Yosemite National Park by either ending your trip or traveling</w:t>
            </w:r>
            <w:r w:rsidRPr="0060762F" w:rsidR="004E7EF5">
              <w:rPr>
                <w:b/>
                <w:bCs/>
              </w:rPr>
              <w:t xml:space="preserve"> out of the park and</w:t>
            </w:r>
            <w:r w:rsidRPr="0060762F" w:rsidR="000420CE">
              <w:rPr>
                <w:b/>
                <w:bCs/>
              </w:rPr>
              <w:t xml:space="preserve"> into a neighboring national forest? ________________________ </w:t>
            </w:r>
            <w:r w:rsidRPr="0060762F" w:rsidR="000420CE">
              <w:rPr>
                <w:bCs/>
              </w:rPr>
              <w:t>(trail name)</w:t>
            </w:r>
          </w:p>
        </w:tc>
      </w:tr>
    </w:tbl>
    <w:p w:rsidR="00C40231" w:rsidP="00BD0749" w:rsidRDefault="00C40231" w14:paraId="72D6492E" w14:textId="54C0C247">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9350"/>
      </w:tblGrid>
      <w:tr w:rsidR="00BD0749" w:rsidTr="00757883" w14:paraId="4E8404B2" w14:textId="77777777">
        <w:tc>
          <w:tcPr>
            <w:tcW w:w="9350" w:type="dxa"/>
            <w:vAlign w:val="center"/>
          </w:tcPr>
          <w:p w:rsidRPr="00394990" w:rsidR="00BD0749" w:rsidP="00757883" w:rsidRDefault="0060762F" w14:paraId="6E3DA8DC" w14:textId="701E02B1">
            <w:pPr>
              <w:spacing w:line="23" w:lineRule="atLeast"/>
            </w:pPr>
            <w:r>
              <w:rPr>
                <w:b/>
                <w:bCs/>
              </w:rPr>
              <w:t xml:space="preserve">7. </w:t>
            </w:r>
            <w:r w:rsidRPr="00F16119" w:rsidR="004E7EF5">
              <w:rPr>
                <w:b/>
                <w:bCs/>
              </w:rPr>
              <w:t xml:space="preserve">How many nights do you plan </w:t>
            </w:r>
            <w:r w:rsidR="004E7EF5">
              <w:rPr>
                <w:b/>
                <w:bCs/>
              </w:rPr>
              <w:t>to</w:t>
            </w:r>
            <w:r w:rsidRPr="00F16119" w:rsidR="004E7EF5">
              <w:rPr>
                <w:b/>
                <w:bCs/>
              </w:rPr>
              <w:t xml:space="preserve"> camp in </w:t>
            </w:r>
            <w:r w:rsidR="004E7EF5">
              <w:rPr>
                <w:b/>
                <w:bCs/>
              </w:rPr>
              <w:t>the wilderness in Yosemite National Park during your wilderness trip</w:t>
            </w:r>
            <w:r w:rsidRPr="00F16119" w:rsidR="004E7EF5">
              <w:rPr>
                <w:b/>
                <w:bCs/>
              </w:rPr>
              <w:t>?  ___________________</w:t>
            </w:r>
            <w:r w:rsidR="004E7EF5">
              <w:rPr>
                <w:b/>
                <w:bCs/>
              </w:rPr>
              <w:t xml:space="preserve"> </w:t>
            </w:r>
            <w:r w:rsidR="004E7EF5">
              <w:t>(number of nights)</w:t>
            </w:r>
          </w:p>
        </w:tc>
      </w:tr>
    </w:tbl>
    <w:p w:rsidR="0029119C" w:rsidP="00BD0749" w:rsidRDefault="0029119C" w14:paraId="32B8B63C" w14:textId="708016A1">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1038"/>
        <w:gridCol w:w="1039"/>
        <w:gridCol w:w="7273"/>
      </w:tblGrid>
      <w:tr w:rsidR="004E7EF5" w:rsidTr="000438DA" w14:paraId="30CB5F89" w14:textId="77777777">
        <w:tc>
          <w:tcPr>
            <w:tcW w:w="9350" w:type="dxa"/>
            <w:gridSpan w:val="3"/>
            <w:vAlign w:val="center"/>
          </w:tcPr>
          <w:p w:rsidRPr="00394990" w:rsidR="004E7EF5" w:rsidP="000438DA" w:rsidRDefault="0060762F" w14:paraId="6F4B24B0" w14:textId="374A6800">
            <w:pPr>
              <w:spacing w:line="23" w:lineRule="atLeast"/>
            </w:pPr>
            <w:r>
              <w:rPr>
                <w:b/>
                <w:bCs/>
              </w:rPr>
              <w:t xml:space="preserve">8. </w:t>
            </w:r>
            <w:r w:rsidR="004E7EF5">
              <w:rPr>
                <w:b/>
                <w:bCs/>
              </w:rPr>
              <w:t xml:space="preserve">Approximately how far, in miles, do you plan to travel in Yosemite National Park on this trip?  </w:t>
            </w:r>
          </w:p>
        </w:tc>
      </w:tr>
      <w:tr w:rsidR="004E7EF5" w:rsidTr="000438DA" w14:paraId="29E1419E" w14:textId="77777777">
        <w:tc>
          <w:tcPr>
            <w:tcW w:w="1038" w:type="dxa"/>
            <w:vAlign w:val="center"/>
          </w:tcPr>
          <w:p w:rsidR="004E7EF5" w:rsidP="000438DA" w:rsidRDefault="004E7EF5" w14:paraId="051CDE52" w14:textId="77777777">
            <w:pPr>
              <w:spacing w:line="23" w:lineRule="atLeast"/>
              <w:rPr>
                <w:b/>
                <w:bCs/>
              </w:rPr>
            </w:pPr>
            <w:r>
              <w:rPr>
                <w:b/>
                <w:bCs/>
              </w:rPr>
              <w:t>________</w:t>
            </w:r>
          </w:p>
        </w:tc>
        <w:tc>
          <w:tcPr>
            <w:tcW w:w="1039" w:type="dxa"/>
            <w:vAlign w:val="center"/>
          </w:tcPr>
          <w:p w:rsidR="004E7EF5" w:rsidP="000438DA" w:rsidRDefault="004E7EF5" w14:paraId="3F899135" w14:textId="77777777">
            <w:pPr>
              <w:spacing w:line="23" w:lineRule="atLeast"/>
              <w:rPr>
                <w:b/>
                <w:bCs/>
              </w:rPr>
            </w:pPr>
            <w:r>
              <w:rPr>
                <w:rFonts w:cstheme="minorHAnsi"/>
              </w:rPr>
              <w:t>miles</w:t>
            </w:r>
          </w:p>
        </w:tc>
        <w:tc>
          <w:tcPr>
            <w:tcW w:w="7273" w:type="dxa"/>
            <w:vAlign w:val="center"/>
          </w:tcPr>
          <w:p w:rsidR="004E7EF5" w:rsidP="000438DA" w:rsidRDefault="004E7EF5" w14:paraId="1B94788C" w14:textId="77777777">
            <w:pPr>
              <w:spacing w:line="23" w:lineRule="atLeast"/>
              <w:rPr>
                <w:b/>
                <w:bCs/>
              </w:rPr>
            </w:pPr>
          </w:p>
        </w:tc>
      </w:tr>
      <w:tr w:rsidR="004E7EF5" w:rsidTr="000438DA" w14:paraId="0D78354A" w14:textId="77777777">
        <w:tc>
          <w:tcPr>
            <w:tcW w:w="9350" w:type="dxa"/>
            <w:gridSpan w:val="3"/>
            <w:vAlign w:val="center"/>
          </w:tcPr>
          <w:p w:rsidR="004E7EF5" w:rsidP="000438DA" w:rsidRDefault="004E7EF5" w14:paraId="419F0B10" w14:textId="77777777">
            <w:pPr>
              <w:spacing w:line="23" w:lineRule="atLeast"/>
              <w:rPr>
                <w:b/>
                <w:bCs/>
              </w:rPr>
            </w:pPr>
            <w:r>
              <w:rPr>
                <w:b/>
                <w:bCs/>
              </w:rPr>
              <w:t>OR</w:t>
            </w:r>
          </w:p>
        </w:tc>
      </w:tr>
      <w:tr w:rsidR="004E7EF5" w:rsidTr="000438DA" w14:paraId="65DAC384" w14:textId="77777777">
        <w:tc>
          <w:tcPr>
            <w:tcW w:w="1038" w:type="dxa"/>
            <w:vAlign w:val="center"/>
          </w:tcPr>
          <w:p w:rsidR="004E7EF5" w:rsidP="000438DA" w:rsidRDefault="00914B94" w14:paraId="57A10E81" w14:textId="00113564">
            <w:pPr>
              <w:spacing w:line="23" w:lineRule="atLeast"/>
              <w:jc w:val="center"/>
              <w:rPr>
                <w:b/>
                <w:bCs/>
              </w:rPr>
            </w:pPr>
            <w:r>
              <w:rPr>
                <w:rFonts w:cstheme="minorHAnsi"/>
              </w:rPr>
              <w:sym w:font="Wingdings" w:char="F0A8"/>
            </w:r>
          </w:p>
        </w:tc>
        <w:tc>
          <w:tcPr>
            <w:tcW w:w="8312" w:type="dxa"/>
            <w:gridSpan w:val="2"/>
            <w:vAlign w:val="center"/>
          </w:tcPr>
          <w:p w:rsidRPr="002D54A3" w:rsidR="004E7EF5" w:rsidP="000438DA" w:rsidRDefault="004E7EF5" w14:paraId="58B654A9" w14:textId="77777777">
            <w:pPr>
              <w:spacing w:line="23" w:lineRule="atLeast"/>
            </w:pPr>
            <w:r w:rsidRPr="002D54A3">
              <w:t>Don’t know/not sure</w:t>
            </w:r>
          </w:p>
        </w:tc>
      </w:tr>
      <w:tr w:rsidR="004E7EF5" w:rsidTr="00720866" w14:paraId="42C909EA" w14:textId="77777777">
        <w:trPr>
          <w:trHeight w:val="350"/>
        </w:trPr>
        <w:tc>
          <w:tcPr>
            <w:tcW w:w="9350" w:type="dxa"/>
            <w:gridSpan w:val="3"/>
            <w:tcBorders>
              <w:bottom w:val="single" w:color="auto" w:sz="4" w:space="0"/>
            </w:tcBorders>
            <w:vAlign w:val="center"/>
          </w:tcPr>
          <w:p w:rsidRPr="006C4482" w:rsidR="004E7EF5" w:rsidP="000438DA" w:rsidRDefault="0060762F" w14:paraId="45C21C6B" w14:textId="348B05FC">
            <w:pPr>
              <w:spacing w:line="23" w:lineRule="atLeast"/>
              <w:rPr>
                <w:b/>
                <w:bCs/>
              </w:rPr>
            </w:pPr>
            <w:r>
              <w:rPr>
                <w:b/>
                <w:bCs/>
              </w:rPr>
              <w:lastRenderedPageBreak/>
              <w:t xml:space="preserve">9. </w:t>
            </w:r>
            <w:r w:rsidR="004E7EF5">
              <w:rPr>
                <w:b/>
                <w:bCs/>
              </w:rPr>
              <w:t>How would you describe your planned route for this wilderness camping trip?</w:t>
            </w:r>
            <w:r w:rsidR="004E7EF5">
              <w:t xml:space="preserve"> (select </w:t>
            </w:r>
            <w:r w:rsidR="004E7EF5">
              <w:rPr>
                <w:u w:val="single"/>
              </w:rPr>
              <w:t>one</w:t>
            </w:r>
            <w:r w:rsidR="004E7EF5">
              <w:t>)</w:t>
            </w:r>
          </w:p>
        </w:tc>
      </w:tr>
      <w:tr w:rsidR="00914B94" w:rsidTr="00720866" w14:paraId="0C86A82E" w14:textId="77777777">
        <w:tc>
          <w:tcPr>
            <w:tcW w:w="1038" w:type="dxa"/>
            <w:tcBorders>
              <w:top w:val="single" w:color="auto" w:sz="4" w:space="0"/>
            </w:tcBorders>
            <w:shd w:val="clear" w:color="auto" w:fill="auto"/>
          </w:tcPr>
          <w:p w:rsidR="00914B94" w:rsidP="00914B94" w:rsidRDefault="00914B94" w14:paraId="358E3611" w14:textId="5B12466E">
            <w:pPr>
              <w:spacing w:line="23" w:lineRule="atLeast"/>
              <w:jc w:val="center"/>
            </w:pPr>
            <w:r w:rsidRPr="0057032C">
              <w:rPr>
                <w:rFonts w:cstheme="minorHAnsi"/>
              </w:rPr>
              <w:sym w:font="Wingdings" w:char="F0A8"/>
            </w:r>
          </w:p>
        </w:tc>
        <w:tc>
          <w:tcPr>
            <w:tcW w:w="8312" w:type="dxa"/>
            <w:gridSpan w:val="2"/>
            <w:tcBorders>
              <w:top w:val="single" w:color="auto" w:sz="4" w:space="0"/>
            </w:tcBorders>
            <w:shd w:val="clear" w:color="auto" w:fill="auto"/>
            <w:vAlign w:val="center"/>
          </w:tcPr>
          <w:p w:rsidR="00914B94" w:rsidP="00914B94" w:rsidRDefault="00914B94" w14:paraId="2BBCFEC5" w14:textId="77777777">
            <w:pPr>
              <w:spacing w:line="23" w:lineRule="atLeast"/>
            </w:pPr>
            <w:r>
              <w:t xml:space="preserve">My route is </w:t>
            </w:r>
            <w:r w:rsidRPr="00204F1C">
              <w:rPr>
                <w:u w:val="single"/>
              </w:rPr>
              <w:t>entirely within Yosemite National Park</w:t>
            </w:r>
            <w:r>
              <w:rPr>
                <w:u w:val="single"/>
              </w:rPr>
              <w:t>.</w:t>
            </w:r>
          </w:p>
        </w:tc>
      </w:tr>
      <w:tr w:rsidR="00914B94" w:rsidTr="00CA0C7B" w14:paraId="74C74E21" w14:textId="77777777">
        <w:tc>
          <w:tcPr>
            <w:tcW w:w="1038" w:type="dxa"/>
            <w:shd w:val="clear" w:color="auto" w:fill="auto"/>
          </w:tcPr>
          <w:p w:rsidRPr="00DB49FB" w:rsidR="00914B94" w:rsidP="00914B94" w:rsidRDefault="00914B94" w14:paraId="24EEB3AC" w14:textId="0B24825E">
            <w:pPr>
              <w:spacing w:line="23" w:lineRule="atLeast"/>
              <w:jc w:val="center"/>
              <w:rPr>
                <w:rFonts w:cstheme="minorHAnsi"/>
              </w:rPr>
            </w:pPr>
            <w:r w:rsidRPr="0057032C">
              <w:rPr>
                <w:rFonts w:cstheme="minorHAnsi"/>
              </w:rPr>
              <w:sym w:font="Wingdings" w:char="F0A8"/>
            </w:r>
          </w:p>
        </w:tc>
        <w:tc>
          <w:tcPr>
            <w:tcW w:w="8312" w:type="dxa"/>
            <w:gridSpan w:val="2"/>
            <w:shd w:val="clear" w:color="auto" w:fill="auto"/>
            <w:vAlign w:val="center"/>
          </w:tcPr>
          <w:p w:rsidRPr="00204F1C" w:rsidR="00914B94" w:rsidP="00914B94" w:rsidRDefault="00914B94" w14:paraId="746F817B" w14:textId="77777777">
            <w:pPr>
              <w:spacing w:line="23" w:lineRule="atLeast"/>
            </w:pPr>
            <w:r>
              <w:t xml:space="preserve">My route is along the </w:t>
            </w:r>
            <w:r w:rsidRPr="00F90EAA">
              <w:rPr>
                <w:u w:val="single"/>
              </w:rPr>
              <w:t>John Muir Trail</w:t>
            </w:r>
            <w:r w:rsidRPr="00204F1C">
              <w:t xml:space="preserve"> (i.e., traveling</w:t>
            </w:r>
            <w:r>
              <w:t xml:space="preserve"> mostly along the JMT</w:t>
            </w:r>
            <w:r w:rsidRPr="00204F1C">
              <w:t>)</w:t>
            </w:r>
            <w:r>
              <w:t>.</w:t>
            </w:r>
          </w:p>
        </w:tc>
      </w:tr>
      <w:tr w:rsidR="00914B94" w:rsidTr="00CA0C7B" w14:paraId="52AEBEE1" w14:textId="77777777">
        <w:tc>
          <w:tcPr>
            <w:tcW w:w="1038" w:type="dxa"/>
            <w:shd w:val="clear" w:color="auto" w:fill="auto"/>
          </w:tcPr>
          <w:p w:rsidRPr="00DB49FB" w:rsidR="00914B94" w:rsidP="00914B94" w:rsidRDefault="00914B94" w14:paraId="1D0D5156" w14:textId="21C6C6DD">
            <w:pPr>
              <w:spacing w:line="23" w:lineRule="atLeast"/>
              <w:jc w:val="center"/>
              <w:rPr>
                <w:rFonts w:cstheme="minorHAnsi"/>
              </w:rPr>
            </w:pPr>
            <w:r w:rsidRPr="0057032C">
              <w:rPr>
                <w:rFonts w:cstheme="minorHAnsi"/>
              </w:rPr>
              <w:sym w:font="Wingdings" w:char="F0A8"/>
            </w:r>
          </w:p>
        </w:tc>
        <w:tc>
          <w:tcPr>
            <w:tcW w:w="8312" w:type="dxa"/>
            <w:gridSpan w:val="2"/>
            <w:shd w:val="clear" w:color="auto" w:fill="auto"/>
            <w:vAlign w:val="center"/>
          </w:tcPr>
          <w:p w:rsidR="00914B94" w:rsidP="00914B94" w:rsidRDefault="00914B94" w14:paraId="22F601C6" w14:textId="77777777">
            <w:pPr>
              <w:spacing w:line="23" w:lineRule="atLeast"/>
            </w:pPr>
            <w:r>
              <w:t xml:space="preserve">My route is part of a </w:t>
            </w:r>
            <w:r w:rsidRPr="002B352B">
              <w:rPr>
                <w:u w:val="single"/>
              </w:rPr>
              <w:t>Pacific Crest Trail long-distance trip</w:t>
            </w:r>
            <w:r>
              <w:t xml:space="preserve"> (i.e., </w:t>
            </w:r>
            <w:r w:rsidRPr="002B352B">
              <w:t>traveling more than 500 miles along the PCT</w:t>
            </w:r>
            <w:r>
              <w:t>).</w:t>
            </w:r>
          </w:p>
        </w:tc>
      </w:tr>
      <w:tr w:rsidR="00914B94" w:rsidTr="00720866" w14:paraId="0D568053" w14:textId="77777777">
        <w:tc>
          <w:tcPr>
            <w:tcW w:w="1038" w:type="dxa"/>
            <w:tcBorders>
              <w:bottom w:val="single" w:color="auto" w:sz="4" w:space="0"/>
            </w:tcBorders>
          </w:tcPr>
          <w:p w:rsidR="00914B94" w:rsidP="00914B94" w:rsidRDefault="00914B94" w14:paraId="14DD8F30" w14:textId="4B97F986">
            <w:pPr>
              <w:spacing w:line="23" w:lineRule="atLeast"/>
              <w:jc w:val="center"/>
            </w:pPr>
            <w:r w:rsidRPr="0057032C">
              <w:rPr>
                <w:rFonts w:cstheme="minorHAnsi"/>
              </w:rPr>
              <w:sym w:font="Wingdings" w:char="F0A8"/>
            </w:r>
          </w:p>
        </w:tc>
        <w:tc>
          <w:tcPr>
            <w:tcW w:w="8312" w:type="dxa"/>
            <w:gridSpan w:val="2"/>
            <w:tcBorders>
              <w:bottom w:val="single" w:color="auto" w:sz="4" w:space="0"/>
            </w:tcBorders>
            <w:vAlign w:val="center"/>
          </w:tcPr>
          <w:p w:rsidR="00914B94" w:rsidP="00914B94" w:rsidRDefault="00914B94" w14:paraId="12CAE8ED" w14:textId="77777777">
            <w:pPr>
              <w:spacing w:line="23" w:lineRule="atLeast"/>
            </w:pPr>
            <w:r>
              <w:t>Other, please specify: ____________________</w:t>
            </w:r>
          </w:p>
        </w:tc>
      </w:tr>
    </w:tbl>
    <w:p w:rsidR="00567E0A" w:rsidP="004E7EF5" w:rsidRDefault="00567E0A" w14:paraId="2AE68AED" w14:textId="13C02D3D"/>
    <w:p w:rsidR="00237CAA" w:rsidP="00237CAA" w:rsidRDefault="000F40EE" w14:paraId="4262CC09" w14:textId="0D6CABC7">
      <w:pPr>
        <w:pStyle w:val="Heading1"/>
      </w:pPr>
      <w:r>
        <w:t>Map Section</w:t>
      </w:r>
    </w:p>
    <w:p w:rsidRPr="00237CAA" w:rsidR="00237CAA" w:rsidP="00237CAA" w:rsidRDefault="00237CAA" w14:paraId="7C43A2A4" w14:textId="77777777"/>
    <w:p w:rsidR="00456BDA" w:rsidP="00456BDA" w:rsidRDefault="00760109" w14:paraId="46F0932E" w14:textId="77777777">
      <w:r>
        <w:t>W</w:t>
      </w:r>
      <w:r w:rsidRPr="00DA4D89" w:rsidR="00237CAA">
        <w:t xml:space="preserve">e’d like you to please trace your hiking route with a solid line, and mark the location of each of your campsites with a circled number corresponding to the night of your trip. </w:t>
      </w:r>
      <w:r w:rsidRPr="00DA4D89" w:rsidR="00456BDA">
        <w:t>If you’re carrying a GPS</w:t>
      </w:r>
      <w:r w:rsidR="00456BDA">
        <w:t xml:space="preserve"> or using a smart phone to navigate we encourage you to record the approximate coordinates of your campsite, however this information is not required.</w:t>
      </w:r>
      <w:r w:rsidRPr="00DA4D89" w:rsidR="00456BDA">
        <w:t xml:space="preserve"> </w:t>
      </w:r>
    </w:p>
    <w:p w:rsidRPr="00DA4D89" w:rsidR="00237CAA" w:rsidP="00237CAA" w:rsidRDefault="00237CAA" w14:paraId="73C35A9F" w14:textId="243601D2"/>
    <w:p w:rsidR="00237CAA" w:rsidP="00237CAA" w:rsidRDefault="00237CAA" w14:paraId="2878691E" w14:textId="55782B93">
      <w:r w:rsidRPr="00DA4D89">
        <w:t xml:space="preserve">We only need you to trace your </w:t>
      </w:r>
      <w:r w:rsidRPr="00DA4D89">
        <w:rPr>
          <w:u w:val="single"/>
        </w:rPr>
        <w:t>camp-to-camp route</w:t>
      </w:r>
      <w:r w:rsidRPr="00DA4D89">
        <w:t xml:space="preserve">. You don’t need to mark the route of any day hikes or side trips you may take. Please remember to mark each of your campsites with a circled number </w:t>
      </w:r>
      <w:r w:rsidRPr="00702697">
        <w:rPr>
          <w:u w:val="single"/>
        </w:rPr>
        <w:t>corresponding to the night of your trip</w:t>
      </w:r>
      <w:r w:rsidRPr="00DA4D89">
        <w:t>.</w:t>
      </w:r>
    </w:p>
    <w:p w:rsidR="00760109" w:rsidP="00237CAA" w:rsidRDefault="00914B94" w14:paraId="0550014F" w14:textId="7E2C875B">
      <w:r>
        <w:rPr>
          <w:noProof/>
        </w:rPr>
        <w:drawing>
          <wp:anchor distT="0" distB="0" distL="114300" distR="114300" simplePos="0" relativeHeight="251658240" behindDoc="1" locked="0" layoutInCell="1" allowOverlap="1" wp14:editId="61E81457" wp14:anchorId="7B07B28C">
            <wp:simplePos x="0" y="0"/>
            <wp:positionH relativeFrom="margin">
              <wp:posOffset>1313815</wp:posOffset>
            </wp:positionH>
            <wp:positionV relativeFrom="paragraph">
              <wp:posOffset>5080</wp:posOffset>
            </wp:positionV>
            <wp:extent cx="3342005" cy="6045835"/>
            <wp:effectExtent l="635" t="0" r="0" b="0"/>
            <wp:wrapTight wrapText="bothSides">
              <wp:wrapPolygon edited="0">
                <wp:start x="21596" y="-2"/>
                <wp:lineTo x="172" y="-2"/>
                <wp:lineTo x="172" y="21505"/>
                <wp:lineTo x="21596" y="21505"/>
                <wp:lineTo x="21596" y="-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Example.jpg"/>
                    <pic:cNvPicPr/>
                  </pic:nvPicPr>
                  <pic:blipFill rotWithShape="1">
                    <a:blip r:embed="rId13" cstate="print">
                      <a:extLst>
                        <a:ext uri="{28A0092B-C50C-407E-A947-70E740481C1C}">
                          <a14:useLocalDpi xmlns:a14="http://schemas.microsoft.com/office/drawing/2010/main" val="0"/>
                        </a:ext>
                      </a:extLst>
                    </a:blip>
                    <a:srcRect l="3959" t="3059" r="4043" b="4113"/>
                    <a:stretch/>
                  </pic:blipFill>
                  <pic:spPr bwMode="auto">
                    <a:xfrm rot="16200000">
                      <a:off x="0" y="0"/>
                      <a:ext cx="3342005" cy="604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53C9" w:rsidP="00456BDA" w:rsidRDefault="00760109" w14:paraId="3BEA8C18" w14:textId="19CA1793">
      <w:r>
        <w:t xml:space="preserve">The </w:t>
      </w:r>
      <w:r w:rsidR="00456BDA">
        <w:t xml:space="preserve">example below demonstrates a camp-to-camp route for a four-night backpacking trip from Tuolumne Meadows to Yosemite Valley.  This camping group began their wilderness trip at the Lyell Canyon trailhead.  They camped their first night at Ireland Lake.  They camped at Merced Lake High Sierra Camp backpackers’ campground on their second night.  The group spent their third and fourth nights camping in Little Yosemite Valley.  On the fourth day of their trip they summitted Half Dome, which is not depicted because only overnight camping locations are to be marked on the </w:t>
      </w:r>
      <w:r w:rsidR="009750D5">
        <w:t xml:space="preserve">map. </w:t>
      </w:r>
    </w:p>
    <w:p w:rsidR="003553C9" w:rsidRDefault="003553C9" w14:paraId="089A207D" w14:textId="6D718E33">
      <w:pPr>
        <w:spacing w:before="100" w:after="200"/>
      </w:pPr>
    </w:p>
    <w:p w:rsidR="003553C9" w:rsidRDefault="003553C9" w14:paraId="1D755F43" w14:textId="29DC75C4">
      <w:pPr>
        <w:spacing w:before="100" w:after="200"/>
        <w:sectPr w:rsidR="003553C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p>
    <w:p w:rsidRPr="003553C9" w:rsidR="003553C9" w:rsidP="003553C9" w:rsidRDefault="003553C9" w14:paraId="7CB5F8DC" w14:textId="425715D7">
      <w:pPr>
        <w:spacing w:line="240" w:lineRule="auto"/>
        <w:jc w:val="center"/>
        <w:rPr>
          <w:b/>
          <w:sz w:val="40"/>
        </w:rPr>
      </w:pPr>
      <w:r w:rsidRPr="003553C9">
        <w:rPr>
          <w:b/>
          <w:sz w:val="40"/>
        </w:rPr>
        <w:lastRenderedPageBreak/>
        <w:t>Map Key</w:t>
      </w:r>
    </w:p>
    <w:p w:rsidR="003553C9" w:rsidRDefault="00720866" w14:paraId="18F6C884" w14:textId="30EFE451">
      <w:pPr>
        <w:spacing w:before="100" w:after="200"/>
      </w:pPr>
      <w:r>
        <w:rPr>
          <w:noProof/>
        </w:rPr>
        <w:drawing>
          <wp:anchor distT="0" distB="0" distL="114300" distR="114300" simplePos="0" relativeHeight="251659264" behindDoc="1" locked="0" layoutInCell="1" allowOverlap="1" wp14:editId="474D5050" wp14:anchorId="3B226ED1">
            <wp:simplePos x="0" y="0"/>
            <wp:positionH relativeFrom="column">
              <wp:posOffset>590550</wp:posOffset>
            </wp:positionH>
            <wp:positionV relativeFrom="paragraph">
              <wp:posOffset>118745</wp:posOffset>
            </wp:positionV>
            <wp:extent cx="6105525" cy="4314825"/>
            <wp:effectExtent l="0" t="0" r="9525" b="9525"/>
            <wp:wrapTight wrapText="bothSides">
              <wp:wrapPolygon edited="0">
                <wp:start x="0" y="0"/>
                <wp:lineTo x="0" y="21552"/>
                <wp:lineTo x="21566" y="21552"/>
                <wp:lineTo x="21566" y="0"/>
                <wp:lineTo x="0" y="0"/>
              </wp:wrapPolygon>
            </wp:wrapTight>
            <wp:docPr id="20" name="Picture 3" descr="Copy of YOSE_map_key_iii.tif">
              <a:extLst xmlns:a="http://schemas.openxmlformats.org/drawingml/2006/main">
                <a:ext uri="{FF2B5EF4-FFF2-40B4-BE49-F238E27FC236}">
                  <a16:creationId xmlns:a16="http://schemas.microsoft.com/office/drawing/2014/main" id="{BF8F91F9-93B2-471B-86F5-DD3CD4BBF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descr="Copy of YOSE_map_key_iii.tif">
                      <a:extLst>
                        <a:ext uri="{FF2B5EF4-FFF2-40B4-BE49-F238E27FC236}">
                          <a16:creationId xmlns:a16="http://schemas.microsoft.com/office/drawing/2014/main" id="{BF8F91F9-93B2-471B-86F5-DD3CD4BBF607}"/>
                        </a:ext>
                      </a:extLst>
                    </pic:cNvPr>
                    <pic:cNvPicPr>
                      <a:picLocks noChangeAspect="1"/>
                    </pic:cNvPicPr>
                  </pic:nvPicPr>
                  <pic:blipFill>
                    <a:blip r:embed="rId20" cstate="print">
                      <a:grayscl/>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0552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EC6">
        <w:rPr>
          <w:rFonts w:ascii="Times New Roman" w:hAnsi="Times New Roman"/>
          <w:noProof/>
        </w:rPr>
        <w:drawing>
          <wp:anchor distT="0" distB="0" distL="114300" distR="114300" simplePos="0" relativeHeight="251660288" behindDoc="1" locked="0" layoutInCell="1" allowOverlap="1" wp14:editId="04A1E110" wp14:anchorId="6D2577A2">
            <wp:simplePos x="0" y="0"/>
            <wp:positionH relativeFrom="column">
              <wp:posOffset>371475</wp:posOffset>
            </wp:positionH>
            <wp:positionV relativeFrom="paragraph">
              <wp:posOffset>4605020</wp:posOffset>
            </wp:positionV>
            <wp:extent cx="6496050" cy="4086225"/>
            <wp:effectExtent l="0" t="0" r="0" b="9525"/>
            <wp:wrapTight wrapText="bothSides">
              <wp:wrapPolygon edited="0">
                <wp:start x="0" y="0"/>
                <wp:lineTo x="0" y="21550"/>
                <wp:lineTo x="21537" y="21550"/>
                <wp:lineTo x="21537" y="0"/>
                <wp:lineTo x="0" y="0"/>
              </wp:wrapPolygon>
            </wp:wrapTight>
            <wp:docPr id="21" name="Picture 21" descr="WildernessTrip_Hetchy30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ernessTrip_Hetchy300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6050"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3C9">
        <w:br w:type="page"/>
      </w:r>
    </w:p>
    <w:p w:rsidR="003553C9" w:rsidRDefault="003553C9" w14:paraId="3054993C" w14:textId="40F22914">
      <w:pPr>
        <w:spacing w:before="100" w:after="200"/>
      </w:pPr>
      <w:r w:rsidRPr="00707629">
        <w:rPr>
          <w:rFonts w:ascii="Times New Roman" w:hAnsi="Times New Roman"/>
          <w:noProof/>
        </w:rPr>
        <w:lastRenderedPageBreak/>
        <w:drawing>
          <wp:anchor distT="0" distB="0" distL="114300" distR="114300" simplePos="0" relativeHeight="251661312" behindDoc="1" locked="0" layoutInCell="1" allowOverlap="1" wp14:editId="7601DB00" wp14:anchorId="75F65F21">
            <wp:simplePos x="0" y="0"/>
            <wp:positionH relativeFrom="column">
              <wp:posOffset>561975</wp:posOffset>
            </wp:positionH>
            <wp:positionV relativeFrom="paragraph">
              <wp:posOffset>438150</wp:posOffset>
            </wp:positionV>
            <wp:extent cx="6314440" cy="4304665"/>
            <wp:effectExtent l="0" t="0" r="0" b="635"/>
            <wp:wrapTight wrapText="bothSides">
              <wp:wrapPolygon edited="0">
                <wp:start x="0" y="0"/>
                <wp:lineTo x="0" y="21508"/>
                <wp:lineTo x="21504" y="21508"/>
                <wp:lineTo x="21504" y="0"/>
                <wp:lineTo x="0" y="0"/>
              </wp:wrapPolygon>
            </wp:wrapTight>
            <wp:docPr id="23" name="Picture 23" descr="WildernessTrip_Tuolumne30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ldernessTrip_Tuolumne300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4440" cy="430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87D">
        <w:rPr>
          <w:rFonts w:ascii="Times New Roman" w:hAnsi="Times New Roman"/>
          <w:noProof/>
        </w:rPr>
        <w:drawing>
          <wp:anchor distT="0" distB="0" distL="114300" distR="114300" simplePos="0" relativeHeight="251662336" behindDoc="1" locked="0" layoutInCell="1" allowOverlap="1" wp14:editId="4F24B8A9" wp14:anchorId="440E1FC9">
            <wp:simplePos x="0" y="0"/>
            <wp:positionH relativeFrom="column">
              <wp:posOffset>1605280</wp:posOffset>
            </wp:positionH>
            <wp:positionV relativeFrom="paragraph">
              <wp:posOffset>3488055</wp:posOffset>
            </wp:positionV>
            <wp:extent cx="4171315" cy="6257290"/>
            <wp:effectExtent l="4763" t="0" r="5397" b="5398"/>
            <wp:wrapTight wrapText="bothSides">
              <wp:wrapPolygon edited="0">
                <wp:start x="21575" y="-16"/>
                <wp:lineTo x="71" y="-16"/>
                <wp:lineTo x="71" y="21553"/>
                <wp:lineTo x="21575" y="21553"/>
                <wp:lineTo x="21575" y="-16"/>
              </wp:wrapPolygon>
            </wp:wrapTight>
            <wp:docPr id="24" name="Picture 24" descr="WildernessTrip_YoseValley30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ldernessTrip_YoseValley300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4171315" cy="62572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3553C9" w:rsidRDefault="00720866" w14:paraId="45A2A118" w14:textId="1A51AD5E">
      <w:pPr>
        <w:spacing w:before="100" w:after="200"/>
      </w:pPr>
      <w:r w:rsidRPr="003948CD">
        <w:rPr>
          <w:rFonts w:ascii="Times New Roman" w:hAnsi="Times New Roman"/>
          <w:noProof/>
        </w:rPr>
        <w:lastRenderedPageBreak/>
        <w:drawing>
          <wp:anchor distT="0" distB="0" distL="114300" distR="114300" simplePos="0" relativeHeight="251663360" behindDoc="1" locked="0" layoutInCell="1" allowOverlap="1" wp14:editId="28431164" wp14:anchorId="00ACA286">
            <wp:simplePos x="0" y="0"/>
            <wp:positionH relativeFrom="column">
              <wp:posOffset>2002790</wp:posOffset>
            </wp:positionH>
            <wp:positionV relativeFrom="paragraph">
              <wp:posOffset>-967740</wp:posOffset>
            </wp:positionV>
            <wp:extent cx="3467100" cy="6464935"/>
            <wp:effectExtent l="6032" t="0" r="6033" b="6032"/>
            <wp:wrapTight wrapText="bothSides">
              <wp:wrapPolygon edited="0">
                <wp:start x="21562" y="-20"/>
                <wp:lineTo x="81" y="-20"/>
                <wp:lineTo x="81" y="21557"/>
                <wp:lineTo x="21562" y="21557"/>
                <wp:lineTo x="21562" y="-20"/>
              </wp:wrapPolygon>
            </wp:wrapTight>
            <wp:docPr id="25" name="Picture 25" descr="WildernessTrip_Cathedral30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ldernessTrip_Cathedral300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467100" cy="6464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24A">
        <w:rPr>
          <w:rFonts w:ascii="Times New Roman" w:hAnsi="Times New Roman"/>
          <w:noProof/>
        </w:rPr>
        <w:drawing>
          <wp:anchor distT="0" distB="0" distL="114300" distR="114300" simplePos="0" relativeHeight="251664384" behindDoc="1" locked="0" layoutInCell="1" allowOverlap="1" wp14:editId="3DE535C3" wp14:anchorId="4EE64209">
            <wp:simplePos x="0" y="0"/>
            <wp:positionH relativeFrom="column">
              <wp:posOffset>1442720</wp:posOffset>
            </wp:positionH>
            <wp:positionV relativeFrom="paragraph">
              <wp:posOffset>3176270</wp:posOffset>
            </wp:positionV>
            <wp:extent cx="4525010" cy="6534150"/>
            <wp:effectExtent l="5080" t="0" r="0" b="0"/>
            <wp:wrapTight wrapText="bothSides">
              <wp:wrapPolygon edited="0">
                <wp:start x="21576" y="-17"/>
                <wp:lineTo x="115" y="-17"/>
                <wp:lineTo x="115" y="21520"/>
                <wp:lineTo x="21576" y="21520"/>
                <wp:lineTo x="21576" y="-17"/>
              </wp:wrapPolygon>
            </wp:wrapTight>
            <wp:docPr id="28" name="Picture 28" descr="WildernessTrip_South30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dernessTrip_South300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4525010" cy="653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3C9" w:rsidRDefault="003553C9" w14:paraId="683B5E5E" w14:textId="77777777">
      <w:pPr>
        <w:spacing w:before="100" w:after="200"/>
        <w:sectPr w:rsidR="003553C9" w:rsidSect="003553C9">
          <w:pgSz w:w="12240" w:h="15840"/>
          <w:pgMar w:top="360" w:right="360" w:bottom="360" w:left="360" w:header="720" w:footer="720" w:gutter="0"/>
          <w:cols w:space="720"/>
          <w:docGrid w:linePitch="360"/>
        </w:sectPr>
      </w:pPr>
    </w:p>
    <w:p w:rsidR="005B0508" w:rsidP="00E223AF" w:rsidRDefault="005D5586" w14:paraId="040A9B34" w14:textId="0CF0EEA3">
      <w:pPr>
        <w:pStyle w:val="Heading1"/>
        <w:spacing w:line="23" w:lineRule="atLeast"/>
      </w:pPr>
      <w:r>
        <w:lastRenderedPageBreak/>
        <w:t xml:space="preserve">Trip End </w:t>
      </w:r>
    </w:p>
    <w:p w:rsidR="005B0508" w:rsidP="00E223AF" w:rsidRDefault="005B0508" w14:paraId="3C0392F0" w14:textId="16597EAE">
      <w:pPr>
        <w:spacing w:line="23" w:lineRule="atLeast"/>
      </w:pPr>
      <w:bookmarkStart w:name="_Hlk28511499" w:id="6"/>
    </w:p>
    <w:tbl>
      <w:tblPr>
        <w:tblStyle w:val="TableGrid"/>
        <w:tblW w:w="0" w:type="auto"/>
        <w:tblLook w:val="04A0" w:firstRow="1" w:lastRow="0" w:firstColumn="1" w:lastColumn="0" w:noHBand="0" w:noVBand="1"/>
      </w:tblPr>
      <w:tblGrid>
        <w:gridCol w:w="9350"/>
      </w:tblGrid>
      <w:tr w:rsidR="000F40EE" w:rsidTr="00D96A74" w14:paraId="1BEDCD7D" w14:textId="77777777">
        <w:tc>
          <w:tcPr>
            <w:tcW w:w="9350" w:type="dxa"/>
          </w:tcPr>
          <w:p w:rsidR="000F40EE" w:rsidP="00D96A74" w:rsidRDefault="000F40EE" w14:paraId="023DE7AF" w14:textId="7BB088C7">
            <w:pPr>
              <w:spacing w:line="23" w:lineRule="atLeast"/>
            </w:pPr>
            <w:r w:rsidRPr="00BF78EE">
              <w:rPr>
                <w:b/>
                <w:bCs/>
              </w:rPr>
              <w:t xml:space="preserve">NOTE TO </w:t>
            </w:r>
            <w:r w:rsidR="00C0552D">
              <w:rPr>
                <w:b/>
                <w:bCs/>
              </w:rPr>
              <w:t>REVIEWER</w:t>
            </w:r>
            <w:r>
              <w:t>: Respondents will be asked to complete “Trip End” questions at the conclusion of their wilderness camping trip in Yosemite National Park.  This conclusion could be the end of their wilderness trip in its entirety or departure from Yosemite Wilderness into an adjacent unit (e.g., Inyo National Forest).</w:t>
            </w:r>
          </w:p>
        </w:tc>
      </w:tr>
    </w:tbl>
    <w:p w:rsidR="000F40EE" w:rsidP="00E223AF" w:rsidRDefault="000F40EE" w14:paraId="025DA7D1" w14:textId="5DFB9ECB">
      <w:pPr>
        <w:spacing w:line="23" w:lineRule="atLeast"/>
      </w:pPr>
    </w:p>
    <w:p w:rsidR="00A956C3" w:rsidP="00E223AF" w:rsidRDefault="00A956C3" w14:paraId="24EC5DC7" w14:textId="604F525B">
      <w:pPr>
        <w:spacing w:line="23" w:lineRule="atLeast"/>
      </w:pPr>
      <w:r>
        <w:t xml:space="preserve">Thank you for recording your </w:t>
      </w:r>
      <w:r w:rsidRPr="00A956C3">
        <w:rPr>
          <w:u w:val="single"/>
        </w:rPr>
        <w:t>camp-to-camp route</w:t>
      </w:r>
      <w:r>
        <w:t xml:space="preserve">, the information will be very help to Yosemite National Park managers. </w:t>
      </w:r>
    </w:p>
    <w:p w:rsidR="00A956C3" w:rsidP="00E223AF" w:rsidRDefault="00A956C3" w14:paraId="5E175942" w14:textId="40C80E8C">
      <w:pPr>
        <w:spacing w:line="23" w:lineRule="atLeast"/>
      </w:pPr>
    </w:p>
    <w:p w:rsidR="00A956C3" w:rsidP="00E223AF" w:rsidRDefault="000F40EE" w14:paraId="3CF4B76F" w14:textId="0D67E6CB">
      <w:pPr>
        <w:spacing w:line="23" w:lineRule="atLeast"/>
      </w:pPr>
      <w:r>
        <w:rPr>
          <w:b/>
        </w:rPr>
        <w:t>Upon ending your wilderness camping trip in Yosemite (i.e., either ending your trip entirely or leaving Yosemite and entering a neighboring national forest</w:t>
      </w:r>
      <w:r w:rsidR="00A956C3">
        <w:rPr>
          <w:b/>
        </w:rPr>
        <w:t xml:space="preserve">, please </w:t>
      </w:r>
      <w:r>
        <w:rPr>
          <w:b/>
        </w:rPr>
        <w:t xml:space="preserve">respond to </w:t>
      </w:r>
      <w:r w:rsidR="00A956C3">
        <w:rPr>
          <w:b/>
        </w:rPr>
        <w:t xml:space="preserve">the following questions about your wilderness camping experience in Yosemite.  </w:t>
      </w:r>
    </w:p>
    <w:p w:rsidRPr="005B0508" w:rsidR="00A956C3" w:rsidP="00E223AF" w:rsidRDefault="00A956C3" w14:paraId="2F94F3D2" w14:textId="77777777">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9350"/>
      </w:tblGrid>
      <w:tr w:rsidR="008249F2" w:rsidTr="00410496" w14:paraId="60DAEDF7" w14:textId="77777777">
        <w:tc>
          <w:tcPr>
            <w:tcW w:w="9350" w:type="dxa"/>
            <w:vAlign w:val="center"/>
          </w:tcPr>
          <w:p w:rsidRPr="006C4482" w:rsidR="008249F2" w:rsidP="00410496" w:rsidRDefault="000F40EE" w14:paraId="0BF56972" w14:textId="031D01D9">
            <w:pPr>
              <w:spacing w:line="23" w:lineRule="atLeast"/>
              <w:rPr>
                <w:b/>
                <w:bCs/>
              </w:rPr>
            </w:pPr>
            <w:bookmarkStart w:name="_Hlk34842388" w:id="7"/>
            <w:r>
              <w:rPr>
                <w:b/>
                <w:bCs/>
              </w:rPr>
              <w:t xml:space="preserve">10. </w:t>
            </w:r>
            <w:r w:rsidR="00567E0A">
              <w:rPr>
                <w:b/>
                <w:bCs/>
              </w:rPr>
              <w:t xml:space="preserve">Please list the trail on which you ended your time wilderness camping in Yosemite National Park by either ending your trip in the park or traveling into a neighboring national forest? ________________________ </w:t>
            </w:r>
            <w:r w:rsidR="00567E0A">
              <w:rPr>
                <w:bCs/>
              </w:rPr>
              <w:t>(trail name)</w:t>
            </w:r>
          </w:p>
        </w:tc>
      </w:tr>
      <w:bookmarkEnd w:id="7"/>
    </w:tbl>
    <w:p w:rsidR="00B17838" w:rsidP="008249F2" w:rsidRDefault="00B17838" w14:paraId="3C875A2A" w14:textId="660DC3D9">
      <w:pPr>
        <w:pStyle w:val="Caption"/>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3116"/>
        <w:gridCol w:w="3117"/>
        <w:gridCol w:w="3117"/>
      </w:tblGrid>
      <w:tr w:rsidR="00450C2E" w:rsidTr="00720866" w14:paraId="6C33F0E1" w14:textId="77777777">
        <w:trPr>
          <w:trHeight w:val="620"/>
        </w:trPr>
        <w:tc>
          <w:tcPr>
            <w:tcW w:w="9350" w:type="dxa"/>
            <w:gridSpan w:val="3"/>
            <w:tcBorders>
              <w:bottom w:val="single" w:color="auto" w:sz="4" w:space="0"/>
            </w:tcBorders>
            <w:vAlign w:val="center"/>
          </w:tcPr>
          <w:p w:rsidRPr="00BC1DB5" w:rsidR="00450C2E" w:rsidP="00450C2E" w:rsidRDefault="000F40EE" w14:paraId="5F662205" w14:textId="7CD0DEB3">
            <w:pPr>
              <w:spacing w:line="23" w:lineRule="atLeast"/>
              <w:rPr>
                <w:b/>
                <w:bCs/>
              </w:rPr>
            </w:pPr>
            <w:r>
              <w:rPr>
                <w:b/>
                <w:bCs/>
              </w:rPr>
              <w:t xml:space="preserve">11. </w:t>
            </w:r>
            <w:r w:rsidRPr="00BC1DB5" w:rsidR="00450C2E">
              <w:rPr>
                <w:b/>
                <w:bCs/>
              </w:rPr>
              <w:t xml:space="preserve">Did </w:t>
            </w:r>
            <w:r w:rsidR="00450C2E">
              <w:rPr>
                <w:b/>
                <w:bCs/>
              </w:rPr>
              <w:t>your permit group</w:t>
            </w:r>
            <w:r w:rsidRPr="00BC1DB5" w:rsidR="00450C2E">
              <w:rPr>
                <w:b/>
                <w:bCs/>
              </w:rPr>
              <w:t xml:space="preserve"> end your trip or exit</w:t>
            </w:r>
            <w:r w:rsidR="00450C2E">
              <w:rPr>
                <w:b/>
                <w:bCs/>
              </w:rPr>
              <w:t xml:space="preserve"> the wilderness in Yosemite National Park</w:t>
            </w:r>
            <w:r w:rsidRPr="00BC1DB5" w:rsidR="00450C2E">
              <w:rPr>
                <w:b/>
                <w:bCs/>
              </w:rPr>
              <w:t xml:space="preserve"> earlier than, later than, or on the same day as originally planned?</w:t>
            </w:r>
          </w:p>
        </w:tc>
      </w:tr>
      <w:tr w:rsidR="00BC1DB5" w:rsidTr="00720866" w14:paraId="5E68C46F" w14:textId="77777777">
        <w:tc>
          <w:tcPr>
            <w:tcW w:w="3116" w:type="dxa"/>
            <w:tcBorders>
              <w:top w:val="single" w:color="auto" w:sz="4" w:space="0"/>
              <w:bottom w:val="single" w:color="auto" w:sz="4" w:space="0"/>
            </w:tcBorders>
            <w:vAlign w:val="center"/>
          </w:tcPr>
          <w:p w:rsidRPr="00BC1DB5" w:rsidR="00BC1DB5" w:rsidP="00BC1DB5" w:rsidRDefault="00BC1DB5" w14:paraId="420E41C0" w14:textId="2A0F8297">
            <w:pPr>
              <w:spacing w:line="23" w:lineRule="atLeast"/>
              <w:jc w:val="center"/>
              <w:rPr>
                <w:b/>
                <w:bCs/>
              </w:rPr>
            </w:pPr>
            <w:r>
              <w:t xml:space="preserve">Yes, </w:t>
            </w:r>
            <w:r w:rsidR="00BB70B6">
              <w:t xml:space="preserve">I ended my </w:t>
            </w:r>
            <w:r>
              <w:t xml:space="preserve">trip or exited Yosemite Wilderness </w:t>
            </w:r>
            <w:r w:rsidRPr="00CA40CF">
              <w:rPr>
                <w:u w:val="single"/>
              </w:rPr>
              <w:t>earlier</w:t>
            </w:r>
            <w:r>
              <w:t xml:space="preserve"> than originally planned.</w:t>
            </w:r>
          </w:p>
        </w:tc>
        <w:tc>
          <w:tcPr>
            <w:tcW w:w="3117" w:type="dxa"/>
            <w:tcBorders>
              <w:top w:val="single" w:color="auto" w:sz="4" w:space="0"/>
              <w:bottom w:val="single" w:color="auto" w:sz="4" w:space="0"/>
            </w:tcBorders>
            <w:vAlign w:val="center"/>
          </w:tcPr>
          <w:p w:rsidRPr="00BC1DB5" w:rsidR="00BC1DB5" w:rsidP="00BC1DB5" w:rsidRDefault="00BC1DB5" w14:paraId="37FD3865" w14:textId="1DB5B6CA">
            <w:pPr>
              <w:spacing w:line="23" w:lineRule="atLeast"/>
              <w:jc w:val="center"/>
              <w:rPr>
                <w:b/>
                <w:bCs/>
              </w:rPr>
            </w:pPr>
            <w:r>
              <w:t xml:space="preserve">No, </w:t>
            </w:r>
            <w:r w:rsidR="00BB70B6">
              <w:t>I ended my</w:t>
            </w:r>
            <w:r>
              <w:t xml:space="preserve"> trip or exited Yosemite Wilderness </w:t>
            </w:r>
            <w:r w:rsidRPr="00CA40CF">
              <w:rPr>
                <w:u w:val="single"/>
              </w:rPr>
              <w:t>on the same day</w:t>
            </w:r>
            <w:r>
              <w:t xml:space="preserve"> as originally planned.</w:t>
            </w:r>
          </w:p>
        </w:tc>
        <w:tc>
          <w:tcPr>
            <w:tcW w:w="3117" w:type="dxa"/>
            <w:tcBorders>
              <w:top w:val="single" w:color="auto" w:sz="4" w:space="0"/>
              <w:bottom w:val="single" w:color="auto" w:sz="4" w:space="0"/>
            </w:tcBorders>
            <w:vAlign w:val="center"/>
          </w:tcPr>
          <w:p w:rsidRPr="00BC1DB5" w:rsidR="00BC1DB5" w:rsidP="00BC1DB5" w:rsidRDefault="00BC1DB5" w14:paraId="4518AB19" w14:textId="677E2535">
            <w:pPr>
              <w:spacing w:line="23" w:lineRule="atLeast"/>
              <w:jc w:val="center"/>
              <w:rPr>
                <w:b/>
                <w:bCs/>
              </w:rPr>
            </w:pPr>
            <w:r>
              <w:t xml:space="preserve">Yes, </w:t>
            </w:r>
            <w:r w:rsidR="00BB70B6">
              <w:t>I ended my</w:t>
            </w:r>
            <w:r>
              <w:t xml:space="preserve"> trip or exited Yosemite Wilderness </w:t>
            </w:r>
            <w:r w:rsidRPr="00CA40CF">
              <w:rPr>
                <w:u w:val="single"/>
              </w:rPr>
              <w:t>later</w:t>
            </w:r>
            <w:r>
              <w:t xml:space="preserve"> than originally planned.</w:t>
            </w:r>
          </w:p>
        </w:tc>
      </w:tr>
      <w:tr w:rsidR="00914B94" w:rsidTr="00720866" w14:paraId="7110C3A8" w14:textId="77777777">
        <w:tc>
          <w:tcPr>
            <w:tcW w:w="3116" w:type="dxa"/>
            <w:tcBorders>
              <w:top w:val="single" w:color="auto" w:sz="4" w:space="0"/>
            </w:tcBorders>
          </w:tcPr>
          <w:p w:rsidRPr="00BC1DB5" w:rsidR="00914B94" w:rsidP="00914B94" w:rsidRDefault="00914B94" w14:paraId="5255F92A" w14:textId="57181EB3">
            <w:pPr>
              <w:spacing w:line="23" w:lineRule="atLeast"/>
              <w:jc w:val="center"/>
              <w:rPr>
                <w:b/>
                <w:bCs/>
              </w:rPr>
            </w:pPr>
            <w:r w:rsidRPr="0060251D">
              <w:rPr>
                <w:rFonts w:cstheme="minorHAnsi"/>
              </w:rPr>
              <w:sym w:font="Wingdings" w:char="F0A8"/>
            </w:r>
          </w:p>
        </w:tc>
        <w:tc>
          <w:tcPr>
            <w:tcW w:w="3117" w:type="dxa"/>
            <w:tcBorders>
              <w:top w:val="single" w:color="auto" w:sz="4" w:space="0"/>
            </w:tcBorders>
          </w:tcPr>
          <w:p w:rsidRPr="00BC1DB5" w:rsidR="00914B94" w:rsidP="00914B94" w:rsidRDefault="00914B94" w14:paraId="4744B299" w14:textId="6D468B0D">
            <w:pPr>
              <w:spacing w:line="23" w:lineRule="atLeast"/>
              <w:jc w:val="center"/>
              <w:rPr>
                <w:b/>
                <w:bCs/>
              </w:rPr>
            </w:pPr>
            <w:r w:rsidRPr="0060251D">
              <w:rPr>
                <w:rFonts w:cstheme="minorHAnsi"/>
              </w:rPr>
              <w:sym w:font="Wingdings" w:char="F0A8"/>
            </w:r>
          </w:p>
        </w:tc>
        <w:tc>
          <w:tcPr>
            <w:tcW w:w="3117" w:type="dxa"/>
            <w:tcBorders>
              <w:top w:val="single" w:color="auto" w:sz="4" w:space="0"/>
            </w:tcBorders>
          </w:tcPr>
          <w:p w:rsidRPr="00BC1DB5" w:rsidR="00914B94" w:rsidP="00914B94" w:rsidRDefault="00914B94" w14:paraId="285C1EA7" w14:textId="3CFF8942">
            <w:pPr>
              <w:spacing w:line="23" w:lineRule="atLeast"/>
              <w:jc w:val="center"/>
              <w:rPr>
                <w:b/>
                <w:bCs/>
              </w:rPr>
            </w:pPr>
            <w:r w:rsidRPr="0060251D">
              <w:rPr>
                <w:rFonts w:cstheme="minorHAnsi"/>
              </w:rPr>
              <w:sym w:font="Wingdings" w:char="F0A8"/>
            </w:r>
          </w:p>
        </w:tc>
      </w:tr>
      <w:tr w:rsidR="000F40EE" w:rsidTr="00BC1DB5" w14:paraId="71A568D3" w14:textId="77777777">
        <w:tc>
          <w:tcPr>
            <w:tcW w:w="3116" w:type="dxa"/>
            <w:vAlign w:val="center"/>
          </w:tcPr>
          <w:p w:rsidRPr="000F40EE" w:rsidR="000F40EE" w:rsidP="000F40EE" w:rsidRDefault="000F40EE" w14:paraId="41F9ABE6" w14:textId="3241740E">
            <w:pPr>
              <w:spacing w:line="23" w:lineRule="atLeast"/>
              <w:jc w:val="center"/>
              <w:rPr>
                <w:rFonts w:cstheme="minorHAnsi"/>
              </w:rPr>
            </w:pPr>
          </w:p>
        </w:tc>
        <w:tc>
          <w:tcPr>
            <w:tcW w:w="3117" w:type="dxa"/>
            <w:vAlign w:val="center"/>
          </w:tcPr>
          <w:p w:rsidRPr="000F40EE" w:rsidR="000F40EE" w:rsidP="000F40EE" w:rsidRDefault="000F40EE" w14:paraId="22446B27" w14:textId="2A3110A5">
            <w:pPr>
              <w:spacing w:line="23" w:lineRule="atLeast"/>
              <w:jc w:val="center"/>
              <w:rPr>
                <w:rFonts w:cstheme="minorHAnsi"/>
              </w:rPr>
            </w:pPr>
            <w:r w:rsidRPr="00914B94">
              <w:rPr>
                <w:rFonts w:cstheme="minorHAnsi"/>
                <w:highlight w:val="yellow"/>
              </w:rPr>
              <w:t>Go to Q. 13</w:t>
            </w:r>
          </w:p>
        </w:tc>
        <w:tc>
          <w:tcPr>
            <w:tcW w:w="3117" w:type="dxa"/>
            <w:vAlign w:val="center"/>
          </w:tcPr>
          <w:p w:rsidRPr="000F40EE" w:rsidR="000F40EE" w:rsidP="000F40EE" w:rsidRDefault="000F40EE" w14:paraId="35CF6D6B" w14:textId="12C435FB">
            <w:pPr>
              <w:spacing w:line="23" w:lineRule="atLeast"/>
              <w:jc w:val="center"/>
              <w:rPr>
                <w:rFonts w:cstheme="minorHAnsi"/>
              </w:rPr>
            </w:pPr>
          </w:p>
        </w:tc>
      </w:tr>
    </w:tbl>
    <w:p w:rsidR="008C207B" w:rsidP="00E223AF" w:rsidRDefault="008C207B" w14:paraId="1513BBEC" w14:textId="70B0995B">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1009"/>
        <w:gridCol w:w="993"/>
        <w:gridCol w:w="994"/>
        <w:gridCol w:w="993"/>
        <w:gridCol w:w="1037"/>
        <w:gridCol w:w="1037"/>
        <w:gridCol w:w="1166"/>
        <w:gridCol w:w="1082"/>
        <w:gridCol w:w="1039"/>
      </w:tblGrid>
      <w:tr w:rsidR="00E03101" w:rsidTr="00720866" w14:paraId="10BEF415" w14:textId="77777777">
        <w:trPr>
          <w:trHeight w:val="980"/>
        </w:trPr>
        <w:tc>
          <w:tcPr>
            <w:tcW w:w="9350" w:type="dxa"/>
            <w:gridSpan w:val="9"/>
            <w:vAlign w:val="center"/>
          </w:tcPr>
          <w:p w:rsidRPr="00D5507A" w:rsidR="00E03101" w:rsidP="00410496" w:rsidRDefault="000F40EE" w14:paraId="2E0F01A5" w14:textId="00051EF0">
            <w:bookmarkStart w:name="_Hlk34842259" w:id="8"/>
            <w:r w:rsidRPr="000F40EE">
              <w:rPr>
                <w:b/>
              </w:rPr>
              <w:t>12.</w:t>
            </w:r>
            <w:r>
              <w:t xml:space="preserve"> </w:t>
            </w:r>
            <w:r w:rsidR="00E9192F">
              <w:t xml:space="preserve">We would like to know why </w:t>
            </w:r>
            <w:r w:rsidR="00BB70B6">
              <w:t>you</w:t>
            </w:r>
            <w:r w:rsidR="00E9192F">
              <w:t xml:space="preserve"> ended your wilderness camping trip or exited Yosemite Wilderness earlier than planned.  </w:t>
            </w:r>
            <w:r w:rsidRPr="00E03101" w:rsidR="00E03101">
              <w:rPr>
                <w:b/>
                <w:bCs/>
              </w:rPr>
              <w:t xml:space="preserve">How important was each of the following factors </w:t>
            </w:r>
            <w:r w:rsidR="00BB70B6">
              <w:rPr>
                <w:b/>
                <w:bCs/>
              </w:rPr>
              <w:t xml:space="preserve">for </w:t>
            </w:r>
            <w:r w:rsidRPr="00E03101" w:rsidR="00E03101">
              <w:rPr>
                <w:b/>
                <w:bCs/>
              </w:rPr>
              <w:t>end</w:t>
            </w:r>
            <w:r w:rsidR="00D21364">
              <w:rPr>
                <w:b/>
                <w:bCs/>
              </w:rPr>
              <w:t>ing</w:t>
            </w:r>
            <w:r w:rsidRPr="00E03101" w:rsidR="00E03101">
              <w:rPr>
                <w:b/>
                <w:bCs/>
              </w:rPr>
              <w:t xml:space="preserve"> your wilderness camping trip or exit</w:t>
            </w:r>
            <w:r w:rsidR="00D21364">
              <w:rPr>
                <w:b/>
                <w:bCs/>
              </w:rPr>
              <w:t>ing</w:t>
            </w:r>
            <w:r w:rsidRPr="00E03101" w:rsidR="00E03101">
              <w:rPr>
                <w:b/>
                <w:bCs/>
              </w:rPr>
              <w:t xml:space="preserve"> Yosemite Wilderness </w:t>
            </w:r>
            <w:r w:rsidRPr="00E03101" w:rsidR="00E03101">
              <w:rPr>
                <w:b/>
                <w:bCs/>
                <w:u w:val="single"/>
              </w:rPr>
              <w:t>earlier</w:t>
            </w:r>
            <w:r w:rsidR="00456BDA">
              <w:rPr>
                <w:b/>
                <w:bCs/>
                <w:u w:val="single"/>
              </w:rPr>
              <w:t xml:space="preserve"> or late</w:t>
            </w:r>
            <w:r w:rsidRPr="00456BDA" w:rsidR="00456BDA">
              <w:rPr>
                <w:b/>
                <w:bCs/>
                <w:u w:val="single"/>
              </w:rPr>
              <w:t>r</w:t>
            </w:r>
            <w:r w:rsidRPr="00456BDA" w:rsidR="00E03101">
              <w:rPr>
                <w:b/>
                <w:bCs/>
                <w:u w:val="single"/>
              </w:rPr>
              <w:t xml:space="preserve"> than originally planned</w:t>
            </w:r>
            <w:r w:rsidRPr="00E03101" w:rsidR="00E03101">
              <w:rPr>
                <w:b/>
                <w:bCs/>
              </w:rPr>
              <w:t>?</w:t>
            </w:r>
            <w:r w:rsidR="00E03101">
              <w:t xml:space="preserve"> (check one box per item)</w:t>
            </w:r>
          </w:p>
        </w:tc>
      </w:tr>
      <w:tr w:rsidR="00E9192F" w:rsidTr="00720866" w14:paraId="78773E0B" w14:textId="77777777">
        <w:tc>
          <w:tcPr>
            <w:tcW w:w="1009" w:type="dxa"/>
            <w:tcBorders>
              <w:bottom w:val="single" w:color="auto" w:sz="4" w:space="0"/>
            </w:tcBorders>
            <w:vAlign w:val="center"/>
          </w:tcPr>
          <w:p w:rsidR="00E9192F" w:rsidP="00E9192F" w:rsidRDefault="00E9192F" w14:paraId="7427EC67" w14:textId="77777777"/>
        </w:tc>
        <w:tc>
          <w:tcPr>
            <w:tcW w:w="993" w:type="dxa"/>
            <w:tcBorders>
              <w:bottom w:val="single" w:color="auto" w:sz="4" w:space="0"/>
            </w:tcBorders>
            <w:vAlign w:val="center"/>
          </w:tcPr>
          <w:p w:rsidR="00E9192F" w:rsidP="00E9192F" w:rsidRDefault="00E9192F" w14:paraId="3AA519CA" w14:textId="77777777"/>
        </w:tc>
        <w:tc>
          <w:tcPr>
            <w:tcW w:w="994" w:type="dxa"/>
            <w:tcBorders>
              <w:bottom w:val="single" w:color="auto" w:sz="4" w:space="0"/>
            </w:tcBorders>
            <w:vAlign w:val="center"/>
          </w:tcPr>
          <w:p w:rsidR="00E9192F" w:rsidP="00E9192F" w:rsidRDefault="00E9192F" w14:paraId="6ADB2349" w14:textId="77777777"/>
        </w:tc>
        <w:tc>
          <w:tcPr>
            <w:tcW w:w="993" w:type="dxa"/>
            <w:tcBorders>
              <w:bottom w:val="single" w:color="auto" w:sz="4" w:space="0"/>
            </w:tcBorders>
            <w:vAlign w:val="center"/>
          </w:tcPr>
          <w:p w:rsidR="00E9192F" w:rsidP="00E9192F" w:rsidRDefault="00E9192F" w14:paraId="73E59D9B" w14:textId="77777777"/>
        </w:tc>
        <w:tc>
          <w:tcPr>
            <w:tcW w:w="1037" w:type="dxa"/>
            <w:tcBorders>
              <w:top w:val="single" w:color="auto" w:sz="4" w:space="0"/>
              <w:bottom w:val="single" w:color="auto" w:sz="4" w:space="0"/>
            </w:tcBorders>
            <w:vAlign w:val="center"/>
          </w:tcPr>
          <w:p w:rsidR="00E9192F" w:rsidP="00E9192F" w:rsidRDefault="00E9192F" w14:paraId="4ADC2756" w14:textId="6A632520">
            <w:pPr>
              <w:jc w:val="center"/>
            </w:pPr>
            <w:r>
              <w:t>Not at all important</w:t>
            </w:r>
          </w:p>
        </w:tc>
        <w:tc>
          <w:tcPr>
            <w:tcW w:w="1037" w:type="dxa"/>
            <w:tcBorders>
              <w:top w:val="single" w:color="auto" w:sz="4" w:space="0"/>
              <w:bottom w:val="single" w:color="auto" w:sz="4" w:space="0"/>
            </w:tcBorders>
            <w:vAlign w:val="center"/>
          </w:tcPr>
          <w:p w:rsidR="00E9192F" w:rsidP="00E9192F" w:rsidRDefault="00E9192F" w14:paraId="08A674A4" w14:textId="789426B8">
            <w:pPr>
              <w:jc w:val="center"/>
            </w:pPr>
            <w:r>
              <w:t>Slightly important</w:t>
            </w:r>
          </w:p>
        </w:tc>
        <w:tc>
          <w:tcPr>
            <w:tcW w:w="1166" w:type="dxa"/>
            <w:tcBorders>
              <w:top w:val="single" w:color="auto" w:sz="4" w:space="0"/>
              <w:bottom w:val="single" w:color="auto" w:sz="4" w:space="0"/>
            </w:tcBorders>
            <w:vAlign w:val="center"/>
          </w:tcPr>
          <w:p w:rsidR="00E9192F" w:rsidP="00E9192F" w:rsidRDefault="00E9192F" w14:paraId="74D57517" w14:textId="6628CDA7">
            <w:pPr>
              <w:jc w:val="center"/>
            </w:pPr>
            <w:r>
              <w:t>Moderately important</w:t>
            </w:r>
          </w:p>
        </w:tc>
        <w:tc>
          <w:tcPr>
            <w:tcW w:w="1082" w:type="dxa"/>
            <w:tcBorders>
              <w:top w:val="single" w:color="auto" w:sz="4" w:space="0"/>
              <w:bottom w:val="single" w:color="auto" w:sz="4" w:space="0"/>
            </w:tcBorders>
            <w:vAlign w:val="center"/>
          </w:tcPr>
          <w:p w:rsidR="00E9192F" w:rsidP="00E9192F" w:rsidRDefault="00E9192F" w14:paraId="3BF9F86E" w14:textId="65417FD0">
            <w:pPr>
              <w:jc w:val="center"/>
            </w:pPr>
            <w:r>
              <w:t>Very important</w:t>
            </w:r>
          </w:p>
        </w:tc>
        <w:tc>
          <w:tcPr>
            <w:tcW w:w="1039" w:type="dxa"/>
            <w:tcBorders>
              <w:top w:val="single" w:color="auto" w:sz="4" w:space="0"/>
              <w:bottom w:val="single" w:color="auto" w:sz="4" w:space="0"/>
            </w:tcBorders>
            <w:vAlign w:val="center"/>
          </w:tcPr>
          <w:p w:rsidR="00E9192F" w:rsidP="00E9192F" w:rsidRDefault="00E9192F" w14:paraId="7FBC5E36" w14:textId="1F94A2C1">
            <w:pPr>
              <w:jc w:val="center"/>
            </w:pPr>
            <w:r>
              <w:t>Extremely important</w:t>
            </w:r>
          </w:p>
        </w:tc>
      </w:tr>
      <w:tr w:rsidR="00720866" w:rsidTr="00720866" w14:paraId="35A8EFD2" w14:textId="77777777">
        <w:tc>
          <w:tcPr>
            <w:tcW w:w="3989" w:type="dxa"/>
            <w:gridSpan w:val="4"/>
            <w:tcBorders>
              <w:top w:val="single" w:color="auto" w:sz="4" w:space="0"/>
            </w:tcBorders>
            <w:shd w:val="clear" w:color="auto" w:fill="auto"/>
            <w:vAlign w:val="center"/>
          </w:tcPr>
          <w:p w:rsidRPr="000F40EE" w:rsidR="00720866" w:rsidP="00720866" w:rsidRDefault="00720866" w14:paraId="44E8E0BE" w14:textId="3B6E25B0">
            <w:r w:rsidRPr="000F40EE">
              <w:t>We traveled at a different pace than planned.</w:t>
            </w:r>
          </w:p>
        </w:tc>
        <w:tc>
          <w:tcPr>
            <w:tcW w:w="1037" w:type="dxa"/>
            <w:shd w:val="clear" w:color="auto" w:fill="auto"/>
            <w:vAlign w:val="center"/>
          </w:tcPr>
          <w:p w:rsidR="00720866" w:rsidP="00720866" w:rsidRDefault="00720866" w14:paraId="3502A9F2" w14:textId="003E62E7">
            <w:pPr>
              <w:jc w:val="center"/>
            </w:pPr>
            <w:r w:rsidRPr="0013599F">
              <w:rPr>
                <w:rFonts w:cstheme="minorHAnsi"/>
              </w:rPr>
              <w:sym w:font="Wingdings" w:char="F0A8"/>
            </w:r>
          </w:p>
        </w:tc>
        <w:tc>
          <w:tcPr>
            <w:tcW w:w="1037" w:type="dxa"/>
            <w:shd w:val="clear" w:color="auto" w:fill="auto"/>
            <w:vAlign w:val="center"/>
          </w:tcPr>
          <w:p w:rsidR="00720866" w:rsidP="00720866" w:rsidRDefault="00720866" w14:paraId="119412BA" w14:textId="60B978B4">
            <w:pPr>
              <w:jc w:val="center"/>
            </w:pPr>
            <w:r w:rsidRPr="0013599F">
              <w:rPr>
                <w:rFonts w:cstheme="minorHAnsi"/>
              </w:rPr>
              <w:sym w:font="Wingdings" w:char="F0A8"/>
            </w:r>
          </w:p>
        </w:tc>
        <w:tc>
          <w:tcPr>
            <w:tcW w:w="1166" w:type="dxa"/>
            <w:shd w:val="clear" w:color="auto" w:fill="auto"/>
            <w:vAlign w:val="center"/>
          </w:tcPr>
          <w:p w:rsidR="00720866" w:rsidP="00720866" w:rsidRDefault="00720866" w14:paraId="789F1E3E" w14:textId="2C6960AA">
            <w:pPr>
              <w:jc w:val="center"/>
            </w:pPr>
            <w:r w:rsidRPr="0013599F">
              <w:rPr>
                <w:rFonts w:cstheme="minorHAnsi"/>
              </w:rPr>
              <w:sym w:font="Wingdings" w:char="F0A8"/>
            </w:r>
          </w:p>
        </w:tc>
        <w:tc>
          <w:tcPr>
            <w:tcW w:w="1082" w:type="dxa"/>
            <w:shd w:val="clear" w:color="auto" w:fill="auto"/>
            <w:vAlign w:val="center"/>
          </w:tcPr>
          <w:p w:rsidR="00720866" w:rsidP="00720866" w:rsidRDefault="00720866" w14:paraId="0B5824F7" w14:textId="278A3A51">
            <w:pPr>
              <w:jc w:val="center"/>
            </w:pPr>
            <w:r w:rsidRPr="0013599F">
              <w:rPr>
                <w:rFonts w:cstheme="minorHAnsi"/>
              </w:rPr>
              <w:sym w:font="Wingdings" w:char="F0A8"/>
            </w:r>
          </w:p>
        </w:tc>
        <w:tc>
          <w:tcPr>
            <w:tcW w:w="1039" w:type="dxa"/>
            <w:shd w:val="clear" w:color="auto" w:fill="auto"/>
            <w:vAlign w:val="center"/>
          </w:tcPr>
          <w:p w:rsidR="00720866" w:rsidP="00720866" w:rsidRDefault="00720866" w14:paraId="4F8ED5B2" w14:textId="60940D4E">
            <w:pPr>
              <w:jc w:val="center"/>
            </w:pPr>
            <w:r w:rsidRPr="0013599F">
              <w:rPr>
                <w:rFonts w:cstheme="minorHAnsi"/>
              </w:rPr>
              <w:sym w:font="Wingdings" w:char="F0A8"/>
            </w:r>
          </w:p>
        </w:tc>
      </w:tr>
      <w:tr w:rsidR="00720866" w:rsidTr="00720866" w14:paraId="741493E7" w14:textId="77777777">
        <w:tc>
          <w:tcPr>
            <w:tcW w:w="3989" w:type="dxa"/>
            <w:gridSpan w:val="4"/>
            <w:shd w:val="clear" w:color="auto" w:fill="auto"/>
            <w:vAlign w:val="center"/>
          </w:tcPr>
          <w:p w:rsidRPr="000F40EE" w:rsidR="00720866" w:rsidP="00720866" w:rsidRDefault="00720866" w14:paraId="6588B894" w14:textId="51DE814F">
            <w:r w:rsidRPr="000F40EE">
              <w:t>A group member became injured, ill, or physically exhausted.</w:t>
            </w:r>
          </w:p>
        </w:tc>
        <w:tc>
          <w:tcPr>
            <w:tcW w:w="1037" w:type="dxa"/>
            <w:shd w:val="clear" w:color="auto" w:fill="auto"/>
            <w:vAlign w:val="center"/>
          </w:tcPr>
          <w:p w:rsidRPr="00DA7C23" w:rsidR="00720866" w:rsidP="00720866" w:rsidRDefault="00720866" w14:paraId="491DED04" w14:textId="5B9F3648">
            <w:pPr>
              <w:jc w:val="center"/>
              <w:rPr>
                <w:rFonts w:cstheme="minorHAnsi"/>
              </w:rPr>
            </w:pPr>
            <w:r w:rsidRPr="0013599F">
              <w:rPr>
                <w:rFonts w:cstheme="minorHAnsi"/>
              </w:rPr>
              <w:sym w:font="Wingdings" w:char="F0A8"/>
            </w:r>
          </w:p>
        </w:tc>
        <w:tc>
          <w:tcPr>
            <w:tcW w:w="1037" w:type="dxa"/>
            <w:shd w:val="clear" w:color="auto" w:fill="auto"/>
            <w:vAlign w:val="center"/>
          </w:tcPr>
          <w:p w:rsidRPr="00DA7C23" w:rsidR="00720866" w:rsidP="00720866" w:rsidRDefault="00720866" w14:paraId="1C1A97D5" w14:textId="4BE527C6">
            <w:pPr>
              <w:jc w:val="center"/>
              <w:rPr>
                <w:rFonts w:cstheme="minorHAnsi"/>
              </w:rPr>
            </w:pPr>
            <w:r w:rsidRPr="0013599F">
              <w:rPr>
                <w:rFonts w:cstheme="minorHAnsi"/>
              </w:rPr>
              <w:sym w:font="Wingdings" w:char="F0A8"/>
            </w:r>
          </w:p>
        </w:tc>
        <w:tc>
          <w:tcPr>
            <w:tcW w:w="1166" w:type="dxa"/>
            <w:shd w:val="clear" w:color="auto" w:fill="auto"/>
            <w:vAlign w:val="center"/>
          </w:tcPr>
          <w:p w:rsidRPr="00DA7C23" w:rsidR="00720866" w:rsidP="00720866" w:rsidRDefault="00720866" w14:paraId="433F9700" w14:textId="72350F4E">
            <w:pPr>
              <w:jc w:val="center"/>
              <w:rPr>
                <w:rFonts w:cstheme="minorHAnsi"/>
              </w:rPr>
            </w:pPr>
            <w:r w:rsidRPr="0013599F">
              <w:rPr>
                <w:rFonts w:cstheme="minorHAnsi"/>
              </w:rPr>
              <w:sym w:font="Wingdings" w:char="F0A8"/>
            </w:r>
          </w:p>
        </w:tc>
        <w:tc>
          <w:tcPr>
            <w:tcW w:w="1082" w:type="dxa"/>
            <w:shd w:val="clear" w:color="auto" w:fill="auto"/>
            <w:vAlign w:val="center"/>
          </w:tcPr>
          <w:p w:rsidRPr="00DA7C23" w:rsidR="00720866" w:rsidP="00720866" w:rsidRDefault="00720866" w14:paraId="7990C5EB" w14:textId="04FEAD4E">
            <w:pPr>
              <w:jc w:val="center"/>
              <w:rPr>
                <w:rFonts w:cstheme="minorHAnsi"/>
              </w:rPr>
            </w:pPr>
            <w:r w:rsidRPr="0013599F">
              <w:rPr>
                <w:rFonts w:cstheme="minorHAnsi"/>
              </w:rPr>
              <w:sym w:font="Wingdings" w:char="F0A8"/>
            </w:r>
          </w:p>
        </w:tc>
        <w:tc>
          <w:tcPr>
            <w:tcW w:w="1039" w:type="dxa"/>
            <w:shd w:val="clear" w:color="auto" w:fill="auto"/>
            <w:vAlign w:val="center"/>
          </w:tcPr>
          <w:p w:rsidRPr="00DA7C23" w:rsidR="00720866" w:rsidP="00720866" w:rsidRDefault="00720866" w14:paraId="4205D04B" w14:textId="6BEC4B8B">
            <w:pPr>
              <w:jc w:val="center"/>
              <w:rPr>
                <w:rFonts w:cstheme="minorHAnsi"/>
              </w:rPr>
            </w:pPr>
            <w:r w:rsidRPr="0013599F">
              <w:rPr>
                <w:rFonts w:cstheme="minorHAnsi"/>
              </w:rPr>
              <w:sym w:font="Wingdings" w:char="F0A8"/>
            </w:r>
          </w:p>
        </w:tc>
      </w:tr>
      <w:tr w:rsidR="00720866" w:rsidTr="00720866" w14:paraId="52172B26" w14:textId="77777777">
        <w:tc>
          <w:tcPr>
            <w:tcW w:w="3989" w:type="dxa"/>
            <w:gridSpan w:val="4"/>
            <w:shd w:val="clear" w:color="auto" w:fill="auto"/>
            <w:vAlign w:val="center"/>
          </w:tcPr>
          <w:p w:rsidR="00720866" w:rsidP="00720866" w:rsidRDefault="00720866" w14:paraId="2E2F67BE" w14:textId="31455212">
            <w:r>
              <w:t>To avoid environmental conditions like weather, flooded rivers, snow, or fire.</w:t>
            </w:r>
          </w:p>
        </w:tc>
        <w:tc>
          <w:tcPr>
            <w:tcW w:w="1037" w:type="dxa"/>
            <w:shd w:val="clear" w:color="auto" w:fill="auto"/>
            <w:vAlign w:val="center"/>
          </w:tcPr>
          <w:p w:rsidRPr="00DA7C23" w:rsidR="00720866" w:rsidP="00720866" w:rsidRDefault="00720866" w14:paraId="6BABBE62" w14:textId="3BF70CFF">
            <w:pPr>
              <w:jc w:val="center"/>
              <w:rPr>
                <w:rFonts w:cstheme="minorHAnsi"/>
              </w:rPr>
            </w:pPr>
            <w:r w:rsidRPr="0013599F">
              <w:rPr>
                <w:rFonts w:cstheme="minorHAnsi"/>
              </w:rPr>
              <w:sym w:font="Wingdings" w:char="F0A8"/>
            </w:r>
          </w:p>
        </w:tc>
        <w:tc>
          <w:tcPr>
            <w:tcW w:w="1037" w:type="dxa"/>
            <w:shd w:val="clear" w:color="auto" w:fill="auto"/>
            <w:vAlign w:val="center"/>
          </w:tcPr>
          <w:p w:rsidRPr="00DA7C23" w:rsidR="00720866" w:rsidP="00720866" w:rsidRDefault="00720866" w14:paraId="36B3B80D" w14:textId="27D4BE72">
            <w:pPr>
              <w:jc w:val="center"/>
              <w:rPr>
                <w:rFonts w:cstheme="minorHAnsi"/>
              </w:rPr>
            </w:pPr>
            <w:r w:rsidRPr="0013599F">
              <w:rPr>
                <w:rFonts w:cstheme="minorHAnsi"/>
              </w:rPr>
              <w:sym w:font="Wingdings" w:char="F0A8"/>
            </w:r>
          </w:p>
        </w:tc>
        <w:tc>
          <w:tcPr>
            <w:tcW w:w="1166" w:type="dxa"/>
            <w:shd w:val="clear" w:color="auto" w:fill="auto"/>
            <w:vAlign w:val="center"/>
          </w:tcPr>
          <w:p w:rsidRPr="00DA7C23" w:rsidR="00720866" w:rsidP="00720866" w:rsidRDefault="00720866" w14:paraId="27A8ADB4" w14:textId="2320D779">
            <w:pPr>
              <w:jc w:val="center"/>
              <w:rPr>
                <w:rFonts w:cstheme="minorHAnsi"/>
              </w:rPr>
            </w:pPr>
            <w:r w:rsidRPr="0013599F">
              <w:rPr>
                <w:rFonts w:cstheme="minorHAnsi"/>
              </w:rPr>
              <w:sym w:font="Wingdings" w:char="F0A8"/>
            </w:r>
          </w:p>
        </w:tc>
        <w:tc>
          <w:tcPr>
            <w:tcW w:w="1082" w:type="dxa"/>
            <w:shd w:val="clear" w:color="auto" w:fill="auto"/>
            <w:vAlign w:val="center"/>
          </w:tcPr>
          <w:p w:rsidRPr="00DA7C23" w:rsidR="00720866" w:rsidP="00720866" w:rsidRDefault="00720866" w14:paraId="0D1CAA36" w14:textId="159F924A">
            <w:pPr>
              <w:jc w:val="center"/>
              <w:rPr>
                <w:rFonts w:cstheme="minorHAnsi"/>
              </w:rPr>
            </w:pPr>
            <w:r w:rsidRPr="0013599F">
              <w:rPr>
                <w:rFonts w:cstheme="minorHAnsi"/>
              </w:rPr>
              <w:sym w:font="Wingdings" w:char="F0A8"/>
            </w:r>
          </w:p>
        </w:tc>
        <w:tc>
          <w:tcPr>
            <w:tcW w:w="1039" w:type="dxa"/>
            <w:shd w:val="clear" w:color="auto" w:fill="auto"/>
            <w:vAlign w:val="center"/>
          </w:tcPr>
          <w:p w:rsidRPr="00DA7C23" w:rsidR="00720866" w:rsidP="00720866" w:rsidRDefault="00720866" w14:paraId="1FBA8899" w14:textId="1F5CBC89">
            <w:pPr>
              <w:jc w:val="center"/>
              <w:rPr>
                <w:rFonts w:cstheme="minorHAnsi"/>
              </w:rPr>
            </w:pPr>
            <w:r w:rsidRPr="0013599F">
              <w:rPr>
                <w:rFonts w:cstheme="minorHAnsi"/>
              </w:rPr>
              <w:sym w:font="Wingdings" w:char="F0A8"/>
            </w:r>
          </w:p>
        </w:tc>
      </w:tr>
      <w:tr w:rsidR="00720866" w:rsidTr="00720866" w14:paraId="1E194642" w14:textId="77777777">
        <w:tc>
          <w:tcPr>
            <w:tcW w:w="3989" w:type="dxa"/>
            <w:gridSpan w:val="4"/>
            <w:shd w:val="clear" w:color="auto" w:fill="auto"/>
            <w:vAlign w:val="center"/>
          </w:tcPr>
          <w:p w:rsidR="00720866" w:rsidP="00720866" w:rsidRDefault="00720866" w14:paraId="29DDECD2" w14:textId="045158DD">
            <w:r>
              <w:t>Our motivations for the trip changed.</w:t>
            </w:r>
          </w:p>
        </w:tc>
        <w:tc>
          <w:tcPr>
            <w:tcW w:w="1037" w:type="dxa"/>
            <w:shd w:val="clear" w:color="auto" w:fill="auto"/>
            <w:vAlign w:val="center"/>
          </w:tcPr>
          <w:p w:rsidRPr="00DA7C23" w:rsidR="00720866" w:rsidP="00720866" w:rsidRDefault="00720866" w14:paraId="41D2FA59" w14:textId="7CAFA3B3">
            <w:pPr>
              <w:jc w:val="center"/>
              <w:rPr>
                <w:rFonts w:cstheme="minorHAnsi"/>
              </w:rPr>
            </w:pPr>
            <w:r w:rsidRPr="0013599F">
              <w:rPr>
                <w:rFonts w:cstheme="minorHAnsi"/>
              </w:rPr>
              <w:sym w:font="Wingdings" w:char="F0A8"/>
            </w:r>
          </w:p>
        </w:tc>
        <w:tc>
          <w:tcPr>
            <w:tcW w:w="1037" w:type="dxa"/>
            <w:shd w:val="clear" w:color="auto" w:fill="auto"/>
            <w:vAlign w:val="center"/>
          </w:tcPr>
          <w:p w:rsidRPr="00DA7C23" w:rsidR="00720866" w:rsidP="00720866" w:rsidRDefault="00720866" w14:paraId="55DAFBCD" w14:textId="7CEDE53C">
            <w:pPr>
              <w:jc w:val="center"/>
              <w:rPr>
                <w:rFonts w:cstheme="minorHAnsi"/>
              </w:rPr>
            </w:pPr>
            <w:r w:rsidRPr="0013599F">
              <w:rPr>
                <w:rFonts w:cstheme="minorHAnsi"/>
              </w:rPr>
              <w:sym w:font="Wingdings" w:char="F0A8"/>
            </w:r>
          </w:p>
        </w:tc>
        <w:tc>
          <w:tcPr>
            <w:tcW w:w="1166" w:type="dxa"/>
            <w:shd w:val="clear" w:color="auto" w:fill="auto"/>
            <w:vAlign w:val="center"/>
          </w:tcPr>
          <w:p w:rsidRPr="00DA7C23" w:rsidR="00720866" w:rsidP="00720866" w:rsidRDefault="00720866" w14:paraId="4CFACEA6" w14:textId="46D713F6">
            <w:pPr>
              <w:jc w:val="center"/>
              <w:rPr>
                <w:rFonts w:cstheme="minorHAnsi"/>
              </w:rPr>
            </w:pPr>
            <w:r w:rsidRPr="0013599F">
              <w:rPr>
                <w:rFonts w:cstheme="minorHAnsi"/>
              </w:rPr>
              <w:sym w:font="Wingdings" w:char="F0A8"/>
            </w:r>
          </w:p>
        </w:tc>
        <w:tc>
          <w:tcPr>
            <w:tcW w:w="1082" w:type="dxa"/>
            <w:shd w:val="clear" w:color="auto" w:fill="auto"/>
            <w:vAlign w:val="center"/>
          </w:tcPr>
          <w:p w:rsidRPr="00DA7C23" w:rsidR="00720866" w:rsidP="00720866" w:rsidRDefault="00720866" w14:paraId="4CD694B7" w14:textId="34B9FD78">
            <w:pPr>
              <w:jc w:val="center"/>
              <w:rPr>
                <w:rFonts w:cstheme="minorHAnsi"/>
              </w:rPr>
            </w:pPr>
            <w:r w:rsidRPr="0013599F">
              <w:rPr>
                <w:rFonts w:cstheme="minorHAnsi"/>
              </w:rPr>
              <w:sym w:font="Wingdings" w:char="F0A8"/>
            </w:r>
          </w:p>
        </w:tc>
        <w:tc>
          <w:tcPr>
            <w:tcW w:w="1039" w:type="dxa"/>
            <w:shd w:val="clear" w:color="auto" w:fill="auto"/>
            <w:vAlign w:val="center"/>
          </w:tcPr>
          <w:p w:rsidRPr="00DA7C23" w:rsidR="00720866" w:rsidP="00720866" w:rsidRDefault="00720866" w14:paraId="5F140539" w14:textId="40B9DFB9">
            <w:pPr>
              <w:jc w:val="center"/>
              <w:rPr>
                <w:rFonts w:cstheme="minorHAnsi"/>
              </w:rPr>
            </w:pPr>
            <w:r w:rsidRPr="0013599F">
              <w:rPr>
                <w:rFonts w:cstheme="minorHAnsi"/>
              </w:rPr>
              <w:sym w:font="Wingdings" w:char="F0A8"/>
            </w:r>
          </w:p>
        </w:tc>
      </w:tr>
      <w:tr w:rsidR="00720866" w:rsidTr="00720866" w14:paraId="04FBA325" w14:textId="77777777">
        <w:tc>
          <w:tcPr>
            <w:tcW w:w="3989" w:type="dxa"/>
            <w:gridSpan w:val="4"/>
            <w:shd w:val="clear" w:color="auto" w:fill="auto"/>
            <w:vAlign w:val="center"/>
          </w:tcPr>
          <w:p w:rsidR="00720866" w:rsidP="00720866" w:rsidRDefault="00720866" w14:paraId="4D749ADB" w14:textId="4F636BEA">
            <w:r>
              <w:t>External factors (e.g., at home, work, school, etc.) prompted us to end our trip.</w:t>
            </w:r>
          </w:p>
        </w:tc>
        <w:tc>
          <w:tcPr>
            <w:tcW w:w="1037" w:type="dxa"/>
            <w:shd w:val="clear" w:color="auto" w:fill="auto"/>
            <w:vAlign w:val="center"/>
          </w:tcPr>
          <w:p w:rsidRPr="00DA7C23" w:rsidR="00720866" w:rsidP="00720866" w:rsidRDefault="00720866" w14:paraId="0D6598D5" w14:textId="0C857491">
            <w:pPr>
              <w:jc w:val="center"/>
              <w:rPr>
                <w:rFonts w:cstheme="minorHAnsi"/>
              </w:rPr>
            </w:pPr>
            <w:r w:rsidRPr="0013599F">
              <w:rPr>
                <w:rFonts w:cstheme="minorHAnsi"/>
              </w:rPr>
              <w:sym w:font="Wingdings" w:char="F0A8"/>
            </w:r>
          </w:p>
        </w:tc>
        <w:tc>
          <w:tcPr>
            <w:tcW w:w="1037" w:type="dxa"/>
            <w:shd w:val="clear" w:color="auto" w:fill="auto"/>
            <w:vAlign w:val="center"/>
          </w:tcPr>
          <w:p w:rsidRPr="00DA7C23" w:rsidR="00720866" w:rsidP="00720866" w:rsidRDefault="00720866" w14:paraId="0DA4CB9E" w14:textId="46170D19">
            <w:pPr>
              <w:jc w:val="center"/>
              <w:rPr>
                <w:rFonts w:cstheme="minorHAnsi"/>
              </w:rPr>
            </w:pPr>
            <w:r w:rsidRPr="0013599F">
              <w:rPr>
                <w:rFonts w:cstheme="minorHAnsi"/>
              </w:rPr>
              <w:sym w:font="Wingdings" w:char="F0A8"/>
            </w:r>
          </w:p>
        </w:tc>
        <w:tc>
          <w:tcPr>
            <w:tcW w:w="1166" w:type="dxa"/>
            <w:shd w:val="clear" w:color="auto" w:fill="auto"/>
            <w:vAlign w:val="center"/>
          </w:tcPr>
          <w:p w:rsidRPr="00DA7C23" w:rsidR="00720866" w:rsidP="00720866" w:rsidRDefault="00720866" w14:paraId="062434A2" w14:textId="704A7EE9">
            <w:pPr>
              <w:jc w:val="center"/>
              <w:rPr>
                <w:rFonts w:cstheme="minorHAnsi"/>
              </w:rPr>
            </w:pPr>
            <w:r w:rsidRPr="0013599F">
              <w:rPr>
                <w:rFonts w:cstheme="minorHAnsi"/>
              </w:rPr>
              <w:sym w:font="Wingdings" w:char="F0A8"/>
            </w:r>
          </w:p>
        </w:tc>
        <w:tc>
          <w:tcPr>
            <w:tcW w:w="1082" w:type="dxa"/>
            <w:shd w:val="clear" w:color="auto" w:fill="auto"/>
            <w:vAlign w:val="center"/>
          </w:tcPr>
          <w:p w:rsidRPr="00DA7C23" w:rsidR="00720866" w:rsidP="00720866" w:rsidRDefault="00720866" w14:paraId="3603E239" w14:textId="0215B61F">
            <w:pPr>
              <w:jc w:val="center"/>
              <w:rPr>
                <w:rFonts w:cstheme="minorHAnsi"/>
              </w:rPr>
            </w:pPr>
            <w:r w:rsidRPr="0013599F">
              <w:rPr>
                <w:rFonts w:cstheme="minorHAnsi"/>
              </w:rPr>
              <w:sym w:font="Wingdings" w:char="F0A8"/>
            </w:r>
          </w:p>
        </w:tc>
        <w:tc>
          <w:tcPr>
            <w:tcW w:w="1039" w:type="dxa"/>
            <w:shd w:val="clear" w:color="auto" w:fill="auto"/>
            <w:vAlign w:val="center"/>
          </w:tcPr>
          <w:p w:rsidRPr="00DA7C23" w:rsidR="00720866" w:rsidP="00720866" w:rsidRDefault="00720866" w14:paraId="4E0A8776" w14:textId="68489D86">
            <w:pPr>
              <w:jc w:val="center"/>
              <w:rPr>
                <w:rFonts w:cstheme="minorHAnsi"/>
              </w:rPr>
            </w:pPr>
            <w:r w:rsidRPr="0013599F">
              <w:rPr>
                <w:rFonts w:cstheme="minorHAnsi"/>
              </w:rPr>
              <w:sym w:font="Wingdings" w:char="F0A8"/>
            </w:r>
          </w:p>
        </w:tc>
      </w:tr>
      <w:tr w:rsidR="00720866" w:rsidTr="00720866" w14:paraId="7A13C27D" w14:textId="77777777">
        <w:tc>
          <w:tcPr>
            <w:tcW w:w="3989" w:type="dxa"/>
            <w:gridSpan w:val="4"/>
            <w:shd w:val="clear" w:color="auto" w:fill="auto"/>
            <w:vAlign w:val="center"/>
          </w:tcPr>
          <w:p w:rsidR="00720866" w:rsidP="00720866" w:rsidRDefault="00720866" w14:paraId="101B5A76" w14:textId="69381740">
            <w:r>
              <w:t>Our original trip plan was too ambitious or difficult.</w:t>
            </w:r>
          </w:p>
        </w:tc>
        <w:tc>
          <w:tcPr>
            <w:tcW w:w="1037" w:type="dxa"/>
            <w:shd w:val="clear" w:color="auto" w:fill="auto"/>
            <w:vAlign w:val="center"/>
          </w:tcPr>
          <w:p w:rsidRPr="00DA7C23" w:rsidR="00720866" w:rsidP="00720866" w:rsidRDefault="00720866" w14:paraId="046A2462" w14:textId="7D798FA0">
            <w:pPr>
              <w:jc w:val="center"/>
              <w:rPr>
                <w:rFonts w:cstheme="minorHAnsi"/>
              </w:rPr>
            </w:pPr>
            <w:r w:rsidRPr="0013599F">
              <w:rPr>
                <w:rFonts w:cstheme="minorHAnsi"/>
              </w:rPr>
              <w:sym w:font="Wingdings" w:char="F0A8"/>
            </w:r>
          </w:p>
        </w:tc>
        <w:tc>
          <w:tcPr>
            <w:tcW w:w="1037" w:type="dxa"/>
            <w:shd w:val="clear" w:color="auto" w:fill="auto"/>
            <w:vAlign w:val="center"/>
          </w:tcPr>
          <w:p w:rsidRPr="00DA7C23" w:rsidR="00720866" w:rsidP="00720866" w:rsidRDefault="00720866" w14:paraId="770269F6" w14:textId="24AAD13B">
            <w:pPr>
              <w:jc w:val="center"/>
              <w:rPr>
                <w:rFonts w:cstheme="minorHAnsi"/>
              </w:rPr>
            </w:pPr>
            <w:r w:rsidRPr="0013599F">
              <w:rPr>
                <w:rFonts w:cstheme="minorHAnsi"/>
              </w:rPr>
              <w:sym w:font="Wingdings" w:char="F0A8"/>
            </w:r>
          </w:p>
        </w:tc>
        <w:tc>
          <w:tcPr>
            <w:tcW w:w="1166" w:type="dxa"/>
            <w:shd w:val="clear" w:color="auto" w:fill="auto"/>
            <w:vAlign w:val="center"/>
          </w:tcPr>
          <w:p w:rsidRPr="00DA7C23" w:rsidR="00720866" w:rsidP="00720866" w:rsidRDefault="00720866" w14:paraId="32A80292" w14:textId="3F84783E">
            <w:pPr>
              <w:jc w:val="center"/>
              <w:rPr>
                <w:rFonts w:cstheme="minorHAnsi"/>
              </w:rPr>
            </w:pPr>
            <w:r w:rsidRPr="0013599F">
              <w:rPr>
                <w:rFonts w:cstheme="minorHAnsi"/>
              </w:rPr>
              <w:sym w:font="Wingdings" w:char="F0A8"/>
            </w:r>
          </w:p>
        </w:tc>
        <w:tc>
          <w:tcPr>
            <w:tcW w:w="1082" w:type="dxa"/>
            <w:shd w:val="clear" w:color="auto" w:fill="auto"/>
            <w:vAlign w:val="center"/>
          </w:tcPr>
          <w:p w:rsidRPr="00DA7C23" w:rsidR="00720866" w:rsidP="00720866" w:rsidRDefault="00720866" w14:paraId="72776CC8" w14:textId="769711DA">
            <w:pPr>
              <w:jc w:val="center"/>
              <w:rPr>
                <w:rFonts w:cstheme="minorHAnsi"/>
              </w:rPr>
            </w:pPr>
            <w:r w:rsidRPr="0013599F">
              <w:rPr>
                <w:rFonts w:cstheme="minorHAnsi"/>
              </w:rPr>
              <w:sym w:font="Wingdings" w:char="F0A8"/>
            </w:r>
          </w:p>
        </w:tc>
        <w:tc>
          <w:tcPr>
            <w:tcW w:w="1039" w:type="dxa"/>
            <w:shd w:val="clear" w:color="auto" w:fill="auto"/>
            <w:vAlign w:val="center"/>
          </w:tcPr>
          <w:p w:rsidRPr="00DA7C23" w:rsidR="00720866" w:rsidP="00720866" w:rsidRDefault="00720866" w14:paraId="6A953B60" w14:textId="7E006551">
            <w:pPr>
              <w:jc w:val="center"/>
              <w:rPr>
                <w:rFonts w:cstheme="minorHAnsi"/>
              </w:rPr>
            </w:pPr>
            <w:r w:rsidRPr="0013599F">
              <w:rPr>
                <w:rFonts w:cstheme="minorHAnsi"/>
              </w:rPr>
              <w:sym w:font="Wingdings" w:char="F0A8"/>
            </w:r>
          </w:p>
        </w:tc>
      </w:tr>
      <w:tr w:rsidR="00720866" w:rsidTr="00720866" w14:paraId="7058E1C0" w14:textId="77777777">
        <w:tc>
          <w:tcPr>
            <w:tcW w:w="3989" w:type="dxa"/>
            <w:gridSpan w:val="4"/>
            <w:shd w:val="clear" w:color="auto" w:fill="auto"/>
            <w:vAlign w:val="center"/>
          </w:tcPr>
          <w:p w:rsidR="00720866" w:rsidP="00720866" w:rsidRDefault="00720866" w14:paraId="6BA8E1C4" w14:textId="078F19B5">
            <w:r>
              <w:t>We got lost or disoriented.</w:t>
            </w:r>
          </w:p>
        </w:tc>
        <w:tc>
          <w:tcPr>
            <w:tcW w:w="1037" w:type="dxa"/>
            <w:shd w:val="clear" w:color="auto" w:fill="auto"/>
            <w:vAlign w:val="center"/>
          </w:tcPr>
          <w:p w:rsidRPr="00DA7C23" w:rsidR="00720866" w:rsidP="00720866" w:rsidRDefault="00720866" w14:paraId="48EA11EA" w14:textId="682A06F3">
            <w:pPr>
              <w:jc w:val="center"/>
              <w:rPr>
                <w:rFonts w:cstheme="minorHAnsi"/>
              </w:rPr>
            </w:pPr>
            <w:r w:rsidRPr="0013599F">
              <w:rPr>
                <w:rFonts w:cstheme="minorHAnsi"/>
              </w:rPr>
              <w:sym w:font="Wingdings" w:char="F0A8"/>
            </w:r>
          </w:p>
        </w:tc>
        <w:tc>
          <w:tcPr>
            <w:tcW w:w="1037" w:type="dxa"/>
            <w:shd w:val="clear" w:color="auto" w:fill="auto"/>
            <w:vAlign w:val="center"/>
          </w:tcPr>
          <w:p w:rsidRPr="00DA7C23" w:rsidR="00720866" w:rsidP="00720866" w:rsidRDefault="00720866" w14:paraId="56BE25A2" w14:textId="7B8DA46E">
            <w:pPr>
              <w:jc w:val="center"/>
              <w:rPr>
                <w:rFonts w:cstheme="minorHAnsi"/>
              </w:rPr>
            </w:pPr>
            <w:r w:rsidRPr="0013599F">
              <w:rPr>
                <w:rFonts w:cstheme="minorHAnsi"/>
              </w:rPr>
              <w:sym w:font="Wingdings" w:char="F0A8"/>
            </w:r>
          </w:p>
        </w:tc>
        <w:tc>
          <w:tcPr>
            <w:tcW w:w="1166" w:type="dxa"/>
            <w:shd w:val="clear" w:color="auto" w:fill="auto"/>
            <w:vAlign w:val="center"/>
          </w:tcPr>
          <w:p w:rsidRPr="00DA7C23" w:rsidR="00720866" w:rsidP="00720866" w:rsidRDefault="00720866" w14:paraId="57B699B5" w14:textId="6BC533BC">
            <w:pPr>
              <w:jc w:val="center"/>
              <w:rPr>
                <w:rFonts w:cstheme="minorHAnsi"/>
              </w:rPr>
            </w:pPr>
            <w:r w:rsidRPr="0013599F">
              <w:rPr>
                <w:rFonts w:cstheme="minorHAnsi"/>
              </w:rPr>
              <w:sym w:font="Wingdings" w:char="F0A8"/>
            </w:r>
          </w:p>
        </w:tc>
        <w:tc>
          <w:tcPr>
            <w:tcW w:w="1082" w:type="dxa"/>
            <w:shd w:val="clear" w:color="auto" w:fill="auto"/>
            <w:vAlign w:val="center"/>
          </w:tcPr>
          <w:p w:rsidRPr="00DA7C23" w:rsidR="00720866" w:rsidP="00720866" w:rsidRDefault="00720866" w14:paraId="13339723" w14:textId="123F1542">
            <w:pPr>
              <w:jc w:val="center"/>
              <w:rPr>
                <w:rFonts w:cstheme="minorHAnsi"/>
              </w:rPr>
            </w:pPr>
            <w:r w:rsidRPr="0013599F">
              <w:rPr>
                <w:rFonts w:cstheme="minorHAnsi"/>
              </w:rPr>
              <w:sym w:font="Wingdings" w:char="F0A8"/>
            </w:r>
          </w:p>
        </w:tc>
        <w:tc>
          <w:tcPr>
            <w:tcW w:w="1039" w:type="dxa"/>
            <w:shd w:val="clear" w:color="auto" w:fill="auto"/>
            <w:vAlign w:val="center"/>
          </w:tcPr>
          <w:p w:rsidRPr="00DA7C23" w:rsidR="00720866" w:rsidP="00720866" w:rsidRDefault="00720866" w14:paraId="3D39E026" w14:textId="3EF1FD59">
            <w:pPr>
              <w:jc w:val="center"/>
              <w:rPr>
                <w:rFonts w:cstheme="minorHAnsi"/>
              </w:rPr>
            </w:pPr>
            <w:r w:rsidRPr="0013599F">
              <w:rPr>
                <w:rFonts w:cstheme="minorHAnsi"/>
              </w:rPr>
              <w:sym w:font="Wingdings" w:char="F0A8"/>
            </w:r>
          </w:p>
        </w:tc>
      </w:tr>
      <w:tr w:rsidR="00720866" w:rsidTr="00720866" w14:paraId="21D9EF0A" w14:textId="77777777">
        <w:tc>
          <w:tcPr>
            <w:tcW w:w="3989" w:type="dxa"/>
            <w:gridSpan w:val="4"/>
            <w:shd w:val="clear" w:color="auto" w:fill="auto"/>
            <w:vAlign w:val="center"/>
          </w:tcPr>
          <w:p w:rsidR="00720866" w:rsidP="00720866" w:rsidRDefault="00720866" w14:paraId="0EA06FAC" w14:textId="43A5EA1C">
            <w:r>
              <w:t>We had a problem with equipment or supplies.</w:t>
            </w:r>
          </w:p>
        </w:tc>
        <w:tc>
          <w:tcPr>
            <w:tcW w:w="1037" w:type="dxa"/>
            <w:tcBorders>
              <w:bottom w:val="dotted" w:color="A6A6A6" w:themeColor="background1" w:themeShade="A6" w:sz="4" w:space="0"/>
            </w:tcBorders>
            <w:shd w:val="clear" w:color="auto" w:fill="auto"/>
            <w:vAlign w:val="center"/>
          </w:tcPr>
          <w:p w:rsidRPr="00DA7C23" w:rsidR="00720866" w:rsidP="00720866" w:rsidRDefault="00720866" w14:paraId="3BE8D0B5" w14:textId="1AA31F36">
            <w:pPr>
              <w:jc w:val="center"/>
              <w:rPr>
                <w:rFonts w:cstheme="minorHAnsi"/>
              </w:rPr>
            </w:pPr>
            <w:r w:rsidRPr="0013599F">
              <w:rPr>
                <w:rFonts w:cstheme="minorHAnsi"/>
              </w:rPr>
              <w:sym w:font="Wingdings" w:char="F0A8"/>
            </w:r>
          </w:p>
        </w:tc>
        <w:tc>
          <w:tcPr>
            <w:tcW w:w="1037" w:type="dxa"/>
            <w:tcBorders>
              <w:bottom w:val="dotted" w:color="A6A6A6" w:themeColor="background1" w:themeShade="A6" w:sz="4" w:space="0"/>
            </w:tcBorders>
            <w:shd w:val="clear" w:color="auto" w:fill="auto"/>
            <w:vAlign w:val="center"/>
          </w:tcPr>
          <w:p w:rsidRPr="00DA7C23" w:rsidR="00720866" w:rsidP="00720866" w:rsidRDefault="00720866" w14:paraId="6D9B8492" w14:textId="473B58D4">
            <w:pPr>
              <w:jc w:val="center"/>
              <w:rPr>
                <w:rFonts w:cstheme="minorHAnsi"/>
              </w:rPr>
            </w:pPr>
            <w:r w:rsidRPr="0013599F">
              <w:rPr>
                <w:rFonts w:cstheme="minorHAnsi"/>
              </w:rPr>
              <w:sym w:font="Wingdings" w:char="F0A8"/>
            </w:r>
          </w:p>
        </w:tc>
        <w:tc>
          <w:tcPr>
            <w:tcW w:w="1166" w:type="dxa"/>
            <w:tcBorders>
              <w:bottom w:val="dotted" w:color="A6A6A6" w:themeColor="background1" w:themeShade="A6" w:sz="4" w:space="0"/>
            </w:tcBorders>
            <w:shd w:val="clear" w:color="auto" w:fill="auto"/>
            <w:vAlign w:val="center"/>
          </w:tcPr>
          <w:p w:rsidRPr="00DA7C23" w:rsidR="00720866" w:rsidP="00720866" w:rsidRDefault="00720866" w14:paraId="0239C68F" w14:textId="55DCD579">
            <w:pPr>
              <w:jc w:val="center"/>
              <w:rPr>
                <w:rFonts w:cstheme="minorHAnsi"/>
              </w:rPr>
            </w:pPr>
            <w:r w:rsidRPr="0013599F">
              <w:rPr>
                <w:rFonts w:cstheme="minorHAnsi"/>
              </w:rPr>
              <w:sym w:font="Wingdings" w:char="F0A8"/>
            </w:r>
          </w:p>
        </w:tc>
        <w:tc>
          <w:tcPr>
            <w:tcW w:w="1082" w:type="dxa"/>
            <w:tcBorders>
              <w:bottom w:val="dotted" w:color="A6A6A6" w:themeColor="background1" w:themeShade="A6" w:sz="4" w:space="0"/>
            </w:tcBorders>
            <w:shd w:val="clear" w:color="auto" w:fill="auto"/>
            <w:vAlign w:val="center"/>
          </w:tcPr>
          <w:p w:rsidRPr="00DA7C23" w:rsidR="00720866" w:rsidP="00720866" w:rsidRDefault="00720866" w14:paraId="7D83169D" w14:textId="619F7F74">
            <w:pPr>
              <w:jc w:val="center"/>
              <w:rPr>
                <w:rFonts w:cstheme="minorHAnsi"/>
              </w:rPr>
            </w:pPr>
            <w:r w:rsidRPr="0013599F">
              <w:rPr>
                <w:rFonts w:cstheme="minorHAnsi"/>
              </w:rPr>
              <w:sym w:font="Wingdings" w:char="F0A8"/>
            </w:r>
          </w:p>
        </w:tc>
        <w:tc>
          <w:tcPr>
            <w:tcW w:w="1039" w:type="dxa"/>
            <w:tcBorders>
              <w:bottom w:val="dotted" w:color="A6A6A6" w:themeColor="background1" w:themeShade="A6" w:sz="4" w:space="0"/>
            </w:tcBorders>
            <w:shd w:val="clear" w:color="auto" w:fill="auto"/>
            <w:vAlign w:val="center"/>
          </w:tcPr>
          <w:p w:rsidRPr="00DA7C23" w:rsidR="00720866" w:rsidP="00720866" w:rsidRDefault="00720866" w14:paraId="29078DDC" w14:textId="2AD91D2E">
            <w:pPr>
              <w:jc w:val="center"/>
              <w:rPr>
                <w:rFonts w:cstheme="minorHAnsi"/>
              </w:rPr>
            </w:pPr>
            <w:r w:rsidRPr="0013599F">
              <w:rPr>
                <w:rFonts w:cstheme="minorHAnsi"/>
              </w:rPr>
              <w:sym w:font="Wingdings" w:char="F0A8"/>
            </w:r>
          </w:p>
        </w:tc>
      </w:tr>
      <w:tr w:rsidR="00720866" w:rsidTr="00720866" w14:paraId="30730D80" w14:textId="77777777">
        <w:trPr>
          <w:trHeight w:val="422"/>
        </w:trPr>
        <w:tc>
          <w:tcPr>
            <w:tcW w:w="3989" w:type="dxa"/>
            <w:gridSpan w:val="4"/>
            <w:tcBorders>
              <w:bottom w:val="single" w:color="auto" w:sz="4" w:space="0"/>
            </w:tcBorders>
            <w:shd w:val="clear" w:color="auto" w:fill="auto"/>
            <w:vAlign w:val="center"/>
          </w:tcPr>
          <w:p w:rsidR="00720866" w:rsidP="00720866" w:rsidRDefault="00720866" w14:paraId="3F156894" w14:textId="170DEFD0">
            <w:r>
              <w:t>An emergency.</w:t>
            </w:r>
          </w:p>
        </w:tc>
        <w:tc>
          <w:tcPr>
            <w:tcW w:w="1037" w:type="dxa"/>
            <w:tcBorders>
              <w:bottom w:val="single" w:color="auto" w:sz="4" w:space="0"/>
            </w:tcBorders>
            <w:shd w:val="clear" w:color="auto" w:fill="auto"/>
            <w:vAlign w:val="center"/>
          </w:tcPr>
          <w:p w:rsidRPr="00DA7C23" w:rsidR="00720866" w:rsidP="00720866" w:rsidRDefault="00720866" w14:paraId="3359BEBF" w14:textId="04A1B343">
            <w:pPr>
              <w:jc w:val="center"/>
              <w:rPr>
                <w:rFonts w:cstheme="minorHAnsi"/>
              </w:rPr>
            </w:pPr>
            <w:r w:rsidRPr="0013599F">
              <w:rPr>
                <w:rFonts w:cstheme="minorHAnsi"/>
              </w:rPr>
              <w:sym w:font="Wingdings" w:char="F0A8"/>
            </w:r>
          </w:p>
        </w:tc>
        <w:tc>
          <w:tcPr>
            <w:tcW w:w="1037" w:type="dxa"/>
            <w:tcBorders>
              <w:bottom w:val="single" w:color="auto" w:sz="4" w:space="0"/>
            </w:tcBorders>
            <w:shd w:val="clear" w:color="auto" w:fill="auto"/>
            <w:vAlign w:val="center"/>
          </w:tcPr>
          <w:p w:rsidRPr="00DA7C23" w:rsidR="00720866" w:rsidP="00720866" w:rsidRDefault="00720866" w14:paraId="14F77C15" w14:textId="01C5A5F2">
            <w:pPr>
              <w:jc w:val="center"/>
              <w:rPr>
                <w:rFonts w:cstheme="minorHAnsi"/>
              </w:rPr>
            </w:pPr>
            <w:r w:rsidRPr="0013599F">
              <w:rPr>
                <w:rFonts w:cstheme="minorHAnsi"/>
              </w:rPr>
              <w:sym w:font="Wingdings" w:char="F0A8"/>
            </w:r>
          </w:p>
        </w:tc>
        <w:tc>
          <w:tcPr>
            <w:tcW w:w="1166" w:type="dxa"/>
            <w:tcBorders>
              <w:bottom w:val="single" w:color="auto" w:sz="4" w:space="0"/>
            </w:tcBorders>
            <w:shd w:val="clear" w:color="auto" w:fill="auto"/>
            <w:vAlign w:val="center"/>
          </w:tcPr>
          <w:p w:rsidRPr="00DA7C23" w:rsidR="00720866" w:rsidP="00720866" w:rsidRDefault="00720866" w14:paraId="755FEB2C" w14:textId="6D3EB0AF">
            <w:pPr>
              <w:jc w:val="center"/>
              <w:rPr>
                <w:rFonts w:cstheme="minorHAnsi"/>
              </w:rPr>
            </w:pPr>
            <w:r w:rsidRPr="0013599F">
              <w:rPr>
                <w:rFonts w:cstheme="minorHAnsi"/>
              </w:rPr>
              <w:sym w:font="Wingdings" w:char="F0A8"/>
            </w:r>
          </w:p>
        </w:tc>
        <w:tc>
          <w:tcPr>
            <w:tcW w:w="1082" w:type="dxa"/>
            <w:tcBorders>
              <w:bottom w:val="single" w:color="auto" w:sz="4" w:space="0"/>
            </w:tcBorders>
            <w:shd w:val="clear" w:color="auto" w:fill="auto"/>
            <w:vAlign w:val="center"/>
          </w:tcPr>
          <w:p w:rsidRPr="00DA7C23" w:rsidR="00720866" w:rsidP="00720866" w:rsidRDefault="00720866" w14:paraId="7BCDE400" w14:textId="1ABF6B6B">
            <w:pPr>
              <w:jc w:val="center"/>
              <w:rPr>
                <w:rFonts w:cstheme="minorHAnsi"/>
              </w:rPr>
            </w:pPr>
            <w:r w:rsidRPr="0013599F">
              <w:rPr>
                <w:rFonts w:cstheme="minorHAnsi"/>
              </w:rPr>
              <w:sym w:font="Wingdings" w:char="F0A8"/>
            </w:r>
          </w:p>
        </w:tc>
        <w:tc>
          <w:tcPr>
            <w:tcW w:w="1039" w:type="dxa"/>
            <w:tcBorders>
              <w:bottom w:val="single" w:color="auto" w:sz="4" w:space="0"/>
            </w:tcBorders>
            <w:shd w:val="clear" w:color="auto" w:fill="auto"/>
            <w:vAlign w:val="center"/>
          </w:tcPr>
          <w:p w:rsidRPr="00DA7C23" w:rsidR="00720866" w:rsidP="00720866" w:rsidRDefault="00720866" w14:paraId="24B0DF4B" w14:textId="6D97299B">
            <w:pPr>
              <w:jc w:val="center"/>
              <w:rPr>
                <w:rFonts w:cstheme="minorHAnsi"/>
              </w:rPr>
            </w:pPr>
            <w:r w:rsidRPr="0013599F">
              <w:rPr>
                <w:rFonts w:cstheme="minorHAnsi"/>
              </w:rPr>
              <w:sym w:font="Wingdings" w:char="F0A8"/>
            </w:r>
          </w:p>
        </w:tc>
      </w:tr>
    </w:tbl>
    <w:p w:rsidR="0029119C" w:rsidP="00E03101" w:rsidRDefault="0029119C" w14:paraId="431CACC6" w14:textId="2D00E5C4"/>
    <w:p w:rsidR="0029119C" w:rsidRDefault="0029119C" w14:paraId="167B59EF" w14:textId="77777777">
      <w:pPr>
        <w:spacing w:before="100" w:after="200"/>
      </w:pPr>
      <w:r>
        <w:br w:type="page"/>
      </w: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708"/>
        <w:gridCol w:w="691"/>
        <w:gridCol w:w="1557"/>
        <w:gridCol w:w="1256"/>
        <w:gridCol w:w="1001"/>
        <w:gridCol w:w="1001"/>
        <w:gridCol w:w="1001"/>
        <w:gridCol w:w="1001"/>
        <w:gridCol w:w="1134"/>
      </w:tblGrid>
      <w:tr w:rsidR="00450C2E" w:rsidTr="00720866" w14:paraId="712C378F" w14:textId="77777777">
        <w:trPr>
          <w:trHeight w:val="1160"/>
        </w:trPr>
        <w:tc>
          <w:tcPr>
            <w:tcW w:w="9350" w:type="dxa"/>
            <w:gridSpan w:val="9"/>
            <w:shd w:val="clear" w:color="auto" w:fill="auto"/>
            <w:vAlign w:val="center"/>
          </w:tcPr>
          <w:bookmarkEnd w:id="6"/>
          <w:bookmarkEnd w:id="8"/>
          <w:p w:rsidRPr="00627294" w:rsidR="00450C2E" w:rsidP="000438DA" w:rsidRDefault="0029119C" w14:paraId="20AB92D2" w14:textId="6FEFBECE">
            <w:pPr>
              <w:spacing w:line="23" w:lineRule="atLeast"/>
              <w:rPr>
                <w:b/>
                <w:bCs/>
              </w:rPr>
            </w:pPr>
            <w:r>
              <w:rPr>
                <w:b/>
              </w:rPr>
              <w:lastRenderedPageBreak/>
              <w:t xml:space="preserve">13. </w:t>
            </w:r>
            <w:r w:rsidR="00450C2E">
              <w:t xml:space="preserve">We would like to know about how the </w:t>
            </w:r>
            <w:r w:rsidRPr="00627294" w:rsidR="00450C2E">
              <w:rPr>
                <w:u w:val="single"/>
              </w:rPr>
              <w:t>time you spen</w:t>
            </w:r>
            <w:r w:rsidR="00456BDA">
              <w:rPr>
                <w:u w:val="single"/>
              </w:rPr>
              <w:t>t</w:t>
            </w:r>
            <w:r w:rsidRPr="00627294" w:rsidR="00450C2E">
              <w:rPr>
                <w:u w:val="single"/>
              </w:rPr>
              <w:t xml:space="preserve"> wilderness camping in Yosemite National Park, as a whole</w:t>
            </w:r>
            <w:r w:rsidR="00450C2E">
              <w:t xml:space="preserve">, compared with your expectations.  </w:t>
            </w:r>
            <w:r w:rsidR="00450C2E">
              <w:rPr>
                <w:b/>
                <w:bCs/>
              </w:rPr>
              <w:t xml:space="preserve">Thinking about your </w:t>
            </w:r>
            <w:r w:rsidRPr="00627294" w:rsidR="00450C2E">
              <w:rPr>
                <w:b/>
                <w:bCs/>
                <w:u w:val="single"/>
              </w:rPr>
              <w:t>wilderness camping trip in Yosemite National Park as a whole</w:t>
            </w:r>
            <w:r w:rsidR="00450C2E">
              <w:rPr>
                <w:b/>
                <w:bCs/>
              </w:rPr>
              <w:t xml:space="preserve">, please indicate how your experience of each of the following items compared with your expectations. </w:t>
            </w:r>
            <w:r w:rsidRPr="00721F18" w:rsidR="00450C2E">
              <w:t>(select one for each item)</w:t>
            </w:r>
          </w:p>
        </w:tc>
      </w:tr>
      <w:tr w:rsidR="00450C2E" w:rsidTr="00720866" w14:paraId="24B887F9" w14:textId="77777777">
        <w:tc>
          <w:tcPr>
            <w:tcW w:w="708" w:type="dxa"/>
            <w:tcBorders>
              <w:bottom w:val="single" w:color="auto" w:sz="4" w:space="0"/>
            </w:tcBorders>
            <w:shd w:val="clear" w:color="auto" w:fill="auto"/>
            <w:vAlign w:val="center"/>
          </w:tcPr>
          <w:p w:rsidR="00450C2E" w:rsidP="000438DA" w:rsidRDefault="00450C2E" w14:paraId="485C6EC5" w14:textId="77777777">
            <w:pPr>
              <w:spacing w:line="23" w:lineRule="atLeast"/>
              <w:jc w:val="center"/>
            </w:pPr>
          </w:p>
        </w:tc>
        <w:tc>
          <w:tcPr>
            <w:tcW w:w="691" w:type="dxa"/>
            <w:tcBorders>
              <w:bottom w:val="single" w:color="auto" w:sz="4" w:space="0"/>
            </w:tcBorders>
            <w:shd w:val="clear" w:color="auto" w:fill="auto"/>
            <w:vAlign w:val="center"/>
          </w:tcPr>
          <w:p w:rsidR="00450C2E" w:rsidP="000438DA" w:rsidRDefault="00450C2E" w14:paraId="1D12654B" w14:textId="77777777">
            <w:pPr>
              <w:spacing w:line="23" w:lineRule="atLeast"/>
              <w:jc w:val="center"/>
            </w:pPr>
          </w:p>
        </w:tc>
        <w:tc>
          <w:tcPr>
            <w:tcW w:w="1557" w:type="dxa"/>
            <w:tcBorders>
              <w:bottom w:val="single" w:color="auto" w:sz="4" w:space="0"/>
            </w:tcBorders>
            <w:shd w:val="clear" w:color="auto" w:fill="auto"/>
            <w:vAlign w:val="center"/>
          </w:tcPr>
          <w:p w:rsidR="00450C2E" w:rsidP="000438DA" w:rsidRDefault="00450C2E" w14:paraId="65C4AD09" w14:textId="77777777">
            <w:pPr>
              <w:spacing w:line="23" w:lineRule="atLeast"/>
              <w:jc w:val="center"/>
            </w:pPr>
          </w:p>
        </w:tc>
        <w:tc>
          <w:tcPr>
            <w:tcW w:w="1256" w:type="dxa"/>
            <w:tcBorders>
              <w:top w:val="single" w:color="auto" w:sz="4" w:space="0"/>
              <w:bottom w:val="single" w:color="auto" w:sz="4" w:space="0"/>
            </w:tcBorders>
            <w:shd w:val="clear" w:color="auto" w:fill="auto"/>
            <w:vAlign w:val="center"/>
          </w:tcPr>
          <w:p w:rsidR="00450C2E" w:rsidP="000438DA" w:rsidRDefault="00450C2E" w14:paraId="452F145A" w14:textId="77777777">
            <w:pPr>
              <w:spacing w:line="23" w:lineRule="atLeast"/>
              <w:jc w:val="center"/>
            </w:pPr>
            <w:r>
              <w:t>I had no expectations</w:t>
            </w:r>
          </w:p>
        </w:tc>
        <w:tc>
          <w:tcPr>
            <w:tcW w:w="1001" w:type="dxa"/>
            <w:tcBorders>
              <w:top w:val="single" w:color="auto" w:sz="4" w:space="0"/>
              <w:bottom w:val="single" w:color="auto" w:sz="4" w:space="0"/>
            </w:tcBorders>
            <w:shd w:val="clear" w:color="auto" w:fill="auto"/>
            <w:vAlign w:val="center"/>
          </w:tcPr>
          <w:p w:rsidR="00450C2E" w:rsidP="000438DA" w:rsidRDefault="00450C2E" w14:paraId="3A2C919E" w14:textId="77777777">
            <w:pPr>
              <w:spacing w:line="23" w:lineRule="atLeast"/>
              <w:jc w:val="center"/>
            </w:pPr>
            <w:r>
              <w:t>A lot less than expected</w:t>
            </w:r>
          </w:p>
        </w:tc>
        <w:tc>
          <w:tcPr>
            <w:tcW w:w="1001" w:type="dxa"/>
            <w:tcBorders>
              <w:top w:val="single" w:color="auto" w:sz="4" w:space="0"/>
              <w:bottom w:val="single" w:color="auto" w:sz="4" w:space="0"/>
            </w:tcBorders>
            <w:shd w:val="clear" w:color="auto" w:fill="auto"/>
            <w:vAlign w:val="center"/>
          </w:tcPr>
          <w:p w:rsidR="00450C2E" w:rsidP="000438DA" w:rsidRDefault="00450C2E" w14:paraId="5ADB3AD4" w14:textId="77777777">
            <w:pPr>
              <w:spacing w:line="23" w:lineRule="atLeast"/>
              <w:jc w:val="center"/>
            </w:pPr>
            <w:r>
              <w:t>Less than expected</w:t>
            </w:r>
          </w:p>
        </w:tc>
        <w:tc>
          <w:tcPr>
            <w:tcW w:w="1001" w:type="dxa"/>
            <w:tcBorders>
              <w:top w:val="single" w:color="auto" w:sz="4" w:space="0"/>
              <w:bottom w:val="single" w:color="auto" w:sz="4" w:space="0"/>
            </w:tcBorders>
            <w:shd w:val="clear" w:color="auto" w:fill="auto"/>
            <w:vAlign w:val="center"/>
          </w:tcPr>
          <w:p w:rsidR="00450C2E" w:rsidP="000438DA" w:rsidRDefault="00450C2E" w14:paraId="276CCE74" w14:textId="77777777">
            <w:pPr>
              <w:spacing w:line="23" w:lineRule="atLeast"/>
              <w:jc w:val="center"/>
            </w:pPr>
            <w:r>
              <w:t>About as expected</w:t>
            </w:r>
          </w:p>
        </w:tc>
        <w:tc>
          <w:tcPr>
            <w:tcW w:w="1001" w:type="dxa"/>
            <w:tcBorders>
              <w:top w:val="single" w:color="auto" w:sz="4" w:space="0"/>
              <w:bottom w:val="single" w:color="auto" w:sz="4" w:space="0"/>
            </w:tcBorders>
            <w:shd w:val="clear" w:color="auto" w:fill="auto"/>
            <w:vAlign w:val="center"/>
          </w:tcPr>
          <w:p w:rsidR="00450C2E" w:rsidP="000438DA" w:rsidRDefault="00450C2E" w14:paraId="14390026" w14:textId="77777777">
            <w:pPr>
              <w:spacing w:line="23" w:lineRule="atLeast"/>
              <w:jc w:val="center"/>
            </w:pPr>
            <w:r>
              <w:t>More than expected</w:t>
            </w:r>
          </w:p>
        </w:tc>
        <w:tc>
          <w:tcPr>
            <w:tcW w:w="1134" w:type="dxa"/>
            <w:tcBorders>
              <w:top w:val="single" w:color="auto" w:sz="4" w:space="0"/>
              <w:bottom w:val="single" w:color="auto" w:sz="4" w:space="0"/>
            </w:tcBorders>
            <w:shd w:val="clear" w:color="auto" w:fill="auto"/>
            <w:vAlign w:val="center"/>
          </w:tcPr>
          <w:p w:rsidR="00450C2E" w:rsidP="000438DA" w:rsidRDefault="00450C2E" w14:paraId="69C77AA2" w14:textId="77777777">
            <w:pPr>
              <w:spacing w:line="23" w:lineRule="atLeast"/>
              <w:jc w:val="center"/>
            </w:pPr>
            <w:r>
              <w:t>A lot more than expected</w:t>
            </w:r>
          </w:p>
        </w:tc>
      </w:tr>
      <w:tr w:rsidR="00720866" w:rsidTr="00720866" w14:paraId="58F5001B" w14:textId="77777777">
        <w:tc>
          <w:tcPr>
            <w:tcW w:w="2956" w:type="dxa"/>
            <w:gridSpan w:val="3"/>
            <w:tcBorders>
              <w:top w:val="single" w:color="auto" w:sz="4" w:space="0"/>
            </w:tcBorders>
            <w:shd w:val="clear" w:color="auto" w:fill="auto"/>
            <w:vAlign w:val="center"/>
          </w:tcPr>
          <w:p w:rsidR="00720866" w:rsidP="00720866" w:rsidRDefault="00720866" w14:paraId="56451D3E" w14:textId="77777777">
            <w:pPr>
              <w:spacing w:line="23" w:lineRule="atLeast"/>
            </w:pPr>
            <w:r>
              <w:t>The number of other camping groups you could see or hear from your campsites.</w:t>
            </w:r>
          </w:p>
        </w:tc>
        <w:tc>
          <w:tcPr>
            <w:tcW w:w="1256" w:type="dxa"/>
            <w:shd w:val="clear" w:color="auto" w:fill="auto"/>
            <w:vAlign w:val="center"/>
          </w:tcPr>
          <w:p w:rsidR="00720866" w:rsidP="00720866" w:rsidRDefault="00720866" w14:paraId="347FBFCC" w14:textId="45A8D529">
            <w:pPr>
              <w:spacing w:line="23" w:lineRule="atLeast"/>
              <w:jc w:val="center"/>
            </w:pPr>
            <w:r w:rsidRPr="003711EF">
              <w:rPr>
                <w:rFonts w:cstheme="minorHAnsi"/>
              </w:rPr>
              <w:sym w:font="Wingdings" w:char="F0A8"/>
            </w:r>
          </w:p>
        </w:tc>
        <w:tc>
          <w:tcPr>
            <w:tcW w:w="1001" w:type="dxa"/>
            <w:shd w:val="clear" w:color="auto" w:fill="auto"/>
            <w:vAlign w:val="center"/>
          </w:tcPr>
          <w:p w:rsidR="00720866" w:rsidP="00720866" w:rsidRDefault="00720866" w14:paraId="23EDBAA5" w14:textId="1EEFFCD0">
            <w:pPr>
              <w:spacing w:line="23" w:lineRule="atLeast"/>
              <w:jc w:val="center"/>
            </w:pPr>
            <w:r w:rsidRPr="003711EF">
              <w:rPr>
                <w:rFonts w:cstheme="minorHAnsi"/>
              </w:rPr>
              <w:sym w:font="Wingdings" w:char="F0A8"/>
            </w:r>
          </w:p>
        </w:tc>
        <w:tc>
          <w:tcPr>
            <w:tcW w:w="1001" w:type="dxa"/>
            <w:shd w:val="clear" w:color="auto" w:fill="auto"/>
            <w:vAlign w:val="center"/>
          </w:tcPr>
          <w:p w:rsidR="00720866" w:rsidP="00720866" w:rsidRDefault="00720866" w14:paraId="721E14FE" w14:textId="53B80DAB">
            <w:pPr>
              <w:spacing w:line="23" w:lineRule="atLeast"/>
              <w:jc w:val="center"/>
            </w:pPr>
            <w:r w:rsidRPr="003711EF">
              <w:rPr>
                <w:rFonts w:cstheme="minorHAnsi"/>
              </w:rPr>
              <w:sym w:font="Wingdings" w:char="F0A8"/>
            </w:r>
          </w:p>
        </w:tc>
        <w:tc>
          <w:tcPr>
            <w:tcW w:w="1001" w:type="dxa"/>
            <w:shd w:val="clear" w:color="auto" w:fill="auto"/>
            <w:vAlign w:val="center"/>
          </w:tcPr>
          <w:p w:rsidR="00720866" w:rsidP="00720866" w:rsidRDefault="00720866" w14:paraId="0718584D" w14:textId="2DBADB1F">
            <w:pPr>
              <w:spacing w:line="23" w:lineRule="atLeast"/>
              <w:jc w:val="center"/>
            </w:pPr>
            <w:r w:rsidRPr="003711EF">
              <w:rPr>
                <w:rFonts w:cstheme="minorHAnsi"/>
              </w:rPr>
              <w:sym w:font="Wingdings" w:char="F0A8"/>
            </w:r>
          </w:p>
        </w:tc>
        <w:tc>
          <w:tcPr>
            <w:tcW w:w="1001" w:type="dxa"/>
            <w:shd w:val="clear" w:color="auto" w:fill="auto"/>
            <w:vAlign w:val="center"/>
          </w:tcPr>
          <w:p w:rsidR="00720866" w:rsidP="00720866" w:rsidRDefault="00720866" w14:paraId="4C00378C" w14:textId="4F496EAD">
            <w:pPr>
              <w:spacing w:line="23" w:lineRule="atLeast"/>
              <w:jc w:val="center"/>
            </w:pPr>
            <w:r w:rsidRPr="003711EF">
              <w:rPr>
                <w:rFonts w:cstheme="minorHAnsi"/>
              </w:rPr>
              <w:sym w:font="Wingdings" w:char="F0A8"/>
            </w:r>
          </w:p>
        </w:tc>
        <w:tc>
          <w:tcPr>
            <w:tcW w:w="1134" w:type="dxa"/>
            <w:shd w:val="clear" w:color="auto" w:fill="auto"/>
            <w:vAlign w:val="center"/>
          </w:tcPr>
          <w:p w:rsidR="00720866" w:rsidP="00720866" w:rsidRDefault="00720866" w14:paraId="3F5FCAD4" w14:textId="206DA8CE">
            <w:pPr>
              <w:spacing w:line="23" w:lineRule="atLeast"/>
              <w:jc w:val="center"/>
            </w:pPr>
            <w:r w:rsidRPr="003711EF">
              <w:rPr>
                <w:rFonts w:cstheme="minorHAnsi"/>
              </w:rPr>
              <w:sym w:font="Wingdings" w:char="F0A8"/>
            </w:r>
          </w:p>
        </w:tc>
      </w:tr>
      <w:tr w:rsidR="00720866" w:rsidTr="00720866" w14:paraId="765B27AD" w14:textId="77777777">
        <w:tc>
          <w:tcPr>
            <w:tcW w:w="2956" w:type="dxa"/>
            <w:gridSpan w:val="3"/>
            <w:shd w:val="clear" w:color="auto" w:fill="auto"/>
            <w:vAlign w:val="center"/>
          </w:tcPr>
          <w:p w:rsidR="00720866" w:rsidP="00720866" w:rsidRDefault="00720866" w14:paraId="4A11E486" w14:textId="77777777">
            <w:pPr>
              <w:spacing w:line="23" w:lineRule="atLeast"/>
            </w:pPr>
            <w:r>
              <w:t>The number of campers from other groups entering or walking near your campsite.</w:t>
            </w:r>
          </w:p>
        </w:tc>
        <w:tc>
          <w:tcPr>
            <w:tcW w:w="1256" w:type="dxa"/>
            <w:shd w:val="clear" w:color="auto" w:fill="auto"/>
            <w:vAlign w:val="center"/>
          </w:tcPr>
          <w:p w:rsidRPr="00DA7C23" w:rsidR="00720866" w:rsidP="00720866" w:rsidRDefault="00720866" w14:paraId="2B78C4EB" w14:textId="051A9AE5">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532735D9" w14:textId="799C8446">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2249B4CE" w14:textId="7E737694">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00A9F6B1" w14:textId="49D8CB0C">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13698C17" w14:textId="43F42CCC">
            <w:pPr>
              <w:spacing w:line="23" w:lineRule="atLeast"/>
              <w:jc w:val="center"/>
              <w:rPr>
                <w:rFonts w:cstheme="minorHAnsi"/>
              </w:rPr>
            </w:pPr>
            <w:r w:rsidRPr="003711EF">
              <w:rPr>
                <w:rFonts w:cstheme="minorHAnsi"/>
              </w:rPr>
              <w:sym w:font="Wingdings" w:char="F0A8"/>
            </w:r>
          </w:p>
        </w:tc>
        <w:tc>
          <w:tcPr>
            <w:tcW w:w="1134" w:type="dxa"/>
            <w:shd w:val="clear" w:color="auto" w:fill="auto"/>
            <w:vAlign w:val="center"/>
          </w:tcPr>
          <w:p w:rsidRPr="00DA7C23" w:rsidR="00720866" w:rsidP="00720866" w:rsidRDefault="00720866" w14:paraId="53301324" w14:textId="39C466AB">
            <w:pPr>
              <w:spacing w:line="23" w:lineRule="atLeast"/>
              <w:jc w:val="center"/>
              <w:rPr>
                <w:rFonts w:cstheme="minorHAnsi"/>
              </w:rPr>
            </w:pPr>
            <w:r w:rsidRPr="003711EF">
              <w:rPr>
                <w:rFonts w:cstheme="minorHAnsi"/>
              </w:rPr>
              <w:sym w:font="Wingdings" w:char="F0A8"/>
            </w:r>
          </w:p>
        </w:tc>
      </w:tr>
      <w:tr w:rsidR="00720866" w:rsidTr="00720866" w14:paraId="0B20B3CD" w14:textId="77777777">
        <w:tc>
          <w:tcPr>
            <w:tcW w:w="2956" w:type="dxa"/>
            <w:gridSpan w:val="3"/>
            <w:shd w:val="clear" w:color="auto" w:fill="auto"/>
            <w:vAlign w:val="center"/>
          </w:tcPr>
          <w:p w:rsidR="00720866" w:rsidP="00720866" w:rsidRDefault="00720866" w14:paraId="220E070B" w14:textId="46E7F817">
            <w:pPr>
              <w:spacing w:line="23" w:lineRule="atLeast"/>
            </w:pPr>
            <w:r>
              <w:t>The amount of litter or trash in and around your campsite.</w:t>
            </w:r>
          </w:p>
        </w:tc>
        <w:tc>
          <w:tcPr>
            <w:tcW w:w="1256" w:type="dxa"/>
            <w:shd w:val="clear" w:color="auto" w:fill="auto"/>
            <w:vAlign w:val="center"/>
          </w:tcPr>
          <w:p w:rsidRPr="00DA7C23" w:rsidR="00720866" w:rsidP="00720866" w:rsidRDefault="00720866" w14:paraId="0F30F9C1" w14:textId="011193AD">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64EA22E6" w14:textId="74932598">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0549BDD4" w14:textId="401F5E42">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7904338C" w14:textId="1BB39519">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313A7147" w14:textId="5F2E2565">
            <w:pPr>
              <w:spacing w:line="23" w:lineRule="atLeast"/>
              <w:jc w:val="center"/>
              <w:rPr>
                <w:rFonts w:cstheme="minorHAnsi"/>
              </w:rPr>
            </w:pPr>
            <w:r w:rsidRPr="003711EF">
              <w:rPr>
                <w:rFonts w:cstheme="minorHAnsi"/>
              </w:rPr>
              <w:sym w:font="Wingdings" w:char="F0A8"/>
            </w:r>
          </w:p>
        </w:tc>
        <w:tc>
          <w:tcPr>
            <w:tcW w:w="1134" w:type="dxa"/>
            <w:shd w:val="clear" w:color="auto" w:fill="auto"/>
            <w:vAlign w:val="center"/>
          </w:tcPr>
          <w:p w:rsidRPr="00DA7C23" w:rsidR="00720866" w:rsidP="00720866" w:rsidRDefault="00720866" w14:paraId="2A188E88" w14:textId="213C6A35">
            <w:pPr>
              <w:spacing w:line="23" w:lineRule="atLeast"/>
              <w:jc w:val="center"/>
              <w:rPr>
                <w:rFonts w:cstheme="minorHAnsi"/>
              </w:rPr>
            </w:pPr>
            <w:r w:rsidRPr="003711EF">
              <w:rPr>
                <w:rFonts w:cstheme="minorHAnsi"/>
              </w:rPr>
              <w:sym w:font="Wingdings" w:char="F0A8"/>
            </w:r>
          </w:p>
        </w:tc>
      </w:tr>
      <w:tr w:rsidR="00720866" w:rsidTr="00720866" w14:paraId="6A3349BC" w14:textId="77777777">
        <w:tc>
          <w:tcPr>
            <w:tcW w:w="2956" w:type="dxa"/>
            <w:gridSpan w:val="3"/>
            <w:shd w:val="clear" w:color="auto" w:fill="auto"/>
            <w:vAlign w:val="center"/>
          </w:tcPr>
          <w:p w:rsidR="00720866" w:rsidP="00720866" w:rsidRDefault="00720866" w14:paraId="009E8263" w14:textId="77777777">
            <w:pPr>
              <w:spacing w:line="23" w:lineRule="atLeast"/>
            </w:pPr>
            <w:r>
              <w:t>The amount of improperly disposed of human waste or toilet paper in and around your campsites.</w:t>
            </w:r>
          </w:p>
        </w:tc>
        <w:tc>
          <w:tcPr>
            <w:tcW w:w="1256" w:type="dxa"/>
            <w:shd w:val="clear" w:color="auto" w:fill="auto"/>
            <w:vAlign w:val="center"/>
          </w:tcPr>
          <w:p w:rsidRPr="00DA7C23" w:rsidR="00720866" w:rsidP="00720866" w:rsidRDefault="00720866" w14:paraId="5BFCCB4F" w14:textId="326B3EDC">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0C106A26" w14:textId="0C796DCF">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6CC4E794" w14:textId="74DFC1F7">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58F5064F" w14:textId="60BDE9FB">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4AFFF41E" w14:textId="0744DDC9">
            <w:pPr>
              <w:spacing w:line="23" w:lineRule="atLeast"/>
              <w:jc w:val="center"/>
              <w:rPr>
                <w:rFonts w:cstheme="minorHAnsi"/>
              </w:rPr>
            </w:pPr>
            <w:r w:rsidRPr="003711EF">
              <w:rPr>
                <w:rFonts w:cstheme="minorHAnsi"/>
              </w:rPr>
              <w:sym w:font="Wingdings" w:char="F0A8"/>
            </w:r>
          </w:p>
        </w:tc>
        <w:tc>
          <w:tcPr>
            <w:tcW w:w="1134" w:type="dxa"/>
            <w:shd w:val="clear" w:color="auto" w:fill="auto"/>
            <w:vAlign w:val="center"/>
          </w:tcPr>
          <w:p w:rsidRPr="00DA7C23" w:rsidR="00720866" w:rsidP="00720866" w:rsidRDefault="00720866" w14:paraId="5845008F" w14:textId="4D15EA0F">
            <w:pPr>
              <w:spacing w:line="23" w:lineRule="atLeast"/>
              <w:jc w:val="center"/>
              <w:rPr>
                <w:rFonts w:cstheme="minorHAnsi"/>
              </w:rPr>
            </w:pPr>
            <w:r w:rsidRPr="003711EF">
              <w:rPr>
                <w:rFonts w:cstheme="minorHAnsi"/>
              </w:rPr>
              <w:sym w:font="Wingdings" w:char="F0A8"/>
            </w:r>
          </w:p>
        </w:tc>
      </w:tr>
      <w:tr w:rsidR="00720866" w:rsidTr="00720866" w14:paraId="53196B4D" w14:textId="77777777">
        <w:tc>
          <w:tcPr>
            <w:tcW w:w="2956" w:type="dxa"/>
            <w:gridSpan w:val="3"/>
            <w:shd w:val="clear" w:color="auto" w:fill="auto"/>
            <w:vAlign w:val="center"/>
          </w:tcPr>
          <w:p w:rsidR="00720866" w:rsidP="00720866" w:rsidRDefault="00720866" w14:paraId="4CA09EB1" w14:textId="77777777">
            <w:pPr>
              <w:spacing w:line="23" w:lineRule="atLeast"/>
            </w:pPr>
            <w:r>
              <w:t>The number of campfire rings or evidence of campfires in and around your campsites.</w:t>
            </w:r>
          </w:p>
        </w:tc>
        <w:tc>
          <w:tcPr>
            <w:tcW w:w="1256" w:type="dxa"/>
            <w:shd w:val="clear" w:color="auto" w:fill="auto"/>
            <w:vAlign w:val="center"/>
          </w:tcPr>
          <w:p w:rsidRPr="00DA7C23" w:rsidR="00720866" w:rsidP="00720866" w:rsidRDefault="00720866" w14:paraId="48F4CDA2" w14:textId="4B014A45">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728197D1" w14:textId="3B30CB22">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70AA1034" w14:textId="5D9D1B1F">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473C8EA8" w14:textId="7FABB01E">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79398EEE" w14:textId="4162C7D9">
            <w:pPr>
              <w:spacing w:line="23" w:lineRule="atLeast"/>
              <w:jc w:val="center"/>
              <w:rPr>
                <w:rFonts w:cstheme="minorHAnsi"/>
              </w:rPr>
            </w:pPr>
            <w:r w:rsidRPr="003711EF">
              <w:rPr>
                <w:rFonts w:cstheme="minorHAnsi"/>
              </w:rPr>
              <w:sym w:font="Wingdings" w:char="F0A8"/>
            </w:r>
          </w:p>
        </w:tc>
        <w:tc>
          <w:tcPr>
            <w:tcW w:w="1134" w:type="dxa"/>
            <w:shd w:val="clear" w:color="auto" w:fill="auto"/>
            <w:vAlign w:val="center"/>
          </w:tcPr>
          <w:p w:rsidRPr="00DA7C23" w:rsidR="00720866" w:rsidP="00720866" w:rsidRDefault="00720866" w14:paraId="302D40BD" w14:textId="77DED070">
            <w:pPr>
              <w:spacing w:line="23" w:lineRule="atLeast"/>
              <w:jc w:val="center"/>
              <w:rPr>
                <w:rFonts w:cstheme="minorHAnsi"/>
              </w:rPr>
            </w:pPr>
            <w:r w:rsidRPr="003711EF">
              <w:rPr>
                <w:rFonts w:cstheme="minorHAnsi"/>
              </w:rPr>
              <w:sym w:font="Wingdings" w:char="F0A8"/>
            </w:r>
          </w:p>
        </w:tc>
      </w:tr>
      <w:tr w:rsidR="00720866" w:rsidTr="00720866" w14:paraId="5745A428" w14:textId="77777777">
        <w:tc>
          <w:tcPr>
            <w:tcW w:w="2956" w:type="dxa"/>
            <w:gridSpan w:val="3"/>
            <w:shd w:val="clear" w:color="auto" w:fill="auto"/>
            <w:vAlign w:val="center"/>
          </w:tcPr>
          <w:p w:rsidR="00720866" w:rsidP="00720866" w:rsidRDefault="00720866" w14:paraId="11363E3F" w14:textId="188524F8">
            <w:pPr>
              <w:spacing w:line="23" w:lineRule="atLeast"/>
            </w:pPr>
            <w:r>
              <w:t>The amount of camp furniture like rocks or logs arranged for seats, tables, etc. in and around your campsites.</w:t>
            </w:r>
          </w:p>
        </w:tc>
        <w:tc>
          <w:tcPr>
            <w:tcW w:w="1256" w:type="dxa"/>
            <w:shd w:val="clear" w:color="auto" w:fill="auto"/>
            <w:vAlign w:val="center"/>
          </w:tcPr>
          <w:p w:rsidRPr="00DA7C23" w:rsidR="00720866" w:rsidP="00720866" w:rsidRDefault="00720866" w14:paraId="68FE9F1F" w14:textId="6FD191ED">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0B2B56DC" w14:textId="0CC7EC97">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18AFED4C" w14:textId="308873D4">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302F3901" w14:textId="582588A4">
            <w:pPr>
              <w:spacing w:line="23" w:lineRule="atLeast"/>
              <w:jc w:val="center"/>
              <w:rPr>
                <w:rFonts w:cstheme="minorHAnsi"/>
              </w:rPr>
            </w:pPr>
            <w:r w:rsidRPr="003711EF">
              <w:rPr>
                <w:rFonts w:cstheme="minorHAnsi"/>
              </w:rPr>
              <w:sym w:font="Wingdings" w:char="F0A8"/>
            </w:r>
          </w:p>
        </w:tc>
        <w:tc>
          <w:tcPr>
            <w:tcW w:w="1001" w:type="dxa"/>
            <w:shd w:val="clear" w:color="auto" w:fill="auto"/>
            <w:vAlign w:val="center"/>
          </w:tcPr>
          <w:p w:rsidRPr="00DA7C23" w:rsidR="00720866" w:rsidP="00720866" w:rsidRDefault="00720866" w14:paraId="1EAA9E47" w14:textId="71C18C28">
            <w:pPr>
              <w:spacing w:line="23" w:lineRule="atLeast"/>
              <w:jc w:val="center"/>
              <w:rPr>
                <w:rFonts w:cstheme="minorHAnsi"/>
              </w:rPr>
            </w:pPr>
            <w:r w:rsidRPr="003711EF">
              <w:rPr>
                <w:rFonts w:cstheme="minorHAnsi"/>
              </w:rPr>
              <w:sym w:font="Wingdings" w:char="F0A8"/>
            </w:r>
          </w:p>
        </w:tc>
        <w:tc>
          <w:tcPr>
            <w:tcW w:w="1134" w:type="dxa"/>
            <w:shd w:val="clear" w:color="auto" w:fill="auto"/>
            <w:vAlign w:val="center"/>
          </w:tcPr>
          <w:p w:rsidRPr="00DA7C23" w:rsidR="00720866" w:rsidP="00720866" w:rsidRDefault="00720866" w14:paraId="1286C524" w14:textId="2EA7CF33">
            <w:pPr>
              <w:spacing w:line="23" w:lineRule="atLeast"/>
              <w:jc w:val="center"/>
              <w:rPr>
                <w:rFonts w:cstheme="minorHAnsi"/>
              </w:rPr>
            </w:pPr>
            <w:r w:rsidRPr="003711EF">
              <w:rPr>
                <w:rFonts w:cstheme="minorHAnsi"/>
              </w:rPr>
              <w:sym w:font="Wingdings" w:char="F0A8"/>
            </w:r>
          </w:p>
        </w:tc>
      </w:tr>
      <w:tr w:rsidR="00720866" w:rsidTr="00720866" w14:paraId="6573E590" w14:textId="77777777">
        <w:tc>
          <w:tcPr>
            <w:tcW w:w="2956" w:type="dxa"/>
            <w:gridSpan w:val="3"/>
            <w:tcBorders>
              <w:bottom w:val="dotted" w:color="A6A6A6" w:themeColor="background1" w:themeShade="A6" w:sz="4" w:space="0"/>
            </w:tcBorders>
            <w:shd w:val="clear" w:color="auto" w:fill="auto"/>
            <w:vAlign w:val="center"/>
          </w:tcPr>
          <w:p w:rsidR="00720866" w:rsidP="00720866" w:rsidRDefault="00720866" w14:paraId="25B78792" w14:textId="77777777">
            <w:pPr>
              <w:spacing w:line="23" w:lineRule="atLeast"/>
            </w:pPr>
            <w:r>
              <w:t>Human alterations to vegetation or soil in and around your campsites.</w:t>
            </w:r>
          </w:p>
        </w:tc>
        <w:tc>
          <w:tcPr>
            <w:tcW w:w="1256" w:type="dxa"/>
            <w:tcBorders>
              <w:bottom w:val="dotted" w:color="A6A6A6" w:themeColor="background1" w:themeShade="A6" w:sz="4" w:space="0"/>
            </w:tcBorders>
            <w:shd w:val="clear" w:color="auto" w:fill="auto"/>
            <w:vAlign w:val="center"/>
          </w:tcPr>
          <w:p w:rsidRPr="00DA7C23" w:rsidR="00720866" w:rsidP="00720866" w:rsidRDefault="00720866" w14:paraId="0CD8BB3E" w14:textId="61724E18">
            <w:pPr>
              <w:spacing w:line="23" w:lineRule="atLeast"/>
              <w:jc w:val="center"/>
              <w:rPr>
                <w:rFonts w:cstheme="minorHAnsi"/>
              </w:rPr>
            </w:pPr>
            <w:r w:rsidRPr="003711EF">
              <w:rPr>
                <w:rFonts w:cstheme="minorHAnsi"/>
              </w:rPr>
              <w:sym w:font="Wingdings" w:char="F0A8"/>
            </w:r>
          </w:p>
        </w:tc>
        <w:tc>
          <w:tcPr>
            <w:tcW w:w="1001" w:type="dxa"/>
            <w:tcBorders>
              <w:bottom w:val="dotted" w:color="A6A6A6" w:themeColor="background1" w:themeShade="A6" w:sz="4" w:space="0"/>
            </w:tcBorders>
            <w:shd w:val="clear" w:color="auto" w:fill="auto"/>
            <w:vAlign w:val="center"/>
          </w:tcPr>
          <w:p w:rsidRPr="00DA7C23" w:rsidR="00720866" w:rsidP="00720866" w:rsidRDefault="00720866" w14:paraId="7193ECC6" w14:textId="6DA966E2">
            <w:pPr>
              <w:spacing w:line="23" w:lineRule="atLeast"/>
              <w:jc w:val="center"/>
              <w:rPr>
                <w:rFonts w:cstheme="minorHAnsi"/>
              </w:rPr>
            </w:pPr>
            <w:r w:rsidRPr="003711EF">
              <w:rPr>
                <w:rFonts w:cstheme="minorHAnsi"/>
              </w:rPr>
              <w:sym w:font="Wingdings" w:char="F0A8"/>
            </w:r>
          </w:p>
        </w:tc>
        <w:tc>
          <w:tcPr>
            <w:tcW w:w="1001" w:type="dxa"/>
            <w:tcBorders>
              <w:bottom w:val="dotted" w:color="A6A6A6" w:themeColor="background1" w:themeShade="A6" w:sz="4" w:space="0"/>
            </w:tcBorders>
            <w:shd w:val="clear" w:color="auto" w:fill="auto"/>
            <w:vAlign w:val="center"/>
          </w:tcPr>
          <w:p w:rsidRPr="00DA7C23" w:rsidR="00720866" w:rsidP="00720866" w:rsidRDefault="00720866" w14:paraId="52EF4B0F" w14:textId="3B70BBCE">
            <w:pPr>
              <w:spacing w:line="23" w:lineRule="atLeast"/>
              <w:jc w:val="center"/>
              <w:rPr>
                <w:rFonts w:cstheme="minorHAnsi"/>
              </w:rPr>
            </w:pPr>
            <w:r w:rsidRPr="003711EF">
              <w:rPr>
                <w:rFonts w:cstheme="minorHAnsi"/>
              </w:rPr>
              <w:sym w:font="Wingdings" w:char="F0A8"/>
            </w:r>
          </w:p>
        </w:tc>
        <w:tc>
          <w:tcPr>
            <w:tcW w:w="1001" w:type="dxa"/>
            <w:tcBorders>
              <w:bottom w:val="dotted" w:color="A6A6A6" w:themeColor="background1" w:themeShade="A6" w:sz="4" w:space="0"/>
            </w:tcBorders>
            <w:shd w:val="clear" w:color="auto" w:fill="auto"/>
            <w:vAlign w:val="center"/>
          </w:tcPr>
          <w:p w:rsidRPr="00DA7C23" w:rsidR="00720866" w:rsidP="00720866" w:rsidRDefault="00720866" w14:paraId="411F6447" w14:textId="6816C34D">
            <w:pPr>
              <w:spacing w:line="23" w:lineRule="atLeast"/>
              <w:jc w:val="center"/>
              <w:rPr>
                <w:rFonts w:cstheme="minorHAnsi"/>
              </w:rPr>
            </w:pPr>
            <w:r w:rsidRPr="003711EF">
              <w:rPr>
                <w:rFonts w:cstheme="minorHAnsi"/>
              </w:rPr>
              <w:sym w:font="Wingdings" w:char="F0A8"/>
            </w:r>
          </w:p>
        </w:tc>
        <w:tc>
          <w:tcPr>
            <w:tcW w:w="1001" w:type="dxa"/>
            <w:tcBorders>
              <w:bottom w:val="dotted" w:color="A6A6A6" w:themeColor="background1" w:themeShade="A6" w:sz="4" w:space="0"/>
            </w:tcBorders>
            <w:shd w:val="clear" w:color="auto" w:fill="auto"/>
            <w:vAlign w:val="center"/>
          </w:tcPr>
          <w:p w:rsidRPr="00DA7C23" w:rsidR="00720866" w:rsidP="00720866" w:rsidRDefault="00720866" w14:paraId="6C56CBDC" w14:textId="68EB9483">
            <w:pPr>
              <w:spacing w:line="23" w:lineRule="atLeast"/>
              <w:jc w:val="center"/>
              <w:rPr>
                <w:rFonts w:cstheme="minorHAnsi"/>
              </w:rPr>
            </w:pPr>
            <w:r w:rsidRPr="003711EF">
              <w:rPr>
                <w:rFonts w:cstheme="minorHAnsi"/>
              </w:rPr>
              <w:sym w:font="Wingdings" w:char="F0A8"/>
            </w:r>
          </w:p>
        </w:tc>
        <w:tc>
          <w:tcPr>
            <w:tcW w:w="1134" w:type="dxa"/>
            <w:tcBorders>
              <w:bottom w:val="dotted" w:color="A6A6A6" w:themeColor="background1" w:themeShade="A6" w:sz="4" w:space="0"/>
            </w:tcBorders>
            <w:shd w:val="clear" w:color="auto" w:fill="auto"/>
            <w:vAlign w:val="center"/>
          </w:tcPr>
          <w:p w:rsidRPr="00DA7C23" w:rsidR="00720866" w:rsidP="00720866" w:rsidRDefault="00720866" w14:paraId="58D7AF7B" w14:textId="7070F05D">
            <w:pPr>
              <w:spacing w:line="23" w:lineRule="atLeast"/>
              <w:jc w:val="center"/>
              <w:rPr>
                <w:rFonts w:cstheme="minorHAnsi"/>
              </w:rPr>
            </w:pPr>
            <w:r w:rsidRPr="003711EF">
              <w:rPr>
                <w:rFonts w:cstheme="minorHAnsi"/>
              </w:rPr>
              <w:sym w:font="Wingdings" w:char="F0A8"/>
            </w:r>
          </w:p>
        </w:tc>
      </w:tr>
      <w:tr w:rsidR="00720866" w:rsidTr="00720866" w14:paraId="495A0C8D" w14:textId="77777777">
        <w:tc>
          <w:tcPr>
            <w:tcW w:w="2956" w:type="dxa"/>
            <w:gridSpan w:val="3"/>
            <w:tcBorders>
              <w:bottom w:val="single" w:color="auto" w:sz="4" w:space="0"/>
            </w:tcBorders>
            <w:shd w:val="clear" w:color="auto" w:fill="auto"/>
            <w:vAlign w:val="center"/>
          </w:tcPr>
          <w:p w:rsidR="00720866" w:rsidP="00720866" w:rsidRDefault="00720866" w14:paraId="2A3AA406" w14:textId="77777777">
            <w:pPr>
              <w:spacing w:line="23" w:lineRule="atLeast"/>
            </w:pPr>
            <w:r>
              <w:t>Wildlife habituation (e.g., animals approaching you in search of food) in and around your campsites.</w:t>
            </w:r>
          </w:p>
        </w:tc>
        <w:tc>
          <w:tcPr>
            <w:tcW w:w="1256" w:type="dxa"/>
            <w:tcBorders>
              <w:bottom w:val="single" w:color="auto" w:sz="4" w:space="0"/>
            </w:tcBorders>
            <w:shd w:val="clear" w:color="auto" w:fill="auto"/>
            <w:vAlign w:val="center"/>
          </w:tcPr>
          <w:p w:rsidRPr="00DA7C23" w:rsidR="00720866" w:rsidP="00720866" w:rsidRDefault="00720866" w14:paraId="26B3446F" w14:textId="7DB55592">
            <w:pPr>
              <w:spacing w:line="23" w:lineRule="atLeast"/>
              <w:jc w:val="center"/>
              <w:rPr>
                <w:rFonts w:cstheme="minorHAnsi"/>
              </w:rPr>
            </w:pPr>
            <w:r w:rsidRPr="003711EF">
              <w:rPr>
                <w:rFonts w:cstheme="minorHAnsi"/>
              </w:rPr>
              <w:sym w:font="Wingdings" w:char="F0A8"/>
            </w:r>
          </w:p>
        </w:tc>
        <w:tc>
          <w:tcPr>
            <w:tcW w:w="1001" w:type="dxa"/>
            <w:tcBorders>
              <w:bottom w:val="single" w:color="auto" w:sz="4" w:space="0"/>
            </w:tcBorders>
            <w:shd w:val="clear" w:color="auto" w:fill="auto"/>
            <w:vAlign w:val="center"/>
          </w:tcPr>
          <w:p w:rsidRPr="00DA7C23" w:rsidR="00720866" w:rsidP="00720866" w:rsidRDefault="00720866" w14:paraId="46553063" w14:textId="308B2A50">
            <w:pPr>
              <w:spacing w:line="23" w:lineRule="atLeast"/>
              <w:jc w:val="center"/>
              <w:rPr>
                <w:rFonts w:cstheme="minorHAnsi"/>
              </w:rPr>
            </w:pPr>
            <w:r w:rsidRPr="003711EF">
              <w:rPr>
                <w:rFonts w:cstheme="minorHAnsi"/>
              </w:rPr>
              <w:sym w:font="Wingdings" w:char="F0A8"/>
            </w:r>
          </w:p>
        </w:tc>
        <w:tc>
          <w:tcPr>
            <w:tcW w:w="1001" w:type="dxa"/>
            <w:tcBorders>
              <w:bottom w:val="single" w:color="auto" w:sz="4" w:space="0"/>
            </w:tcBorders>
            <w:shd w:val="clear" w:color="auto" w:fill="auto"/>
            <w:vAlign w:val="center"/>
          </w:tcPr>
          <w:p w:rsidRPr="00DA7C23" w:rsidR="00720866" w:rsidP="00720866" w:rsidRDefault="00720866" w14:paraId="4D2E2C8B" w14:textId="611B72D4">
            <w:pPr>
              <w:spacing w:line="23" w:lineRule="atLeast"/>
              <w:jc w:val="center"/>
              <w:rPr>
                <w:rFonts w:cstheme="minorHAnsi"/>
              </w:rPr>
            </w:pPr>
            <w:r w:rsidRPr="003711EF">
              <w:rPr>
                <w:rFonts w:cstheme="minorHAnsi"/>
              </w:rPr>
              <w:sym w:font="Wingdings" w:char="F0A8"/>
            </w:r>
          </w:p>
        </w:tc>
        <w:tc>
          <w:tcPr>
            <w:tcW w:w="1001" w:type="dxa"/>
            <w:tcBorders>
              <w:bottom w:val="single" w:color="auto" w:sz="4" w:space="0"/>
            </w:tcBorders>
            <w:shd w:val="clear" w:color="auto" w:fill="auto"/>
            <w:vAlign w:val="center"/>
          </w:tcPr>
          <w:p w:rsidRPr="00DA7C23" w:rsidR="00720866" w:rsidP="00720866" w:rsidRDefault="00720866" w14:paraId="7F6F9D85" w14:textId="190E3287">
            <w:pPr>
              <w:spacing w:line="23" w:lineRule="atLeast"/>
              <w:jc w:val="center"/>
              <w:rPr>
                <w:rFonts w:cstheme="minorHAnsi"/>
              </w:rPr>
            </w:pPr>
            <w:r w:rsidRPr="003711EF">
              <w:rPr>
                <w:rFonts w:cstheme="minorHAnsi"/>
              </w:rPr>
              <w:sym w:font="Wingdings" w:char="F0A8"/>
            </w:r>
          </w:p>
        </w:tc>
        <w:tc>
          <w:tcPr>
            <w:tcW w:w="1001" w:type="dxa"/>
            <w:tcBorders>
              <w:bottom w:val="single" w:color="auto" w:sz="4" w:space="0"/>
            </w:tcBorders>
            <w:shd w:val="clear" w:color="auto" w:fill="auto"/>
            <w:vAlign w:val="center"/>
          </w:tcPr>
          <w:p w:rsidRPr="00DA7C23" w:rsidR="00720866" w:rsidP="00720866" w:rsidRDefault="00720866" w14:paraId="77FAED07" w14:textId="041071FD">
            <w:pPr>
              <w:spacing w:line="23" w:lineRule="atLeast"/>
              <w:jc w:val="center"/>
              <w:rPr>
                <w:rFonts w:cstheme="minorHAnsi"/>
              </w:rPr>
            </w:pPr>
            <w:r w:rsidRPr="003711EF">
              <w:rPr>
                <w:rFonts w:cstheme="minorHAnsi"/>
              </w:rPr>
              <w:sym w:font="Wingdings" w:char="F0A8"/>
            </w:r>
          </w:p>
        </w:tc>
        <w:tc>
          <w:tcPr>
            <w:tcW w:w="1134" w:type="dxa"/>
            <w:tcBorders>
              <w:bottom w:val="single" w:color="auto" w:sz="4" w:space="0"/>
            </w:tcBorders>
            <w:shd w:val="clear" w:color="auto" w:fill="auto"/>
            <w:vAlign w:val="center"/>
          </w:tcPr>
          <w:p w:rsidRPr="00DA7C23" w:rsidR="00720866" w:rsidP="00720866" w:rsidRDefault="00720866" w14:paraId="70640D2B" w14:textId="2C944732">
            <w:pPr>
              <w:spacing w:line="23" w:lineRule="atLeast"/>
              <w:jc w:val="center"/>
              <w:rPr>
                <w:rFonts w:cstheme="minorHAnsi"/>
              </w:rPr>
            </w:pPr>
            <w:r w:rsidRPr="003711EF">
              <w:rPr>
                <w:rFonts w:cstheme="minorHAnsi"/>
              </w:rPr>
              <w:sym w:font="Wingdings" w:char="F0A8"/>
            </w:r>
          </w:p>
        </w:tc>
      </w:tr>
    </w:tbl>
    <w:p w:rsidR="009750D5" w:rsidP="00E223AF" w:rsidRDefault="009750D5" w14:paraId="1EFE4C43" w14:textId="2431C7D1">
      <w:pPr>
        <w:spacing w:line="23" w:lineRule="atLeast"/>
      </w:pPr>
    </w:p>
    <w:tbl>
      <w:tblPr>
        <w:tblStyle w:val="TableGrid"/>
        <w:tblW w:w="0" w:type="auto"/>
        <w:tblBorders>
          <w:top w:val="dotted" w:color="A6A6A6" w:themeColor="background1" w:themeShade="A6" w:sz="4" w:space="0"/>
          <w:left w:val="dotted" w:color="A6A6A6" w:themeColor="background1" w:themeShade="A6" w:sz="4" w:space="0"/>
          <w:bottom w:val="dotted" w:color="A6A6A6" w:themeColor="background1" w:themeShade="A6" w:sz="4" w:space="0"/>
          <w:right w:val="dotted" w:color="A6A6A6" w:themeColor="background1" w:themeShade="A6" w:sz="4" w:space="0"/>
          <w:insideH w:val="dotted" w:color="A6A6A6" w:themeColor="background1" w:themeShade="A6" w:sz="4" w:space="0"/>
          <w:insideV w:val="dotted" w:color="A6A6A6" w:themeColor="background1" w:themeShade="A6" w:sz="4" w:space="0"/>
        </w:tblBorders>
        <w:tblLook w:val="04A0" w:firstRow="1" w:lastRow="0" w:firstColumn="1" w:lastColumn="0" w:noHBand="0" w:noVBand="1"/>
      </w:tblPr>
      <w:tblGrid>
        <w:gridCol w:w="1033"/>
        <w:gridCol w:w="1039"/>
        <w:gridCol w:w="1040"/>
        <w:gridCol w:w="1039"/>
        <w:gridCol w:w="1040"/>
        <w:gridCol w:w="1040"/>
        <w:gridCol w:w="1039"/>
        <w:gridCol w:w="1040"/>
        <w:gridCol w:w="1040"/>
      </w:tblGrid>
      <w:tr w:rsidR="00450C2E" w:rsidTr="00720866" w14:paraId="51F80631" w14:textId="77777777">
        <w:trPr>
          <w:trHeight w:val="665"/>
        </w:trPr>
        <w:tc>
          <w:tcPr>
            <w:tcW w:w="9350" w:type="dxa"/>
            <w:gridSpan w:val="9"/>
            <w:vAlign w:val="center"/>
          </w:tcPr>
          <w:p w:rsidRPr="00BE3B0F" w:rsidR="00450C2E" w:rsidP="000438DA" w:rsidRDefault="0029119C" w14:paraId="5AED057A" w14:textId="3874089C">
            <w:pPr>
              <w:spacing w:line="23" w:lineRule="atLeast"/>
            </w:pPr>
            <w:r>
              <w:rPr>
                <w:b/>
                <w:bCs/>
              </w:rPr>
              <w:t xml:space="preserve">14. </w:t>
            </w:r>
            <w:r w:rsidR="00450C2E">
              <w:rPr>
                <w:b/>
                <w:bCs/>
              </w:rPr>
              <w:t xml:space="preserve">Please indicate to what extent you agree or disagree with the following statements about your participation in this wilderness camping study. </w:t>
            </w:r>
            <w:r w:rsidR="00450C2E">
              <w:t>(select one for each item)</w:t>
            </w:r>
          </w:p>
        </w:tc>
      </w:tr>
      <w:tr w:rsidR="00450C2E" w:rsidTr="00720866" w14:paraId="6B704136" w14:textId="77777777">
        <w:tc>
          <w:tcPr>
            <w:tcW w:w="1033" w:type="dxa"/>
            <w:tcBorders>
              <w:bottom w:val="single" w:color="auto" w:sz="4" w:space="0"/>
            </w:tcBorders>
            <w:vAlign w:val="center"/>
          </w:tcPr>
          <w:p w:rsidR="00450C2E" w:rsidP="000438DA" w:rsidRDefault="00450C2E" w14:paraId="33125CB8" w14:textId="77777777">
            <w:pPr>
              <w:spacing w:line="23" w:lineRule="atLeast"/>
              <w:jc w:val="center"/>
            </w:pPr>
          </w:p>
        </w:tc>
        <w:tc>
          <w:tcPr>
            <w:tcW w:w="1039" w:type="dxa"/>
            <w:tcBorders>
              <w:bottom w:val="single" w:color="auto" w:sz="4" w:space="0"/>
            </w:tcBorders>
            <w:vAlign w:val="center"/>
          </w:tcPr>
          <w:p w:rsidR="00450C2E" w:rsidP="000438DA" w:rsidRDefault="00450C2E" w14:paraId="627BCD4B" w14:textId="77777777">
            <w:pPr>
              <w:spacing w:line="23" w:lineRule="atLeast"/>
            </w:pPr>
          </w:p>
        </w:tc>
        <w:tc>
          <w:tcPr>
            <w:tcW w:w="1040" w:type="dxa"/>
            <w:tcBorders>
              <w:bottom w:val="single" w:color="auto" w:sz="4" w:space="0"/>
            </w:tcBorders>
            <w:vAlign w:val="center"/>
          </w:tcPr>
          <w:p w:rsidR="00450C2E" w:rsidP="000438DA" w:rsidRDefault="00450C2E" w14:paraId="427F96E7" w14:textId="77777777">
            <w:pPr>
              <w:spacing w:line="23" w:lineRule="atLeast"/>
            </w:pPr>
          </w:p>
        </w:tc>
        <w:tc>
          <w:tcPr>
            <w:tcW w:w="1039" w:type="dxa"/>
            <w:tcBorders>
              <w:top w:val="single" w:color="auto" w:sz="4" w:space="0"/>
              <w:bottom w:val="single" w:color="auto" w:sz="4" w:space="0"/>
            </w:tcBorders>
            <w:vAlign w:val="center"/>
          </w:tcPr>
          <w:p w:rsidR="00450C2E" w:rsidP="000438DA" w:rsidRDefault="00450C2E" w14:paraId="33CD01E5" w14:textId="77777777">
            <w:pPr>
              <w:spacing w:line="23" w:lineRule="atLeast"/>
              <w:jc w:val="center"/>
            </w:pPr>
            <w:r>
              <w:t>Strongly disagree</w:t>
            </w:r>
          </w:p>
        </w:tc>
        <w:tc>
          <w:tcPr>
            <w:tcW w:w="1040" w:type="dxa"/>
            <w:tcBorders>
              <w:top w:val="single" w:color="auto" w:sz="4" w:space="0"/>
              <w:bottom w:val="single" w:color="auto" w:sz="4" w:space="0"/>
            </w:tcBorders>
            <w:vAlign w:val="center"/>
          </w:tcPr>
          <w:p w:rsidR="00450C2E" w:rsidP="000438DA" w:rsidRDefault="00450C2E" w14:paraId="5ACE9032" w14:textId="77777777">
            <w:pPr>
              <w:spacing w:line="23" w:lineRule="atLeast"/>
              <w:jc w:val="center"/>
            </w:pPr>
            <w:r>
              <w:t>Disagree</w:t>
            </w:r>
          </w:p>
        </w:tc>
        <w:tc>
          <w:tcPr>
            <w:tcW w:w="1040" w:type="dxa"/>
            <w:tcBorders>
              <w:top w:val="single" w:color="auto" w:sz="4" w:space="0"/>
              <w:bottom w:val="single" w:color="auto" w:sz="4" w:space="0"/>
            </w:tcBorders>
            <w:vAlign w:val="center"/>
          </w:tcPr>
          <w:p w:rsidR="00450C2E" w:rsidP="000438DA" w:rsidRDefault="00450C2E" w14:paraId="417EBE7B" w14:textId="77777777">
            <w:pPr>
              <w:spacing w:line="23" w:lineRule="atLeast"/>
              <w:jc w:val="center"/>
            </w:pPr>
            <w:r>
              <w:t>Neutral</w:t>
            </w:r>
          </w:p>
        </w:tc>
        <w:tc>
          <w:tcPr>
            <w:tcW w:w="1039" w:type="dxa"/>
            <w:tcBorders>
              <w:top w:val="single" w:color="auto" w:sz="4" w:space="0"/>
              <w:bottom w:val="single" w:color="auto" w:sz="4" w:space="0"/>
            </w:tcBorders>
            <w:vAlign w:val="center"/>
          </w:tcPr>
          <w:p w:rsidR="00450C2E" w:rsidP="000438DA" w:rsidRDefault="00450C2E" w14:paraId="365E593D" w14:textId="77777777">
            <w:pPr>
              <w:spacing w:line="23" w:lineRule="atLeast"/>
              <w:jc w:val="center"/>
            </w:pPr>
            <w:r>
              <w:t>Agree</w:t>
            </w:r>
          </w:p>
        </w:tc>
        <w:tc>
          <w:tcPr>
            <w:tcW w:w="1040" w:type="dxa"/>
            <w:tcBorders>
              <w:top w:val="single" w:color="auto" w:sz="4" w:space="0"/>
              <w:bottom w:val="single" w:color="auto" w:sz="4" w:space="0"/>
            </w:tcBorders>
            <w:vAlign w:val="center"/>
          </w:tcPr>
          <w:p w:rsidR="00450C2E" w:rsidP="000438DA" w:rsidRDefault="00450C2E" w14:paraId="5C9249DB" w14:textId="77777777">
            <w:pPr>
              <w:spacing w:line="23" w:lineRule="atLeast"/>
              <w:jc w:val="center"/>
            </w:pPr>
            <w:r>
              <w:t>Strongly agree</w:t>
            </w:r>
          </w:p>
        </w:tc>
        <w:tc>
          <w:tcPr>
            <w:tcW w:w="1040" w:type="dxa"/>
            <w:tcBorders>
              <w:top w:val="single" w:color="auto" w:sz="4" w:space="0"/>
              <w:bottom w:val="single" w:color="auto" w:sz="4" w:space="0"/>
            </w:tcBorders>
            <w:vAlign w:val="center"/>
          </w:tcPr>
          <w:p w:rsidR="00450C2E" w:rsidP="000438DA" w:rsidRDefault="00450C2E" w14:paraId="73284872" w14:textId="77777777">
            <w:pPr>
              <w:spacing w:line="23" w:lineRule="atLeast"/>
              <w:jc w:val="center"/>
            </w:pPr>
            <w:r>
              <w:t>Don’t know</w:t>
            </w:r>
          </w:p>
        </w:tc>
      </w:tr>
      <w:tr w:rsidR="00450C2E" w:rsidTr="00720866" w14:paraId="1C8ED077" w14:textId="77777777">
        <w:tc>
          <w:tcPr>
            <w:tcW w:w="3112" w:type="dxa"/>
            <w:gridSpan w:val="3"/>
            <w:tcBorders>
              <w:top w:val="single" w:color="auto" w:sz="4" w:space="0"/>
            </w:tcBorders>
            <w:vAlign w:val="center"/>
          </w:tcPr>
          <w:p w:rsidR="00450C2E" w:rsidP="000438DA" w:rsidRDefault="00450C2E" w14:paraId="4C82A1F0" w14:textId="77777777">
            <w:pPr>
              <w:spacing w:line="23" w:lineRule="atLeast"/>
            </w:pPr>
            <w:r>
              <w:t>Participating in this study negatively impacted my wilderness experience.</w:t>
            </w:r>
          </w:p>
        </w:tc>
        <w:tc>
          <w:tcPr>
            <w:tcW w:w="1039" w:type="dxa"/>
            <w:vAlign w:val="center"/>
          </w:tcPr>
          <w:p w:rsidR="00450C2E" w:rsidP="000438DA" w:rsidRDefault="00450C2E" w14:paraId="4A8B4EA0" w14:textId="77777777">
            <w:pPr>
              <w:spacing w:line="23" w:lineRule="atLeast"/>
              <w:jc w:val="center"/>
            </w:pPr>
            <w:r w:rsidRPr="00DA7C23">
              <w:rPr>
                <w:rFonts w:cstheme="minorHAnsi"/>
              </w:rPr>
              <w:t>□</w:t>
            </w:r>
          </w:p>
        </w:tc>
        <w:tc>
          <w:tcPr>
            <w:tcW w:w="1040" w:type="dxa"/>
            <w:vAlign w:val="center"/>
          </w:tcPr>
          <w:p w:rsidR="00450C2E" w:rsidP="000438DA" w:rsidRDefault="00450C2E" w14:paraId="5D54332E" w14:textId="77777777">
            <w:pPr>
              <w:spacing w:line="23" w:lineRule="atLeast"/>
              <w:jc w:val="center"/>
            </w:pPr>
            <w:r w:rsidRPr="00DA7C23">
              <w:rPr>
                <w:rFonts w:cstheme="minorHAnsi"/>
              </w:rPr>
              <w:t>□</w:t>
            </w:r>
          </w:p>
        </w:tc>
        <w:tc>
          <w:tcPr>
            <w:tcW w:w="1040" w:type="dxa"/>
            <w:vAlign w:val="center"/>
          </w:tcPr>
          <w:p w:rsidR="00450C2E" w:rsidP="000438DA" w:rsidRDefault="00450C2E" w14:paraId="023C4A80" w14:textId="77777777">
            <w:pPr>
              <w:spacing w:line="23" w:lineRule="atLeast"/>
              <w:jc w:val="center"/>
            </w:pPr>
            <w:r w:rsidRPr="00DA7C23">
              <w:rPr>
                <w:rFonts w:cstheme="minorHAnsi"/>
              </w:rPr>
              <w:t>□</w:t>
            </w:r>
          </w:p>
        </w:tc>
        <w:tc>
          <w:tcPr>
            <w:tcW w:w="1039" w:type="dxa"/>
            <w:vAlign w:val="center"/>
          </w:tcPr>
          <w:p w:rsidR="00450C2E" w:rsidP="000438DA" w:rsidRDefault="00450C2E" w14:paraId="5E02BB5C" w14:textId="77777777">
            <w:pPr>
              <w:spacing w:line="23" w:lineRule="atLeast"/>
              <w:jc w:val="center"/>
            </w:pPr>
            <w:r w:rsidRPr="00DA7C23">
              <w:rPr>
                <w:rFonts w:cstheme="minorHAnsi"/>
              </w:rPr>
              <w:t>□</w:t>
            </w:r>
          </w:p>
        </w:tc>
        <w:tc>
          <w:tcPr>
            <w:tcW w:w="1040" w:type="dxa"/>
            <w:vAlign w:val="center"/>
          </w:tcPr>
          <w:p w:rsidR="00450C2E" w:rsidP="000438DA" w:rsidRDefault="00450C2E" w14:paraId="29DA8E5E" w14:textId="77777777">
            <w:pPr>
              <w:spacing w:line="23" w:lineRule="atLeast"/>
              <w:jc w:val="center"/>
            </w:pPr>
            <w:r w:rsidRPr="00DA7C23">
              <w:rPr>
                <w:rFonts w:cstheme="minorHAnsi"/>
              </w:rPr>
              <w:t>□</w:t>
            </w:r>
          </w:p>
        </w:tc>
        <w:tc>
          <w:tcPr>
            <w:tcW w:w="1040" w:type="dxa"/>
            <w:vAlign w:val="center"/>
          </w:tcPr>
          <w:p w:rsidR="00450C2E" w:rsidP="000438DA" w:rsidRDefault="00450C2E" w14:paraId="409483BD" w14:textId="77777777">
            <w:pPr>
              <w:spacing w:line="23" w:lineRule="atLeast"/>
              <w:jc w:val="center"/>
            </w:pPr>
            <w:r w:rsidRPr="00DA7C23">
              <w:rPr>
                <w:rFonts w:cstheme="minorHAnsi"/>
              </w:rPr>
              <w:t>□</w:t>
            </w:r>
          </w:p>
        </w:tc>
      </w:tr>
      <w:tr w:rsidR="00450C2E" w:rsidTr="00720866" w14:paraId="4714C2B1" w14:textId="77777777">
        <w:tc>
          <w:tcPr>
            <w:tcW w:w="3112" w:type="dxa"/>
            <w:gridSpan w:val="3"/>
            <w:tcBorders>
              <w:bottom w:val="dotted" w:color="A6A6A6" w:themeColor="background1" w:themeShade="A6" w:sz="4" w:space="0"/>
            </w:tcBorders>
            <w:vAlign w:val="center"/>
          </w:tcPr>
          <w:p w:rsidR="00450C2E" w:rsidP="000438DA" w:rsidRDefault="00450C2E" w14:paraId="2DE020CD" w14:textId="77777777">
            <w:pPr>
              <w:spacing w:line="23" w:lineRule="atLeast"/>
            </w:pPr>
            <w:r>
              <w:t xml:space="preserve">Participating in this study contributed to the stewardship of Yosemite National Park.  </w:t>
            </w:r>
          </w:p>
        </w:tc>
        <w:tc>
          <w:tcPr>
            <w:tcW w:w="1039" w:type="dxa"/>
            <w:tcBorders>
              <w:bottom w:val="dotted" w:color="A6A6A6" w:themeColor="background1" w:themeShade="A6" w:sz="4" w:space="0"/>
            </w:tcBorders>
            <w:vAlign w:val="center"/>
          </w:tcPr>
          <w:p w:rsidR="00450C2E" w:rsidP="000438DA" w:rsidRDefault="00450C2E" w14:paraId="0A571B76" w14:textId="77777777">
            <w:pPr>
              <w:spacing w:line="23" w:lineRule="atLeast"/>
              <w:jc w:val="center"/>
            </w:pPr>
            <w:r w:rsidRPr="00DA7C23">
              <w:rPr>
                <w:rFonts w:cstheme="minorHAnsi"/>
              </w:rPr>
              <w:t>□</w:t>
            </w:r>
          </w:p>
        </w:tc>
        <w:tc>
          <w:tcPr>
            <w:tcW w:w="1040" w:type="dxa"/>
            <w:tcBorders>
              <w:bottom w:val="dotted" w:color="A6A6A6" w:themeColor="background1" w:themeShade="A6" w:sz="4" w:space="0"/>
            </w:tcBorders>
            <w:vAlign w:val="center"/>
          </w:tcPr>
          <w:p w:rsidR="00450C2E" w:rsidP="000438DA" w:rsidRDefault="00450C2E" w14:paraId="4AC5402E" w14:textId="77777777">
            <w:pPr>
              <w:spacing w:line="23" w:lineRule="atLeast"/>
              <w:jc w:val="center"/>
            </w:pPr>
            <w:r w:rsidRPr="00DA7C23">
              <w:rPr>
                <w:rFonts w:cstheme="minorHAnsi"/>
              </w:rPr>
              <w:t>□</w:t>
            </w:r>
          </w:p>
        </w:tc>
        <w:tc>
          <w:tcPr>
            <w:tcW w:w="1040" w:type="dxa"/>
            <w:tcBorders>
              <w:bottom w:val="dotted" w:color="A6A6A6" w:themeColor="background1" w:themeShade="A6" w:sz="4" w:space="0"/>
            </w:tcBorders>
            <w:vAlign w:val="center"/>
          </w:tcPr>
          <w:p w:rsidR="00450C2E" w:rsidP="000438DA" w:rsidRDefault="00450C2E" w14:paraId="0C3BF50A" w14:textId="77777777">
            <w:pPr>
              <w:spacing w:line="23" w:lineRule="atLeast"/>
              <w:jc w:val="center"/>
            </w:pPr>
            <w:r w:rsidRPr="00DA7C23">
              <w:rPr>
                <w:rFonts w:cstheme="minorHAnsi"/>
              </w:rPr>
              <w:t>□</w:t>
            </w:r>
          </w:p>
        </w:tc>
        <w:tc>
          <w:tcPr>
            <w:tcW w:w="1039" w:type="dxa"/>
            <w:tcBorders>
              <w:bottom w:val="dotted" w:color="A6A6A6" w:themeColor="background1" w:themeShade="A6" w:sz="4" w:space="0"/>
            </w:tcBorders>
            <w:vAlign w:val="center"/>
          </w:tcPr>
          <w:p w:rsidR="00450C2E" w:rsidP="000438DA" w:rsidRDefault="00450C2E" w14:paraId="73342951" w14:textId="77777777">
            <w:pPr>
              <w:spacing w:line="23" w:lineRule="atLeast"/>
              <w:jc w:val="center"/>
            </w:pPr>
            <w:r w:rsidRPr="00DA7C23">
              <w:rPr>
                <w:rFonts w:cstheme="minorHAnsi"/>
              </w:rPr>
              <w:t>□</w:t>
            </w:r>
          </w:p>
        </w:tc>
        <w:tc>
          <w:tcPr>
            <w:tcW w:w="1040" w:type="dxa"/>
            <w:tcBorders>
              <w:bottom w:val="dotted" w:color="A6A6A6" w:themeColor="background1" w:themeShade="A6" w:sz="4" w:space="0"/>
            </w:tcBorders>
            <w:vAlign w:val="center"/>
          </w:tcPr>
          <w:p w:rsidR="00450C2E" w:rsidP="000438DA" w:rsidRDefault="00450C2E" w14:paraId="3321FA78" w14:textId="77777777">
            <w:pPr>
              <w:spacing w:line="23" w:lineRule="atLeast"/>
              <w:jc w:val="center"/>
            </w:pPr>
            <w:r w:rsidRPr="00DA7C23">
              <w:rPr>
                <w:rFonts w:cstheme="minorHAnsi"/>
              </w:rPr>
              <w:t>□</w:t>
            </w:r>
          </w:p>
        </w:tc>
        <w:tc>
          <w:tcPr>
            <w:tcW w:w="1040" w:type="dxa"/>
            <w:tcBorders>
              <w:bottom w:val="dotted" w:color="A6A6A6" w:themeColor="background1" w:themeShade="A6" w:sz="4" w:space="0"/>
            </w:tcBorders>
            <w:vAlign w:val="center"/>
          </w:tcPr>
          <w:p w:rsidR="00450C2E" w:rsidP="000438DA" w:rsidRDefault="00450C2E" w14:paraId="399292C1" w14:textId="77777777">
            <w:pPr>
              <w:spacing w:line="23" w:lineRule="atLeast"/>
              <w:jc w:val="center"/>
            </w:pPr>
            <w:r w:rsidRPr="00DA7C23">
              <w:rPr>
                <w:rFonts w:cstheme="minorHAnsi"/>
              </w:rPr>
              <w:t>□</w:t>
            </w:r>
          </w:p>
        </w:tc>
      </w:tr>
      <w:tr w:rsidR="00450C2E" w:rsidTr="00720866" w14:paraId="2412D0F2" w14:textId="77777777">
        <w:tc>
          <w:tcPr>
            <w:tcW w:w="3112" w:type="dxa"/>
            <w:gridSpan w:val="3"/>
            <w:tcBorders>
              <w:bottom w:val="single" w:color="auto" w:sz="4" w:space="0"/>
            </w:tcBorders>
            <w:vAlign w:val="center"/>
          </w:tcPr>
          <w:p w:rsidR="00450C2E" w:rsidP="000438DA" w:rsidRDefault="00450C2E" w14:paraId="027DCC35" w14:textId="77777777">
            <w:pPr>
              <w:spacing w:line="23" w:lineRule="atLeast"/>
            </w:pPr>
            <w:r>
              <w:t>I would participate in this study again if I had the chance.</w:t>
            </w:r>
          </w:p>
        </w:tc>
        <w:tc>
          <w:tcPr>
            <w:tcW w:w="1039" w:type="dxa"/>
            <w:tcBorders>
              <w:bottom w:val="single" w:color="auto" w:sz="4" w:space="0"/>
            </w:tcBorders>
            <w:vAlign w:val="center"/>
          </w:tcPr>
          <w:p w:rsidR="00450C2E" w:rsidP="000438DA" w:rsidRDefault="00450C2E" w14:paraId="2F0FC0CE" w14:textId="77777777">
            <w:pPr>
              <w:spacing w:line="23" w:lineRule="atLeast"/>
              <w:jc w:val="center"/>
            </w:pPr>
            <w:r w:rsidRPr="00DA7C23">
              <w:rPr>
                <w:rFonts w:cstheme="minorHAnsi"/>
              </w:rPr>
              <w:t>□</w:t>
            </w:r>
          </w:p>
        </w:tc>
        <w:tc>
          <w:tcPr>
            <w:tcW w:w="1040" w:type="dxa"/>
            <w:tcBorders>
              <w:bottom w:val="single" w:color="auto" w:sz="4" w:space="0"/>
            </w:tcBorders>
            <w:vAlign w:val="center"/>
          </w:tcPr>
          <w:p w:rsidR="00450C2E" w:rsidP="000438DA" w:rsidRDefault="00450C2E" w14:paraId="0A64777B" w14:textId="77777777">
            <w:pPr>
              <w:spacing w:line="23" w:lineRule="atLeast"/>
              <w:jc w:val="center"/>
            </w:pPr>
            <w:r w:rsidRPr="00DA7C23">
              <w:rPr>
                <w:rFonts w:cstheme="minorHAnsi"/>
              </w:rPr>
              <w:t>□</w:t>
            </w:r>
          </w:p>
        </w:tc>
        <w:tc>
          <w:tcPr>
            <w:tcW w:w="1040" w:type="dxa"/>
            <w:tcBorders>
              <w:bottom w:val="single" w:color="auto" w:sz="4" w:space="0"/>
            </w:tcBorders>
            <w:vAlign w:val="center"/>
          </w:tcPr>
          <w:p w:rsidR="00450C2E" w:rsidP="000438DA" w:rsidRDefault="00450C2E" w14:paraId="4B486F97" w14:textId="77777777">
            <w:pPr>
              <w:spacing w:line="23" w:lineRule="atLeast"/>
              <w:jc w:val="center"/>
            </w:pPr>
            <w:r w:rsidRPr="00DA7C23">
              <w:rPr>
                <w:rFonts w:cstheme="minorHAnsi"/>
              </w:rPr>
              <w:t>□</w:t>
            </w:r>
          </w:p>
        </w:tc>
        <w:tc>
          <w:tcPr>
            <w:tcW w:w="1039" w:type="dxa"/>
            <w:tcBorders>
              <w:bottom w:val="single" w:color="auto" w:sz="4" w:space="0"/>
            </w:tcBorders>
            <w:vAlign w:val="center"/>
          </w:tcPr>
          <w:p w:rsidR="00450C2E" w:rsidP="000438DA" w:rsidRDefault="00450C2E" w14:paraId="34EDDFC1" w14:textId="77777777">
            <w:pPr>
              <w:spacing w:line="23" w:lineRule="atLeast"/>
              <w:jc w:val="center"/>
            </w:pPr>
            <w:r w:rsidRPr="00DA7C23">
              <w:rPr>
                <w:rFonts w:cstheme="minorHAnsi"/>
              </w:rPr>
              <w:t>□</w:t>
            </w:r>
          </w:p>
        </w:tc>
        <w:tc>
          <w:tcPr>
            <w:tcW w:w="1040" w:type="dxa"/>
            <w:tcBorders>
              <w:bottom w:val="single" w:color="auto" w:sz="4" w:space="0"/>
            </w:tcBorders>
            <w:vAlign w:val="center"/>
          </w:tcPr>
          <w:p w:rsidR="00450C2E" w:rsidP="000438DA" w:rsidRDefault="00450C2E" w14:paraId="24ADB82C" w14:textId="77777777">
            <w:pPr>
              <w:spacing w:line="23" w:lineRule="atLeast"/>
              <w:jc w:val="center"/>
            </w:pPr>
            <w:r w:rsidRPr="00DA7C23">
              <w:rPr>
                <w:rFonts w:cstheme="minorHAnsi"/>
              </w:rPr>
              <w:t>□</w:t>
            </w:r>
          </w:p>
        </w:tc>
        <w:tc>
          <w:tcPr>
            <w:tcW w:w="1040" w:type="dxa"/>
            <w:tcBorders>
              <w:bottom w:val="single" w:color="auto" w:sz="4" w:space="0"/>
            </w:tcBorders>
            <w:vAlign w:val="center"/>
          </w:tcPr>
          <w:p w:rsidR="00450C2E" w:rsidP="000438DA" w:rsidRDefault="00450C2E" w14:paraId="377F2748" w14:textId="77777777">
            <w:pPr>
              <w:spacing w:line="23" w:lineRule="atLeast"/>
              <w:jc w:val="center"/>
            </w:pPr>
            <w:r w:rsidRPr="00DA7C23">
              <w:rPr>
                <w:rFonts w:cstheme="minorHAnsi"/>
              </w:rPr>
              <w:t>□</w:t>
            </w:r>
          </w:p>
        </w:tc>
      </w:tr>
    </w:tbl>
    <w:p w:rsidR="009750D5" w:rsidP="00841BFC" w:rsidRDefault="009750D5" w14:paraId="7CD8BE33" w14:textId="286423CC">
      <w:pPr>
        <w:spacing w:line="23" w:lineRule="atLeast"/>
      </w:pPr>
    </w:p>
    <w:p w:rsidR="0029119C" w:rsidRDefault="0029119C" w14:paraId="24BE231A" w14:textId="51231C99">
      <w:pPr>
        <w:spacing w:before="100" w:after="200"/>
      </w:pPr>
      <w:r>
        <w:br w:type="page"/>
      </w:r>
    </w:p>
    <w:p w:rsidR="009750D5" w:rsidP="0029119C" w:rsidRDefault="0029119C" w14:paraId="4B0CFBAA" w14:textId="3DB328C9">
      <w:pPr>
        <w:pStyle w:val="Heading1"/>
      </w:pPr>
      <w:r>
        <w:lastRenderedPageBreak/>
        <w:t>Return Instructions</w:t>
      </w:r>
    </w:p>
    <w:p w:rsidR="009750D5" w:rsidP="00841BFC" w:rsidRDefault="009750D5" w14:paraId="3DC53873" w14:textId="5F5E128D">
      <w:pPr>
        <w:spacing w:line="23" w:lineRule="atLeast"/>
      </w:pPr>
    </w:p>
    <w:tbl>
      <w:tblPr>
        <w:tblStyle w:val="TableGrid"/>
        <w:tblW w:w="0" w:type="auto"/>
        <w:tblLook w:val="04A0" w:firstRow="1" w:lastRow="0" w:firstColumn="1" w:lastColumn="0" w:noHBand="0" w:noVBand="1"/>
      </w:tblPr>
      <w:tblGrid>
        <w:gridCol w:w="9350"/>
      </w:tblGrid>
      <w:tr w:rsidR="0029119C" w:rsidTr="00D96A74" w14:paraId="6CD008FF" w14:textId="77777777">
        <w:tc>
          <w:tcPr>
            <w:tcW w:w="9350" w:type="dxa"/>
          </w:tcPr>
          <w:p w:rsidR="0029119C" w:rsidP="00D96A74" w:rsidRDefault="0029119C" w14:paraId="6B31B3EA" w14:textId="1226351C">
            <w:pPr>
              <w:spacing w:line="23" w:lineRule="atLeast"/>
            </w:pPr>
            <w:r w:rsidRPr="00BF78EE">
              <w:rPr>
                <w:b/>
                <w:bCs/>
              </w:rPr>
              <w:t xml:space="preserve">NOTE TO </w:t>
            </w:r>
            <w:r w:rsidR="00C0552D">
              <w:rPr>
                <w:b/>
                <w:bCs/>
              </w:rPr>
              <w:t>REVIEWER</w:t>
            </w:r>
            <w:r>
              <w:t>: Return instructions will be printed in on the outside of the envelope in which questionnaire cards are provided to respondents.</w:t>
            </w:r>
          </w:p>
        </w:tc>
      </w:tr>
    </w:tbl>
    <w:p w:rsidR="0029119C" w:rsidP="00841BFC" w:rsidRDefault="0029119C" w14:paraId="36FA921A" w14:textId="03F61B8C">
      <w:pPr>
        <w:spacing w:line="23" w:lineRule="atLeast"/>
      </w:pPr>
    </w:p>
    <w:p w:rsidR="0029119C" w:rsidP="009750D5" w:rsidRDefault="009750D5" w14:paraId="758EDC46" w14:textId="54FB29D4">
      <w:r w:rsidRPr="00DA4D89">
        <w:t xml:space="preserve">When you exit </w:t>
      </w:r>
      <w:r w:rsidR="0029119C">
        <w:t xml:space="preserve">Yosemite </w:t>
      </w:r>
      <w:r w:rsidRPr="00DA4D89">
        <w:t>wilderness</w:t>
      </w:r>
      <w:r w:rsidR="0029119C">
        <w:t xml:space="preserve">, </w:t>
      </w:r>
      <w:r w:rsidRPr="0029119C" w:rsidR="0029119C">
        <w:t xml:space="preserve">either </w:t>
      </w:r>
      <w:r w:rsidR="0029119C">
        <w:t xml:space="preserve">by </w:t>
      </w:r>
      <w:r w:rsidRPr="0029119C" w:rsidR="0029119C">
        <w:t>ending your trip entirely or leaving Yosemite and entering a neighboring national forest</w:t>
      </w:r>
      <w:r w:rsidRPr="00DA4D89">
        <w:t xml:space="preserve">, </w:t>
      </w:r>
      <w:r>
        <w:t xml:space="preserve">please </w:t>
      </w:r>
      <w:r w:rsidRPr="00DA4D89">
        <w:t xml:space="preserve">return the </w:t>
      </w:r>
      <w:r w:rsidR="0029119C">
        <w:t xml:space="preserve">questionnaire cards, sealed in this envelope, </w:t>
      </w:r>
      <w:r w:rsidRPr="00DA4D89">
        <w:t xml:space="preserve">by </w:t>
      </w:r>
      <w:r w:rsidR="0029119C">
        <w:t>one of the following mechanisms:</w:t>
      </w:r>
    </w:p>
    <w:p w:rsidR="0029119C" w:rsidP="0029119C" w:rsidRDefault="009750D5" w14:paraId="6596C268" w14:textId="77777777">
      <w:pPr>
        <w:pStyle w:val="ListParagraph"/>
        <w:numPr>
          <w:ilvl w:val="0"/>
          <w:numId w:val="26"/>
        </w:numPr>
      </w:pPr>
      <w:r w:rsidRPr="00DA4D89">
        <w:t>leaving it in your rental food storage canister</w:t>
      </w:r>
      <w:r w:rsidR="0029119C">
        <w:t>, if you have one, when you return it</w:t>
      </w:r>
    </w:p>
    <w:p w:rsidR="0029119C" w:rsidP="0029119C" w:rsidRDefault="009750D5" w14:paraId="144AEBDE" w14:textId="77777777">
      <w:pPr>
        <w:pStyle w:val="ListParagraph"/>
        <w:numPr>
          <w:ilvl w:val="0"/>
          <w:numId w:val="26"/>
        </w:numPr>
      </w:pPr>
      <w:r w:rsidRPr="00DA4D89">
        <w:t xml:space="preserve">by dropping it </w:t>
      </w:r>
      <w:r w:rsidR="0029119C">
        <w:t xml:space="preserve">off at a </w:t>
      </w:r>
      <w:r w:rsidRPr="00DA4D89">
        <w:t xml:space="preserve">Wilderness Center </w:t>
      </w:r>
      <w:r w:rsidR="0029119C">
        <w:t>in Yosemite National Park or one of the surrounding national forests or parks</w:t>
      </w:r>
    </w:p>
    <w:p w:rsidR="0029119C" w:rsidP="0029119C" w:rsidRDefault="009750D5" w14:paraId="0BDF7D44" w14:textId="77777777">
      <w:pPr>
        <w:pStyle w:val="ListParagraph"/>
        <w:numPr>
          <w:ilvl w:val="0"/>
          <w:numId w:val="26"/>
        </w:numPr>
      </w:pPr>
      <w:r w:rsidRPr="00DA4D89">
        <w:t xml:space="preserve">by handing it to an </w:t>
      </w:r>
      <w:r w:rsidR="0029119C">
        <w:t>e</w:t>
      </w:r>
      <w:r w:rsidRPr="00DA4D89">
        <w:t xml:space="preserve">ntrance </w:t>
      </w:r>
      <w:r w:rsidR="0029119C">
        <w:t>s</w:t>
      </w:r>
      <w:r w:rsidRPr="00DA4D89">
        <w:t>tation ranger when you leave the park</w:t>
      </w:r>
    </w:p>
    <w:p w:rsidR="0029119C" w:rsidP="0029119C" w:rsidRDefault="0029119C" w14:paraId="6D354CEC" w14:textId="008F5A52">
      <w:r>
        <w:t xml:space="preserve">Alternatively, </w:t>
      </w:r>
      <w:r w:rsidR="00755789">
        <w:t xml:space="preserve">you can return your responses by taking photographs of your completed questionnaire cards and emailing them to </w:t>
      </w:r>
      <w:hyperlink w:history="1" r:id="rId27">
        <w:r w:rsidRPr="00AA5EB7" w:rsidR="00755789">
          <w:rPr>
            <w:rStyle w:val="Hyperlink"/>
          </w:rPr>
          <w:t>YosemiteWildernessStudy2021@gmail.com</w:t>
        </w:r>
      </w:hyperlink>
      <w:r w:rsidR="00755789">
        <w:t>.</w:t>
      </w:r>
    </w:p>
    <w:p w:rsidR="00755789" w:rsidP="00755789" w:rsidRDefault="00755789" w14:paraId="03A00BDE" w14:textId="77777777"/>
    <w:p w:rsidR="00755789" w:rsidP="00755789" w:rsidRDefault="00755789" w14:paraId="0A905FCD" w14:textId="4940E47A">
      <w:bookmarkStart w:name="_Hlk68357028" w:id="9"/>
      <w:r>
        <w:t>Thank you for completing this Yosemite Wilderness Study questionnaire.  Your responses are very much appreciated and will help to inform park Wilderness stewardship.</w:t>
      </w:r>
    </w:p>
    <w:bookmarkEnd w:id="9"/>
    <w:p w:rsidRPr="00DA4D89" w:rsidR="009750D5" w:rsidP="00755789" w:rsidRDefault="009750D5" w14:paraId="0132624A" w14:textId="6ED8B478"/>
    <w:sectPr w:rsidRPr="00DA4D89" w:rsidR="009750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32D18" w14:textId="77777777" w:rsidR="009860B1" w:rsidRDefault="009860B1" w:rsidP="00720866">
      <w:pPr>
        <w:spacing w:line="240" w:lineRule="auto"/>
      </w:pPr>
      <w:r>
        <w:separator/>
      </w:r>
    </w:p>
  </w:endnote>
  <w:endnote w:type="continuationSeparator" w:id="0">
    <w:p w14:paraId="2434971B" w14:textId="77777777" w:rsidR="009860B1" w:rsidRDefault="009860B1" w:rsidP="007208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FAF87" w14:textId="77777777" w:rsidR="000C58FC" w:rsidRDefault="000C5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5822990"/>
      <w:docPartObj>
        <w:docPartGallery w:val="Page Numbers (Bottom of Page)"/>
        <w:docPartUnique/>
      </w:docPartObj>
    </w:sdtPr>
    <w:sdtEndPr>
      <w:rPr>
        <w:noProof/>
      </w:rPr>
    </w:sdtEndPr>
    <w:sdtContent>
      <w:p w14:paraId="523A363A" w14:textId="788FBE9F" w:rsidR="00720866" w:rsidRDefault="007208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C10AE6" w14:textId="77777777" w:rsidR="00720866" w:rsidRDefault="007208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82609" w14:textId="77777777" w:rsidR="000C58FC" w:rsidRDefault="000C5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D2D7B" w14:textId="77777777" w:rsidR="009860B1" w:rsidRDefault="009860B1" w:rsidP="00720866">
      <w:pPr>
        <w:spacing w:line="240" w:lineRule="auto"/>
      </w:pPr>
      <w:r>
        <w:separator/>
      </w:r>
    </w:p>
  </w:footnote>
  <w:footnote w:type="continuationSeparator" w:id="0">
    <w:p w14:paraId="74D6A487" w14:textId="77777777" w:rsidR="009860B1" w:rsidRDefault="009860B1" w:rsidP="007208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88D95" w14:textId="77777777" w:rsidR="000C58FC" w:rsidRDefault="000C58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7F73A" w14:textId="4B92A673" w:rsidR="00720866" w:rsidRPr="00720866" w:rsidRDefault="00720866" w:rsidP="00720866">
    <w:pPr>
      <w:pStyle w:val="Header"/>
      <w:jc w:val="right"/>
      <w:rPr>
        <w:sz w:val="16"/>
        <w:szCs w:val="16"/>
      </w:rPr>
    </w:pPr>
    <w:r w:rsidRPr="00720866">
      <w:rPr>
        <w:sz w:val="16"/>
        <w:szCs w:val="16"/>
      </w:rPr>
      <w:t>OMB Control Number: 1024-0224</w:t>
    </w:r>
  </w:p>
  <w:p w14:paraId="54086A0F" w14:textId="025C4088" w:rsidR="00720866" w:rsidRPr="00720866" w:rsidRDefault="00720866" w:rsidP="00720866">
    <w:pPr>
      <w:pStyle w:val="Header"/>
      <w:jc w:val="right"/>
      <w:rPr>
        <w:sz w:val="16"/>
        <w:szCs w:val="16"/>
      </w:rPr>
    </w:pPr>
    <w:r w:rsidRPr="00720866">
      <w:rPr>
        <w:sz w:val="16"/>
        <w:szCs w:val="16"/>
      </w:rPr>
      <w:t xml:space="preserve">Expiration Date: </w:t>
    </w:r>
    <w:r w:rsidR="000C58FC">
      <w:rPr>
        <w:sz w:val="16"/>
        <w:szCs w:val="16"/>
      </w:rPr>
      <w:t>10</w:t>
    </w:r>
    <w:r>
      <w:rPr>
        <w:sz w:val="16"/>
        <w:szCs w:val="16"/>
      </w:rPr>
      <w:t>/</w:t>
    </w:r>
    <w:r w:rsidR="000C58FC">
      <w:rPr>
        <w:sz w:val="16"/>
        <w:szCs w:val="16"/>
      </w:rPr>
      <w:t>31</w:t>
    </w:r>
    <w:r>
      <w:rPr>
        <w:sz w:val="16"/>
        <w:szCs w:val="16"/>
      </w:rPr>
      <w:t>/</w:t>
    </w:r>
    <w:r w:rsidR="000C58FC">
      <w:rPr>
        <w:sz w:val="16"/>
        <w:szCs w:val="16"/>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BFB89" w14:textId="77777777" w:rsidR="000C58FC" w:rsidRDefault="000C5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9B31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6D5206A"/>
    <w:multiLevelType w:val="hybridMultilevel"/>
    <w:tmpl w:val="4F480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6C7568B"/>
    <w:multiLevelType w:val="hybridMultilevel"/>
    <w:tmpl w:val="C060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2"/>
  </w:num>
  <w:num w:numId="2">
    <w:abstractNumId w:val="12"/>
  </w:num>
  <w:num w:numId="3">
    <w:abstractNumId w:val="10"/>
  </w:num>
  <w:num w:numId="4">
    <w:abstractNumId w:val="24"/>
  </w:num>
  <w:num w:numId="5">
    <w:abstractNumId w:val="13"/>
  </w:num>
  <w:num w:numId="6">
    <w:abstractNumId w:val="17"/>
  </w:num>
  <w:num w:numId="7">
    <w:abstractNumId w:val="20"/>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3"/>
  </w:num>
  <w:num w:numId="21">
    <w:abstractNumId w:val="18"/>
  </w:num>
  <w:num w:numId="22">
    <w:abstractNumId w:val="11"/>
  </w:num>
  <w:num w:numId="23">
    <w:abstractNumId w:val="25"/>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wsjC3MAeSZsYmBko6SsGpxcWZ+XkgBYbGtQCl79p7LQAAAA=="/>
  </w:docVars>
  <w:rsids>
    <w:rsidRoot w:val="00457E57"/>
    <w:rsid w:val="00007618"/>
    <w:rsid w:val="00014E4C"/>
    <w:rsid w:val="00024ACA"/>
    <w:rsid w:val="000420CE"/>
    <w:rsid w:val="00087E6F"/>
    <w:rsid w:val="000957FA"/>
    <w:rsid w:val="00095BB4"/>
    <w:rsid w:val="000A3197"/>
    <w:rsid w:val="000A7045"/>
    <w:rsid w:val="000B7189"/>
    <w:rsid w:val="000C32AB"/>
    <w:rsid w:val="000C58FC"/>
    <w:rsid w:val="000C5C15"/>
    <w:rsid w:val="000F40EE"/>
    <w:rsid w:val="0011687D"/>
    <w:rsid w:val="001407E5"/>
    <w:rsid w:val="001460F3"/>
    <w:rsid w:val="00165813"/>
    <w:rsid w:val="0017474A"/>
    <w:rsid w:val="00180E15"/>
    <w:rsid w:val="00183899"/>
    <w:rsid w:val="001B41CC"/>
    <w:rsid w:val="001B7636"/>
    <w:rsid w:val="001C3D4F"/>
    <w:rsid w:val="001E00BA"/>
    <w:rsid w:val="00204F1C"/>
    <w:rsid w:val="002264B9"/>
    <w:rsid w:val="00237CAA"/>
    <w:rsid w:val="00245EFE"/>
    <w:rsid w:val="002547F8"/>
    <w:rsid w:val="0025643F"/>
    <w:rsid w:val="002626FC"/>
    <w:rsid w:val="0029119C"/>
    <w:rsid w:val="00294C1D"/>
    <w:rsid w:val="002A5E98"/>
    <w:rsid w:val="002B762F"/>
    <w:rsid w:val="002D54A3"/>
    <w:rsid w:val="002E1CD5"/>
    <w:rsid w:val="0032559B"/>
    <w:rsid w:val="0033082C"/>
    <w:rsid w:val="003345E1"/>
    <w:rsid w:val="00346461"/>
    <w:rsid w:val="003553C9"/>
    <w:rsid w:val="00360542"/>
    <w:rsid w:val="00362E60"/>
    <w:rsid w:val="00394990"/>
    <w:rsid w:val="003A1338"/>
    <w:rsid w:val="003A467B"/>
    <w:rsid w:val="003B489C"/>
    <w:rsid w:val="003E6925"/>
    <w:rsid w:val="00407D7E"/>
    <w:rsid w:val="00410496"/>
    <w:rsid w:val="00415520"/>
    <w:rsid w:val="0043363B"/>
    <w:rsid w:val="00442F0A"/>
    <w:rsid w:val="004469D8"/>
    <w:rsid w:val="004470BA"/>
    <w:rsid w:val="00450C2E"/>
    <w:rsid w:val="00454489"/>
    <w:rsid w:val="00456BDA"/>
    <w:rsid w:val="004570E6"/>
    <w:rsid w:val="00457E57"/>
    <w:rsid w:val="00460C0D"/>
    <w:rsid w:val="00462171"/>
    <w:rsid w:val="004723C3"/>
    <w:rsid w:val="00486962"/>
    <w:rsid w:val="0049221D"/>
    <w:rsid w:val="00496954"/>
    <w:rsid w:val="00496C76"/>
    <w:rsid w:val="004B17F8"/>
    <w:rsid w:val="004C15D7"/>
    <w:rsid w:val="004C3773"/>
    <w:rsid w:val="004D2391"/>
    <w:rsid w:val="004D4E21"/>
    <w:rsid w:val="004D5F9A"/>
    <w:rsid w:val="004E7EF5"/>
    <w:rsid w:val="004F056D"/>
    <w:rsid w:val="004F1457"/>
    <w:rsid w:val="00504707"/>
    <w:rsid w:val="00510913"/>
    <w:rsid w:val="00512553"/>
    <w:rsid w:val="0052329E"/>
    <w:rsid w:val="00547BB6"/>
    <w:rsid w:val="00556D91"/>
    <w:rsid w:val="00560E24"/>
    <w:rsid w:val="00566033"/>
    <w:rsid w:val="00567E0A"/>
    <w:rsid w:val="00571759"/>
    <w:rsid w:val="00582321"/>
    <w:rsid w:val="005A5371"/>
    <w:rsid w:val="005A67C9"/>
    <w:rsid w:val="005B0508"/>
    <w:rsid w:val="005C131B"/>
    <w:rsid w:val="005D09B5"/>
    <w:rsid w:val="005D16C2"/>
    <w:rsid w:val="005D4B26"/>
    <w:rsid w:val="005D545E"/>
    <w:rsid w:val="005D5586"/>
    <w:rsid w:val="005E29A4"/>
    <w:rsid w:val="005E701E"/>
    <w:rsid w:val="0060762F"/>
    <w:rsid w:val="00624D04"/>
    <w:rsid w:val="00627294"/>
    <w:rsid w:val="00645252"/>
    <w:rsid w:val="00645D98"/>
    <w:rsid w:val="006607F6"/>
    <w:rsid w:val="00661C61"/>
    <w:rsid w:val="0067276F"/>
    <w:rsid w:val="00685640"/>
    <w:rsid w:val="0069231E"/>
    <w:rsid w:val="006A4D2E"/>
    <w:rsid w:val="006C314E"/>
    <w:rsid w:val="006C4482"/>
    <w:rsid w:val="006C4DAA"/>
    <w:rsid w:val="006D3D74"/>
    <w:rsid w:val="006F2461"/>
    <w:rsid w:val="00720866"/>
    <w:rsid w:val="00721118"/>
    <w:rsid w:val="00723A36"/>
    <w:rsid w:val="007242E0"/>
    <w:rsid w:val="00755789"/>
    <w:rsid w:val="00757883"/>
    <w:rsid w:val="00760109"/>
    <w:rsid w:val="0076654E"/>
    <w:rsid w:val="007801FE"/>
    <w:rsid w:val="007954E3"/>
    <w:rsid w:val="007A3937"/>
    <w:rsid w:val="007B2384"/>
    <w:rsid w:val="007B5B55"/>
    <w:rsid w:val="00803345"/>
    <w:rsid w:val="008061D3"/>
    <w:rsid w:val="008249F2"/>
    <w:rsid w:val="00827AAD"/>
    <w:rsid w:val="0083569A"/>
    <w:rsid w:val="00841BFC"/>
    <w:rsid w:val="008701E0"/>
    <w:rsid w:val="00886A0F"/>
    <w:rsid w:val="00890FF4"/>
    <w:rsid w:val="008977E0"/>
    <w:rsid w:val="008B6C8A"/>
    <w:rsid w:val="008C207B"/>
    <w:rsid w:val="008E6F8B"/>
    <w:rsid w:val="008F618D"/>
    <w:rsid w:val="008F709A"/>
    <w:rsid w:val="0090674F"/>
    <w:rsid w:val="00914B94"/>
    <w:rsid w:val="009346D1"/>
    <w:rsid w:val="0093646F"/>
    <w:rsid w:val="00937BD5"/>
    <w:rsid w:val="00953C22"/>
    <w:rsid w:val="00960CAB"/>
    <w:rsid w:val="00972669"/>
    <w:rsid w:val="009750D5"/>
    <w:rsid w:val="00975F91"/>
    <w:rsid w:val="009860B1"/>
    <w:rsid w:val="009C173C"/>
    <w:rsid w:val="009E5BE3"/>
    <w:rsid w:val="009E6F42"/>
    <w:rsid w:val="00A14667"/>
    <w:rsid w:val="00A431FE"/>
    <w:rsid w:val="00A734EC"/>
    <w:rsid w:val="00A811CA"/>
    <w:rsid w:val="00A9204E"/>
    <w:rsid w:val="00A956C3"/>
    <w:rsid w:val="00AD7922"/>
    <w:rsid w:val="00B00F0A"/>
    <w:rsid w:val="00B13112"/>
    <w:rsid w:val="00B17000"/>
    <w:rsid w:val="00B17838"/>
    <w:rsid w:val="00B227E6"/>
    <w:rsid w:val="00B36969"/>
    <w:rsid w:val="00B37444"/>
    <w:rsid w:val="00B413E5"/>
    <w:rsid w:val="00B4566E"/>
    <w:rsid w:val="00B549BC"/>
    <w:rsid w:val="00B672C8"/>
    <w:rsid w:val="00B72B84"/>
    <w:rsid w:val="00B95764"/>
    <w:rsid w:val="00B95F5F"/>
    <w:rsid w:val="00BB70B6"/>
    <w:rsid w:val="00BC1DB5"/>
    <w:rsid w:val="00BC21F4"/>
    <w:rsid w:val="00BD0749"/>
    <w:rsid w:val="00BD7049"/>
    <w:rsid w:val="00BE226D"/>
    <w:rsid w:val="00BE3B0F"/>
    <w:rsid w:val="00BE50D5"/>
    <w:rsid w:val="00BE5D57"/>
    <w:rsid w:val="00BF01E7"/>
    <w:rsid w:val="00BF700F"/>
    <w:rsid w:val="00C0552D"/>
    <w:rsid w:val="00C37A09"/>
    <w:rsid w:val="00C40231"/>
    <w:rsid w:val="00C45E1F"/>
    <w:rsid w:val="00C55232"/>
    <w:rsid w:val="00C66975"/>
    <w:rsid w:val="00C67CFD"/>
    <w:rsid w:val="00C7663C"/>
    <w:rsid w:val="00C817B7"/>
    <w:rsid w:val="00C83557"/>
    <w:rsid w:val="00CA40C3"/>
    <w:rsid w:val="00CA40CF"/>
    <w:rsid w:val="00CA5611"/>
    <w:rsid w:val="00CA6198"/>
    <w:rsid w:val="00CD6BEC"/>
    <w:rsid w:val="00D20BF6"/>
    <w:rsid w:val="00D21364"/>
    <w:rsid w:val="00D5507A"/>
    <w:rsid w:val="00D62CBB"/>
    <w:rsid w:val="00D750FC"/>
    <w:rsid w:val="00D84454"/>
    <w:rsid w:val="00DA75DF"/>
    <w:rsid w:val="00DD6F0C"/>
    <w:rsid w:val="00E03101"/>
    <w:rsid w:val="00E223AF"/>
    <w:rsid w:val="00E9192F"/>
    <w:rsid w:val="00E92C2B"/>
    <w:rsid w:val="00E967B3"/>
    <w:rsid w:val="00EC3FF6"/>
    <w:rsid w:val="00EE5BB4"/>
    <w:rsid w:val="00EF348D"/>
    <w:rsid w:val="00F02F7F"/>
    <w:rsid w:val="00F16119"/>
    <w:rsid w:val="00F30DA3"/>
    <w:rsid w:val="00F43E68"/>
    <w:rsid w:val="00F54656"/>
    <w:rsid w:val="00F66ABD"/>
    <w:rsid w:val="00F9672F"/>
    <w:rsid w:val="00FA5856"/>
    <w:rsid w:val="00FB61A7"/>
    <w:rsid w:val="00FD4179"/>
    <w:rsid w:val="00FE2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11D51"/>
  <w15:chartTrackingRefBased/>
  <w15:docId w15:val="{EFE72D53-4683-495E-877B-F1E009B18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899"/>
    <w:pPr>
      <w:spacing w:before="0" w:after="0"/>
    </w:pPr>
  </w:style>
  <w:style w:type="paragraph" w:styleId="Heading1">
    <w:name w:val="heading 1"/>
    <w:basedOn w:val="Normal"/>
    <w:next w:val="Normal"/>
    <w:link w:val="Heading1Char"/>
    <w:uiPriority w:val="9"/>
    <w:qFormat/>
    <w:rsid w:val="00721118"/>
    <w:pPr>
      <w:pBdr>
        <w:top w:val="single" w:sz="24" w:space="0" w:color="102E4C" w:themeColor="accent1"/>
        <w:left w:val="single" w:sz="24" w:space="0" w:color="102E4C" w:themeColor="accent1"/>
        <w:bottom w:val="single" w:sz="24" w:space="0" w:color="102E4C" w:themeColor="accent1"/>
        <w:right w:val="single" w:sz="24" w:space="0" w:color="102E4C" w:themeColor="accent1"/>
      </w:pBdr>
      <w:shd w:val="clear" w:color="auto" w:fill="102E4C" w:themeFill="accent1"/>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21118"/>
    <w:pPr>
      <w:pBdr>
        <w:top w:val="single" w:sz="24" w:space="0" w:color="B9D5F0" w:themeColor="accent1" w:themeTint="33"/>
        <w:left w:val="single" w:sz="24" w:space="0" w:color="B9D5F0" w:themeColor="accent1" w:themeTint="33"/>
        <w:bottom w:val="single" w:sz="24" w:space="0" w:color="B9D5F0" w:themeColor="accent1" w:themeTint="33"/>
        <w:right w:val="single" w:sz="24" w:space="0" w:color="B9D5F0" w:themeColor="accent1" w:themeTint="33"/>
      </w:pBdr>
      <w:shd w:val="clear" w:color="auto" w:fill="B9D5F0" w:themeFill="accent1" w:themeFillTint="33"/>
      <w:outlineLvl w:val="1"/>
    </w:pPr>
    <w:rPr>
      <w:caps/>
      <w:spacing w:val="15"/>
    </w:rPr>
  </w:style>
  <w:style w:type="paragraph" w:styleId="Heading3">
    <w:name w:val="heading 3"/>
    <w:basedOn w:val="Normal"/>
    <w:next w:val="Normal"/>
    <w:link w:val="Heading3Char"/>
    <w:uiPriority w:val="9"/>
    <w:unhideWhenUsed/>
    <w:qFormat/>
    <w:rsid w:val="00721118"/>
    <w:pPr>
      <w:pBdr>
        <w:top w:val="single" w:sz="6" w:space="2" w:color="102E4C" w:themeColor="accent1"/>
      </w:pBdr>
      <w:spacing w:before="300"/>
      <w:outlineLvl w:val="2"/>
    </w:pPr>
    <w:rPr>
      <w:caps/>
      <w:color w:val="081625" w:themeColor="accent1" w:themeShade="7F"/>
      <w:spacing w:val="15"/>
    </w:rPr>
  </w:style>
  <w:style w:type="paragraph" w:styleId="Heading4">
    <w:name w:val="heading 4"/>
    <w:basedOn w:val="Normal"/>
    <w:next w:val="Normal"/>
    <w:link w:val="Heading4Char"/>
    <w:uiPriority w:val="9"/>
    <w:unhideWhenUsed/>
    <w:qFormat/>
    <w:rsid w:val="00721118"/>
    <w:pPr>
      <w:pBdr>
        <w:top w:val="dotted" w:sz="6" w:space="2" w:color="102E4C" w:themeColor="accent1"/>
      </w:pBdr>
      <w:spacing w:before="200"/>
      <w:outlineLvl w:val="3"/>
    </w:pPr>
    <w:rPr>
      <w:caps/>
      <w:color w:val="0C2238" w:themeColor="accent1" w:themeShade="BF"/>
      <w:spacing w:val="10"/>
    </w:rPr>
  </w:style>
  <w:style w:type="paragraph" w:styleId="Heading5">
    <w:name w:val="heading 5"/>
    <w:basedOn w:val="Normal"/>
    <w:next w:val="Normal"/>
    <w:link w:val="Heading5Char"/>
    <w:uiPriority w:val="9"/>
    <w:unhideWhenUsed/>
    <w:qFormat/>
    <w:rsid w:val="00721118"/>
    <w:pPr>
      <w:pBdr>
        <w:bottom w:val="single" w:sz="6" w:space="1" w:color="102E4C" w:themeColor="accent1"/>
      </w:pBdr>
      <w:spacing w:before="200"/>
      <w:outlineLvl w:val="4"/>
    </w:pPr>
    <w:rPr>
      <w:caps/>
      <w:color w:val="0C2238" w:themeColor="accent1" w:themeShade="BF"/>
      <w:spacing w:val="10"/>
    </w:rPr>
  </w:style>
  <w:style w:type="paragraph" w:styleId="Heading6">
    <w:name w:val="heading 6"/>
    <w:basedOn w:val="Normal"/>
    <w:next w:val="Normal"/>
    <w:link w:val="Heading6Char"/>
    <w:uiPriority w:val="9"/>
    <w:unhideWhenUsed/>
    <w:qFormat/>
    <w:rsid w:val="00721118"/>
    <w:pPr>
      <w:pBdr>
        <w:bottom w:val="dotted" w:sz="6" w:space="1" w:color="102E4C" w:themeColor="accent1"/>
      </w:pBdr>
      <w:spacing w:before="200"/>
      <w:outlineLvl w:val="5"/>
    </w:pPr>
    <w:rPr>
      <w:caps/>
      <w:color w:val="0C2238" w:themeColor="accent1" w:themeShade="BF"/>
      <w:spacing w:val="10"/>
    </w:rPr>
  </w:style>
  <w:style w:type="paragraph" w:styleId="Heading7">
    <w:name w:val="heading 7"/>
    <w:basedOn w:val="Normal"/>
    <w:next w:val="Normal"/>
    <w:link w:val="Heading7Char"/>
    <w:uiPriority w:val="9"/>
    <w:unhideWhenUsed/>
    <w:qFormat/>
    <w:rsid w:val="00721118"/>
    <w:pPr>
      <w:spacing w:before="200"/>
      <w:outlineLvl w:val="6"/>
    </w:pPr>
    <w:rPr>
      <w:caps/>
      <w:color w:val="0C2238" w:themeColor="accent1" w:themeShade="BF"/>
      <w:spacing w:val="10"/>
    </w:rPr>
  </w:style>
  <w:style w:type="paragraph" w:styleId="Heading8">
    <w:name w:val="heading 8"/>
    <w:basedOn w:val="Normal"/>
    <w:next w:val="Normal"/>
    <w:link w:val="Heading8Char"/>
    <w:uiPriority w:val="9"/>
    <w:unhideWhenUsed/>
    <w:qFormat/>
    <w:rsid w:val="00721118"/>
    <w:pPr>
      <w:spacing w:before="200"/>
      <w:outlineLvl w:val="7"/>
    </w:pPr>
    <w:rPr>
      <w:caps/>
      <w:spacing w:val="10"/>
      <w:sz w:val="18"/>
      <w:szCs w:val="18"/>
    </w:rPr>
  </w:style>
  <w:style w:type="paragraph" w:styleId="Heading9">
    <w:name w:val="heading 9"/>
    <w:basedOn w:val="Normal"/>
    <w:next w:val="Normal"/>
    <w:link w:val="Heading9Char"/>
    <w:uiPriority w:val="9"/>
    <w:unhideWhenUsed/>
    <w:qFormat/>
    <w:rsid w:val="00721118"/>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118"/>
    <w:rPr>
      <w:caps/>
      <w:color w:val="FFFFFF" w:themeColor="background1"/>
      <w:spacing w:val="15"/>
      <w:sz w:val="22"/>
      <w:szCs w:val="22"/>
      <w:shd w:val="clear" w:color="auto" w:fill="102E4C" w:themeFill="accent1"/>
    </w:rPr>
  </w:style>
  <w:style w:type="character" w:customStyle="1" w:styleId="Heading2Char">
    <w:name w:val="Heading 2 Char"/>
    <w:basedOn w:val="DefaultParagraphFont"/>
    <w:link w:val="Heading2"/>
    <w:uiPriority w:val="9"/>
    <w:rsid w:val="00721118"/>
    <w:rPr>
      <w:caps/>
      <w:spacing w:val="15"/>
      <w:shd w:val="clear" w:color="auto" w:fill="B9D5F0" w:themeFill="accent1" w:themeFillTint="33"/>
    </w:rPr>
  </w:style>
  <w:style w:type="character" w:customStyle="1" w:styleId="Heading3Char">
    <w:name w:val="Heading 3 Char"/>
    <w:basedOn w:val="DefaultParagraphFont"/>
    <w:link w:val="Heading3"/>
    <w:uiPriority w:val="9"/>
    <w:rsid w:val="00721118"/>
    <w:rPr>
      <w:caps/>
      <w:color w:val="081625" w:themeColor="accent1" w:themeShade="7F"/>
      <w:spacing w:val="15"/>
    </w:rPr>
  </w:style>
  <w:style w:type="character" w:customStyle="1" w:styleId="Heading4Char">
    <w:name w:val="Heading 4 Char"/>
    <w:basedOn w:val="DefaultParagraphFont"/>
    <w:link w:val="Heading4"/>
    <w:uiPriority w:val="9"/>
    <w:rsid w:val="00721118"/>
    <w:rPr>
      <w:caps/>
      <w:color w:val="0C2238" w:themeColor="accent1" w:themeShade="BF"/>
      <w:spacing w:val="10"/>
    </w:rPr>
  </w:style>
  <w:style w:type="character" w:customStyle="1" w:styleId="Heading5Char">
    <w:name w:val="Heading 5 Char"/>
    <w:basedOn w:val="DefaultParagraphFont"/>
    <w:link w:val="Heading5"/>
    <w:uiPriority w:val="9"/>
    <w:rsid w:val="00721118"/>
    <w:rPr>
      <w:caps/>
      <w:color w:val="0C2238" w:themeColor="accent1" w:themeShade="BF"/>
      <w:spacing w:val="10"/>
    </w:rPr>
  </w:style>
  <w:style w:type="character" w:customStyle="1" w:styleId="Heading6Char">
    <w:name w:val="Heading 6 Char"/>
    <w:basedOn w:val="DefaultParagraphFont"/>
    <w:link w:val="Heading6"/>
    <w:uiPriority w:val="9"/>
    <w:rsid w:val="00721118"/>
    <w:rPr>
      <w:caps/>
      <w:color w:val="0C2238" w:themeColor="accent1" w:themeShade="BF"/>
      <w:spacing w:val="10"/>
    </w:rPr>
  </w:style>
  <w:style w:type="character" w:customStyle="1" w:styleId="Heading7Char">
    <w:name w:val="Heading 7 Char"/>
    <w:basedOn w:val="DefaultParagraphFont"/>
    <w:link w:val="Heading7"/>
    <w:uiPriority w:val="9"/>
    <w:rsid w:val="00721118"/>
    <w:rPr>
      <w:caps/>
      <w:color w:val="0C2238" w:themeColor="accent1" w:themeShade="BF"/>
      <w:spacing w:val="10"/>
    </w:rPr>
  </w:style>
  <w:style w:type="character" w:customStyle="1" w:styleId="Heading8Char">
    <w:name w:val="Heading 8 Char"/>
    <w:basedOn w:val="DefaultParagraphFont"/>
    <w:link w:val="Heading8"/>
    <w:uiPriority w:val="9"/>
    <w:rsid w:val="00721118"/>
    <w:rPr>
      <w:caps/>
      <w:spacing w:val="10"/>
      <w:sz w:val="18"/>
      <w:szCs w:val="18"/>
    </w:rPr>
  </w:style>
  <w:style w:type="character" w:customStyle="1" w:styleId="Heading9Char">
    <w:name w:val="Heading 9 Char"/>
    <w:basedOn w:val="DefaultParagraphFont"/>
    <w:link w:val="Heading9"/>
    <w:uiPriority w:val="9"/>
    <w:rsid w:val="00721118"/>
    <w:rPr>
      <w:i/>
      <w:iCs/>
      <w:caps/>
      <w:spacing w:val="10"/>
      <w:sz w:val="18"/>
      <w:szCs w:val="18"/>
    </w:rPr>
  </w:style>
  <w:style w:type="paragraph" w:styleId="Title">
    <w:name w:val="Title"/>
    <w:basedOn w:val="Normal"/>
    <w:next w:val="Normal"/>
    <w:link w:val="TitleChar"/>
    <w:uiPriority w:val="10"/>
    <w:qFormat/>
    <w:rsid w:val="00721118"/>
    <w:rPr>
      <w:rFonts w:asciiTheme="majorHAnsi" w:eastAsiaTheme="majorEastAsia" w:hAnsiTheme="majorHAnsi" w:cstheme="majorBidi"/>
      <w:caps/>
      <w:color w:val="102E4C" w:themeColor="accent1"/>
      <w:spacing w:val="10"/>
      <w:sz w:val="52"/>
      <w:szCs w:val="52"/>
    </w:rPr>
  </w:style>
  <w:style w:type="character" w:customStyle="1" w:styleId="TitleChar">
    <w:name w:val="Title Char"/>
    <w:basedOn w:val="DefaultParagraphFont"/>
    <w:link w:val="Title"/>
    <w:uiPriority w:val="10"/>
    <w:rsid w:val="00721118"/>
    <w:rPr>
      <w:rFonts w:asciiTheme="majorHAnsi" w:eastAsiaTheme="majorEastAsia" w:hAnsiTheme="majorHAnsi" w:cstheme="majorBidi"/>
      <w:caps/>
      <w:color w:val="102E4C" w:themeColor="accent1"/>
      <w:spacing w:val="10"/>
      <w:sz w:val="52"/>
      <w:szCs w:val="52"/>
    </w:rPr>
  </w:style>
  <w:style w:type="paragraph" w:styleId="Subtitle">
    <w:name w:val="Subtitle"/>
    <w:basedOn w:val="Normal"/>
    <w:next w:val="Normal"/>
    <w:link w:val="SubtitleChar"/>
    <w:uiPriority w:val="11"/>
    <w:qFormat/>
    <w:rsid w:val="00721118"/>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21118"/>
    <w:rPr>
      <w:caps/>
      <w:color w:val="595959" w:themeColor="text1" w:themeTint="A6"/>
      <w:spacing w:val="10"/>
      <w:sz w:val="21"/>
      <w:szCs w:val="21"/>
    </w:rPr>
  </w:style>
  <w:style w:type="character" w:styleId="SubtleEmphasis">
    <w:name w:val="Subtle Emphasis"/>
    <w:uiPriority w:val="19"/>
    <w:qFormat/>
    <w:rsid w:val="00721118"/>
    <w:rPr>
      <w:i/>
      <w:iCs/>
      <w:color w:val="081625" w:themeColor="accent1" w:themeShade="7F"/>
    </w:rPr>
  </w:style>
  <w:style w:type="character" w:styleId="Emphasis">
    <w:name w:val="Emphasis"/>
    <w:uiPriority w:val="20"/>
    <w:qFormat/>
    <w:rsid w:val="00721118"/>
    <w:rPr>
      <w:caps/>
      <w:color w:val="081625" w:themeColor="accent1" w:themeShade="7F"/>
      <w:spacing w:val="5"/>
    </w:rPr>
  </w:style>
  <w:style w:type="character" w:styleId="IntenseEmphasis">
    <w:name w:val="Intense Emphasis"/>
    <w:uiPriority w:val="21"/>
    <w:qFormat/>
    <w:rsid w:val="00721118"/>
    <w:rPr>
      <w:b/>
      <w:bCs/>
      <w:caps/>
      <w:color w:val="081625" w:themeColor="accent1" w:themeShade="7F"/>
      <w:spacing w:val="10"/>
    </w:rPr>
  </w:style>
  <w:style w:type="character" w:styleId="Strong">
    <w:name w:val="Strong"/>
    <w:uiPriority w:val="22"/>
    <w:qFormat/>
    <w:rsid w:val="00721118"/>
    <w:rPr>
      <w:b/>
      <w:bCs/>
    </w:rPr>
  </w:style>
  <w:style w:type="paragraph" w:styleId="Quote">
    <w:name w:val="Quote"/>
    <w:basedOn w:val="Normal"/>
    <w:next w:val="Normal"/>
    <w:link w:val="QuoteChar"/>
    <w:uiPriority w:val="29"/>
    <w:qFormat/>
    <w:rsid w:val="00721118"/>
    <w:rPr>
      <w:i/>
      <w:iCs/>
      <w:sz w:val="24"/>
      <w:szCs w:val="24"/>
    </w:rPr>
  </w:style>
  <w:style w:type="character" w:customStyle="1" w:styleId="QuoteChar">
    <w:name w:val="Quote Char"/>
    <w:basedOn w:val="DefaultParagraphFont"/>
    <w:link w:val="Quote"/>
    <w:uiPriority w:val="29"/>
    <w:rsid w:val="00721118"/>
    <w:rPr>
      <w:i/>
      <w:iCs/>
      <w:sz w:val="24"/>
      <w:szCs w:val="24"/>
    </w:rPr>
  </w:style>
  <w:style w:type="paragraph" w:styleId="IntenseQuote">
    <w:name w:val="Intense Quote"/>
    <w:basedOn w:val="Normal"/>
    <w:next w:val="Normal"/>
    <w:link w:val="IntenseQuoteChar"/>
    <w:uiPriority w:val="30"/>
    <w:qFormat/>
    <w:rsid w:val="00721118"/>
    <w:pPr>
      <w:spacing w:before="240" w:after="240" w:line="240" w:lineRule="auto"/>
      <w:ind w:left="1080" w:right="1080"/>
      <w:jc w:val="center"/>
    </w:pPr>
    <w:rPr>
      <w:color w:val="102E4C" w:themeColor="accent1"/>
      <w:sz w:val="24"/>
      <w:szCs w:val="24"/>
    </w:rPr>
  </w:style>
  <w:style w:type="character" w:customStyle="1" w:styleId="IntenseQuoteChar">
    <w:name w:val="Intense Quote Char"/>
    <w:basedOn w:val="DefaultParagraphFont"/>
    <w:link w:val="IntenseQuote"/>
    <w:uiPriority w:val="30"/>
    <w:rsid w:val="00721118"/>
    <w:rPr>
      <w:color w:val="102E4C" w:themeColor="accent1"/>
      <w:sz w:val="24"/>
      <w:szCs w:val="24"/>
    </w:rPr>
  </w:style>
  <w:style w:type="character" w:styleId="SubtleReference">
    <w:name w:val="Subtle Reference"/>
    <w:uiPriority w:val="31"/>
    <w:qFormat/>
    <w:rsid w:val="00FA5856"/>
    <w:rPr>
      <w:b/>
      <w:bCs/>
      <w:i/>
      <w:color w:val="102E4C" w:themeColor="accent1"/>
    </w:rPr>
  </w:style>
  <w:style w:type="character" w:styleId="IntenseReference">
    <w:name w:val="Intense Reference"/>
    <w:uiPriority w:val="32"/>
    <w:qFormat/>
    <w:rsid w:val="00FA5856"/>
    <w:rPr>
      <w:b/>
      <w:bCs/>
      <w:i/>
      <w:iCs/>
      <w:caps/>
      <w:color w:val="102E4C" w:themeColor="accent1"/>
    </w:rPr>
  </w:style>
  <w:style w:type="character" w:styleId="BookTitle">
    <w:name w:val="Book Title"/>
    <w:uiPriority w:val="33"/>
    <w:qFormat/>
    <w:rsid w:val="00721118"/>
    <w:rPr>
      <w:b/>
      <w:bCs/>
      <w:i/>
      <w:iCs/>
      <w:spacing w:val="0"/>
    </w:rPr>
  </w:style>
  <w:style w:type="character" w:styleId="Hyperlink">
    <w:name w:val="Hyperlink"/>
    <w:basedOn w:val="DefaultParagraphFont"/>
    <w:uiPriority w:val="99"/>
    <w:unhideWhenUsed/>
    <w:rsid w:val="00645252"/>
    <w:rPr>
      <w:color w:val="081625" w:themeColor="accent1" w:themeShade="80"/>
      <w:u w:val="single"/>
    </w:rPr>
  </w:style>
  <w:style w:type="character" w:styleId="FollowedHyperlink">
    <w:name w:val="FollowedHyperlink"/>
    <w:basedOn w:val="DefaultParagraphFont"/>
    <w:uiPriority w:val="99"/>
    <w:unhideWhenUsed/>
    <w:rPr>
      <w:color w:val="C3332D" w:themeColor="followedHyperlink"/>
      <w:u w:val="single"/>
    </w:rPr>
  </w:style>
  <w:style w:type="paragraph" w:styleId="Caption">
    <w:name w:val="caption"/>
    <w:basedOn w:val="Normal"/>
    <w:next w:val="Normal"/>
    <w:uiPriority w:val="35"/>
    <w:unhideWhenUsed/>
    <w:qFormat/>
    <w:rsid w:val="004D4E21"/>
    <w:rPr>
      <w:b/>
      <w:bCs/>
      <w:i/>
      <w:color w:val="0C2238" w:themeColor="accent1" w:themeShade="BF"/>
      <w:sz w:val="16"/>
      <w:szCs w:val="16"/>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102E4C" w:themeColor="accent1" w:shadow="1" w:frame="1"/>
        <w:left w:val="single" w:sz="2" w:space="10" w:color="102E4C" w:themeColor="accent1" w:shadow="1" w:frame="1"/>
        <w:bottom w:val="single" w:sz="2" w:space="10" w:color="102E4C" w:themeColor="accent1" w:shadow="1" w:frame="1"/>
        <w:right w:val="single" w:sz="2" w:space="10" w:color="102E4C" w:themeColor="accent1" w:shadow="1" w:frame="1"/>
      </w:pBdr>
      <w:ind w:left="1152" w:right="1152"/>
    </w:pPr>
    <w:rPr>
      <w:i/>
      <w:iCs/>
      <w:color w:val="081625"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645252"/>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404040"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721118"/>
    <w:pPr>
      <w:spacing w:after="0" w:line="240" w:lineRule="auto"/>
    </w:pPr>
  </w:style>
  <w:style w:type="paragraph" w:styleId="TOCHeading">
    <w:name w:val="TOC Heading"/>
    <w:basedOn w:val="Heading1"/>
    <w:next w:val="Normal"/>
    <w:uiPriority w:val="39"/>
    <w:semiHidden/>
    <w:unhideWhenUsed/>
    <w:qFormat/>
    <w:rsid w:val="00721118"/>
    <w:pPr>
      <w:outlineLvl w:val="9"/>
    </w:pPr>
  </w:style>
  <w:style w:type="table" w:styleId="TableGrid">
    <w:name w:val="Table Grid"/>
    <w:basedOn w:val="TableNormal"/>
    <w:uiPriority w:val="39"/>
    <w:rsid w:val="00457E5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4990"/>
    <w:pPr>
      <w:spacing w:before="0" w:after="0" w:line="240" w:lineRule="auto"/>
    </w:pPr>
  </w:style>
  <w:style w:type="paragraph" w:styleId="ListParagraph">
    <w:name w:val="List Paragraph"/>
    <w:basedOn w:val="Normal"/>
    <w:uiPriority w:val="34"/>
    <w:qFormat/>
    <w:rsid w:val="00245EFE"/>
    <w:pPr>
      <w:spacing w:before="100" w:after="200"/>
      <w:ind w:left="720"/>
      <w:contextualSpacing/>
    </w:pPr>
  </w:style>
  <w:style w:type="character" w:styleId="UnresolvedMention">
    <w:name w:val="Unresolved Mention"/>
    <w:basedOn w:val="DefaultParagraphFont"/>
    <w:uiPriority w:val="99"/>
    <w:semiHidden/>
    <w:unhideWhenUsed/>
    <w:rsid w:val="00755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hyperlink" Target="mailto:pponds@nps.gov" TargetMode="External"/><Relationship Id="rId17" Type="http://schemas.openxmlformats.org/officeDocument/2006/relationships/footer" Target="footer2.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thanreigner@psu.edu"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mailto:YosemiteWildernessStudy2021@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rei\Documents\Custom%20Office%20Templates\RTS%20SingleSpace%208.5x11.dotx" TargetMode="External"/></Relationships>
</file>

<file path=word/theme/theme1.xml><?xml version="1.0" encoding="utf-8"?>
<a:theme xmlns:a="http://schemas.openxmlformats.org/drawingml/2006/main" name="NRRTS Theme">
  <a:themeElements>
    <a:clrScheme name="Custom 3">
      <a:dk1>
        <a:sysClr val="windowText" lastClr="000000"/>
      </a:dk1>
      <a:lt1>
        <a:sysClr val="window" lastClr="FFFFFF"/>
      </a:lt1>
      <a:dk2>
        <a:srgbClr val="595959"/>
      </a:dk2>
      <a:lt2>
        <a:srgbClr val="FFFFFF"/>
      </a:lt2>
      <a:accent1>
        <a:srgbClr val="102E4C"/>
      </a:accent1>
      <a:accent2>
        <a:srgbClr val="C3332D"/>
      </a:accent2>
      <a:accent3>
        <a:srgbClr val="134074"/>
      </a:accent3>
      <a:accent4>
        <a:srgbClr val="13315C"/>
      </a:accent4>
      <a:accent5>
        <a:srgbClr val="0B2545"/>
      </a:accent5>
      <a:accent6>
        <a:srgbClr val="D36A66"/>
      </a:accent6>
      <a:hlink>
        <a:srgbClr val="13315C"/>
      </a:hlink>
      <a:folHlink>
        <a:srgbClr val="C333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RRTS Theme" id="{A0D0846B-46E1-438A-B471-90B7DBFF2F46}" vid="{CAD5A980-B59F-4E84-A137-F623F6B4A3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ED7F65-A286-4918-907B-453CF7A4B926}">
  <ds:schemaRefs>
    <ds:schemaRef ds:uri="http://schemas.openxmlformats.org/officeDocument/2006/bibliography"/>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RTS SingleSpace 8.5x11.dotx</Template>
  <TotalTime>9</TotalTime>
  <Pages>10</Pages>
  <Words>2194</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Reigner</dc:creator>
  <cp:keywords/>
  <dc:description/>
  <cp:lastModifiedBy>Ponds, Phadrea D</cp:lastModifiedBy>
  <cp:revision>6</cp:revision>
  <cp:lastPrinted>2019-12-29T14:01:00Z</cp:lastPrinted>
  <dcterms:created xsi:type="dcterms:W3CDTF">2021-04-27T18:02:00Z</dcterms:created>
  <dcterms:modified xsi:type="dcterms:W3CDTF">2021-05-24T15:59:00Z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