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13BE1" w:rsidP="00713BE1" w14:paraId="1413D6FE" w14:textId="77777777">
      <w:pPr>
        <w:jc w:val="center"/>
        <w:rPr>
          <w:b/>
          <w:sz w:val="28"/>
          <w:szCs w:val="28"/>
        </w:rPr>
      </w:pPr>
    </w:p>
    <w:p w:rsidR="00713BE1" w:rsidRPr="00713BE1" w:rsidP="00713BE1" w14:paraId="6D535131" w14:textId="7B5C0409">
      <w:pPr>
        <w:jc w:val="center"/>
        <w:rPr>
          <w:b/>
          <w:sz w:val="28"/>
          <w:szCs w:val="28"/>
        </w:rPr>
      </w:pPr>
      <w:r w:rsidRPr="00713BE1">
        <w:rPr>
          <w:b/>
          <w:sz w:val="28"/>
          <w:szCs w:val="28"/>
        </w:rPr>
        <w:t xml:space="preserve">Direct Reading Methodologies, Sensors, and Robotics Technology Assessment </w:t>
      </w:r>
    </w:p>
    <w:p w:rsidR="0060194F" w:rsidP="00713BE1" w14:paraId="4D754D0B" w14:textId="305EB844">
      <w:pPr>
        <w:jc w:val="center"/>
        <w:rPr>
          <w:b/>
          <w:sz w:val="28"/>
          <w:szCs w:val="28"/>
        </w:rPr>
      </w:pPr>
      <w:r w:rsidRPr="00713BE1">
        <w:rPr>
          <w:b/>
          <w:sz w:val="28"/>
          <w:szCs w:val="28"/>
        </w:rPr>
        <w:t>in Lab/Simulator-based Settings</w:t>
      </w:r>
    </w:p>
    <w:p w:rsidR="00713BE1" w:rsidP="00713BE1" w14:paraId="0DAE861F" w14:textId="77777777">
      <w:pPr>
        <w:jc w:val="center"/>
        <w:rPr>
          <w:b/>
        </w:rPr>
      </w:pPr>
    </w:p>
    <w:p w:rsidR="0060194F" w:rsidP="0060194F" w14:paraId="281986B3" w14:textId="77777777">
      <w:pPr>
        <w:jc w:val="center"/>
        <w:rPr>
          <w:b/>
        </w:rPr>
      </w:pPr>
      <w:r>
        <w:rPr>
          <w:b/>
        </w:rPr>
        <w:t>GENERIC</w:t>
      </w:r>
      <w:r w:rsidRPr="0043092D">
        <w:rPr>
          <w:b/>
        </w:rPr>
        <w:t xml:space="preserve"> </w:t>
      </w:r>
      <w:r w:rsidR="00E53826">
        <w:rPr>
          <w:b/>
        </w:rPr>
        <w:t>Information</w:t>
      </w:r>
      <w:r>
        <w:rPr>
          <w:b/>
        </w:rPr>
        <w:t xml:space="preserve"> Collection Request</w:t>
      </w:r>
    </w:p>
    <w:p w:rsidR="00E04381" w:rsidP="0060194F" w14:paraId="7651437C" w14:textId="77777777">
      <w:pPr>
        <w:jc w:val="center"/>
        <w:rPr>
          <w:b/>
        </w:rPr>
      </w:pPr>
    </w:p>
    <w:p w:rsidR="001D175E" w:rsidP="001D175E" w14:paraId="6757287C" w14:textId="6D2DA3F0">
      <w:pPr>
        <w:ind w:left="0" w:firstLine="0"/>
        <w:jc w:val="center"/>
        <w:rPr>
          <w:b/>
        </w:rPr>
      </w:pPr>
      <w:r w:rsidRPr="00F137F7">
        <w:rPr>
          <w:b/>
        </w:rPr>
        <w:t>OMB Control Number: 0920-</w:t>
      </w:r>
      <w:r w:rsidR="001018F2">
        <w:rPr>
          <w:b/>
        </w:rPr>
        <w:t>24ER</w:t>
      </w:r>
      <w:r>
        <w:rPr>
          <w:b/>
        </w:rPr>
        <w:t xml:space="preserve"> E</w:t>
      </w:r>
      <w:r w:rsidRPr="009C25F8">
        <w:rPr>
          <w:b/>
        </w:rPr>
        <w:t>xpiration</w:t>
      </w:r>
      <w:r>
        <w:rPr>
          <w:b/>
        </w:rPr>
        <w:t xml:space="preserve"> D</w:t>
      </w:r>
      <w:r w:rsidRPr="009C25F8">
        <w:rPr>
          <w:b/>
        </w:rPr>
        <w:t>ate</w:t>
      </w:r>
      <w:r>
        <w:rPr>
          <w:b/>
        </w:rPr>
        <w:t xml:space="preserve">: XX-XX-XXXX </w:t>
      </w:r>
    </w:p>
    <w:p w:rsidR="001D175E" w:rsidP="0060194F" w14:paraId="6CB7EEF5" w14:textId="77777777">
      <w:pPr>
        <w:jc w:val="center"/>
        <w:rPr>
          <w:b/>
        </w:rPr>
      </w:pPr>
    </w:p>
    <w:p w:rsidR="0060194F" w:rsidRPr="0043092D" w:rsidP="0060194F" w14:paraId="2696F0AC" w14:textId="04A9427F">
      <w:pPr>
        <w:jc w:val="center"/>
        <w:rPr>
          <w:b/>
        </w:rPr>
      </w:pPr>
      <w:r w:rsidRPr="0043092D">
        <w:rPr>
          <w:b/>
        </w:rPr>
        <w:t xml:space="preserve"> CDC/NIOSH</w:t>
      </w:r>
    </w:p>
    <w:p w:rsidR="007E7204" w:rsidRPr="0043092D" w:rsidP="006011C9" w14:paraId="079BBD72" w14:textId="77777777"/>
    <w:p w:rsidR="007E7204" w:rsidRPr="0043092D" w:rsidP="006011C9" w14:paraId="7CBF7269"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color w:val="000000"/>
        </w:rPr>
      </w:pPr>
    </w:p>
    <w:p w:rsidR="007E7204" w:rsidRPr="0043092D" w:rsidP="006011C9" w14:paraId="57952898" w14:textId="77777777">
      <w:pPr>
        <w:jc w:val="center"/>
      </w:pPr>
    </w:p>
    <w:p w:rsidR="007E7204" w:rsidRPr="0043092D" w:rsidP="006011C9" w14:paraId="10433234" w14:textId="77777777">
      <w:pPr>
        <w:jc w:val="center"/>
      </w:pPr>
    </w:p>
    <w:p w:rsidR="007E7204" w:rsidRPr="0043092D" w:rsidP="006011C9" w14:paraId="7CE9A657" w14:textId="77777777">
      <w:pPr>
        <w:jc w:val="center"/>
      </w:pPr>
      <w:r w:rsidRPr="0043092D">
        <w:t>Supporting Statement A</w:t>
      </w:r>
    </w:p>
    <w:p w:rsidR="007E7204" w:rsidRPr="0043092D" w:rsidP="006011C9" w14:paraId="2A9F5350" w14:textId="77777777">
      <w:pPr>
        <w:jc w:val="center"/>
      </w:pPr>
    </w:p>
    <w:p w:rsidR="007E7204" w:rsidP="006011C9" w14:paraId="3D4BF9B5" w14:textId="77777777">
      <w:pPr>
        <w:jc w:val="center"/>
      </w:pPr>
    </w:p>
    <w:p w:rsidR="0060194F" w:rsidP="006011C9" w14:paraId="26B75FD5" w14:textId="77777777">
      <w:pPr>
        <w:jc w:val="center"/>
      </w:pPr>
    </w:p>
    <w:p w:rsidR="0060194F" w:rsidP="006011C9" w14:paraId="63E4485E" w14:textId="77777777">
      <w:pPr>
        <w:jc w:val="center"/>
      </w:pPr>
    </w:p>
    <w:p w:rsidR="0060194F" w:rsidP="006011C9" w14:paraId="47B91DC2" w14:textId="77777777">
      <w:pPr>
        <w:jc w:val="center"/>
      </w:pPr>
    </w:p>
    <w:p w:rsidR="0060194F" w:rsidP="006011C9" w14:paraId="23B76CA0" w14:textId="77777777">
      <w:pPr>
        <w:jc w:val="center"/>
      </w:pPr>
    </w:p>
    <w:p w:rsidR="007E7204" w:rsidRPr="0043092D" w:rsidP="001D175E" w14:paraId="030D1607" w14:textId="77777777">
      <w:pPr>
        <w:ind w:left="0" w:firstLine="0"/>
      </w:pPr>
    </w:p>
    <w:p w:rsidR="007E7204" w:rsidRPr="0043092D" w:rsidP="006011C9" w14:paraId="2812BBD9" w14:textId="77777777">
      <w:pPr>
        <w:jc w:val="center"/>
      </w:pPr>
    </w:p>
    <w:p w:rsidR="007E7204" w:rsidP="006011C9" w14:paraId="71BD3B3D" w14:textId="236D4E2C">
      <w:pPr>
        <w:pStyle w:val="Default"/>
        <w:spacing w:after="120"/>
        <w:jc w:val="center"/>
        <w:rPr>
          <w:rFonts w:ascii="Times New Roman" w:hAnsi="Times New Roman" w:cs="Times New Roman"/>
          <w:bCs/>
        </w:rPr>
      </w:pPr>
      <w:r>
        <w:rPr>
          <w:rFonts w:ascii="Times New Roman" w:hAnsi="Times New Roman" w:cs="Times New Roman"/>
          <w:bCs/>
        </w:rPr>
        <w:t>Emily Haas</w:t>
      </w:r>
      <w:r w:rsidR="001D175E">
        <w:rPr>
          <w:rFonts w:ascii="Times New Roman" w:hAnsi="Times New Roman" w:cs="Times New Roman"/>
          <w:bCs/>
        </w:rPr>
        <w:t>, PhD</w:t>
      </w:r>
    </w:p>
    <w:p w:rsidR="001D175E" w:rsidRPr="0043092D" w:rsidP="006011C9" w14:paraId="067F5CF4" w14:textId="6C48B01A">
      <w:pPr>
        <w:pStyle w:val="Default"/>
        <w:spacing w:after="120"/>
        <w:jc w:val="center"/>
        <w:rPr>
          <w:rFonts w:ascii="Times New Roman" w:hAnsi="Times New Roman" w:cs="Times New Roman"/>
          <w:bCs/>
        </w:rPr>
      </w:pPr>
      <w:r>
        <w:rPr>
          <w:rFonts w:ascii="Times New Roman" w:hAnsi="Times New Roman" w:cs="Times New Roman"/>
          <w:bCs/>
        </w:rPr>
        <w:t>Associate Director for Science</w:t>
      </w:r>
    </w:p>
    <w:p w:rsidR="007E7204" w:rsidRPr="0043092D" w:rsidP="006011C9" w14:paraId="039687FA" w14:textId="12C8EBE9">
      <w:pPr>
        <w:pStyle w:val="Default"/>
        <w:spacing w:after="120"/>
        <w:jc w:val="center"/>
        <w:rPr>
          <w:rFonts w:ascii="Times New Roman" w:hAnsi="Times New Roman" w:cs="Times New Roman"/>
          <w:bCs/>
        </w:rPr>
      </w:pPr>
      <w:r w:rsidRPr="0043092D">
        <w:rPr>
          <w:rFonts w:ascii="Times New Roman" w:hAnsi="Times New Roman" w:cs="Times New Roman"/>
          <w:bCs/>
        </w:rPr>
        <w:t xml:space="preserve">Tel. </w:t>
      </w:r>
      <w:r w:rsidRPr="0043092D" w:rsidR="00873FE2">
        <w:rPr>
          <w:rFonts w:ascii="Times New Roman" w:hAnsi="Times New Roman" w:cs="Times New Roman"/>
          <w:bCs/>
        </w:rPr>
        <w:t>412.386.</w:t>
      </w:r>
      <w:r w:rsidR="00713BE1">
        <w:rPr>
          <w:rFonts w:ascii="Times New Roman" w:hAnsi="Times New Roman" w:cs="Times New Roman"/>
          <w:bCs/>
        </w:rPr>
        <w:t>4627</w:t>
      </w:r>
    </w:p>
    <w:p w:rsidR="007E7204" w:rsidRPr="0043092D" w:rsidP="006011C9" w14:paraId="40EB3C31" w14:textId="6A2C346D">
      <w:pPr>
        <w:pStyle w:val="Default"/>
        <w:spacing w:after="120"/>
        <w:jc w:val="center"/>
        <w:rPr>
          <w:rStyle w:val="Hyperlink"/>
          <w:rFonts w:ascii="Times New Roman" w:hAnsi="Times New Roman" w:cs="Times New Roman"/>
          <w:bCs/>
        </w:rPr>
      </w:pPr>
      <w:r>
        <w:rPr>
          <w:rFonts w:ascii="Times New Roman" w:hAnsi="Times New Roman" w:cs="Times New Roman"/>
          <w:bCs/>
        </w:rPr>
        <w:t>wcq</w:t>
      </w:r>
      <w:r w:rsidR="00BD7EBC">
        <w:rPr>
          <w:rFonts w:ascii="Times New Roman" w:hAnsi="Times New Roman" w:cs="Times New Roman"/>
          <w:bCs/>
        </w:rPr>
        <w:t>3</w:t>
      </w:r>
      <w:r w:rsidRPr="0043092D" w:rsidR="00873FE2">
        <w:rPr>
          <w:rFonts w:ascii="Times New Roman" w:hAnsi="Times New Roman" w:cs="Times New Roman"/>
          <w:bCs/>
        </w:rPr>
        <w:t>@cdc.gov</w:t>
      </w:r>
    </w:p>
    <w:p w:rsidR="007E7204" w:rsidRPr="0043092D" w:rsidP="006011C9" w14:paraId="1B70EA63" w14:textId="77777777">
      <w:pPr>
        <w:pStyle w:val="Default"/>
        <w:spacing w:after="120"/>
        <w:jc w:val="center"/>
        <w:rPr>
          <w:rStyle w:val="Hyperlink"/>
          <w:rFonts w:ascii="Times New Roman" w:hAnsi="Times New Roman" w:cs="Times New Roman"/>
          <w:bCs/>
        </w:rPr>
      </w:pPr>
    </w:p>
    <w:p w:rsidR="003B34C6" w:rsidP="006011C9" w14:paraId="55DC8F7C" w14:textId="77777777">
      <w:pPr>
        <w:pStyle w:val="Default"/>
        <w:spacing w:after="120"/>
        <w:jc w:val="center"/>
        <w:rPr>
          <w:rStyle w:val="Hyperlink"/>
          <w:rFonts w:ascii="Times New Roman" w:hAnsi="Times New Roman" w:cs="Times New Roman"/>
          <w:bCs/>
          <w:color w:val="auto"/>
          <w:u w:val="none"/>
        </w:rPr>
      </w:pPr>
    </w:p>
    <w:p w:rsidR="007E7204" w:rsidRPr="003B34C6" w:rsidP="006011C9" w14:paraId="097978BE" w14:textId="79A7B78B">
      <w:pPr>
        <w:pStyle w:val="Default"/>
        <w:spacing w:after="120"/>
        <w:jc w:val="center"/>
        <w:rPr>
          <w:rStyle w:val="Hyperlink"/>
          <w:rFonts w:ascii="Times New Roman" w:hAnsi="Times New Roman" w:cs="Times New Roman"/>
          <w:bCs/>
          <w:color w:val="auto"/>
          <w:u w:val="none"/>
        </w:rPr>
      </w:pPr>
      <w:r>
        <w:rPr>
          <w:rStyle w:val="Hyperlink"/>
          <w:rFonts w:ascii="Times New Roman" w:hAnsi="Times New Roman" w:cs="Times New Roman"/>
          <w:bCs/>
          <w:color w:val="auto"/>
          <w:u w:val="none"/>
        </w:rPr>
        <w:t>April 25, 2024</w:t>
      </w:r>
    </w:p>
    <w:p w:rsidR="008855D8" w:rsidP="008855D8" w14:paraId="0E502592" w14:textId="77777777">
      <w:pPr>
        <w:spacing w:line="259" w:lineRule="auto"/>
        <w:ind w:left="0" w:firstLine="0"/>
      </w:pPr>
    </w:p>
    <w:p w:rsidR="008855D8" w:rsidP="008855D8" w14:paraId="33BDFE9F" w14:textId="77777777">
      <w:pPr>
        <w:spacing w:line="259" w:lineRule="auto"/>
        <w:ind w:left="0" w:firstLine="0"/>
      </w:pPr>
    </w:p>
    <w:p w:rsidR="00E7053D" w:rsidP="008855D8" w14:paraId="3FA11860" w14:textId="77777777">
      <w:pPr>
        <w:spacing w:line="259" w:lineRule="auto"/>
        <w:ind w:left="0" w:firstLine="0"/>
        <w:jc w:val="center"/>
        <w:rPr>
          <w:b/>
        </w:rPr>
      </w:pPr>
    </w:p>
    <w:p w:rsidR="009332C7" w:rsidRPr="008855D8" w:rsidP="008855D8" w14:paraId="1ADDF687" w14:textId="2AA60F2E">
      <w:pPr>
        <w:spacing w:line="259" w:lineRule="auto"/>
        <w:ind w:left="0" w:firstLine="0"/>
        <w:jc w:val="center"/>
      </w:pPr>
      <w:r w:rsidRPr="0043092D">
        <w:rPr>
          <w:b/>
        </w:rPr>
        <w:t>Table of Contents</w:t>
      </w:r>
    </w:p>
    <w:sdt>
      <w:sdtPr>
        <w:rPr>
          <w:rFonts w:ascii="Times New Roman" w:eastAsia="Times New Roman" w:hAnsi="Times New Roman" w:cs="Times New Roman"/>
          <w:color w:val="auto"/>
          <w:sz w:val="24"/>
          <w:szCs w:val="24"/>
        </w:rPr>
        <w:id w:val="-719205023"/>
        <w:docPartObj>
          <w:docPartGallery w:val="Table of Contents"/>
          <w:docPartUnique/>
        </w:docPartObj>
      </w:sdtPr>
      <w:sdtEndPr>
        <w:rPr>
          <w:b/>
          <w:bCs/>
          <w:noProof/>
        </w:rPr>
      </w:sdtEndPr>
      <w:sdtContent>
        <w:p w:rsidR="009C6DF3" w:rsidRPr="00967CAF" w14:paraId="50474793" w14:textId="77777777">
          <w:pPr>
            <w:pStyle w:val="TOCHeading"/>
            <w:rPr>
              <w:sz w:val="24"/>
              <w:szCs w:val="24"/>
            </w:rPr>
          </w:pPr>
        </w:p>
        <w:p w:rsidR="006D56B2" w14:paraId="5991A486" w14:textId="6F23205D">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9808389" w:history="1">
            <w:r w:rsidRPr="00AD3589">
              <w:rPr>
                <w:rStyle w:val="Hyperlink"/>
                <w:b/>
                <w:bCs/>
                <w:noProof/>
              </w:rPr>
              <w:t>A.</w:t>
            </w:r>
            <w:r>
              <w:rPr>
                <w:rFonts w:asciiTheme="minorHAnsi" w:eastAsiaTheme="minorEastAsia" w:hAnsiTheme="minorHAnsi" w:cstheme="minorBidi"/>
                <w:noProof/>
                <w:sz w:val="22"/>
                <w:szCs w:val="22"/>
              </w:rPr>
              <w:tab/>
            </w:r>
            <w:r w:rsidRPr="00AD3589">
              <w:rPr>
                <w:rStyle w:val="Hyperlink"/>
                <w:b/>
                <w:bCs/>
                <w:noProof/>
              </w:rPr>
              <w:t>JUSTIFICATION</w:t>
            </w:r>
            <w:r>
              <w:rPr>
                <w:noProof/>
                <w:webHidden/>
              </w:rPr>
              <w:tab/>
            </w:r>
            <w:r>
              <w:rPr>
                <w:noProof/>
                <w:webHidden/>
              </w:rPr>
              <w:fldChar w:fldCharType="begin"/>
            </w:r>
            <w:r>
              <w:rPr>
                <w:noProof/>
                <w:webHidden/>
              </w:rPr>
              <w:instrText xml:space="preserve"> PAGEREF _Toc109808389 \h </w:instrText>
            </w:r>
            <w:r>
              <w:rPr>
                <w:noProof/>
                <w:webHidden/>
              </w:rPr>
              <w:fldChar w:fldCharType="separate"/>
            </w:r>
            <w:r w:rsidR="00F56FF3">
              <w:rPr>
                <w:noProof/>
                <w:webHidden/>
              </w:rPr>
              <w:t>3</w:t>
            </w:r>
            <w:r>
              <w:rPr>
                <w:noProof/>
                <w:webHidden/>
              </w:rPr>
              <w:fldChar w:fldCharType="end"/>
            </w:r>
          </w:hyperlink>
        </w:p>
        <w:p w:rsidR="006D56B2" w14:paraId="43618584" w14:textId="1B556990">
          <w:pPr>
            <w:pStyle w:val="TOC2"/>
            <w:tabs>
              <w:tab w:val="right" w:leader="dot" w:pos="9350"/>
            </w:tabs>
            <w:rPr>
              <w:rFonts w:asciiTheme="minorHAnsi" w:eastAsiaTheme="minorEastAsia" w:hAnsiTheme="minorHAnsi" w:cstheme="minorBidi"/>
              <w:noProof/>
              <w:sz w:val="22"/>
              <w:szCs w:val="22"/>
            </w:rPr>
          </w:pPr>
          <w:hyperlink w:anchor="_Toc109808390" w:history="1">
            <w:r w:rsidRPr="00AD3589" w:rsidR="00BD7EBC">
              <w:rPr>
                <w:rStyle w:val="Hyperlink"/>
                <w:noProof/>
              </w:rPr>
              <w:t>1. Circumstances Making the Collection of Information Necessary</w:t>
            </w:r>
            <w:r w:rsidR="00BD7EBC">
              <w:rPr>
                <w:noProof/>
                <w:webHidden/>
              </w:rPr>
              <w:tab/>
            </w:r>
            <w:r w:rsidR="00BD7EBC">
              <w:rPr>
                <w:noProof/>
                <w:webHidden/>
              </w:rPr>
              <w:fldChar w:fldCharType="begin"/>
            </w:r>
            <w:r w:rsidR="00BD7EBC">
              <w:rPr>
                <w:noProof/>
                <w:webHidden/>
              </w:rPr>
              <w:instrText xml:space="preserve"> PAGEREF _Toc109808390 \h </w:instrText>
            </w:r>
            <w:r w:rsidR="00BD7EBC">
              <w:rPr>
                <w:noProof/>
                <w:webHidden/>
              </w:rPr>
              <w:fldChar w:fldCharType="separate"/>
            </w:r>
            <w:r w:rsidR="00F56FF3">
              <w:rPr>
                <w:noProof/>
                <w:webHidden/>
              </w:rPr>
              <w:t>3</w:t>
            </w:r>
            <w:r w:rsidR="00BD7EBC">
              <w:rPr>
                <w:noProof/>
                <w:webHidden/>
              </w:rPr>
              <w:fldChar w:fldCharType="end"/>
            </w:r>
          </w:hyperlink>
        </w:p>
        <w:p w:rsidR="006D56B2" w14:paraId="0F4BF4D2" w14:textId="4DE09DD9">
          <w:pPr>
            <w:pStyle w:val="TOC2"/>
            <w:tabs>
              <w:tab w:val="right" w:leader="dot" w:pos="9350"/>
            </w:tabs>
            <w:rPr>
              <w:rFonts w:asciiTheme="minorHAnsi" w:eastAsiaTheme="minorEastAsia" w:hAnsiTheme="minorHAnsi" w:cstheme="minorBidi"/>
              <w:noProof/>
              <w:sz w:val="22"/>
              <w:szCs w:val="22"/>
            </w:rPr>
          </w:pPr>
          <w:hyperlink w:anchor="_Toc109808391" w:history="1">
            <w:r w:rsidRPr="00AD3589" w:rsidR="00BD7EBC">
              <w:rPr>
                <w:rStyle w:val="Hyperlink"/>
                <w:noProof/>
              </w:rPr>
              <w:t>2. Purpose and Use of Information Collection</w:t>
            </w:r>
            <w:r w:rsidR="00BD7EBC">
              <w:rPr>
                <w:noProof/>
                <w:webHidden/>
              </w:rPr>
              <w:tab/>
            </w:r>
            <w:r w:rsidR="00BD7EBC">
              <w:rPr>
                <w:noProof/>
                <w:webHidden/>
              </w:rPr>
              <w:fldChar w:fldCharType="begin"/>
            </w:r>
            <w:r w:rsidR="00BD7EBC">
              <w:rPr>
                <w:noProof/>
                <w:webHidden/>
              </w:rPr>
              <w:instrText xml:space="preserve"> PAGEREF _Toc109808391 \h </w:instrText>
            </w:r>
            <w:r w:rsidR="00BD7EBC">
              <w:rPr>
                <w:noProof/>
                <w:webHidden/>
              </w:rPr>
              <w:fldChar w:fldCharType="separate"/>
            </w:r>
            <w:r w:rsidR="00F56FF3">
              <w:rPr>
                <w:noProof/>
                <w:webHidden/>
              </w:rPr>
              <w:t>5</w:t>
            </w:r>
            <w:r w:rsidR="00BD7EBC">
              <w:rPr>
                <w:noProof/>
                <w:webHidden/>
              </w:rPr>
              <w:fldChar w:fldCharType="end"/>
            </w:r>
          </w:hyperlink>
        </w:p>
        <w:p w:rsidR="006D56B2" w14:paraId="6FFBC3EC" w14:textId="0A3C51D6">
          <w:pPr>
            <w:pStyle w:val="TOC2"/>
            <w:tabs>
              <w:tab w:val="right" w:leader="dot" w:pos="9350"/>
            </w:tabs>
            <w:rPr>
              <w:rFonts w:asciiTheme="minorHAnsi" w:eastAsiaTheme="minorEastAsia" w:hAnsiTheme="minorHAnsi" w:cstheme="minorBidi"/>
              <w:noProof/>
              <w:sz w:val="22"/>
              <w:szCs w:val="22"/>
            </w:rPr>
          </w:pPr>
          <w:hyperlink w:anchor="_Toc109808392" w:history="1">
            <w:r w:rsidRPr="00AD3589" w:rsidR="00BD7EBC">
              <w:rPr>
                <w:rStyle w:val="Hyperlink"/>
                <w:noProof/>
              </w:rPr>
              <w:t>3. Use of Improved Information Technology and Burden Reduction</w:t>
            </w:r>
            <w:r w:rsidR="00BD7EBC">
              <w:rPr>
                <w:noProof/>
                <w:webHidden/>
              </w:rPr>
              <w:tab/>
            </w:r>
            <w:r w:rsidR="00BD7EBC">
              <w:rPr>
                <w:noProof/>
                <w:webHidden/>
              </w:rPr>
              <w:fldChar w:fldCharType="begin"/>
            </w:r>
            <w:r w:rsidR="00BD7EBC">
              <w:rPr>
                <w:noProof/>
                <w:webHidden/>
              </w:rPr>
              <w:instrText xml:space="preserve"> PAGEREF _Toc109808392 \h </w:instrText>
            </w:r>
            <w:r w:rsidR="00BD7EBC">
              <w:rPr>
                <w:noProof/>
                <w:webHidden/>
              </w:rPr>
              <w:fldChar w:fldCharType="separate"/>
            </w:r>
            <w:r w:rsidR="00F56FF3">
              <w:rPr>
                <w:noProof/>
                <w:webHidden/>
              </w:rPr>
              <w:t>8</w:t>
            </w:r>
            <w:r w:rsidR="00BD7EBC">
              <w:rPr>
                <w:noProof/>
                <w:webHidden/>
              </w:rPr>
              <w:fldChar w:fldCharType="end"/>
            </w:r>
          </w:hyperlink>
        </w:p>
        <w:p w:rsidR="006D56B2" w14:paraId="2898384F" w14:textId="66E4894A">
          <w:pPr>
            <w:pStyle w:val="TOC2"/>
            <w:tabs>
              <w:tab w:val="right" w:leader="dot" w:pos="9350"/>
            </w:tabs>
            <w:rPr>
              <w:rFonts w:asciiTheme="minorHAnsi" w:eastAsiaTheme="minorEastAsia" w:hAnsiTheme="minorHAnsi" w:cstheme="minorBidi"/>
              <w:noProof/>
              <w:sz w:val="22"/>
              <w:szCs w:val="22"/>
            </w:rPr>
          </w:pPr>
          <w:hyperlink w:anchor="_Toc109808393" w:history="1">
            <w:r w:rsidRPr="00AD3589" w:rsidR="00BD7EBC">
              <w:rPr>
                <w:rStyle w:val="Hyperlink"/>
                <w:noProof/>
              </w:rPr>
              <w:t>4. Efforts to Identify Duplication and Use of Similar Information</w:t>
            </w:r>
            <w:r w:rsidR="00BD7EBC">
              <w:rPr>
                <w:noProof/>
                <w:webHidden/>
              </w:rPr>
              <w:tab/>
            </w:r>
            <w:r w:rsidR="00BD7EBC">
              <w:rPr>
                <w:noProof/>
                <w:webHidden/>
              </w:rPr>
              <w:fldChar w:fldCharType="begin"/>
            </w:r>
            <w:r w:rsidR="00BD7EBC">
              <w:rPr>
                <w:noProof/>
                <w:webHidden/>
              </w:rPr>
              <w:instrText xml:space="preserve"> PAGEREF _Toc109808393 \h </w:instrText>
            </w:r>
            <w:r w:rsidR="00BD7EBC">
              <w:rPr>
                <w:noProof/>
                <w:webHidden/>
              </w:rPr>
              <w:fldChar w:fldCharType="separate"/>
            </w:r>
            <w:r w:rsidR="00F56FF3">
              <w:rPr>
                <w:noProof/>
                <w:webHidden/>
              </w:rPr>
              <w:t>9</w:t>
            </w:r>
            <w:r w:rsidR="00BD7EBC">
              <w:rPr>
                <w:noProof/>
                <w:webHidden/>
              </w:rPr>
              <w:fldChar w:fldCharType="end"/>
            </w:r>
          </w:hyperlink>
        </w:p>
        <w:p w:rsidR="006D56B2" w14:paraId="72B50709" w14:textId="72DEA226">
          <w:pPr>
            <w:pStyle w:val="TOC2"/>
            <w:tabs>
              <w:tab w:val="right" w:leader="dot" w:pos="9350"/>
            </w:tabs>
            <w:rPr>
              <w:rFonts w:asciiTheme="minorHAnsi" w:eastAsiaTheme="minorEastAsia" w:hAnsiTheme="minorHAnsi" w:cstheme="minorBidi"/>
              <w:noProof/>
              <w:sz w:val="22"/>
              <w:szCs w:val="22"/>
            </w:rPr>
          </w:pPr>
          <w:hyperlink w:anchor="_Toc109808394" w:history="1">
            <w:r w:rsidRPr="00AD3589" w:rsidR="00BD7EBC">
              <w:rPr>
                <w:rStyle w:val="Hyperlink"/>
                <w:noProof/>
              </w:rPr>
              <w:t>5. Impact on Small Businesses or Other Small Entities</w:t>
            </w:r>
            <w:r w:rsidR="00BD7EBC">
              <w:rPr>
                <w:noProof/>
                <w:webHidden/>
              </w:rPr>
              <w:tab/>
            </w:r>
            <w:r w:rsidR="00BD7EBC">
              <w:rPr>
                <w:noProof/>
                <w:webHidden/>
              </w:rPr>
              <w:fldChar w:fldCharType="begin"/>
            </w:r>
            <w:r w:rsidR="00BD7EBC">
              <w:rPr>
                <w:noProof/>
                <w:webHidden/>
              </w:rPr>
              <w:instrText xml:space="preserve"> PAGEREF _Toc109808394 \h </w:instrText>
            </w:r>
            <w:r w:rsidR="00BD7EBC">
              <w:rPr>
                <w:noProof/>
                <w:webHidden/>
              </w:rPr>
              <w:fldChar w:fldCharType="separate"/>
            </w:r>
            <w:r w:rsidR="00F56FF3">
              <w:rPr>
                <w:noProof/>
                <w:webHidden/>
              </w:rPr>
              <w:t>9</w:t>
            </w:r>
            <w:r w:rsidR="00BD7EBC">
              <w:rPr>
                <w:noProof/>
                <w:webHidden/>
              </w:rPr>
              <w:fldChar w:fldCharType="end"/>
            </w:r>
          </w:hyperlink>
        </w:p>
        <w:p w:rsidR="006D56B2" w14:paraId="25DBEA65" w14:textId="19224239">
          <w:pPr>
            <w:pStyle w:val="TOC2"/>
            <w:tabs>
              <w:tab w:val="right" w:leader="dot" w:pos="9350"/>
            </w:tabs>
            <w:rPr>
              <w:rFonts w:asciiTheme="minorHAnsi" w:eastAsiaTheme="minorEastAsia" w:hAnsiTheme="minorHAnsi" w:cstheme="minorBidi"/>
              <w:noProof/>
              <w:sz w:val="22"/>
              <w:szCs w:val="22"/>
            </w:rPr>
          </w:pPr>
          <w:hyperlink w:anchor="_Toc109808395" w:history="1">
            <w:r w:rsidRPr="00AD3589" w:rsidR="00BD7EBC">
              <w:rPr>
                <w:rStyle w:val="Hyperlink"/>
                <w:noProof/>
              </w:rPr>
              <w:t>6. Consequences of Collecting the Information Less Frequently</w:t>
            </w:r>
            <w:r w:rsidR="00BD7EBC">
              <w:rPr>
                <w:noProof/>
                <w:webHidden/>
              </w:rPr>
              <w:tab/>
            </w:r>
            <w:r w:rsidR="00BD7EBC">
              <w:rPr>
                <w:noProof/>
                <w:webHidden/>
              </w:rPr>
              <w:fldChar w:fldCharType="begin"/>
            </w:r>
            <w:r w:rsidR="00BD7EBC">
              <w:rPr>
                <w:noProof/>
                <w:webHidden/>
              </w:rPr>
              <w:instrText xml:space="preserve"> PAGEREF _Toc109808395 \h </w:instrText>
            </w:r>
            <w:r w:rsidR="00BD7EBC">
              <w:rPr>
                <w:noProof/>
                <w:webHidden/>
              </w:rPr>
              <w:fldChar w:fldCharType="separate"/>
            </w:r>
            <w:r w:rsidR="00F56FF3">
              <w:rPr>
                <w:noProof/>
                <w:webHidden/>
              </w:rPr>
              <w:t>10</w:t>
            </w:r>
            <w:r w:rsidR="00BD7EBC">
              <w:rPr>
                <w:noProof/>
                <w:webHidden/>
              </w:rPr>
              <w:fldChar w:fldCharType="end"/>
            </w:r>
          </w:hyperlink>
        </w:p>
        <w:p w:rsidR="006D56B2" w14:paraId="00BBDD91" w14:textId="33763ED8">
          <w:pPr>
            <w:pStyle w:val="TOC2"/>
            <w:tabs>
              <w:tab w:val="right" w:leader="dot" w:pos="9350"/>
            </w:tabs>
            <w:rPr>
              <w:rFonts w:asciiTheme="minorHAnsi" w:eastAsiaTheme="minorEastAsia" w:hAnsiTheme="minorHAnsi" w:cstheme="minorBidi"/>
              <w:noProof/>
              <w:sz w:val="22"/>
              <w:szCs w:val="22"/>
            </w:rPr>
          </w:pPr>
          <w:hyperlink w:anchor="_Toc109808396" w:history="1">
            <w:r w:rsidRPr="00AD3589" w:rsidR="00BD7EBC">
              <w:rPr>
                <w:rStyle w:val="Hyperlink"/>
                <w:noProof/>
              </w:rPr>
              <w:t>7. Special Circumstances Relating to the Guidelines of 5 CFR 1320.5</w:t>
            </w:r>
            <w:r w:rsidR="00BD7EBC">
              <w:rPr>
                <w:noProof/>
                <w:webHidden/>
              </w:rPr>
              <w:tab/>
            </w:r>
            <w:r w:rsidR="00BD7EBC">
              <w:rPr>
                <w:noProof/>
                <w:webHidden/>
              </w:rPr>
              <w:fldChar w:fldCharType="begin"/>
            </w:r>
            <w:r w:rsidR="00BD7EBC">
              <w:rPr>
                <w:noProof/>
                <w:webHidden/>
              </w:rPr>
              <w:instrText xml:space="preserve"> PAGEREF _Toc109808396 \h </w:instrText>
            </w:r>
            <w:r w:rsidR="00BD7EBC">
              <w:rPr>
                <w:noProof/>
                <w:webHidden/>
              </w:rPr>
              <w:fldChar w:fldCharType="separate"/>
            </w:r>
            <w:r w:rsidR="00F56FF3">
              <w:rPr>
                <w:noProof/>
                <w:webHidden/>
              </w:rPr>
              <w:t>10</w:t>
            </w:r>
            <w:r w:rsidR="00BD7EBC">
              <w:rPr>
                <w:noProof/>
                <w:webHidden/>
              </w:rPr>
              <w:fldChar w:fldCharType="end"/>
            </w:r>
          </w:hyperlink>
        </w:p>
        <w:p w:rsidR="006D56B2" w14:paraId="422FB1FB" w14:textId="7276890A">
          <w:pPr>
            <w:pStyle w:val="TOC2"/>
            <w:tabs>
              <w:tab w:val="right" w:leader="dot" w:pos="9350"/>
            </w:tabs>
            <w:rPr>
              <w:rFonts w:asciiTheme="minorHAnsi" w:eastAsiaTheme="minorEastAsia" w:hAnsiTheme="minorHAnsi" w:cstheme="minorBidi"/>
              <w:noProof/>
              <w:sz w:val="22"/>
              <w:szCs w:val="22"/>
            </w:rPr>
          </w:pPr>
          <w:hyperlink w:anchor="_Toc109808397" w:history="1">
            <w:r w:rsidRPr="00AD3589" w:rsidR="00BD7EBC">
              <w:rPr>
                <w:rStyle w:val="Hyperlink"/>
                <w:noProof/>
              </w:rPr>
              <w:t>8. Comments in Response to the Federal Register Notice and Efforts to Consult Outside Agencies</w:t>
            </w:r>
            <w:r w:rsidR="00BD7EBC">
              <w:rPr>
                <w:noProof/>
                <w:webHidden/>
              </w:rPr>
              <w:tab/>
            </w:r>
            <w:r w:rsidR="00BD7EBC">
              <w:rPr>
                <w:noProof/>
                <w:webHidden/>
              </w:rPr>
              <w:fldChar w:fldCharType="begin"/>
            </w:r>
            <w:r w:rsidR="00BD7EBC">
              <w:rPr>
                <w:noProof/>
                <w:webHidden/>
              </w:rPr>
              <w:instrText xml:space="preserve"> PAGEREF _Toc109808397 \h </w:instrText>
            </w:r>
            <w:r w:rsidR="00BD7EBC">
              <w:rPr>
                <w:noProof/>
                <w:webHidden/>
              </w:rPr>
              <w:fldChar w:fldCharType="separate"/>
            </w:r>
            <w:r w:rsidR="00F56FF3">
              <w:rPr>
                <w:noProof/>
                <w:webHidden/>
              </w:rPr>
              <w:t>10</w:t>
            </w:r>
            <w:r w:rsidR="00BD7EBC">
              <w:rPr>
                <w:noProof/>
                <w:webHidden/>
              </w:rPr>
              <w:fldChar w:fldCharType="end"/>
            </w:r>
          </w:hyperlink>
        </w:p>
        <w:p w:rsidR="006D56B2" w14:paraId="3ACBCDC4" w14:textId="5F835FD8">
          <w:pPr>
            <w:pStyle w:val="TOC2"/>
            <w:tabs>
              <w:tab w:val="right" w:leader="dot" w:pos="9350"/>
            </w:tabs>
            <w:rPr>
              <w:rFonts w:asciiTheme="minorHAnsi" w:eastAsiaTheme="minorEastAsia" w:hAnsiTheme="minorHAnsi" w:cstheme="minorBidi"/>
              <w:noProof/>
              <w:sz w:val="22"/>
              <w:szCs w:val="22"/>
            </w:rPr>
          </w:pPr>
          <w:hyperlink w:anchor="_Toc109808398" w:history="1">
            <w:r w:rsidRPr="00AD3589" w:rsidR="00BD7EBC">
              <w:rPr>
                <w:rStyle w:val="Hyperlink"/>
                <w:noProof/>
              </w:rPr>
              <w:t>9. Explanation of Any Payment or Gift to Respondents</w:t>
            </w:r>
            <w:r w:rsidR="00BD7EBC">
              <w:rPr>
                <w:noProof/>
                <w:webHidden/>
              </w:rPr>
              <w:tab/>
            </w:r>
            <w:r w:rsidR="00BD7EBC">
              <w:rPr>
                <w:noProof/>
                <w:webHidden/>
              </w:rPr>
              <w:fldChar w:fldCharType="begin"/>
            </w:r>
            <w:r w:rsidR="00BD7EBC">
              <w:rPr>
                <w:noProof/>
                <w:webHidden/>
              </w:rPr>
              <w:instrText xml:space="preserve"> PAGEREF _Toc109808398 \h </w:instrText>
            </w:r>
            <w:r w:rsidR="00BD7EBC">
              <w:rPr>
                <w:noProof/>
                <w:webHidden/>
              </w:rPr>
              <w:fldChar w:fldCharType="separate"/>
            </w:r>
            <w:r w:rsidR="00F56FF3">
              <w:rPr>
                <w:noProof/>
                <w:webHidden/>
              </w:rPr>
              <w:t>11</w:t>
            </w:r>
            <w:r w:rsidR="00BD7EBC">
              <w:rPr>
                <w:noProof/>
                <w:webHidden/>
              </w:rPr>
              <w:fldChar w:fldCharType="end"/>
            </w:r>
          </w:hyperlink>
        </w:p>
        <w:p w:rsidR="006D56B2" w14:paraId="37A1A681" w14:textId="14F5F47F">
          <w:pPr>
            <w:pStyle w:val="TOC2"/>
            <w:tabs>
              <w:tab w:val="right" w:leader="dot" w:pos="9350"/>
            </w:tabs>
            <w:rPr>
              <w:rFonts w:asciiTheme="minorHAnsi" w:eastAsiaTheme="minorEastAsia" w:hAnsiTheme="minorHAnsi" w:cstheme="minorBidi"/>
              <w:noProof/>
              <w:sz w:val="22"/>
              <w:szCs w:val="22"/>
            </w:rPr>
          </w:pPr>
          <w:hyperlink w:anchor="_Toc109808399" w:history="1">
            <w:r w:rsidRPr="00AD3589" w:rsidR="00BD7EBC">
              <w:rPr>
                <w:rStyle w:val="Hyperlink"/>
                <w:noProof/>
              </w:rPr>
              <w:t>10. Protection of the Privacy and Confidentiality of Information Provided by Respondents</w:t>
            </w:r>
            <w:r w:rsidR="00BD7EBC">
              <w:rPr>
                <w:noProof/>
                <w:webHidden/>
              </w:rPr>
              <w:tab/>
            </w:r>
            <w:r w:rsidR="00BD7EBC">
              <w:rPr>
                <w:noProof/>
                <w:webHidden/>
              </w:rPr>
              <w:fldChar w:fldCharType="begin"/>
            </w:r>
            <w:r w:rsidR="00BD7EBC">
              <w:rPr>
                <w:noProof/>
                <w:webHidden/>
              </w:rPr>
              <w:instrText xml:space="preserve"> PAGEREF _Toc109808399 \h </w:instrText>
            </w:r>
            <w:r w:rsidR="00BD7EBC">
              <w:rPr>
                <w:noProof/>
                <w:webHidden/>
              </w:rPr>
              <w:fldChar w:fldCharType="separate"/>
            </w:r>
            <w:r w:rsidR="00F56FF3">
              <w:rPr>
                <w:noProof/>
                <w:webHidden/>
              </w:rPr>
              <w:t>12</w:t>
            </w:r>
            <w:r w:rsidR="00BD7EBC">
              <w:rPr>
                <w:noProof/>
                <w:webHidden/>
              </w:rPr>
              <w:fldChar w:fldCharType="end"/>
            </w:r>
          </w:hyperlink>
        </w:p>
        <w:p w:rsidR="006D56B2" w14:paraId="4F7D7595" w14:textId="217C5796">
          <w:pPr>
            <w:pStyle w:val="TOC2"/>
            <w:tabs>
              <w:tab w:val="right" w:leader="dot" w:pos="9350"/>
            </w:tabs>
            <w:rPr>
              <w:rFonts w:asciiTheme="minorHAnsi" w:eastAsiaTheme="minorEastAsia" w:hAnsiTheme="minorHAnsi" w:cstheme="minorBidi"/>
              <w:noProof/>
              <w:sz w:val="22"/>
              <w:szCs w:val="22"/>
            </w:rPr>
          </w:pPr>
          <w:hyperlink w:anchor="_Toc109808400" w:history="1">
            <w:r w:rsidRPr="00AD3589" w:rsidR="00BD7EBC">
              <w:rPr>
                <w:rStyle w:val="Hyperlink"/>
                <w:noProof/>
              </w:rPr>
              <w:t>11.</w:t>
            </w:r>
            <w:r w:rsidR="00BD7EBC">
              <w:rPr>
                <w:rFonts w:asciiTheme="minorHAnsi" w:eastAsiaTheme="minorEastAsia" w:hAnsiTheme="minorHAnsi" w:cstheme="minorBidi"/>
                <w:noProof/>
                <w:sz w:val="22"/>
                <w:szCs w:val="22"/>
              </w:rPr>
              <w:tab/>
            </w:r>
            <w:r w:rsidRPr="00AD3589" w:rsidR="00BD7EBC">
              <w:rPr>
                <w:rStyle w:val="Hyperlink"/>
                <w:noProof/>
              </w:rPr>
              <w:t>Institutional Review Board (IRB) and Justification for Sensitive Questions</w:t>
            </w:r>
            <w:r w:rsidR="00BD7EBC">
              <w:rPr>
                <w:noProof/>
                <w:webHidden/>
              </w:rPr>
              <w:tab/>
            </w:r>
            <w:r w:rsidR="00BD7EBC">
              <w:rPr>
                <w:noProof/>
                <w:webHidden/>
              </w:rPr>
              <w:fldChar w:fldCharType="begin"/>
            </w:r>
            <w:r w:rsidR="00BD7EBC">
              <w:rPr>
                <w:noProof/>
                <w:webHidden/>
              </w:rPr>
              <w:instrText xml:space="preserve"> PAGEREF _Toc109808400 \h </w:instrText>
            </w:r>
            <w:r w:rsidR="00BD7EBC">
              <w:rPr>
                <w:noProof/>
                <w:webHidden/>
              </w:rPr>
              <w:fldChar w:fldCharType="separate"/>
            </w:r>
            <w:r w:rsidR="00F56FF3">
              <w:rPr>
                <w:noProof/>
                <w:webHidden/>
              </w:rPr>
              <w:t>13</w:t>
            </w:r>
            <w:r w:rsidR="00BD7EBC">
              <w:rPr>
                <w:noProof/>
                <w:webHidden/>
              </w:rPr>
              <w:fldChar w:fldCharType="end"/>
            </w:r>
          </w:hyperlink>
        </w:p>
        <w:p w:rsidR="006D56B2" w14:paraId="1B14C35A" w14:textId="2EF1C8E8">
          <w:pPr>
            <w:pStyle w:val="TOC2"/>
            <w:tabs>
              <w:tab w:val="right" w:leader="dot" w:pos="9350"/>
            </w:tabs>
            <w:rPr>
              <w:rFonts w:asciiTheme="minorHAnsi" w:eastAsiaTheme="minorEastAsia" w:hAnsiTheme="minorHAnsi" w:cstheme="minorBidi"/>
              <w:noProof/>
              <w:sz w:val="22"/>
              <w:szCs w:val="22"/>
            </w:rPr>
          </w:pPr>
          <w:hyperlink w:anchor="_Toc109808401" w:history="1">
            <w:r w:rsidRPr="00AD3589" w:rsidR="00BD7EBC">
              <w:rPr>
                <w:rStyle w:val="Hyperlink"/>
                <w:noProof/>
              </w:rPr>
              <w:t>1</w:t>
            </w:r>
            <w:r w:rsidR="008855D8">
              <w:rPr>
                <w:rStyle w:val="Hyperlink"/>
                <w:noProof/>
              </w:rPr>
              <w:t>opl</w:t>
            </w:r>
            <w:r w:rsidRPr="00AD3589" w:rsidR="00BD7EBC">
              <w:rPr>
                <w:rStyle w:val="Hyperlink"/>
                <w:noProof/>
              </w:rPr>
              <w:t>2. Estimates of Annualized Burden Hours and Costs</w:t>
            </w:r>
            <w:r w:rsidR="00BD7EBC">
              <w:rPr>
                <w:noProof/>
                <w:webHidden/>
              </w:rPr>
              <w:tab/>
            </w:r>
            <w:r w:rsidR="00BD7EBC">
              <w:rPr>
                <w:noProof/>
                <w:webHidden/>
              </w:rPr>
              <w:fldChar w:fldCharType="begin"/>
            </w:r>
            <w:r w:rsidR="00BD7EBC">
              <w:rPr>
                <w:noProof/>
                <w:webHidden/>
              </w:rPr>
              <w:instrText xml:space="preserve"> PAGEREF _Toc109808401 \h </w:instrText>
            </w:r>
            <w:r w:rsidR="00BD7EBC">
              <w:rPr>
                <w:noProof/>
                <w:webHidden/>
              </w:rPr>
              <w:fldChar w:fldCharType="separate"/>
            </w:r>
            <w:r w:rsidR="00F56FF3">
              <w:rPr>
                <w:noProof/>
                <w:webHidden/>
              </w:rPr>
              <w:t>14</w:t>
            </w:r>
            <w:r w:rsidR="00BD7EBC">
              <w:rPr>
                <w:noProof/>
                <w:webHidden/>
              </w:rPr>
              <w:fldChar w:fldCharType="end"/>
            </w:r>
          </w:hyperlink>
        </w:p>
        <w:p w:rsidR="006D56B2" w14:paraId="06970E98" w14:textId="6E3FA25E">
          <w:pPr>
            <w:pStyle w:val="TOC2"/>
            <w:tabs>
              <w:tab w:val="right" w:leader="dot" w:pos="9350"/>
            </w:tabs>
            <w:rPr>
              <w:rFonts w:asciiTheme="minorHAnsi" w:eastAsiaTheme="minorEastAsia" w:hAnsiTheme="minorHAnsi" w:cstheme="minorBidi"/>
              <w:noProof/>
              <w:sz w:val="22"/>
              <w:szCs w:val="22"/>
            </w:rPr>
          </w:pPr>
          <w:hyperlink w:anchor="_Toc109808402" w:history="1">
            <w:r w:rsidRPr="00AD3589" w:rsidR="00BD7EBC">
              <w:rPr>
                <w:rStyle w:val="Hyperlink"/>
                <w:noProof/>
              </w:rPr>
              <w:t>13.</w:t>
            </w:r>
            <w:r w:rsidR="00BD7EBC">
              <w:rPr>
                <w:rFonts w:asciiTheme="minorHAnsi" w:eastAsiaTheme="minorEastAsia" w:hAnsiTheme="minorHAnsi" w:cstheme="minorBidi"/>
                <w:noProof/>
                <w:sz w:val="22"/>
                <w:szCs w:val="22"/>
              </w:rPr>
              <w:tab/>
            </w:r>
            <w:r w:rsidRPr="00AD3589" w:rsidR="00BD7EBC">
              <w:rPr>
                <w:rStyle w:val="Hyperlink"/>
                <w:noProof/>
              </w:rPr>
              <w:t>Estimates of Other Total Annual Cost Burden to Respondents and Record Keepers</w:t>
            </w:r>
            <w:r w:rsidR="00BD7EBC">
              <w:rPr>
                <w:noProof/>
                <w:webHidden/>
              </w:rPr>
              <w:tab/>
            </w:r>
            <w:r w:rsidR="00BD7EBC">
              <w:rPr>
                <w:noProof/>
                <w:webHidden/>
              </w:rPr>
              <w:fldChar w:fldCharType="begin"/>
            </w:r>
            <w:r w:rsidR="00BD7EBC">
              <w:rPr>
                <w:noProof/>
                <w:webHidden/>
              </w:rPr>
              <w:instrText xml:space="preserve"> PAGEREF _Toc109808402 \h </w:instrText>
            </w:r>
            <w:r w:rsidR="00BD7EBC">
              <w:rPr>
                <w:noProof/>
                <w:webHidden/>
              </w:rPr>
              <w:fldChar w:fldCharType="separate"/>
            </w:r>
            <w:r w:rsidR="00F56FF3">
              <w:rPr>
                <w:noProof/>
                <w:webHidden/>
              </w:rPr>
              <w:t>18</w:t>
            </w:r>
            <w:r w:rsidR="00BD7EBC">
              <w:rPr>
                <w:noProof/>
                <w:webHidden/>
              </w:rPr>
              <w:fldChar w:fldCharType="end"/>
            </w:r>
          </w:hyperlink>
        </w:p>
        <w:p w:rsidR="006D56B2" w14:paraId="6C1787DA" w14:textId="44E82C1D">
          <w:pPr>
            <w:pStyle w:val="TOC2"/>
            <w:tabs>
              <w:tab w:val="right" w:leader="dot" w:pos="9350"/>
            </w:tabs>
            <w:rPr>
              <w:rFonts w:asciiTheme="minorHAnsi" w:eastAsiaTheme="minorEastAsia" w:hAnsiTheme="minorHAnsi" w:cstheme="minorBidi"/>
              <w:noProof/>
              <w:sz w:val="22"/>
              <w:szCs w:val="22"/>
            </w:rPr>
          </w:pPr>
          <w:hyperlink w:anchor="_Toc109808403" w:history="1">
            <w:r w:rsidRPr="00AD3589" w:rsidR="00BD7EBC">
              <w:rPr>
                <w:rStyle w:val="Hyperlink"/>
                <w:noProof/>
              </w:rPr>
              <w:t>14.</w:t>
            </w:r>
            <w:r w:rsidR="00BD7EBC">
              <w:rPr>
                <w:rFonts w:asciiTheme="minorHAnsi" w:eastAsiaTheme="minorEastAsia" w:hAnsiTheme="minorHAnsi" w:cstheme="minorBidi"/>
                <w:noProof/>
                <w:sz w:val="22"/>
                <w:szCs w:val="22"/>
              </w:rPr>
              <w:tab/>
            </w:r>
            <w:r w:rsidRPr="00AD3589" w:rsidR="00BD7EBC">
              <w:rPr>
                <w:rStyle w:val="Hyperlink"/>
                <w:noProof/>
              </w:rPr>
              <w:t>Annualized Costs to the Government</w:t>
            </w:r>
            <w:r w:rsidR="00BD7EBC">
              <w:rPr>
                <w:noProof/>
                <w:webHidden/>
              </w:rPr>
              <w:tab/>
            </w:r>
            <w:r w:rsidR="00BD7EBC">
              <w:rPr>
                <w:noProof/>
                <w:webHidden/>
              </w:rPr>
              <w:fldChar w:fldCharType="begin"/>
            </w:r>
            <w:r w:rsidR="00BD7EBC">
              <w:rPr>
                <w:noProof/>
                <w:webHidden/>
              </w:rPr>
              <w:instrText xml:space="preserve"> PAGEREF _Toc109808403 \h </w:instrText>
            </w:r>
            <w:r w:rsidR="00BD7EBC">
              <w:rPr>
                <w:noProof/>
                <w:webHidden/>
              </w:rPr>
              <w:fldChar w:fldCharType="separate"/>
            </w:r>
            <w:r w:rsidR="00F56FF3">
              <w:rPr>
                <w:noProof/>
                <w:webHidden/>
              </w:rPr>
              <w:t>18</w:t>
            </w:r>
            <w:r w:rsidR="00BD7EBC">
              <w:rPr>
                <w:noProof/>
                <w:webHidden/>
              </w:rPr>
              <w:fldChar w:fldCharType="end"/>
            </w:r>
          </w:hyperlink>
        </w:p>
        <w:p w:rsidR="006D56B2" w14:paraId="5DC39D98" w14:textId="6350A119">
          <w:pPr>
            <w:pStyle w:val="TOC2"/>
            <w:tabs>
              <w:tab w:val="right" w:leader="dot" w:pos="9350"/>
            </w:tabs>
            <w:rPr>
              <w:rFonts w:asciiTheme="minorHAnsi" w:eastAsiaTheme="minorEastAsia" w:hAnsiTheme="minorHAnsi" w:cstheme="minorBidi"/>
              <w:noProof/>
              <w:sz w:val="22"/>
              <w:szCs w:val="22"/>
            </w:rPr>
          </w:pPr>
          <w:hyperlink w:anchor="_Toc109808404" w:history="1">
            <w:r w:rsidRPr="00AD3589" w:rsidR="00BD7EBC">
              <w:rPr>
                <w:rStyle w:val="Hyperlink"/>
                <w:noProof/>
              </w:rPr>
              <w:t>15. Explanation for Program Changes or Adjustments</w:t>
            </w:r>
            <w:r w:rsidR="00BD7EBC">
              <w:rPr>
                <w:noProof/>
                <w:webHidden/>
              </w:rPr>
              <w:tab/>
            </w:r>
            <w:r w:rsidR="00BD7EBC">
              <w:rPr>
                <w:noProof/>
                <w:webHidden/>
              </w:rPr>
              <w:fldChar w:fldCharType="begin"/>
            </w:r>
            <w:r w:rsidR="00BD7EBC">
              <w:rPr>
                <w:noProof/>
                <w:webHidden/>
              </w:rPr>
              <w:instrText xml:space="preserve"> PAGEREF _Toc109808404 \h </w:instrText>
            </w:r>
            <w:r w:rsidR="00BD7EBC">
              <w:rPr>
                <w:noProof/>
                <w:webHidden/>
              </w:rPr>
              <w:fldChar w:fldCharType="separate"/>
            </w:r>
            <w:r w:rsidR="00F56FF3">
              <w:rPr>
                <w:noProof/>
                <w:webHidden/>
              </w:rPr>
              <w:t>19</w:t>
            </w:r>
            <w:r w:rsidR="00BD7EBC">
              <w:rPr>
                <w:noProof/>
                <w:webHidden/>
              </w:rPr>
              <w:fldChar w:fldCharType="end"/>
            </w:r>
          </w:hyperlink>
        </w:p>
        <w:p w:rsidR="006D56B2" w14:paraId="3481C389" w14:textId="70CF96FA">
          <w:pPr>
            <w:pStyle w:val="TOC2"/>
            <w:tabs>
              <w:tab w:val="right" w:leader="dot" w:pos="9350"/>
            </w:tabs>
            <w:rPr>
              <w:rFonts w:asciiTheme="minorHAnsi" w:eastAsiaTheme="minorEastAsia" w:hAnsiTheme="minorHAnsi" w:cstheme="minorBidi"/>
              <w:noProof/>
              <w:sz w:val="22"/>
              <w:szCs w:val="22"/>
            </w:rPr>
          </w:pPr>
          <w:hyperlink w:anchor="_Toc109808405" w:history="1">
            <w:r w:rsidRPr="00AD3589" w:rsidR="00BD7EBC">
              <w:rPr>
                <w:rStyle w:val="Hyperlink"/>
                <w:noProof/>
              </w:rPr>
              <w:t>16. Plans for Tabulation and Publication and Project Time Schedule</w:t>
            </w:r>
            <w:r w:rsidR="00BD7EBC">
              <w:rPr>
                <w:noProof/>
                <w:webHidden/>
              </w:rPr>
              <w:tab/>
            </w:r>
            <w:r w:rsidR="00BD7EBC">
              <w:rPr>
                <w:noProof/>
                <w:webHidden/>
              </w:rPr>
              <w:fldChar w:fldCharType="begin"/>
            </w:r>
            <w:r w:rsidR="00BD7EBC">
              <w:rPr>
                <w:noProof/>
                <w:webHidden/>
              </w:rPr>
              <w:instrText xml:space="preserve"> PAGEREF _Toc109808405 \h </w:instrText>
            </w:r>
            <w:r w:rsidR="00BD7EBC">
              <w:rPr>
                <w:noProof/>
                <w:webHidden/>
              </w:rPr>
              <w:fldChar w:fldCharType="separate"/>
            </w:r>
            <w:r w:rsidR="00F56FF3">
              <w:rPr>
                <w:noProof/>
                <w:webHidden/>
              </w:rPr>
              <w:t>19</w:t>
            </w:r>
            <w:r w:rsidR="00BD7EBC">
              <w:rPr>
                <w:noProof/>
                <w:webHidden/>
              </w:rPr>
              <w:fldChar w:fldCharType="end"/>
            </w:r>
          </w:hyperlink>
        </w:p>
        <w:p w:rsidR="006D56B2" w14:paraId="71372726" w14:textId="21F119B5">
          <w:pPr>
            <w:pStyle w:val="TOC2"/>
            <w:tabs>
              <w:tab w:val="right" w:leader="dot" w:pos="9350"/>
            </w:tabs>
            <w:rPr>
              <w:rFonts w:asciiTheme="minorHAnsi" w:eastAsiaTheme="minorEastAsia" w:hAnsiTheme="minorHAnsi" w:cstheme="minorBidi"/>
              <w:noProof/>
              <w:sz w:val="22"/>
              <w:szCs w:val="22"/>
            </w:rPr>
          </w:pPr>
          <w:hyperlink w:anchor="_Toc109808406" w:history="1">
            <w:r w:rsidRPr="00AD3589" w:rsidR="00BD7EBC">
              <w:rPr>
                <w:rStyle w:val="Hyperlink"/>
                <w:noProof/>
              </w:rPr>
              <w:t>17. Reason(s) Display of OMB Expiration Date is Inappropriate</w:t>
            </w:r>
            <w:r w:rsidR="00BD7EBC">
              <w:rPr>
                <w:noProof/>
                <w:webHidden/>
              </w:rPr>
              <w:tab/>
            </w:r>
            <w:r w:rsidR="00BD7EBC">
              <w:rPr>
                <w:noProof/>
                <w:webHidden/>
              </w:rPr>
              <w:fldChar w:fldCharType="begin"/>
            </w:r>
            <w:r w:rsidR="00BD7EBC">
              <w:rPr>
                <w:noProof/>
                <w:webHidden/>
              </w:rPr>
              <w:instrText xml:space="preserve"> PAGEREF _Toc109808406 \h </w:instrText>
            </w:r>
            <w:r w:rsidR="00BD7EBC">
              <w:rPr>
                <w:noProof/>
                <w:webHidden/>
              </w:rPr>
              <w:fldChar w:fldCharType="separate"/>
            </w:r>
            <w:r w:rsidR="00F56FF3">
              <w:rPr>
                <w:noProof/>
                <w:webHidden/>
              </w:rPr>
              <w:t>19</w:t>
            </w:r>
            <w:r w:rsidR="00BD7EBC">
              <w:rPr>
                <w:noProof/>
                <w:webHidden/>
              </w:rPr>
              <w:fldChar w:fldCharType="end"/>
            </w:r>
          </w:hyperlink>
        </w:p>
        <w:p w:rsidR="006D56B2" w14:paraId="6BE5C879" w14:textId="01284141">
          <w:pPr>
            <w:pStyle w:val="TOC2"/>
            <w:tabs>
              <w:tab w:val="right" w:leader="dot" w:pos="9350"/>
            </w:tabs>
            <w:rPr>
              <w:noProof/>
            </w:rPr>
          </w:pPr>
          <w:hyperlink w:anchor="_Toc109808407" w:history="1">
            <w:r w:rsidRPr="00AD3589" w:rsidR="00BD7EBC">
              <w:rPr>
                <w:rStyle w:val="Hyperlink"/>
                <w:noProof/>
              </w:rPr>
              <w:t>18. Exceptions to Certification for Paperwork Reduction Act Submissions</w:t>
            </w:r>
            <w:r w:rsidR="00BD7EBC">
              <w:rPr>
                <w:noProof/>
                <w:webHidden/>
              </w:rPr>
              <w:tab/>
            </w:r>
            <w:r w:rsidR="00BD7EBC">
              <w:rPr>
                <w:noProof/>
                <w:webHidden/>
              </w:rPr>
              <w:fldChar w:fldCharType="begin"/>
            </w:r>
            <w:r w:rsidR="00BD7EBC">
              <w:rPr>
                <w:noProof/>
                <w:webHidden/>
              </w:rPr>
              <w:instrText xml:space="preserve"> PAGEREF _Toc109808407 \h </w:instrText>
            </w:r>
            <w:r w:rsidR="00BD7EBC">
              <w:rPr>
                <w:noProof/>
                <w:webHidden/>
              </w:rPr>
              <w:fldChar w:fldCharType="separate"/>
            </w:r>
            <w:r w:rsidR="00F56FF3">
              <w:rPr>
                <w:noProof/>
                <w:webHidden/>
              </w:rPr>
              <w:t>19</w:t>
            </w:r>
            <w:r w:rsidR="00BD7EBC">
              <w:rPr>
                <w:noProof/>
                <w:webHidden/>
              </w:rPr>
              <w:fldChar w:fldCharType="end"/>
            </w:r>
          </w:hyperlink>
        </w:p>
        <w:p w:rsidR="00F56FF3" w:rsidRPr="00F56FF3" w:rsidP="00F56FF3" w14:paraId="2967B025" w14:textId="677ECFD7">
          <w:pPr>
            <w:ind w:left="0" w:firstLine="0"/>
            <w:rPr>
              <w:rFonts w:eastAsiaTheme="minorEastAsia"/>
              <w:noProof/>
            </w:rPr>
          </w:pPr>
        </w:p>
        <w:p w:rsidR="009C6DF3" w14:paraId="6948CAE8" w14:textId="77777777">
          <w:r>
            <w:fldChar w:fldCharType="end"/>
          </w:r>
        </w:p>
      </w:sdtContent>
    </w:sdt>
    <w:p w:rsidR="00B67536" w:rsidP="00967CAF" w14:paraId="289D175A" w14:textId="77777777">
      <w:pPr>
        <w:spacing w:after="0"/>
        <w:jc w:val="center"/>
        <w:rPr>
          <w:b/>
        </w:rPr>
      </w:pPr>
      <w:r w:rsidRPr="005210EE">
        <w:rPr>
          <w:b/>
        </w:rPr>
        <w:t xml:space="preserve">List of </w:t>
      </w:r>
      <w:r w:rsidR="00E50D82">
        <w:rPr>
          <w:b/>
        </w:rPr>
        <w:t>Exhibits</w:t>
      </w:r>
    </w:p>
    <w:p w:rsidR="00967CAF" w:rsidP="00967CAF" w14:paraId="2D958ED8" w14:textId="77777777">
      <w:pPr>
        <w:spacing w:after="0"/>
        <w:jc w:val="center"/>
        <w:rPr>
          <w:b/>
        </w:rPr>
      </w:pPr>
    </w:p>
    <w:p w:rsidR="006D56B2" w:rsidRPr="006D56B2" w14:paraId="5D95C251" w14:textId="77777777">
      <w:pPr>
        <w:pStyle w:val="TableofFigures"/>
        <w:tabs>
          <w:tab w:val="right" w:leader="dot" w:pos="9350"/>
        </w:tabs>
        <w:rPr>
          <w:rFonts w:asciiTheme="minorHAnsi" w:eastAsiaTheme="minorEastAsia" w:hAnsiTheme="minorHAnsi" w:cstheme="minorBidi"/>
          <w:bCs/>
          <w:noProof/>
          <w:sz w:val="22"/>
          <w:szCs w:val="22"/>
        </w:rPr>
      </w:pPr>
      <w:r w:rsidRPr="006D56B2">
        <w:rPr>
          <w:bCs/>
        </w:rPr>
        <w:fldChar w:fldCharType="begin"/>
      </w:r>
      <w:r w:rsidRPr="006D56B2">
        <w:rPr>
          <w:bCs/>
        </w:rPr>
        <w:instrText xml:space="preserve"> TOC \h \z \c "Exhibit A.12." </w:instrText>
      </w:r>
      <w:r w:rsidRPr="006D56B2">
        <w:rPr>
          <w:bCs/>
        </w:rPr>
        <w:fldChar w:fldCharType="separate"/>
      </w:r>
      <w:hyperlink w:anchor="_Toc109808408" w:history="1">
        <w:r w:rsidRPr="006D56B2">
          <w:rPr>
            <w:rStyle w:val="Hyperlink"/>
            <w:bCs/>
            <w:noProof/>
          </w:rPr>
          <w:t>Exhibit A.12.A - Annualized Burden Hours</w:t>
        </w:r>
        <w:r w:rsidRPr="006D56B2">
          <w:rPr>
            <w:bCs/>
            <w:noProof/>
            <w:webHidden/>
          </w:rPr>
          <w:tab/>
        </w:r>
        <w:r w:rsidRPr="006D56B2">
          <w:rPr>
            <w:bCs/>
            <w:noProof/>
            <w:webHidden/>
          </w:rPr>
          <w:fldChar w:fldCharType="begin"/>
        </w:r>
        <w:r w:rsidRPr="006D56B2">
          <w:rPr>
            <w:bCs/>
            <w:noProof/>
            <w:webHidden/>
          </w:rPr>
          <w:instrText xml:space="preserve"> PAGEREF _Toc109808408 \h </w:instrText>
        </w:r>
        <w:r w:rsidRPr="006D56B2">
          <w:rPr>
            <w:bCs/>
            <w:noProof/>
            <w:webHidden/>
          </w:rPr>
          <w:fldChar w:fldCharType="separate"/>
        </w:r>
        <w:r w:rsidRPr="006D56B2">
          <w:rPr>
            <w:bCs/>
            <w:noProof/>
            <w:webHidden/>
          </w:rPr>
          <w:t>9</w:t>
        </w:r>
        <w:r w:rsidRPr="006D56B2">
          <w:rPr>
            <w:bCs/>
            <w:noProof/>
            <w:webHidden/>
          </w:rPr>
          <w:fldChar w:fldCharType="end"/>
        </w:r>
      </w:hyperlink>
    </w:p>
    <w:p w:rsidR="006D56B2" w:rsidRPr="006D56B2" w14:paraId="554C9310" w14:textId="77777777">
      <w:pPr>
        <w:pStyle w:val="TableofFigures"/>
        <w:tabs>
          <w:tab w:val="right" w:leader="dot" w:pos="9350"/>
        </w:tabs>
        <w:rPr>
          <w:rFonts w:asciiTheme="minorHAnsi" w:eastAsiaTheme="minorEastAsia" w:hAnsiTheme="minorHAnsi" w:cstheme="minorBidi"/>
          <w:bCs/>
          <w:noProof/>
          <w:sz w:val="22"/>
          <w:szCs w:val="22"/>
        </w:rPr>
      </w:pPr>
      <w:hyperlink w:anchor="_Toc109808409" w:history="1">
        <w:r w:rsidRPr="006D56B2" w:rsidR="00BD7EBC">
          <w:rPr>
            <w:rStyle w:val="Hyperlink"/>
            <w:bCs/>
            <w:noProof/>
          </w:rPr>
          <w:t>Exhibit A.12.B - Annualized Cost to Respondents</w:t>
        </w:r>
        <w:r w:rsidRPr="006D56B2" w:rsidR="00BD7EBC">
          <w:rPr>
            <w:bCs/>
            <w:noProof/>
            <w:webHidden/>
          </w:rPr>
          <w:tab/>
        </w:r>
        <w:r w:rsidRPr="006D56B2" w:rsidR="00BD7EBC">
          <w:rPr>
            <w:bCs/>
            <w:noProof/>
            <w:webHidden/>
          </w:rPr>
          <w:fldChar w:fldCharType="begin"/>
        </w:r>
        <w:r w:rsidRPr="006D56B2" w:rsidR="00BD7EBC">
          <w:rPr>
            <w:bCs/>
            <w:noProof/>
            <w:webHidden/>
          </w:rPr>
          <w:instrText xml:space="preserve"> PAGEREF _Toc109808409 \h </w:instrText>
        </w:r>
        <w:r w:rsidRPr="006D56B2" w:rsidR="00BD7EBC">
          <w:rPr>
            <w:bCs/>
            <w:noProof/>
            <w:webHidden/>
          </w:rPr>
          <w:fldChar w:fldCharType="separate"/>
        </w:r>
        <w:r w:rsidRPr="006D56B2" w:rsidR="00BD7EBC">
          <w:rPr>
            <w:bCs/>
            <w:noProof/>
            <w:webHidden/>
          </w:rPr>
          <w:t>11</w:t>
        </w:r>
        <w:r w:rsidRPr="006D56B2" w:rsidR="00BD7EBC">
          <w:rPr>
            <w:bCs/>
            <w:noProof/>
            <w:webHidden/>
          </w:rPr>
          <w:fldChar w:fldCharType="end"/>
        </w:r>
      </w:hyperlink>
    </w:p>
    <w:p w:rsidR="006D56B2" w:rsidRPr="006D56B2" w:rsidP="00035761" w14:paraId="75B2AD64" w14:textId="77777777">
      <w:pPr>
        <w:spacing w:after="0" w:line="120" w:lineRule="auto"/>
        <w:ind w:left="0" w:firstLine="0"/>
        <w:contextualSpacing/>
        <w:rPr>
          <w:bCs/>
          <w:noProof/>
        </w:rPr>
      </w:pPr>
      <w:r w:rsidRPr="006D56B2">
        <w:rPr>
          <w:bCs/>
        </w:rPr>
        <w:fldChar w:fldCharType="end"/>
      </w:r>
      <w:r w:rsidRPr="006D56B2">
        <w:rPr>
          <w:bCs/>
        </w:rPr>
        <w:fldChar w:fldCharType="begin"/>
      </w:r>
      <w:r w:rsidRPr="006D56B2">
        <w:rPr>
          <w:bCs/>
        </w:rPr>
        <w:instrText xml:space="preserve"> TOC \h \z \c "Exhibit A.14." </w:instrText>
      </w:r>
      <w:r w:rsidRPr="006D56B2">
        <w:rPr>
          <w:bCs/>
        </w:rPr>
        <w:fldChar w:fldCharType="separate"/>
      </w:r>
    </w:p>
    <w:p w:rsidR="006D56B2" w:rsidRPr="006D56B2" w14:paraId="62B2DAB3" w14:textId="77777777">
      <w:pPr>
        <w:pStyle w:val="TableofFigures"/>
        <w:tabs>
          <w:tab w:val="right" w:leader="dot" w:pos="9350"/>
        </w:tabs>
        <w:rPr>
          <w:rFonts w:asciiTheme="minorHAnsi" w:eastAsiaTheme="minorEastAsia" w:hAnsiTheme="minorHAnsi" w:cstheme="minorBidi"/>
          <w:bCs/>
          <w:noProof/>
          <w:sz w:val="22"/>
          <w:szCs w:val="22"/>
        </w:rPr>
      </w:pPr>
      <w:hyperlink w:anchor="_Toc109808410" w:history="1">
        <w:r w:rsidRPr="006D56B2" w:rsidR="00BD7EBC">
          <w:rPr>
            <w:rStyle w:val="Hyperlink"/>
            <w:bCs/>
            <w:noProof/>
          </w:rPr>
          <w:t>Exhibit A.14.A - Annualized Cost to the Government</w:t>
        </w:r>
        <w:r w:rsidRPr="006D56B2" w:rsidR="00BD7EBC">
          <w:rPr>
            <w:bCs/>
            <w:noProof/>
            <w:webHidden/>
          </w:rPr>
          <w:tab/>
        </w:r>
        <w:r w:rsidRPr="006D56B2" w:rsidR="00BD7EBC">
          <w:rPr>
            <w:bCs/>
            <w:noProof/>
            <w:webHidden/>
          </w:rPr>
          <w:fldChar w:fldCharType="begin"/>
        </w:r>
        <w:r w:rsidRPr="006D56B2" w:rsidR="00BD7EBC">
          <w:rPr>
            <w:bCs/>
            <w:noProof/>
            <w:webHidden/>
          </w:rPr>
          <w:instrText xml:space="preserve"> PAGEREF _Toc109808410 \h </w:instrText>
        </w:r>
        <w:r w:rsidRPr="006D56B2" w:rsidR="00BD7EBC">
          <w:rPr>
            <w:bCs/>
            <w:noProof/>
            <w:webHidden/>
          </w:rPr>
          <w:fldChar w:fldCharType="separate"/>
        </w:r>
        <w:r w:rsidRPr="006D56B2" w:rsidR="00BD7EBC">
          <w:rPr>
            <w:bCs/>
            <w:noProof/>
            <w:webHidden/>
          </w:rPr>
          <w:t>12</w:t>
        </w:r>
        <w:r w:rsidRPr="006D56B2" w:rsidR="00BD7EBC">
          <w:rPr>
            <w:bCs/>
            <w:noProof/>
            <w:webHidden/>
          </w:rPr>
          <w:fldChar w:fldCharType="end"/>
        </w:r>
      </w:hyperlink>
    </w:p>
    <w:p w:rsidR="00967CAF" w:rsidP="00967CAF" w14:paraId="027CEB29" w14:textId="77777777">
      <w:pPr>
        <w:spacing w:after="0"/>
        <w:ind w:left="0" w:firstLine="0"/>
        <w:contextualSpacing/>
        <w:rPr>
          <w:b/>
        </w:rPr>
      </w:pPr>
      <w:r w:rsidRPr="006D56B2">
        <w:rPr>
          <w:bCs/>
        </w:rPr>
        <w:fldChar w:fldCharType="end"/>
      </w:r>
    </w:p>
    <w:p w:rsidR="005B75D1" w:rsidP="00967CAF" w14:paraId="0D56271D" w14:textId="77777777">
      <w:pPr>
        <w:spacing w:after="0"/>
        <w:contextualSpacing/>
        <w:rPr>
          <w:b/>
        </w:rPr>
      </w:pPr>
    </w:p>
    <w:p w:rsidR="005210EE" w:rsidRPr="005210EE" w:rsidP="005210EE" w14:paraId="3D274540" w14:textId="77777777">
      <w:pPr>
        <w:spacing w:after="0"/>
        <w:jc w:val="center"/>
        <w:rPr>
          <w:b/>
        </w:rPr>
      </w:pPr>
      <w:r w:rsidRPr="005210EE">
        <w:rPr>
          <w:b/>
        </w:rPr>
        <w:t>List of Attachments</w:t>
      </w:r>
    </w:p>
    <w:p w:rsidR="005210EE" w:rsidRPr="005210EE" w:rsidP="005210EE" w14:paraId="26987E2F" w14:textId="77777777">
      <w:pPr>
        <w:spacing w:after="0"/>
        <w:rPr>
          <w:b/>
        </w:rPr>
      </w:pPr>
    </w:p>
    <w:p w:rsidR="005210EE" w:rsidP="005210EE" w14:paraId="432DA8BE" w14:textId="09C465CC">
      <w:pPr>
        <w:spacing w:after="0"/>
        <w:rPr>
          <w:bCs/>
        </w:rPr>
      </w:pPr>
      <w:r w:rsidRPr="005210EE">
        <w:rPr>
          <w:bCs/>
        </w:rPr>
        <w:t>Attachment A – Occupational Safety and Health Act of 197</w:t>
      </w:r>
      <w:r w:rsidR="007C704A">
        <w:rPr>
          <w:bCs/>
        </w:rPr>
        <w:t>0</w:t>
      </w:r>
    </w:p>
    <w:p w:rsidR="007C704A" w:rsidRPr="005210EE" w:rsidP="005210EE" w14:paraId="699BB8A5" w14:textId="7DFD8B4A">
      <w:pPr>
        <w:spacing w:after="0"/>
        <w:rPr>
          <w:bCs/>
        </w:rPr>
      </w:pPr>
      <w:r>
        <w:rPr>
          <w:bCs/>
        </w:rPr>
        <w:t>Attachment B – Mine Safety and Health Act of 1977</w:t>
      </w:r>
    </w:p>
    <w:p w:rsidR="005210EE" w:rsidRPr="005210EE" w:rsidP="00967CAF" w14:paraId="49AF486E" w14:textId="56562276">
      <w:pPr>
        <w:spacing w:after="0"/>
        <w:ind w:left="0" w:firstLine="0"/>
        <w:rPr>
          <w:bCs/>
        </w:rPr>
      </w:pPr>
      <w:r w:rsidRPr="005210EE">
        <w:rPr>
          <w:bCs/>
        </w:rPr>
        <w:t xml:space="preserve">Attachment </w:t>
      </w:r>
      <w:r w:rsidR="007C704A">
        <w:rPr>
          <w:bCs/>
        </w:rPr>
        <w:t>C</w:t>
      </w:r>
      <w:r w:rsidRPr="005210EE">
        <w:rPr>
          <w:bCs/>
        </w:rPr>
        <w:t xml:space="preserve"> – 60 Day Federal Register Notice</w:t>
      </w:r>
    </w:p>
    <w:p w:rsidR="002A244C" w:rsidP="005210EE" w14:paraId="799D7359" w14:textId="1B2B3AAE">
      <w:pPr>
        <w:spacing w:after="0"/>
        <w:rPr>
          <w:bCs/>
        </w:rPr>
      </w:pPr>
    </w:p>
    <w:p w:rsidR="00753039" w:rsidRPr="005210EE" w:rsidP="005210EE" w14:paraId="285F149F" w14:textId="77777777">
      <w:pPr>
        <w:spacing w:after="0"/>
        <w:rPr>
          <w:bCs/>
        </w:rPr>
      </w:pPr>
      <w:r>
        <w:rPr>
          <w:rFonts w:eastAsiaTheme="minorHAnsi"/>
          <w:noProof/>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paragraph">
                  <wp:posOffset>331</wp:posOffset>
                </wp:positionV>
                <wp:extent cx="6490335" cy="8573135"/>
                <wp:effectExtent l="0" t="0" r="24765" b="18415"/>
                <wp:wrapTight wrapText="bothSides">
                  <wp:wrapPolygon>
                    <wp:start x="0" y="0"/>
                    <wp:lineTo x="0" y="21598"/>
                    <wp:lineTo x="21619" y="21598"/>
                    <wp:lineTo x="21619" y="0"/>
                    <wp:lineTo x="0" y="0"/>
                  </wp:wrapPolygon>
                </wp:wrapTight>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90335" cy="8573135"/>
                        </a:xfrm>
                        <a:prstGeom prst="rect">
                          <a:avLst/>
                        </a:prstGeom>
                        <a:solidFill>
                          <a:srgbClr val="FFFFFF"/>
                        </a:solidFill>
                        <a:ln w="9525">
                          <a:solidFill>
                            <a:srgbClr val="000000"/>
                          </a:solidFill>
                          <a:miter lim="800000"/>
                          <a:headEnd/>
                          <a:tailEnd/>
                        </a:ln>
                      </wps:spPr>
                      <wps:txbx>
                        <w:txbxContent>
                          <w:p w:rsidR="00753039" w:rsidP="005774A9" w14:textId="1D8E8D4A">
                            <w:pPr>
                              <w:pStyle w:val="ListParagraph"/>
                              <w:numPr>
                                <w:ilvl w:val="0"/>
                                <w:numId w:val="3"/>
                              </w:numPr>
                              <w:contextualSpacing w:val="0"/>
                              <w:rPr>
                                <w:color w:val="000000"/>
                                <w:sz w:val="22"/>
                                <w:szCs w:val="22"/>
                              </w:rPr>
                            </w:pPr>
                            <w:r w:rsidRPr="004E421F">
                              <w:rPr>
                                <w:b/>
                                <w:bCs/>
                                <w:color w:val="000000"/>
                                <w:sz w:val="22"/>
                                <w:szCs w:val="22"/>
                              </w:rPr>
                              <w:t>Goal of the study:</w:t>
                            </w:r>
                            <w:r>
                              <w:rPr>
                                <w:color w:val="000000"/>
                                <w:sz w:val="22"/>
                                <w:szCs w:val="22"/>
                              </w:rPr>
                              <w:t xml:space="preserve"> The goal of this </w:t>
                            </w:r>
                            <w:r w:rsidR="0060194F">
                              <w:rPr>
                                <w:color w:val="000000"/>
                                <w:sz w:val="22"/>
                                <w:szCs w:val="22"/>
                              </w:rPr>
                              <w:t xml:space="preserve">GENERIC </w:t>
                            </w:r>
                            <w:r>
                              <w:rPr>
                                <w:color w:val="000000"/>
                                <w:sz w:val="22"/>
                                <w:szCs w:val="22"/>
                              </w:rPr>
                              <w:t xml:space="preserve">information collection request is to enable CDC/NIOSH to </w:t>
                            </w:r>
                            <w:r w:rsidR="00FC4024">
                              <w:rPr>
                                <w:color w:val="000000"/>
                                <w:sz w:val="22"/>
                                <w:szCs w:val="22"/>
                              </w:rPr>
                              <w:t xml:space="preserve">assess the </w:t>
                            </w:r>
                            <w:r w:rsidRPr="00FC4024" w:rsidR="00FC4024">
                              <w:rPr>
                                <w:color w:val="000000"/>
                                <w:sz w:val="22"/>
                                <w:szCs w:val="22"/>
                              </w:rPr>
                              <w:t>effectiveness of a sub-set of automated direct reading methodologies, sensor technologies, and robotics technologies (hereafter referred to as “technologies”) that are used to protect worker safety and health. Standards development organizations and safety and health associations routinely update technological standards to keep up with research and development efforts. The National Institute for Occupational Safety and Health (NIOSH) is requested to assess and study the performance, safety, and worker interactions with new or updated technologies. The projects under this information collection will enable NIOSH to respond to these requests in a resource-efficient fashion, catalyzing improved worker safety and health as workplaces experience and integrate new, novel technologies. These studies primarily occur in NIOSH laboratory settings, including virtual reality simulated space. No studies proposed under the auspices of this generic IC intend to produce results that can be generalized beyond the scope of each study.</w:t>
                            </w:r>
                          </w:p>
                          <w:p w:rsidR="00753039" w:rsidRPr="00753039" w:rsidP="005774A9" w14:textId="453E2AEE">
                            <w:pPr>
                              <w:pStyle w:val="ListParagraph"/>
                              <w:numPr>
                                <w:ilvl w:val="0"/>
                                <w:numId w:val="3"/>
                              </w:numPr>
                              <w:contextualSpacing w:val="0"/>
                              <w:rPr>
                                <w:color w:val="000000"/>
                                <w:sz w:val="22"/>
                                <w:szCs w:val="22"/>
                              </w:rPr>
                            </w:pPr>
                            <w:r w:rsidRPr="004E421F">
                              <w:rPr>
                                <w:b/>
                                <w:bCs/>
                                <w:color w:val="000000"/>
                                <w:sz w:val="22"/>
                                <w:szCs w:val="22"/>
                              </w:rPr>
                              <w:t>Intended use of the resulting data:</w:t>
                            </w:r>
                            <w:r>
                              <w:rPr>
                                <w:color w:val="000000"/>
                                <w:sz w:val="22"/>
                                <w:szCs w:val="22"/>
                              </w:rPr>
                              <w:t xml:space="preserve"> The resulting data will benefit the federal government </w:t>
                            </w:r>
                            <w:r w:rsidR="00FC4024">
                              <w:rPr>
                                <w:color w:val="000000"/>
                                <w:sz w:val="22"/>
                                <w:szCs w:val="22"/>
                              </w:rPr>
                              <w:t>and U.S. workforce</w:t>
                            </w:r>
                            <w:r w:rsidRPr="00FC4024" w:rsidR="00FC4024">
                              <w:rPr>
                                <w:color w:val="000000"/>
                                <w:sz w:val="22"/>
                                <w:szCs w:val="22"/>
                              </w:rPr>
                              <w:t xml:space="preserve"> to inform research, development, and technology integration and implementation recommendations to advance the nation’s Future of Work needs. Data collected will seek to: 1) identify the validity and reliability and general performance of direct reading methodologies, sensors, and robotic technologies; 2) identify the impact of technologies on worker and organizational outputs and decision making; 3) assess the perceived knowledge, attitudes, and skills to assess risks associated with the use and integration of technologies among workers; and 4) identify barriers faced while using, interacting with, adopting, and maintaining technologies to prevent unintended safety and health consequences. Data will assist in the ongoing research and development of resonant technologies along with complementary practices for integrating new technologies in the workplace to reduce unintended outcomes. </w:t>
                            </w:r>
                            <w:r>
                              <w:rPr>
                                <w:color w:val="000000"/>
                                <w:sz w:val="22"/>
                                <w:szCs w:val="22"/>
                              </w:rPr>
                              <w:t xml:space="preserve">Through this data collection, ultimately the federal government will be able to efficiently react to the </w:t>
                            </w:r>
                            <w:r w:rsidR="00FC4024">
                              <w:rPr>
                                <w:color w:val="000000"/>
                                <w:sz w:val="22"/>
                                <w:szCs w:val="22"/>
                              </w:rPr>
                              <w:t>Future of Work</w:t>
                            </w:r>
                            <w:r>
                              <w:rPr>
                                <w:color w:val="000000"/>
                                <w:sz w:val="22"/>
                                <w:szCs w:val="22"/>
                              </w:rPr>
                              <w:t xml:space="preserve"> needs of workers across the country thereby fulfilling CDC/NIOSH’s mission. </w:t>
                            </w:r>
                          </w:p>
                          <w:p w:rsidR="00753039" w:rsidP="005774A9" w14:textId="595DBE46">
                            <w:pPr>
                              <w:pStyle w:val="ListParagraph"/>
                              <w:numPr>
                                <w:ilvl w:val="0"/>
                                <w:numId w:val="3"/>
                              </w:numPr>
                              <w:contextualSpacing w:val="0"/>
                              <w:rPr>
                                <w:color w:val="000000"/>
                                <w:sz w:val="22"/>
                                <w:szCs w:val="22"/>
                              </w:rPr>
                            </w:pPr>
                            <w:r w:rsidRPr="004E421F">
                              <w:rPr>
                                <w:b/>
                                <w:bCs/>
                                <w:color w:val="000000"/>
                                <w:sz w:val="22"/>
                                <w:szCs w:val="22"/>
                              </w:rPr>
                              <w:t>Methods to be used to collect:</w:t>
                            </w:r>
                            <w:r>
                              <w:rPr>
                                <w:color w:val="000000"/>
                                <w:sz w:val="22"/>
                                <w:szCs w:val="22"/>
                              </w:rPr>
                              <w:t xml:space="preserve"> </w:t>
                            </w:r>
                            <w:r w:rsidRPr="00FC4024" w:rsidR="00FC4024">
                              <w:rPr>
                                <w:color w:val="000000"/>
                                <w:sz w:val="22"/>
                                <w:szCs w:val="22"/>
                              </w:rPr>
                              <w:t>Methods to collect information from participants will include health screenings; demographic information; psychometrically supported surveys/interviews of user experiences and their perceptions of direct reading, sensor, or robotics technologies (before, during or after use); direct physiological measurements of response to the technologies; biological measures of physiological responses; anthropometric measures of body size and shape; measures of wearable sensors’ fit; and measures of the body’s movement through space (biomechanics). Sampling methods for laboratory- and virtual reality-based studies will vary across projects depending on the technology being assessed, methods used, and industry/population of interest. Methods will be described in detail for each individual project but will likely entail measurement data collected via the technology of interest and transferred to a computer and/or via an electronic survey completed in the lab setting. All measurements will be conducted within a controlled laboratory environment setting by trained laboratorians and researchers.</w:t>
                            </w:r>
                          </w:p>
                          <w:p w:rsidR="00753039" w:rsidP="005774A9" w14:textId="6D05C854">
                            <w:pPr>
                              <w:pStyle w:val="ListParagraph"/>
                              <w:numPr>
                                <w:ilvl w:val="0"/>
                                <w:numId w:val="3"/>
                              </w:numPr>
                              <w:contextualSpacing w:val="0"/>
                              <w:rPr>
                                <w:color w:val="000000"/>
                                <w:sz w:val="22"/>
                                <w:szCs w:val="22"/>
                              </w:rPr>
                            </w:pPr>
                            <w:r w:rsidRPr="004E421F">
                              <w:rPr>
                                <w:b/>
                                <w:bCs/>
                                <w:color w:val="000000"/>
                                <w:sz w:val="22"/>
                                <w:szCs w:val="22"/>
                              </w:rPr>
                              <w:t>The subpopulation to be studied:</w:t>
                            </w:r>
                            <w:r>
                              <w:rPr>
                                <w:color w:val="000000"/>
                                <w:sz w:val="22"/>
                                <w:szCs w:val="22"/>
                              </w:rPr>
                              <w:t xml:space="preserve"> Study participants will include persons from the general population who </w:t>
                            </w:r>
                            <w:r w:rsidR="00FC4024">
                              <w:rPr>
                                <w:color w:val="000000"/>
                                <w:sz w:val="22"/>
                                <w:szCs w:val="22"/>
                              </w:rPr>
                              <w:t>are</w:t>
                            </w:r>
                            <w:r>
                              <w:rPr>
                                <w:color w:val="000000"/>
                                <w:sz w:val="22"/>
                                <w:szCs w:val="22"/>
                              </w:rPr>
                              <w:t xml:space="preserve"> generally healthy, thus are safe to participate in all study procedures. </w:t>
                            </w:r>
                            <w:r w:rsidRPr="00FC4024" w:rsidR="00FC4024">
                              <w:rPr>
                                <w:color w:val="000000"/>
                                <w:sz w:val="22"/>
                                <w:szCs w:val="22"/>
                              </w:rPr>
                              <w:t>Data collection may focus on technologies ubiquitous to the industry being studied, new to the industry being studied, or novel to any industry.</w:t>
                            </w:r>
                            <w:r w:rsidR="00FC4024">
                              <w:rPr>
                                <w:color w:val="000000"/>
                                <w:sz w:val="22"/>
                                <w:szCs w:val="22"/>
                              </w:rPr>
                              <w:t xml:space="preserve"> </w:t>
                            </w:r>
                            <w:r w:rsidRPr="00FC4024" w:rsidR="00FC4024">
                              <w:rPr>
                                <w:color w:val="000000"/>
                                <w:sz w:val="22"/>
                                <w:szCs w:val="22"/>
                              </w:rPr>
                              <w:t>Respondents will be recruited via a variety of avenues (e.g., email, flyers, advertisements) and are expected to vary in gender, age, races, ethnicities, rural/urban locations, and/or specific regions.</w:t>
                            </w:r>
                          </w:p>
                          <w:p w:rsidR="00753039" w:rsidRPr="00FC4024" w:rsidP="005774A9" w14:textId="765BDE62">
                            <w:pPr>
                              <w:pStyle w:val="ListParagraph"/>
                              <w:numPr>
                                <w:ilvl w:val="0"/>
                                <w:numId w:val="3"/>
                              </w:numPr>
                              <w:contextualSpacing w:val="0"/>
                              <w:rPr>
                                <w:color w:val="000000"/>
                              </w:rPr>
                            </w:pPr>
                            <w:r w:rsidRPr="004E421F">
                              <w:rPr>
                                <w:b/>
                                <w:bCs/>
                                <w:color w:val="000000"/>
                                <w:sz w:val="22"/>
                                <w:szCs w:val="22"/>
                              </w:rPr>
                              <w:t>How data will be analyzed:</w:t>
                            </w:r>
                            <w:r>
                              <w:rPr>
                                <w:color w:val="000000"/>
                                <w:sz w:val="22"/>
                                <w:szCs w:val="22"/>
                              </w:rPr>
                              <w:t xml:space="preserve"> The data will be analyzed using various methods to be further defined for individual projects submitted under th</w:t>
                            </w:r>
                            <w:r w:rsidR="001E6B18">
                              <w:rPr>
                                <w:color w:val="000000"/>
                                <w:sz w:val="22"/>
                                <w:szCs w:val="22"/>
                              </w:rPr>
                              <w:t>is generic information collection</w:t>
                            </w:r>
                            <w:r>
                              <w:rPr>
                                <w:color w:val="000000"/>
                                <w:sz w:val="22"/>
                                <w:szCs w:val="22"/>
                              </w:rPr>
                              <w:t>.</w:t>
                            </w:r>
                            <w:r w:rsidR="00FC4024">
                              <w:rPr>
                                <w:color w:val="000000"/>
                                <w:sz w:val="22"/>
                                <w:szCs w:val="22"/>
                              </w:rPr>
                              <w:t xml:space="preserve"> </w:t>
                            </w:r>
                            <w:r w:rsidRPr="001D175E" w:rsidR="001D175E">
                              <w:rPr>
                                <w:color w:val="000000"/>
                                <w:sz w:val="22"/>
                                <w:szCs w:val="22"/>
                              </w:rPr>
                              <w:t xml:space="preserve">In addition to submission of the instruments utilized, all collections submitted under this generic pathway will include a full </w:t>
                            </w:r>
                            <w:r w:rsidR="001E6B18">
                              <w:rPr>
                                <w:color w:val="000000"/>
                                <w:sz w:val="22"/>
                                <w:szCs w:val="22"/>
                              </w:rPr>
                              <w:t>S</w:t>
                            </w:r>
                            <w:r w:rsidRPr="001D175E" w:rsidR="001D175E">
                              <w:rPr>
                                <w:color w:val="000000"/>
                                <w:sz w:val="22"/>
                                <w:szCs w:val="22"/>
                              </w:rPr>
                              <w:t xml:space="preserve">upporting </w:t>
                            </w:r>
                            <w:r w:rsidR="001E6B18">
                              <w:rPr>
                                <w:color w:val="000000"/>
                                <w:sz w:val="22"/>
                                <w:szCs w:val="22"/>
                              </w:rPr>
                              <w:t>S</w:t>
                            </w:r>
                            <w:r w:rsidRPr="001D175E" w:rsidR="001D175E">
                              <w:rPr>
                                <w:color w:val="000000"/>
                                <w:sz w:val="22"/>
                                <w:szCs w:val="22"/>
                              </w:rPr>
                              <w:t xml:space="preserve">tatement Part A that describes the tool/method/intervention under development, identifies the targeted respondent populations, includes a justification for any incentives offered, assesses applicability of the Privacy Act and includes a complete Privacy Impact Assessment if necessary, and an accompanying Supporting Statement Part B if any statistical methods are employed for sampling or analyses in the study. </w:t>
                            </w:r>
                            <w:r w:rsidR="00FC4024">
                              <w:rPr>
                                <w:color w:val="000000"/>
                                <w:sz w:val="22"/>
                                <w:szCs w:val="22"/>
                              </w:rPr>
                              <w:t xml:space="preserve"> </w:t>
                            </w:r>
                            <w:r w:rsidRPr="00FC4024">
                              <w:rPr>
                                <w:color w:val="000000"/>
                                <w:sz w:val="22"/>
                                <w:szCs w:val="22"/>
                              </w:rPr>
                              <w:t>For each package that may fall under the auspices of this generic information collection, NIOSH does not claim that the organizations and respondents will be statistically representative of the entire working population and is not claiming generalizability of results.</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511.05pt;height:675.05pt;margin-top:0.05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top;z-index:-251657216">
                <v:textbox>
                  <w:txbxContent>
                    <w:p w:rsidR="00753039" w:rsidP="005774A9" w14:paraId="03CE3E11" w14:textId="1D8E8D4A">
                      <w:pPr>
                        <w:pStyle w:val="ListParagraph"/>
                        <w:numPr>
                          <w:ilvl w:val="0"/>
                          <w:numId w:val="3"/>
                        </w:numPr>
                        <w:contextualSpacing w:val="0"/>
                        <w:rPr>
                          <w:color w:val="000000"/>
                          <w:sz w:val="22"/>
                          <w:szCs w:val="22"/>
                        </w:rPr>
                      </w:pPr>
                      <w:r w:rsidRPr="004E421F">
                        <w:rPr>
                          <w:b/>
                          <w:bCs/>
                          <w:color w:val="000000"/>
                          <w:sz w:val="22"/>
                          <w:szCs w:val="22"/>
                        </w:rPr>
                        <w:t>Goal of the study:</w:t>
                      </w:r>
                      <w:r>
                        <w:rPr>
                          <w:color w:val="000000"/>
                          <w:sz w:val="22"/>
                          <w:szCs w:val="22"/>
                        </w:rPr>
                        <w:t xml:space="preserve"> The goal of this </w:t>
                      </w:r>
                      <w:r w:rsidR="0060194F">
                        <w:rPr>
                          <w:color w:val="000000"/>
                          <w:sz w:val="22"/>
                          <w:szCs w:val="22"/>
                        </w:rPr>
                        <w:t xml:space="preserve">GENERIC </w:t>
                      </w:r>
                      <w:r>
                        <w:rPr>
                          <w:color w:val="000000"/>
                          <w:sz w:val="22"/>
                          <w:szCs w:val="22"/>
                        </w:rPr>
                        <w:t xml:space="preserve">information collection request is to enable CDC/NIOSH to </w:t>
                      </w:r>
                      <w:r w:rsidR="00FC4024">
                        <w:rPr>
                          <w:color w:val="000000"/>
                          <w:sz w:val="22"/>
                          <w:szCs w:val="22"/>
                        </w:rPr>
                        <w:t xml:space="preserve">assess the </w:t>
                      </w:r>
                      <w:r w:rsidRPr="00FC4024" w:rsidR="00FC4024">
                        <w:rPr>
                          <w:color w:val="000000"/>
                          <w:sz w:val="22"/>
                          <w:szCs w:val="22"/>
                        </w:rPr>
                        <w:t>effectiveness of a sub-set of automated direct reading methodologies, sensor technologies, and robotics technologies (hereafter referred to as “technologies”) that are used to protect worker safety and health. Standards development organizations and safety and health associations routinely update technological standards to keep up with research and development efforts. The National Institute for Occupational Safety and Health (NIOSH) is requested to assess and study the performance, safety, and worker interactions with new or updated technologies. The projects under this information collection will enable NIOSH to respond to these requests in a resource-efficient fashion, catalyzing improved worker safety and health as workplaces experience and integrate new, novel technologies. These studies primarily occur in NIOSH laboratory settings, including virtual reality simulated space. No studies proposed under the auspices of this generic IC intend to produce results that can be generalized beyond the scope of each study.</w:t>
                      </w:r>
                    </w:p>
                    <w:p w:rsidR="00753039" w:rsidRPr="00753039" w:rsidP="005774A9" w14:paraId="1A2FB52C" w14:textId="453E2AEE">
                      <w:pPr>
                        <w:pStyle w:val="ListParagraph"/>
                        <w:numPr>
                          <w:ilvl w:val="0"/>
                          <w:numId w:val="3"/>
                        </w:numPr>
                        <w:contextualSpacing w:val="0"/>
                        <w:rPr>
                          <w:color w:val="000000"/>
                          <w:sz w:val="22"/>
                          <w:szCs w:val="22"/>
                        </w:rPr>
                      </w:pPr>
                      <w:r w:rsidRPr="004E421F">
                        <w:rPr>
                          <w:b/>
                          <w:bCs/>
                          <w:color w:val="000000"/>
                          <w:sz w:val="22"/>
                          <w:szCs w:val="22"/>
                        </w:rPr>
                        <w:t>Intended use of the resulting data:</w:t>
                      </w:r>
                      <w:r>
                        <w:rPr>
                          <w:color w:val="000000"/>
                          <w:sz w:val="22"/>
                          <w:szCs w:val="22"/>
                        </w:rPr>
                        <w:t xml:space="preserve"> The resulting data will benefit the federal government </w:t>
                      </w:r>
                      <w:r w:rsidR="00FC4024">
                        <w:rPr>
                          <w:color w:val="000000"/>
                          <w:sz w:val="22"/>
                          <w:szCs w:val="22"/>
                        </w:rPr>
                        <w:t>and U.S. workforce</w:t>
                      </w:r>
                      <w:r w:rsidRPr="00FC4024" w:rsidR="00FC4024">
                        <w:rPr>
                          <w:color w:val="000000"/>
                          <w:sz w:val="22"/>
                          <w:szCs w:val="22"/>
                        </w:rPr>
                        <w:t xml:space="preserve"> to inform research, development, and technology integration and implementation recommendations to advance the nation’s Future of Work needs. Data collected will seek to: 1) identify the validity and reliability and general performance of direct reading methodologies, sensors, and robotic technologies; 2) identify the impact of technologies on worker and organizational outputs and decision making; 3) assess the perceived knowledge, attitudes, and skills to assess risks associated with the use and integration of technologies among workers; and 4) identify barriers faced while using, interacting with, adopting, and maintaining technologies to prevent unintended safety and health consequences. Data will assist in the ongoing research and development of resonant technologies along with complementary practices for integrating new technologies in the workplace to reduce unintended outcomes. </w:t>
                      </w:r>
                      <w:r>
                        <w:rPr>
                          <w:color w:val="000000"/>
                          <w:sz w:val="22"/>
                          <w:szCs w:val="22"/>
                        </w:rPr>
                        <w:t xml:space="preserve">Through this data collection, ultimately the federal government will be able to efficiently react to the </w:t>
                      </w:r>
                      <w:r w:rsidR="00FC4024">
                        <w:rPr>
                          <w:color w:val="000000"/>
                          <w:sz w:val="22"/>
                          <w:szCs w:val="22"/>
                        </w:rPr>
                        <w:t>Future of Work</w:t>
                      </w:r>
                      <w:r>
                        <w:rPr>
                          <w:color w:val="000000"/>
                          <w:sz w:val="22"/>
                          <w:szCs w:val="22"/>
                        </w:rPr>
                        <w:t xml:space="preserve"> needs of workers across the country thereby fulfilling CDC/NIOSH’s mission. </w:t>
                      </w:r>
                    </w:p>
                    <w:p w:rsidR="00753039" w:rsidP="005774A9" w14:paraId="334605CB" w14:textId="595DBE46">
                      <w:pPr>
                        <w:pStyle w:val="ListParagraph"/>
                        <w:numPr>
                          <w:ilvl w:val="0"/>
                          <w:numId w:val="3"/>
                        </w:numPr>
                        <w:contextualSpacing w:val="0"/>
                        <w:rPr>
                          <w:color w:val="000000"/>
                          <w:sz w:val="22"/>
                          <w:szCs w:val="22"/>
                        </w:rPr>
                      </w:pPr>
                      <w:r w:rsidRPr="004E421F">
                        <w:rPr>
                          <w:b/>
                          <w:bCs/>
                          <w:color w:val="000000"/>
                          <w:sz w:val="22"/>
                          <w:szCs w:val="22"/>
                        </w:rPr>
                        <w:t>Methods to be used to collect:</w:t>
                      </w:r>
                      <w:r>
                        <w:rPr>
                          <w:color w:val="000000"/>
                          <w:sz w:val="22"/>
                          <w:szCs w:val="22"/>
                        </w:rPr>
                        <w:t xml:space="preserve"> </w:t>
                      </w:r>
                      <w:r w:rsidRPr="00FC4024" w:rsidR="00FC4024">
                        <w:rPr>
                          <w:color w:val="000000"/>
                          <w:sz w:val="22"/>
                          <w:szCs w:val="22"/>
                        </w:rPr>
                        <w:t>Methods to collect information from participants will include health screenings; demographic information; psychometrically supported surveys/interviews of user experiences and their perceptions of direct reading, sensor, or robotics technologies (before, during or after use); direct physiological measurements of response to the technologies; biological measures of physiological responses; anthropometric measures of body size and shape; measures of wearable sensors’ fit; and measures of the body’s movement through space (biomechanics). Sampling methods for laboratory- and virtual reality-based studies will vary across projects depending on the technology being assessed, methods used, and industry/population of interest. Methods will be described in detail for each individual project but will likely entail measurement data collected via the technology of interest and transferred to a computer and/or via an electronic survey completed in the lab setting. All measurements will be conducted within a controlled laboratory environment setting by trained laboratorians and researchers.</w:t>
                      </w:r>
                    </w:p>
                    <w:p w:rsidR="00753039" w:rsidP="005774A9" w14:paraId="2059080D" w14:textId="6D05C854">
                      <w:pPr>
                        <w:pStyle w:val="ListParagraph"/>
                        <w:numPr>
                          <w:ilvl w:val="0"/>
                          <w:numId w:val="3"/>
                        </w:numPr>
                        <w:contextualSpacing w:val="0"/>
                        <w:rPr>
                          <w:color w:val="000000"/>
                          <w:sz w:val="22"/>
                          <w:szCs w:val="22"/>
                        </w:rPr>
                      </w:pPr>
                      <w:r w:rsidRPr="004E421F">
                        <w:rPr>
                          <w:b/>
                          <w:bCs/>
                          <w:color w:val="000000"/>
                          <w:sz w:val="22"/>
                          <w:szCs w:val="22"/>
                        </w:rPr>
                        <w:t>The subpopulation to be studied:</w:t>
                      </w:r>
                      <w:r>
                        <w:rPr>
                          <w:color w:val="000000"/>
                          <w:sz w:val="22"/>
                          <w:szCs w:val="22"/>
                        </w:rPr>
                        <w:t xml:space="preserve"> Study participants will include persons from the general population who </w:t>
                      </w:r>
                      <w:r w:rsidR="00FC4024">
                        <w:rPr>
                          <w:color w:val="000000"/>
                          <w:sz w:val="22"/>
                          <w:szCs w:val="22"/>
                        </w:rPr>
                        <w:t>are</w:t>
                      </w:r>
                      <w:r>
                        <w:rPr>
                          <w:color w:val="000000"/>
                          <w:sz w:val="22"/>
                          <w:szCs w:val="22"/>
                        </w:rPr>
                        <w:t xml:space="preserve"> generally healthy, thus are safe to participate in all study procedures. </w:t>
                      </w:r>
                      <w:r w:rsidRPr="00FC4024" w:rsidR="00FC4024">
                        <w:rPr>
                          <w:color w:val="000000"/>
                          <w:sz w:val="22"/>
                          <w:szCs w:val="22"/>
                        </w:rPr>
                        <w:t>Data collection may focus on technologies ubiquitous to the industry being studied, new to the industry being studied, or novel to any industry.</w:t>
                      </w:r>
                      <w:r w:rsidR="00FC4024">
                        <w:rPr>
                          <w:color w:val="000000"/>
                          <w:sz w:val="22"/>
                          <w:szCs w:val="22"/>
                        </w:rPr>
                        <w:t xml:space="preserve"> </w:t>
                      </w:r>
                      <w:r w:rsidRPr="00FC4024" w:rsidR="00FC4024">
                        <w:rPr>
                          <w:color w:val="000000"/>
                          <w:sz w:val="22"/>
                          <w:szCs w:val="22"/>
                        </w:rPr>
                        <w:t>Respondents will be recruited via a variety of avenues (e.g., email, flyers, advertisements) and are expected to vary in gender, age, races, ethnicities, rural/urban locations, and/or specific regions.</w:t>
                      </w:r>
                    </w:p>
                    <w:p w:rsidR="00753039" w:rsidRPr="00FC4024" w:rsidP="005774A9" w14:paraId="375D1532" w14:textId="765BDE62">
                      <w:pPr>
                        <w:pStyle w:val="ListParagraph"/>
                        <w:numPr>
                          <w:ilvl w:val="0"/>
                          <w:numId w:val="3"/>
                        </w:numPr>
                        <w:contextualSpacing w:val="0"/>
                        <w:rPr>
                          <w:color w:val="000000"/>
                        </w:rPr>
                      </w:pPr>
                      <w:r w:rsidRPr="004E421F">
                        <w:rPr>
                          <w:b/>
                          <w:bCs/>
                          <w:color w:val="000000"/>
                          <w:sz w:val="22"/>
                          <w:szCs w:val="22"/>
                        </w:rPr>
                        <w:t>How data will be analyzed:</w:t>
                      </w:r>
                      <w:r>
                        <w:rPr>
                          <w:color w:val="000000"/>
                          <w:sz w:val="22"/>
                          <w:szCs w:val="22"/>
                        </w:rPr>
                        <w:t xml:space="preserve"> The data will be analyzed using various methods to be further defined for individual projects submitted under th</w:t>
                      </w:r>
                      <w:r w:rsidR="001E6B18">
                        <w:rPr>
                          <w:color w:val="000000"/>
                          <w:sz w:val="22"/>
                          <w:szCs w:val="22"/>
                        </w:rPr>
                        <w:t>is generic information collection</w:t>
                      </w:r>
                      <w:r>
                        <w:rPr>
                          <w:color w:val="000000"/>
                          <w:sz w:val="22"/>
                          <w:szCs w:val="22"/>
                        </w:rPr>
                        <w:t>.</w:t>
                      </w:r>
                      <w:r w:rsidR="00FC4024">
                        <w:rPr>
                          <w:color w:val="000000"/>
                          <w:sz w:val="22"/>
                          <w:szCs w:val="22"/>
                        </w:rPr>
                        <w:t xml:space="preserve"> </w:t>
                      </w:r>
                      <w:r w:rsidRPr="001D175E" w:rsidR="001D175E">
                        <w:rPr>
                          <w:color w:val="000000"/>
                          <w:sz w:val="22"/>
                          <w:szCs w:val="22"/>
                        </w:rPr>
                        <w:t xml:space="preserve">In addition to submission of the instruments utilized, all collections submitted under this generic pathway will include a full </w:t>
                      </w:r>
                      <w:r w:rsidR="001E6B18">
                        <w:rPr>
                          <w:color w:val="000000"/>
                          <w:sz w:val="22"/>
                          <w:szCs w:val="22"/>
                        </w:rPr>
                        <w:t>S</w:t>
                      </w:r>
                      <w:r w:rsidRPr="001D175E" w:rsidR="001D175E">
                        <w:rPr>
                          <w:color w:val="000000"/>
                          <w:sz w:val="22"/>
                          <w:szCs w:val="22"/>
                        </w:rPr>
                        <w:t xml:space="preserve">upporting </w:t>
                      </w:r>
                      <w:r w:rsidR="001E6B18">
                        <w:rPr>
                          <w:color w:val="000000"/>
                          <w:sz w:val="22"/>
                          <w:szCs w:val="22"/>
                        </w:rPr>
                        <w:t>S</w:t>
                      </w:r>
                      <w:r w:rsidRPr="001D175E" w:rsidR="001D175E">
                        <w:rPr>
                          <w:color w:val="000000"/>
                          <w:sz w:val="22"/>
                          <w:szCs w:val="22"/>
                        </w:rPr>
                        <w:t xml:space="preserve">tatement Part A that describes the tool/method/intervention under development, identifies the targeted respondent populations, includes a justification for any incentives offered, assesses applicability of the Privacy Act and includes a complete Privacy Impact Assessment if necessary, and an accompanying Supporting Statement Part B if any statistical methods are employed for sampling or analyses in the study. </w:t>
                      </w:r>
                      <w:r w:rsidR="00FC4024">
                        <w:rPr>
                          <w:color w:val="000000"/>
                          <w:sz w:val="22"/>
                          <w:szCs w:val="22"/>
                        </w:rPr>
                        <w:t xml:space="preserve"> </w:t>
                      </w:r>
                      <w:r w:rsidRPr="00FC4024">
                        <w:rPr>
                          <w:color w:val="000000"/>
                          <w:sz w:val="22"/>
                          <w:szCs w:val="22"/>
                        </w:rPr>
                        <w:t>For each package that may fall under the auspices of this generic information collection, NIOSH does not claim that the organizations and respondents will be statistically representative of the entire working population and is not claiming generalizability of results.</w:t>
                      </w:r>
                    </w:p>
                  </w:txbxContent>
                </v:textbox>
                <w10:wrap type="tight"/>
              </v:shape>
            </w:pict>
          </mc:Fallback>
        </mc:AlternateContent>
      </w:r>
    </w:p>
    <w:p w:rsidR="009332C7" w:rsidRPr="001413E1" w:rsidP="001413E1" w14:paraId="34CCA974" w14:textId="2C7E0F46">
      <w:pPr>
        <w:spacing w:after="160" w:line="259" w:lineRule="auto"/>
        <w:ind w:left="0" w:firstLine="0"/>
        <w:rPr>
          <w:rFonts w:eastAsiaTheme="majorEastAsia"/>
          <w:b/>
          <w:bCs/>
          <w:color w:val="000000"/>
        </w:rPr>
      </w:pPr>
      <w:bookmarkStart w:id="0" w:name="_Toc109808389"/>
      <w:r w:rsidRPr="00C6682B">
        <w:rPr>
          <w:b/>
          <w:bCs/>
          <w:color w:val="000000"/>
        </w:rPr>
        <w:t>A.</w:t>
      </w:r>
      <w:r w:rsidRPr="00C6682B">
        <w:rPr>
          <w:b/>
          <w:bCs/>
          <w:color w:val="000000"/>
        </w:rPr>
        <w:tab/>
        <w:t>JUSTIFICATION</w:t>
      </w:r>
      <w:bookmarkEnd w:id="0"/>
    </w:p>
    <w:p w:rsidR="009332C7" w:rsidRPr="009C6DF3" w:rsidP="009C6DF3" w14:paraId="2A8D8F26" w14:textId="77777777">
      <w:pPr>
        <w:pStyle w:val="Heading2"/>
        <w:rPr>
          <w:rFonts w:ascii="Times New Roman" w:hAnsi="Times New Roman" w:cs="Times New Roman"/>
          <w:color w:val="000000"/>
          <w:sz w:val="24"/>
          <w:szCs w:val="32"/>
          <w:u w:val="single"/>
        </w:rPr>
      </w:pPr>
      <w:bookmarkStart w:id="1" w:name="_Toc109808390"/>
      <w:r w:rsidRPr="009C6DF3">
        <w:rPr>
          <w:rFonts w:ascii="Times New Roman" w:hAnsi="Times New Roman" w:cs="Times New Roman"/>
          <w:color w:val="000000"/>
          <w:sz w:val="24"/>
          <w:szCs w:val="32"/>
        </w:rPr>
        <w:t>1. Circumstances Making the Collection of Information Necessary</w:t>
      </w:r>
      <w:bookmarkEnd w:id="1"/>
    </w:p>
    <w:p w:rsidR="001D175E" w:rsidP="00FC4024" w14:paraId="3926DBB2" w14:textId="2F13DB33">
      <w:pPr>
        <w:ind w:left="0" w:firstLine="0"/>
      </w:pPr>
      <w:bookmarkStart w:id="2" w:name="OLE_LINK5"/>
      <w:bookmarkStart w:id="3" w:name="OLE_LINK6"/>
      <w:r w:rsidRPr="00FC4024">
        <w:t>The Centers for Disease Control and Prevention (CDC), National Institute for Occupational Safety and Health (NIOSH), is requesting approval of a new generic umbrella package for a period of three years under the project titled, “Direct Reading Methodologies, Sensor</w:t>
      </w:r>
      <w:r w:rsidR="00F63DAD">
        <w:t>s</w:t>
      </w:r>
      <w:r w:rsidRPr="00FC4024">
        <w:t xml:space="preserve">, and Robotics Technology Assessment in Lab/Simulator-based Settings.” </w:t>
      </w:r>
      <w:r w:rsidRPr="006A367A">
        <w:rPr>
          <w:color w:val="000000"/>
        </w:rPr>
        <w:t xml:space="preserve">This study is being conducted by </w:t>
      </w:r>
      <w:r w:rsidR="00F63DAD">
        <w:rPr>
          <w:color w:val="000000"/>
        </w:rPr>
        <w:t>NIOSH.</w:t>
      </w:r>
      <w:r w:rsidRPr="006A367A">
        <w:rPr>
          <w:color w:val="000000"/>
        </w:rPr>
        <w:t xml:space="preserve"> </w:t>
      </w:r>
      <w:r w:rsidR="00F63DAD">
        <w:rPr>
          <w:color w:val="000000"/>
        </w:rPr>
        <w:t>U</w:t>
      </w:r>
      <w:r w:rsidRPr="006A367A">
        <w:rPr>
          <w:color w:val="000000"/>
        </w:rPr>
        <w:t xml:space="preserve">nder </w:t>
      </w:r>
      <w:r w:rsidR="00F63DAD">
        <w:rPr>
          <w:color w:val="000000"/>
        </w:rPr>
        <w:t xml:space="preserve">the </w:t>
      </w:r>
      <w:r w:rsidRPr="006A367A">
        <w:rPr>
          <w:color w:val="000000"/>
        </w:rPr>
        <w:t>OSH Act of 197</w:t>
      </w:r>
      <w:r w:rsidR="001E3D06">
        <w:rPr>
          <w:color w:val="000000"/>
        </w:rPr>
        <w:t>0</w:t>
      </w:r>
      <w:r w:rsidRPr="006A367A">
        <w:rPr>
          <w:color w:val="000000"/>
        </w:rPr>
        <w:t xml:space="preserve"> (29 USC 669 Section 20(a)(1)) (Attachment A), </w:t>
      </w:r>
      <w:r w:rsidR="00757B85">
        <w:rPr>
          <w:color w:val="000000"/>
        </w:rPr>
        <w:t xml:space="preserve">NIOSH </w:t>
      </w:r>
      <w:r w:rsidRPr="006A367A">
        <w:rPr>
          <w:color w:val="000000"/>
        </w:rPr>
        <w:t>has the responsibility to conduct research related to innovative methods, techniques, and approaches dealing with occupational safety and health problems.</w:t>
      </w:r>
      <w:r w:rsidR="00111DBA">
        <w:rPr>
          <w:color w:val="000000"/>
        </w:rPr>
        <w:t xml:space="preserve"> </w:t>
      </w:r>
      <w:r w:rsidRPr="00111DBA" w:rsidR="00111DBA">
        <w:rPr>
          <w:color w:val="000000"/>
        </w:rPr>
        <w:t>The requested generic information collection package focus</w:t>
      </w:r>
      <w:r w:rsidR="00111DBA">
        <w:rPr>
          <w:color w:val="000000"/>
        </w:rPr>
        <w:t>es</w:t>
      </w:r>
      <w:r w:rsidRPr="00111DBA" w:rsidR="00111DBA">
        <w:rPr>
          <w:color w:val="000000"/>
        </w:rPr>
        <w:t xml:space="preserve"> on a sub-set of automated direct reading</w:t>
      </w:r>
      <w:r w:rsidR="00757B85">
        <w:rPr>
          <w:color w:val="000000"/>
        </w:rPr>
        <w:t xml:space="preserve"> methodologies</w:t>
      </w:r>
      <w:r w:rsidRPr="00111DBA" w:rsidR="00111DBA">
        <w:rPr>
          <w:color w:val="000000"/>
        </w:rPr>
        <w:t>, sensor</w:t>
      </w:r>
      <w:r w:rsidR="00757B85">
        <w:rPr>
          <w:color w:val="000000"/>
        </w:rPr>
        <w:t>s</w:t>
      </w:r>
      <w:r w:rsidRPr="00111DBA" w:rsidR="00111DBA">
        <w:rPr>
          <w:color w:val="000000"/>
        </w:rPr>
        <w:t xml:space="preserve">, and robotics technologies that are used and continuously updated in the workplace. NIOSH is often requested to assess and study the accuracy </w:t>
      </w:r>
      <w:r w:rsidR="00757B85">
        <w:rPr>
          <w:color w:val="000000"/>
        </w:rPr>
        <w:t>and</w:t>
      </w:r>
      <w:r w:rsidRPr="00111DBA" w:rsidR="00111DBA">
        <w:rPr>
          <w:color w:val="000000"/>
        </w:rPr>
        <w:t xml:space="preserve"> safety of new or updated technologies as well as the potential impact of these technologies interacting with workers. These studies primarily occur in laboratory settings, including virtual reality simulated space.</w:t>
      </w:r>
    </w:p>
    <w:p w:rsidR="00111DBA" w:rsidP="00111DBA" w14:paraId="5B32EFEF" w14:textId="3E254E67">
      <w:pPr>
        <w:ind w:left="0" w:firstLine="0"/>
      </w:pPr>
      <w:r w:rsidRPr="00FC4024">
        <w:t>NIOSH operates within the CDC as a federal institute specifically dedicated to generating new knowledge in the field of occupational safety and health and responsible for transferring that knowledge into practice for the betterment of workers. To achieve the Institute’s mission, NIOSH conducts scientific research, develops guidance and authoritative recommendations, and disseminates information.</w:t>
      </w:r>
      <w:r>
        <w:t xml:space="preserve"> </w:t>
      </w:r>
      <w:r w:rsidRPr="00111DBA">
        <w:t>Given NIOSH’s mission to develop new knowledge, the Institute is uniquely positioned to evaluate potential benefits and risks relative to occupational safety and health issues of the 21st century workplace, work, and workforce – also discussed as the Future of Work (FOW). Areas requiring detailed attention and advancement include research and development in artificial intelligence, robotics, and technologies</w:t>
      </w:r>
      <w:r w:rsidR="00757B85">
        <w:t xml:space="preserve"> (Tamers et al., 2020)</w:t>
      </w:r>
      <w:r w:rsidRPr="00111DBA">
        <w:t xml:space="preserve">. </w:t>
      </w:r>
    </w:p>
    <w:p w:rsidR="00111DBA" w:rsidP="00111DBA" w14:paraId="3C77AD2C" w14:textId="7BCFB718">
      <w:pPr>
        <w:ind w:left="0" w:firstLine="0"/>
      </w:pPr>
      <w:r w:rsidRPr="00111DBA">
        <w:t xml:space="preserve">NIOSH has established </w:t>
      </w:r>
      <w:hyperlink r:id="rId5" w:history="1">
        <w:r w:rsidRPr="00111DBA">
          <w:rPr>
            <w:rStyle w:val="Hyperlink"/>
          </w:rPr>
          <w:t>alliances</w:t>
        </w:r>
      </w:hyperlink>
      <w:r w:rsidRPr="00111DBA">
        <w:t xml:space="preserve"> and </w:t>
      </w:r>
      <w:hyperlink r:id="rId6" w:history="1">
        <w:r w:rsidRPr="00111DBA">
          <w:rPr>
            <w:rStyle w:val="Hyperlink"/>
          </w:rPr>
          <w:t xml:space="preserve">partnerships </w:t>
        </w:r>
      </w:hyperlink>
      <w:r w:rsidRPr="00111DBA">
        <w:t>with other federal agencies and external partners to collaborate and share technical knowledge to improve awareness around workplace hazards and appropriate safeguards as it relates to technology</w:t>
      </w:r>
      <w:r w:rsidR="00757B85">
        <w:t xml:space="preserve"> (</w:t>
      </w:r>
      <w:r w:rsidRPr="00FC4024" w:rsidR="0029556B">
        <w:t xml:space="preserve">Occupational Safety and Health Administration </w:t>
      </w:r>
      <w:r w:rsidR="0029556B">
        <w:t>[</w:t>
      </w:r>
      <w:r w:rsidR="00757B85">
        <w:t>OSHA</w:t>
      </w:r>
      <w:r w:rsidR="0029556B">
        <w:t>]</w:t>
      </w:r>
      <w:r w:rsidR="00757B85">
        <w:t>, 2019; N</w:t>
      </w:r>
      <w:r w:rsidR="0029556B">
        <w:t>ational Safety Council</w:t>
      </w:r>
      <w:r w:rsidR="00757B85">
        <w:t>, 2024)</w:t>
      </w:r>
      <w:r w:rsidRPr="00111DBA">
        <w:t xml:space="preserve">. NIOSH </w:t>
      </w:r>
      <w:r w:rsidR="00D3627C">
        <w:t xml:space="preserve">has also </w:t>
      </w:r>
      <w:r w:rsidRPr="00111DBA">
        <w:t xml:space="preserve">created Centers charged with leading and coordinating FOW efforts, with a focus on technology assessment and integration in the workplace that revolves around emerging recommendations and standards in advancing automation. </w:t>
      </w:r>
      <w:r w:rsidRPr="00FC4024">
        <w:t>Data collection will occur in laboratory space, including those equipped with virtual reality that simulate the applications and use of direct reading methodologies, sensor and automation technologies, and robotics technologies.</w:t>
      </w:r>
    </w:p>
    <w:p w:rsidR="009752E1" w:rsidRPr="00FC4024" w:rsidP="009752E1" w14:paraId="62B1ABBB" w14:textId="3687BB93">
      <w:pPr>
        <w:ind w:left="0" w:firstLine="0"/>
      </w:pPr>
      <w:r w:rsidRPr="00FC4024">
        <w:t xml:space="preserve">While the creation of </w:t>
      </w:r>
      <w:r w:rsidR="00D3627C">
        <w:t>alliances, partnerships, and</w:t>
      </w:r>
      <w:r w:rsidRPr="00FC4024">
        <w:t xml:space="preserve"> Centers has broadened NIOSH’s approach to worker safety, health</w:t>
      </w:r>
      <w:r w:rsidR="0029556B">
        <w:t>,</w:t>
      </w:r>
      <w:r w:rsidRPr="00FC4024">
        <w:t xml:space="preserve"> and well-being</w:t>
      </w:r>
      <w:r w:rsidR="00D3627C">
        <w:t xml:space="preserve"> and reduced redundancy</w:t>
      </w:r>
      <w:r w:rsidRPr="00FC4024">
        <w:t xml:space="preserve">, there is still a need to keep up with research as it relates rapid technological innovations, such as robotics and artificial intelligence, that are changing the nature of work. Direct reading, sensor, and robotics performance requirements and test methods are specified in a variety of voluntary consensus standards with no federal regulations currently in existence. Common voluntary consensus standards and tangential efforts include: </w:t>
      </w:r>
    </w:p>
    <w:p w:rsidR="009752E1" w:rsidRPr="00FC4024" w:rsidP="009752E1" w14:paraId="55161FD1" w14:textId="2ADE7996">
      <w:pPr>
        <w:ind w:left="720" w:firstLine="0"/>
      </w:pPr>
      <w:r w:rsidRPr="00FC4024">
        <w:t xml:space="preserve">(1) American National Standards Institute (ANSI) safety standard </w:t>
      </w:r>
      <w:hyperlink r:id="rId7" w:history="1">
        <w:r w:rsidRPr="00FC4024">
          <w:rPr>
            <w:rStyle w:val="Hyperlink"/>
          </w:rPr>
          <w:t>R15.08-1-2020 and R15.08-2-2023</w:t>
        </w:r>
      </w:hyperlink>
      <w:r w:rsidRPr="00FC4024">
        <w:t xml:space="preserve">. These standards address rapid changes underway in the industrial mobile robot segment, with a focus on keeping workers safe in a shared and dynamic work </w:t>
      </w:r>
      <w:r w:rsidRPr="00FC4024">
        <w:t>environment. As indicated, there is no OSHA standard in this area. However, OSHA refers to and relies on R15.08 as the primary standard applicable to robot systems.</w:t>
      </w:r>
    </w:p>
    <w:p w:rsidR="009752E1" w:rsidRPr="00FC4024" w:rsidP="009752E1" w14:paraId="4CCF6A92" w14:textId="77777777">
      <w:pPr>
        <w:ind w:left="720" w:firstLine="0"/>
      </w:pPr>
      <w:r w:rsidRPr="00FC4024">
        <w:t xml:space="preserve">(2) International Organization for Standardization (ISO) </w:t>
      </w:r>
      <w:hyperlink r:id="rId8" w:anchor=":~:text=ISO%2010218%2D2%3A2011%20specifies,industrial%20robot%20cell(s)." w:history="1">
        <w:r w:rsidRPr="00FC4024">
          <w:rPr>
            <w:rStyle w:val="Hyperlink"/>
          </w:rPr>
          <w:t xml:space="preserve">10218-1 and ISO 10218-2 </w:t>
        </w:r>
      </w:hyperlink>
      <w:r w:rsidRPr="00FC4024">
        <w:t>are standards that discuss the robots and robotic devices and safety requirements for industrial robots. These safety standards are organized in hierarchies based on technology types.</w:t>
      </w:r>
    </w:p>
    <w:p w:rsidR="009752E1" w:rsidRPr="00FC4024" w:rsidP="009752E1" w14:paraId="4C382E1E" w14:textId="77777777">
      <w:pPr>
        <w:ind w:left="720" w:firstLine="0"/>
      </w:pPr>
      <w:r w:rsidRPr="00FC4024">
        <w:t xml:space="preserve">(3) ISO 13482:2014 and ASTM International Technical Committee on Exoskeletons and Exosuits (ASTM F48) focuses on exoskeletons or wearable robots and been tasked to </w:t>
      </w:r>
      <w:hyperlink r:id="rId9" w:anchor=":~:text=Portions%20of%20ISO%2013482%20are,the%20scope%20of%20ASTM%20F48." w:history="1">
        <w:r w:rsidRPr="00FC4024">
          <w:rPr>
            <w:rStyle w:val="Hyperlink"/>
          </w:rPr>
          <w:t>develop performance standards</w:t>
        </w:r>
      </w:hyperlink>
      <w:r w:rsidRPr="00FC4024">
        <w:t xml:space="preserve"> for exoskeletons. </w:t>
      </w:r>
    </w:p>
    <w:p w:rsidR="009752E1" w:rsidRPr="00FC4024" w:rsidP="009752E1" w14:paraId="224E0EE4" w14:textId="7AD0CBFF">
      <w:pPr>
        <w:ind w:left="720" w:firstLine="0"/>
      </w:pPr>
      <w:r w:rsidRPr="00FC4024">
        <w:t xml:space="preserve">(4) American Industrial Hygiene Association (AIHA) has several </w:t>
      </w:r>
      <w:hyperlink r:id="rId10" w:history="1">
        <w:r w:rsidRPr="00FC4024">
          <w:rPr>
            <w:rStyle w:val="Hyperlink"/>
          </w:rPr>
          <w:t>working groups</w:t>
        </w:r>
      </w:hyperlink>
      <w:r w:rsidRPr="00FC4024">
        <w:t xml:space="preserve"> to explore how the performance of wearable sensors and technologies can be standardized and accredited in lab space. </w:t>
      </w:r>
      <w:r w:rsidR="0029556B">
        <w:t>AIHA</w:t>
      </w:r>
      <w:r w:rsidRPr="00FC4024">
        <w:t xml:space="preserve"> also developed a </w:t>
      </w:r>
      <w:hyperlink r:id="rId11" w:history="1">
        <w:r w:rsidRPr="00FC4024">
          <w:rPr>
            <w:rStyle w:val="Hyperlink"/>
          </w:rPr>
          <w:t>technical framework</w:t>
        </w:r>
      </w:hyperlink>
      <w:r w:rsidRPr="00FC4024">
        <w:t xml:space="preserve"> on the use of direct reading instruments to guide standardization in this space.</w:t>
      </w:r>
    </w:p>
    <w:p w:rsidR="009752E1" w:rsidRPr="001D175E" w:rsidP="009752E1" w14:paraId="279DFA13" w14:textId="2A5143F8">
      <w:pPr>
        <w:ind w:left="0" w:firstLine="0"/>
        <w:rPr>
          <w:color w:val="000000"/>
        </w:rPr>
      </w:pPr>
      <w:r w:rsidRPr="001D175E">
        <w:rPr>
          <w:color w:val="000000"/>
        </w:rPr>
        <w:t>NIOSH has tried to adapt to conduct research more quickly and efficiently as technologies advance by using virtual reality simulations where human subjects can interact with simulated robots, as an example. However, the use of virtual reality settings, among other lab-based assessments, still require the need to develop and submit new PRAs each time NIOSH is called upon to assess the safety and health implications of new direct reading</w:t>
      </w:r>
      <w:r w:rsidR="0029556B">
        <w:rPr>
          <w:color w:val="000000"/>
        </w:rPr>
        <w:t xml:space="preserve"> methodologies</w:t>
      </w:r>
      <w:r w:rsidRPr="001D175E">
        <w:rPr>
          <w:color w:val="000000"/>
        </w:rPr>
        <w:t>, sensor</w:t>
      </w:r>
      <w:r w:rsidR="0029556B">
        <w:rPr>
          <w:color w:val="000000"/>
        </w:rPr>
        <w:t>s</w:t>
      </w:r>
      <w:r w:rsidRPr="001D175E">
        <w:rPr>
          <w:color w:val="000000"/>
        </w:rPr>
        <w:t xml:space="preserve">, and robotic technologies. Both the data collection mechanisms and information collected from human subjects in these settings are generally consistent across NIOSH studies. Specifically, it is just the technology system and output being generated from that technology (e.g., worker response to an industrial robot versus worker response to an exoskeleton) that differs.  </w:t>
      </w:r>
    </w:p>
    <w:p w:rsidR="009752E1" w:rsidP="009752E1" w14:paraId="728F7C0C" w14:textId="09020464">
      <w:pPr>
        <w:ind w:left="0" w:firstLine="0"/>
        <w:rPr>
          <w:color w:val="000000"/>
          <w:highlight w:val="yellow"/>
        </w:rPr>
      </w:pPr>
      <w:r w:rsidRPr="001D175E">
        <w:rPr>
          <w:color w:val="000000"/>
        </w:rPr>
        <w:t>The challenge is that direct reading</w:t>
      </w:r>
      <w:r w:rsidR="0029556B">
        <w:rPr>
          <w:color w:val="000000"/>
        </w:rPr>
        <w:t xml:space="preserve"> methodologies</w:t>
      </w:r>
      <w:r w:rsidRPr="001D175E">
        <w:rPr>
          <w:color w:val="000000"/>
        </w:rPr>
        <w:t>, sensor</w:t>
      </w:r>
      <w:r w:rsidR="0029556B">
        <w:rPr>
          <w:color w:val="000000"/>
        </w:rPr>
        <w:t>s</w:t>
      </w:r>
      <w:r w:rsidRPr="001D175E">
        <w:rPr>
          <w:color w:val="000000"/>
        </w:rPr>
        <w:t>, and robotic technologies change so rapidly that NIOSH research cannot keep up with the request to assess the safety and health risks of updated models and changing consensus standards in real time. By the time one sensor or robotic technology is assessed, the same manufacturer could be on a subsequent model or version that is already in the marketplace. In other words, by the time approvals are received and research is ready to commence, the marketplace has already advanced, and the research proposed is no longer as relevant. To protect the workforce and make accurate recommendations to manufacturers and employers, a generic package is critical.</w:t>
      </w:r>
    </w:p>
    <w:p w:rsidR="009752E1" w:rsidRPr="00111DBA" w:rsidP="009752E1" w14:paraId="0596CDB3" w14:textId="414677B3">
      <w:pPr>
        <w:ind w:left="0" w:firstLine="0"/>
        <w:rPr>
          <w:color w:val="000000"/>
        </w:rPr>
      </w:pPr>
      <w:r w:rsidRPr="00111DBA">
        <w:rPr>
          <w:color w:val="000000"/>
        </w:rPr>
        <w:t xml:space="preserve">Further, the previously mentioned standards development organizations (SDOs), and other safety and health associations routinely update </w:t>
      </w:r>
      <w:r w:rsidR="0029556B">
        <w:rPr>
          <w:color w:val="000000"/>
        </w:rPr>
        <w:t xml:space="preserve">voluntary </w:t>
      </w:r>
      <w:r w:rsidRPr="00111DBA">
        <w:rPr>
          <w:color w:val="000000"/>
        </w:rPr>
        <w:t>standards in this rapidly changing area to keep up with research and development efforts. For example, ANSI’s R15.08 safety standards around industrial and mobile robots have substantially changed and been updated three times in five years. NIOSH is often not able to conduct timely research to inform these voluntary consensus standards or keep up with new technology developments. NIOSH researchers participate on these various technical SDO committees to (1) discuss known gaps in the standard, (2) identify research that is needed to address these gaps, and (3) prioritize and select those issues that will be addressed during the revision cycle (which happens every 3-5 years). Without an expedited PRA approval, NIOSH is unable to provide the data needed to SDOs and other partners to make evidence-based decisions regarding performance requirements for direct reading</w:t>
      </w:r>
      <w:r w:rsidR="003B34D9">
        <w:rPr>
          <w:color w:val="000000"/>
        </w:rPr>
        <w:t xml:space="preserve"> methodologies</w:t>
      </w:r>
      <w:r w:rsidRPr="00111DBA">
        <w:rPr>
          <w:color w:val="000000"/>
        </w:rPr>
        <w:t>, sensor</w:t>
      </w:r>
      <w:r w:rsidR="003B34D9">
        <w:rPr>
          <w:color w:val="000000"/>
        </w:rPr>
        <w:t>s</w:t>
      </w:r>
      <w:r w:rsidRPr="00111DBA">
        <w:rPr>
          <w:color w:val="000000"/>
        </w:rPr>
        <w:t>, and robotics technologies in the workplace.</w:t>
      </w:r>
    </w:p>
    <w:p w:rsidR="009332C7" w:rsidRPr="0043092D" w:rsidP="006011C9" w14:paraId="1F900C00" w14:textId="2B62DE05">
      <w:pPr>
        <w:ind w:left="0" w:firstLine="0"/>
        <w:rPr>
          <w:bCs/>
          <w:color w:val="000000"/>
        </w:rPr>
      </w:pPr>
      <w:r w:rsidRPr="001413E1">
        <w:rPr>
          <w:color w:val="000000"/>
        </w:rPr>
        <w:t>Data collection for this project is authorized under the OSH Act of 197</w:t>
      </w:r>
      <w:r w:rsidR="001E3D06">
        <w:rPr>
          <w:color w:val="000000"/>
        </w:rPr>
        <w:t>0</w:t>
      </w:r>
      <w:r w:rsidRPr="001413E1">
        <w:rPr>
          <w:color w:val="000000"/>
        </w:rPr>
        <w:t xml:space="preserve"> (29 USC 669 Section 20(a)(1)) (Attachment A).</w:t>
      </w:r>
      <w:bookmarkEnd w:id="2"/>
      <w:bookmarkEnd w:id="3"/>
    </w:p>
    <w:p w:rsidR="009332C7" w:rsidRPr="00F71A28" w:rsidP="009C6DF3" w14:paraId="7429134B" w14:textId="77777777">
      <w:pPr>
        <w:pStyle w:val="Heading2"/>
        <w:rPr>
          <w:rFonts w:ascii="Times New Roman" w:hAnsi="Times New Roman" w:cs="Times New Roman"/>
          <w:color w:val="000000"/>
          <w:sz w:val="24"/>
          <w:szCs w:val="32"/>
        </w:rPr>
      </w:pPr>
      <w:bookmarkStart w:id="4" w:name="_Toc109808391"/>
      <w:r w:rsidRPr="00F71A28">
        <w:rPr>
          <w:rFonts w:ascii="Times New Roman" w:hAnsi="Times New Roman" w:cs="Times New Roman"/>
          <w:color w:val="000000"/>
          <w:sz w:val="24"/>
          <w:szCs w:val="32"/>
        </w:rPr>
        <w:t>2.</w:t>
      </w:r>
      <w:r w:rsidRPr="00F71A28" w:rsidR="009C6DF3">
        <w:rPr>
          <w:rFonts w:ascii="Times New Roman" w:hAnsi="Times New Roman" w:cs="Times New Roman"/>
          <w:color w:val="000000"/>
          <w:sz w:val="24"/>
          <w:szCs w:val="32"/>
        </w:rPr>
        <w:t xml:space="preserve"> </w:t>
      </w:r>
      <w:r w:rsidRPr="00F71A28">
        <w:rPr>
          <w:rFonts w:ascii="Times New Roman" w:hAnsi="Times New Roman" w:cs="Times New Roman"/>
          <w:color w:val="000000"/>
          <w:sz w:val="24"/>
          <w:szCs w:val="32"/>
        </w:rPr>
        <w:t>Purpose and Use of Information Collection</w:t>
      </w:r>
      <w:bookmarkEnd w:id="4"/>
      <w:r w:rsidRPr="00F71A28">
        <w:rPr>
          <w:rFonts w:ascii="Times New Roman" w:hAnsi="Times New Roman" w:cs="Times New Roman"/>
          <w:color w:val="000000"/>
          <w:sz w:val="24"/>
          <w:szCs w:val="32"/>
        </w:rPr>
        <w:t xml:space="preserve">  </w:t>
      </w:r>
    </w:p>
    <w:p w:rsidR="00111DBA" w:rsidP="00111DBA" w14:paraId="304295E6" w14:textId="1D7AA3B9">
      <w:pPr>
        <w:ind w:left="0" w:firstLine="0"/>
        <w:rPr>
          <w:color w:val="000000"/>
        </w:rPr>
      </w:pPr>
      <w:r w:rsidRPr="00111DBA">
        <w:rPr>
          <w:color w:val="000000"/>
        </w:rPr>
        <w:t>NIOSH requests a generic information collection package for assessing the safety and health considerations of rapidly changing direct reading</w:t>
      </w:r>
      <w:r w:rsidR="003B34D9">
        <w:rPr>
          <w:color w:val="000000"/>
        </w:rPr>
        <w:t xml:space="preserve"> methodologies</w:t>
      </w:r>
      <w:r w:rsidRPr="00111DBA">
        <w:rPr>
          <w:color w:val="000000"/>
        </w:rPr>
        <w:t>, sensor</w:t>
      </w:r>
      <w:r w:rsidR="003B34D9">
        <w:rPr>
          <w:color w:val="000000"/>
        </w:rPr>
        <w:t>s</w:t>
      </w:r>
      <w:r w:rsidRPr="00111DBA">
        <w:rPr>
          <w:color w:val="000000"/>
        </w:rPr>
        <w:t xml:space="preserve">, and robotics technologies. Data collection will occur in laboratory space, including virtual reality space that simulates these </w:t>
      </w:r>
      <w:r w:rsidR="003B34D9">
        <w:rPr>
          <w:color w:val="000000"/>
        </w:rPr>
        <w:t xml:space="preserve">various </w:t>
      </w:r>
      <w:r w:rsidRPr="00111DBA">
        <w:rPr>
          <w:color w:val="000000"/>
        </w:rPr>
        <w:t>technologies.</w:t>
      </w:r>
      <w:r w:rsidR="003B34D9">
        <w:rPr>
          <w:color w:val="000000"/>
        </w:rPr>
        <w:t xml:space="preserve"> Data collection may also occur virtually via follow-up phone interviews or surveys.</w:t>
      </w:r>
    </w:p>
    <w:p w:rsidR="00447C43" w:rsidP="00447C43" w14:paraId="19BE6CF1" w14:textId="77777777">
      <w:pPr>
        <w:ind w:left="0" w:firstLine="0"/>
        <w:rPr>
          <w:color w:val="000000"/>
        </w:rPr>
      </w:pPr>
      <w:r>
        <w:rPr>
          <w:color w:val="000000"/>
        </w:rPr>
        <w:t xml:space="preserve">This generic information collection request will allow the federal government to maintain a relevant and considerate scientific understanding of </w:t>
      </w:r>
      <w:r w:rsidRPr="00052ECC">
        <w:rPr>
          <w:color w:val="000000"/>
        </w:rPr>
        <w:t>voluntary consensus standards</w:t>
      </w:r>
      <w:r>
        <w:rPr>
          <w:color w:val="000000"/>
        </w:rPr>
        <w:t xml:space="preserve">, manufacturer prototypes, and workplace policies and practices </w:t>
      </w:r>
      <w:r w:rsidRPr="00052ECC">
        <w:rPr>
          <w:color w:val="000000"/>
        </w:rPr>
        <w:t>that govern the performance</w:t>
      </w:r>
      <w:r>
        <w:rPr>
          <w:color w:val="000000"/>
        </w:rPr>
        <w:t>;</w:t>
      </w:r>
      <w:r w:rsidRPr="00052ECC">
        <w:rPr>
          <w:color w:val="000000"/>
        </w:rPr>
        <w:t xml:space="preserve"> test method</w:t>
      </w:r>
      <w:r>
        <w:rPr>
          <w:color w:val="000000"/>
        </w:rPr>
        <w:t>s;</w:t>
      </w:r>
      <w:r w:rsidRPr="00052ECC">
        <w:rPr>
          <w:color w:val="000000"/>
        </w:rPr>
        <w:t xml:space="preserve"> or use</w:t>
      </w:r>
      <w:r>
        <w:rPr>
          <w:color w:val="000000"/>
        </w:rPr>
        <w:t>, design, or construction</w:t>
      </w:r>
      <w:r w:rsidRPr="00052ECC">
        <w:rPr>
          <w:color w:val="000000"/>
        </w:rPr>
        <w:t xml:space="preserve"> of </w:t>
      </w:r>
      <w:r>
        <w:rPr>
          <w:color w:val="000000"/>
        </w:rPr>
        <w:t xml:space="preserve">direst reading methodologies, sensors, and robotics, </w:t>
      </w:r>
      <w:r w:rsidRPr="00052ECC">
        <w:rPr>
          <w:color w:val="000000"/>
        </w:rPr>
        <w:t>allow</w:t>
      </w:r>
      <w:r>
        <w:rPr>
          <w:color w:val="000000"/>
        </w:rPr>
        <w:t>ing for robust protection to the United States workforce while ensuring low burden and high usability in the workplace that is subject to rapid technological updates.</w:t>
      </w:r>
      <w:r w:rsidRPr="00052ECC">
        <w:rPr>
          <w:color w:val="000000"/>
        </w:rPr>
        <w:t xml:space="preserve"> </w:t>
      </w:r>
      <w:r>
        <w:rPr>
          <w:color w:val="000000"/>
        </w:rPr>
        <w:t>To achieve this goal, this package requests</w:t>
      </w:r>
      <w:r w:rsidRPr="00052ECC">
        <w:rPr>
          <w:color w:val="000000"/>
        </w:rPr>
        <w:t xml:space="preserve"> recurring information collection from human subjects</w:t>
      </w:r>
      <w:r>
        <w:rPr>
          <w:color w:val="000000"/>
        </w:rPr>
        <w:t xml:space="preserve"> which will directly examine the interaction between human subjects and direct reading methodologies, sensors, and robotics under varying boundary conditions. Data will be collected by NIOSH employees or contractors and will occur for finite testing periods on a non-routine basis. </w:t>
      </w:r>
    </w:p>
    <w:p w:rsidR="00447C43" w:rsidP="00447C43" w14:paraId="39662262" w14:textId="04E7B020">
      <w:pPr>
        <w:ind w:left="0" w:firstLine="0"/>
        <w:rPr>
          <w:color w:val="000000"/>
        </w:rPr>
      </w:pPr>
      <w:r>
        <w:rPr>
          <w:color w:val="000000"/>
        </w:rPr>
        <w:t xml:space="preserve">The types of data collection may include demographics and anatomical and physiological measurement of human subjects and measurements of physiological, perceptual, and biomechanical responses to wearable direct reading, sensors, and robots as well as examining the human worker interaction with these technologies to ensure adequate protection and low user burden across a variety of use scenarios. </w:t>
      </w:r>
      <w:r w:rsidRPr="0043092D">
        <w:rPr>
          <w:color w:val="000000"/>
        </w:rPr>
        <w:t>The objective of this request</w:t>
      </w:r>
      <w:r>
        <w:rPr>
          <w:color w:val="000000"/>
        </w:rPr>
        <w:t xml:space="preserve"> specifically</w:t>
      </w:r>
      <w:r w:rsidRPr="0043092D">
        <w:rPr>
          <w:color w:val="000000"/>
        </w:rPr>
        <w:t xml:space="preserve"> is to enable NIOSH to engage in</w:t>
      </w:r>
      <w:r>
        <w:rPr>
          <w:color w:val="000000"/>
        </w:rPr>
        <w:t xml:space="preserve"> these types of</w:t>
      </w:r>
      <w:r w:rsidRPr="0043092D">
        <w:rPr>
          <w:color w:val="000000"/>
        </w:rPr>
        <w:t xml:space="preserve"> information collection activities </w:t>
      </w:r>
      <w:r>
        <w:rPr>
          <w:color w:val="000000"/>
        </w:rPr>
        <w:t>in a time- and resource-efficient fashion, catalyzing improved worker health and safety.</w:t>
      </w:r>
      <w:r w:rsidRPr="00A0057F">
        <w:rPr>
          <w:color w:val="000000"/>
        </w:rPr>
        <w:t xml:space="preserve"> </w:t>
      </w:r>
      <w:r w:rsidRPr="0043092D">
        <w:rPr>
          <w:color w:val="000000"/>
        </w:rPr>
        <w:t>None of the studies proposed under the auspices of this generic IC intend to produce results that can be generalized beyond the scope of each study.</w:t>
      </w:r>
      <w:r>
        <w:rPr>
          <w:color w:val="000000"/>
        </w:rPr>
        <w:t xml:space="preserve"> In addition, this information is not intended to be used for wider policy development, budget formulation, or other public-facing purposes not described in this supporting statement. </w:t>
      </w:r>
    </w:p>
    <w:p w:rsidR="00447C43" w:rsidP="00447C43" w14:paraId="5E2FD535" w14:textId="4928EFAA">
      <w:pPr>
        <w:ind w:left="0" w:firstLine="0"/>
        <w:rPr>
          <w:color w:val="000000"/>
        </w:rPr>
      </w:pPr>
      <w:r>
        <w:rPr>
          <w:color w:val="000000"/>
        </w:rPr>
        <w:t>NIOSH has a continuing need for a more comprehensive understanding of the impacts of constantly changing direct reading methodologies, sensors, and robot</w:t>
      </w:r>
      <w:r w:rsidR="003B34D9">
        <w:rPr>
          <w:color w:val="000000"/>
        </w:rPr>
        <w:t>ics</w:t>
      </w:r>
      <w:r>
        <w:rPr>
          <w:color w:val="000000"/>
        </w:rPr>
        <w:t xml:space="preserve"> to inform relevant performance standards and associated methods towards the goal of adequately protecting workers across </w:t>
      </w:r>
      <w:r w:rsidR="003B34D9">
        <w:rPr>
          <w:color w:val="000000"/>
        </w:rPr>
        <w:t>various</w:t>
      </w:r>
      <w:r>
        <w:rPr>
          <w:color w:val="000000"/>
        </w:rPr>
        <w:t xml:space="preserve"> industries via new technologies as well as reducing the burden of using or interacting with these technologies on the workers themselves. CDC NIOSH’s Future of Work (FOW) agenda (NIOSH, 202</w:t>
      </w:r>
      <w:r w:rsidR="00F56FF3">
        <w:rPr>
          <w:color w:val="000000"/>
        </w:rPr>
        <w:t>1</w:t>
      </w:r>
      <w:r>
        <w:rPr>
          <w:color w:val="000000"/>
        </w:rPr>
        <w:t>)</w:t>
      </w:r>
      <w:r w:rsidR="00EF7359">
        <w:rPr>
          <w:color w:val="000000"/>
        </w:rPr>
        <w:t xml:space="preserve"> further supports this need and use for a generic information collection</w:t>
      </w:r>
      <w:r>
        <w:rPr>
          <w:color w:val="000000"/>
        </w:rPr>
        <w:t>. Specifically, this generic IC supports the following goals:</w:t>
      </w:r>
    </w:p>
    <w:p w:rsidR="00447C43" w:rsidRPr="00DD75DF" w:rsidP="00447C43" w14:paraId="6C133E86" w14:textId="2476DC0E">
      <w:pPr>
        <w:ind w:left="0" w:firstLine="0"/>
        <w:rPr>
          <w:color w:val="000000"/>
        </w:rPr>
      </w:pPr>
      <w:r w:rsidRPr="0010690D">
        <w:rPr>
          <w:b/>
          <w:bCs/>
          <w:i/>
          <w:iCs/>
          <w:color w:val="000000"/>
        </w:rPr>
        <w:t>Goal 5:</w:t>
      </w:r>
      <w:r w:rsidRPr="005E094F">
        <w:rPr>
          <w:b/>
          <w:bCs/>
          <w:i/>
          <w:iCs/>
          <w:color w:val="000000"/>
        </w:rPr>
        <w:t xml:space="preserve"> Mitigate worker safety and health challenges and leverage opportunities associated with robotics. </w:t>
      </w:r>
      <w:r>
        <w:rPr>
          <w:color w:val="000000"/>
        </w:rPr>
        <w:t>The CDC NIOSH FOW Agenda</w:t>
      </w:r>
      <w:r w:rsidR="00EF7359">
        <w:rPr>
          <w:color w:val="000000"/>
        </w:rPr>
        <w:t xml:space="preserve"> (202</w:t>
      </w:r>
      <w:r w:rsidR="00F56FF3">
        <w:rPr>
          <w:color w:val="000000"/>
        </w:rPr>
        <w:t>1</w:t>
      </w:r>
      <w:r w:rsidR="00EF7359">
        <w:rPr>
          <w:color w:val="000000"/>
        </w:rPr>
        <w:t>)</w:t>
      </w:r>
      <w:r>
        <w:rPr>
          <w:color w:val="000000"/>
        </w:rPr>
        <w:t xml:space="preserve"> discusses the increasing use of collaborative robots in the workspace, use of unmanned aerial vehicles (UAVs, or drones), an increasing number of human workers who wear robots (i.e., </w:t>
      </w:r>
      <w:r>
        <w:rPr>
          <w:color w:val="000000"/>
        </w:rPr>
        <w:t>powered</w:t>
      </w:r>
      <w:r>
        <w:rPr>
          <w:color w:val="000000"/>
        </w:rPr>
        <w:t xml:space="preserve"> and non-powered exoskeletons and exosuits), and the operation of fully automated vehicles to transport materials. </w:t>
      </w:r>
    </w:p>
    <w:p w:rsidR="00447C43" w:rsidP="00447C43" w14:paraId="39528694" w14:textId="2B912F8F">
      <w:pPr>
        <w:ind w:left="0" w:firstLine="0"/>
        <w:rPr>
          <w:color w:val="000000"/>
        </w:rPr>
      </w:pPr>
      <w:r>
        <w:rPr>
          <w:color w:val="000000"/>
        </w:rPr>
        <w:t>As a specific example, the autonomous, industrial mobile robot</w:t>
      </w:r>
      <w:r w:rsidRPr="00A02BBD">
        <w:rPr>
          <w:color w:val="000000"/>
        </w:rPr>
        <w:t xml:space="preserve"> market size was valued at USD 1.61 billion in 2021 and is predicted to reach USD 22.15 billion by 2030 (Next Move Strategy </w:t>
      </w:r>
      <w:r w:rsidRPr="00A02BBD">
        <w:rPr>
          <w:color w:val="000000"/>
        </w:rPr>
        <w:t>Consulting</w:t>
      </w:r>
      <w:r w:rsidR="00F56FF3">
        <w:rPr>
          <w:color w:val="000000"/>
        </w:rPr>
        <w:t>,</w:t>
      </w:r>
      <w:r w:rsidRPr="00A02BBD">
        <w:rPr>
          <w:color w:val="000000"/>
        </w:rPr>
        <w:t xml:space="preserve"> 2022). The most recent data from the Bureau of Labor Statistics (BLS) show that in 2020, the manufacturing and transportation/warehousing industries accounted for 14% and 8% of the 2.7 million workplace injuries and illnesses, where 36% and 48% led to cases with days away from work, respectively (BLS</w:t>
      </w:r>
      <w:r w:rsidR="00F56FF3">
        <w:rPr>
          <w:color w:val="000000"/>
        </w:rPr>
        <w:t>,</w:t>
      </w:r>
      <w:r w:rsidRPr="00A02BBD">
        <w:rPr>
          <w:color w:val="000000"/>
        </w:rPr>
        <w:t xml:space="preserve"> 2020). Emerging technology, such as </w:t>
      </w:r>
      <w:r>
        <w:rPr>
          <w:color w:val="000000"/>
        </w:rPr>
        <w:t>industrial mobile robot</w:t>
      </w:r>
      <w:r w:rsidRPr="00A02BBD">
        <w:rPr>
          <w:color w:val="000000"/>
        </w:rPr>
        <w:t>s, are being rapidly implemented and has introduced potential new sources for workplace hazards.</w:t>
      </w:r>
      <w:r>
        <w:rPr>
          <w:color w:val="000000"/>
        </w:rPr>
        <w:t xml:space="preserve"> </w:t>
      </w:r>
    </w:p>
    <w:p w:rsidR="00447C43" w:rsidP="00447C43" w14:paraId="2E01A4D2" w14:textId="67A06E9E">
      <w:pPr>
        <w:ind w:left="0" w:firstLine="0"/>
        <w:rPr>
          <w:color w:val="000000"/>
        </w:rPr>
      </w:pPr>
      <w:r w:rsidRPr="00DD75DF">
        <w:rPr>
          <w:color w:val="000000"/>
        </w:rPr>
        <w:t xml:space="preserve">Despite the advantages, workers are at risk of physical or psychological harm due to increased exposure to hazardous situations as more businesses adopt collaborative and mobile robots </w:t>
      </w:r>
      <w:r w:rsidR="00EF7359">
        <w:rPr>
          <w:color w:val="000000"/>
        </w:rPr>
        <w:t>(</w:t>
      </w:r>
      <w:r w:rsidRPr="00DD75DF">
        <w:rPr>
          <w:color w:val="000000"/>
        </w:rPr>
        <w:t>Murashov</w:t>
      </w:r>
      <w:r w:rsidRPr="00DD75DF">
        <w:rPr>
          <w:color w:val="000000"/>
        </w:rPr>
        <w:t xml:space="preserve"> et al., 2016; Howard et al., 2018, 2020</w:t>
      </w:r>
      <w:r w:rsidR="00EF7359">
        <w:rPr>
          <w:color w:val="000000"/>
        </w:rPr>
        <w:t>)</w:t>
      </w:r>
      <w:r w:rsidRPr="00DD75DF">
        <w:rPr>
          <w:color w:val="000000"/>
        </w:rPr>
        <w:t xml:space="preserve">. Additionally, advancements in fully and partially automated vehicle technologies pose new and unforeseen safety challenges </w:t>
      </w:r>
      <w:r w:rsidR="00EF7359">
        <w:rPr>
          <w:color w:val="000000"/>
        </w:rPr>
        <w:t>(</w:t>
      </w:r>
      <w:r w:rsidRPr="00DD75DF">
        <w:rPr>
          <w:color w:val="000000"/>
        </w:rPr>
        <w:t>American Society of Safety Professionals, 2019</w:t>
      </w:r>
      <w:r w:rsidR="00EF7359">
        <w:rPr>
          <w:color w:val="000000"/>
        </w:rPr>
        <w:t>)</w:t>
      </w:r>
      <w:r w:rsidRPr="00DD75DF">
        <w:rPr>
          <w:color w:val="000000"/>
        </w:rPr>
        <w:t xml:space="preserve">. For example, workers may become more vulnerable to accidents as they lose situational awareness and fail to react appropriately to hazards when working alongside robots, a risk illustrated by fatal crashes involving highly automated vehicles </w:t>
      </w:r>
      <w:r w:rsidR="00772063">
        <w:rPr>
          <w:color w:val="000000"/>
        </w:rPr>
        <w:t>(</w:t>
      </w:r>
      <w:r w:rsidRPr="00DD75DF">
        <w:rPr>
          <w:color w:val="000000"/>
        </w:rPr>
        <w:t>National Transportation Safety Board, 2020</w:t>
      </w:r>
      <w:r w:rsidR="00772063">
        <w:rPr>
          <w:color w:val="000000"/>
        </w:rPr>
        <w:t>)</w:t>
      </w:r>
      <w:r w:rsidRPr="00DD75DF">
        <w:rPr>
          <w:color w:val="000000"/>
        </w:rPr>
        <w:t>. Furthermore, since robots dictate the pace of work, employees may experience heightened stress due to changes in the nature and speed of their tasks.</w:t>
      </w:r>
    </w:p>
    <w:p w:rsidR="00447C43" w:rsidP="00447C43" w14:paraId="101CE9F4" w14:textId="7F8CAF13">
      <w:pPr>
        <w:ind w:left="0" w:firstLine="0"/>
        <w:rPr>
          <w:color w:val="000000"/>
        </w:rPr>
      </w:pPr>
      <w:r>
        <w:rPr>
          <w:color w:val="000000"/>
        </w:rPr>
        <w:t>Many studies that</w:t>
      </w:r>
      <w:r>
        <w:rPr>
          <w:color w:val="000000"/>
        </w:rPr>
        <w:t xml:space="preserve"> occur under this generic IC will</w:t>
      </w:r>
      <w:r>
        <w:rPr>
          <w:color w:val="000000"/>
        </w:rPr>
        <w:t xml:space="preserve"> </w:t>
      </w:r>
      <w:r>
        <w:rPr>
          <w:color w:val="000000"/>
        </w:rPr>
        <w:t xml:space="preserve">respond to CDC NIOSH’s FOW objectives within </w:t>
      </w:r>
      <w:r>
        <w:rPr>
          <w:color w:val="000000"/>
        </w:rPr>
        <w:t>Goal 5</w:t>
      </w:r>
      <w:r>
        <w:rPr>
          <w:color w:val="000000"/>
        </w:rPr>
        <w:t xml:space="preserve"> (NIOSH, 202</w:t>
      </w:r>
      <w:r w:rsidR="00F56FF3">
        <w:rPr>
          <w:color w:val="000000"/>
        </w:rPr>
        <w:t>1</w:t>
      </w:r>
      <w:r>
        <w:rPr>
          <w:color w:val="000000"/>
        </w:rPr>
        <w:t>)</w:t>
      </w:r>
      <w:r>
        <w:rPr>
          <w:color w:val="000000"/>
        </w:rPr>
        <w:t>; specifically, studies</w:t>
      </w:r>
      <w:r>
        <w:rPr>
          <w:color w:val="000000"/>
        </w:rPr>
        <w:t xml:space="preserve"> may seek to address</w:t>
      </w:r>
      <w:r>
        <w:rPr>
          <w:color w:val="000000"/>
        </w:rPr>
        <w:t xml:space="preserve"> any of</w:t>
      </w:r>
      <w:r>
        <w:rPr>
          <w:color w:val="000000"/>
        </w:rPr>
        <w:t xml:space="preserve"> the following </w:t>
      </w:r>
      <w:r>
        <w:rPr>
          <w:color w:val="000000"/>
        </w:rPr>
        <w:t xml:space="preserve">research objectives </w:t>
      </w:r>
      <w:r>
        <w:rPr>
          <w:color w:val="000000"/>
        </w:rPr>
        <w:t>in lab, virtual, and simulation-based studies:</w:t>
      </w:r>
    </w:p>
    <w:p w:rsidR="00447C43" w:rsidP="005774A9" w14:paraId="4047EB11" w14:textId="77777777">
      <w:pPr>
        <w:pStyle w:val="ListParagraph"/>
        <w:numPr>
          <w:ilvl w:val="0"/>
          <w:numId w:val="6"/>
        </w:numPr>
      </w:pPr>
      <w:r>
        <w:t>Evaluate the benefits and risks of robotics, to include human–machine interaction, human action recognition, and intent prediction of robots in highly impacted jobs, occupations, and industries (such as transportation, manufacturing, foundries, mining, and welding).</w:t>
      </w:r>
    </w:p>
    <w:p w:rsidR="00447C43" w:rsidP="005774A9" w14:paraId="2211B236" w14:textId="77777777">
      <w:pPr>
        <w:pStyle w:val="ListParagraph"/>
        <w:numPr>
          <w:ilvl w:val="0"/>
          <w:numId w:val="6"/>
        </w:numPr>
      </w:pPr>
      <w:r>
        <w:t xml:space="preserve">Investigate potential consequences of drones, autonomous vehicles, other remotely controlled mobile equipment, exoskeletons, and exosuits on worker safety, health, and well-being. </w:t>
      </w:r>
    </w:p>
    <w:p w:rsidR="00447C43" w:rsidP="005774A9" w14:paraId="1BEE7C97" w14:textId="77777777">
      <w:pPr>
        <w:pStyle w:val="ListParagraph"/>
        <w:numPr>
          <w:ilvl w:val="0"/>
          <w:numId w:val="6"/>
        </w:numPr>
      </w:pPr>
      <w:r>
        <w:t xml:space="preserve">Examine the human–machine interface to determine what and how much is needed, challenges when suboptimized, and the psychosocial impact on those working with new robotics technologies (including stress in using technologies not fully understood and concerns about subservience to the technology). </w:t>
      </w:r>
    </w:p>
    <w:p w:rsidR="00447C43" w:rsidP="005774A9" w14:paraId="272E5E76" w14:textId="77777777">
      <w:pPr>
        <w:pStyle w:val="ListParagraph"/>
        <w:numPr>
          <w:ilvl w:val="0"/>
          <w:numId w:val="6"/>
        </w:numPr>
      </w:pPr>
      <w:r>
        <w:t xml:space="preserve">Assess and improve design standards for robots to address safety concerns and increase worker trust. </w:t>
      </w:r>
    </w:p>
    <w:p w:rsidR="00447C43" w:rsidP="005774A9" w14:paraId="38EA91C9" w14:textId="77777777">
      <w:pPr>
        <w:pStyle w:val="ListParagraph"/>
        <w:numPr>
          <w:ilvl w:val="0"/>
          <w:numId w:val="6"/>
        </w:numPr>
      </w:pPr>
      <w:r>
        <w:t xml:space="preserve">Explore and evaluate robotics technology and relevant education and training to improve worker safety and health equity for disadvantaged groups. </w:t>
      </w:r>
    </w:p>
    <w:p w:rsidR="00447C43" w:rsidP="005774A9" w14:paraId="19E79959" w14:textId="77777777">
      <w:pPr>
        <w:pStyle w:val="ListParagraph"/>
        <w:numPr>
          <w:ilvl w:val="0"/>
          <w:numId w:val="6"/>
        </w:numPr>
      </w:pPr>
      <w:r>
        <w:t xml:space="preserve">Conduct research to understand the impact of the emerging commercial use of unmanned aerial vehicles in relation to potential deaths and injuries from falls, toxic chemical exposures, electrical hazards, and collisions (such as in transportation, construction, agriculture, utilities, public safety, and mining). </w:t>
      </w:r>
    </w:p>
    <w:p w:rsidR="00447C43" w:rsidP="005774A9" w14:paraId="64F2B030" w14:textId="77777777">
      <w:pPr>
        <w:pStyle w:val="ListParagraph"/>
        <w:numPr>
          <w:ilvl w:val="0"/>
          <w:numId w:val="6"/>
        </w:numPr>
      </w:pPr>
      <w:r>
        <w:t>Design interventions that improve safe adoption of advanced driver-assistance system features, including ensuring workers remain engaged while driving vehicles that are partially automated, to inform best management and design practices of use interfaces.</w:t>
      </w:r>
    </w:p>
    <w:p w:rsidR="00447C43" w:rsidP="005774A9" w14:paraId="4D5E1EDE" w14:textId="77777777">
      <w:pPr>
        <w:pStyle w:val="ListParagraph"/>
        <w:numPr>
          <w:ilvl w:val="0"/>
          <w:numId w:val="6"/>
        </w:numPr>
      </w:pPr>
      <w:r>
        <w:t xml:space="preserve">Study potential issues of vigilance and under- or over-trust for workers who use systems that employ automation and other forms of artificial intelligence. </w:t>
      </w:r>
    </w:p>
    <w:p w:rsidR="00447C43" w:rsidRPr="00EC0144" w:rsidP="005774A9" w14:paraId="2ED30709" w14:textId="77777777">
      <w:pPr>
        <w:pStyle w:val="ListParagraph"/>
        <w:numPr>
          <w:ilvl w:val="0"/>
          <w:numId w:val="6"/>
        </w:numPr>
      </w:pPr>
      <w:r>
        <w:t>Investigate and reduce the risks associated with the use of artificial intelligence and computer vision to detect and prevent incidents involving contact between a human worker and a collaborative robot, autonomous mobile robot, or unmanned vehicle.</w:t>
      </w:r>
    </w:p>
    <w:p w:rsidR="00447C43" w:rsidRPr="005E7451" w:rsidP="00447C43" w14:paraId="70C1BCAF" w14:textId="5B38B601">
      <w:pPr>
        <w:ind w:left="0" w:firstLine="0"/>
      </w:pPr>
      <w:r w:rsidRPr="00564779">
        <w:rPr>
          <w:b/>
          <w:bCs/>
          <w:i/>
          <w:iCs/>
          <w:color w:val="000000"/>
        </w:rPr>
        <w:t xml:space="preserve">Goal 6: </w:t>
      </w:r>
      <w:r w:rsidRPr="00564779">
        <w:rPr>
          <w:b/>
          <w:bCs/>
          <w:i/>
          <w:iCs/>
        </w:rPr>
        <w:t>Evaluate the impact of innovative and emerging technologies on worker well-being</w:t>
      </w:r>
      <w:r>
        <w:rPr>
          <w:b/>
          <w:bCs/>
          <w:i/>
          <w:iCs/>
        </w:rPr>
        <w:t xml:space="preserve">. </w:t>
      </w:r>
      <w:r>
        <w:t xml:space="preserve">The CDC NIOSH FOW agenda </w:t>
      </w:r>
      <w:r w:rsidR="002566F0">
        <w:t>(202</w:t>
      </w:r>
      <w:r w:rsidR="00F56FF3">
        <w:t>1</w:t>
      </w:r>
      <w:r w:rsidR="002566F0">
        <w:t xml:space="preserve">) </w:t>
      </w:r>
      <w:r>
        <w:t>also discusses the new and developing technologies that characterize Industry 4.0, such as direct reading methodologies and sensors, which have reorganized the workplace and how work is being done. For example, sensors and controls that connect to the Internet-of-Things can collect, integrate, and analyze data from a distributed industrial network to not only improve assessment of different workplace safety and health hazards and productivity, but also remotely monitor and control large numbers of devices at different locations</w:t>
      </w:r>
      <w:r w:rsidR="002566F0">
        <w:t xml:space="preserve"> (Chui et al. 2010; </w:t>
      </w:r>
      <w:r w:rsidR="002566F0">
        <w:t>Falkenthal</w:t>
      </w:r>
      <w:r w:rsidR="002566F0">
        <w:t xml:space="preserve"> et al., 2016)</w:t>
      </w:r>
      <w:r>
        <w:t>.</w:t>
      </w:r>
    </w:p>
    <w:p w:rsidR="00447C43" w:rsidP="00447C43" w14:paraId="53706C4D" w14:textId="29AF3918">
      <w:pPr>
        <w:ind w:left="0" w:firstLine="0"/>
        <w:rPr>
          <w:color w:val="000000"/>
        </w:rPr>
      </w:pPr>
      <w:r w:rsidRPr="005E7451">
        <w:rPr>
          <w:color w:val="000000"/>
        </w:rPr>
        <w:t xml:space="preserve">These capabilities and flexibilities have enhanced both productivity and safety by alerting workers to hazards, maintaining processes within acceptable risk parameters, and assisting in risk management decisions </w:t>
      </w:r>
      <w:r w:rsidR="0085297F">
        <w:rPr>
          <w:color w:val="000000"/>
        </w:rPr>
        <w:t>(</w:t>
      </w:r>
      <w:r w:rsidRPr="005E7451">
        <w:rPr>
          <w:color w:val="000000"/>
        </w:rPr>
        <w:t>Bloem et al., 2014</w:t>
      </w:r>
      <w:r w:rsidR="0085297F">
        <w:rPr>
          <w:color w:val="000000"/>
        </w:rPr>
        <w:t>)</w:t>
      </w:r>
      <w:r w:rsidRPr="005E7451">
        <w:rPr>
          <w:color w:val="000000"/>
        </w:rPr>
        <w:t xml:space="preserve">. However, these advancements have not come without new challenges to worker well-being. Employees under close surveillance may take risks to uphold productivity or attempt to circumvent specific data collection efforts </w:t>
      </w:r>
      <w:r w:rsidR="0085297F">
        <w:rPr>
          <w:color w:val="000000"/>
        </w:rPr>
        <w:t>(</w:t>
      </w:r>
      <w:r w:rsidRPr="005E7451">
        <w:rPr>
          <w:color w:val="000000"/>
        </w:rPr>
        <w:t>Tomczak et al., 2020</w:t>
      </w:r>
      <w:r w:rsidR="0085297F">
        <w:rPr>
          <w:color w:val="000000"/>
        </w:rPr>
        <w:t>)</w:t>
      </w:r>
      <w:r w:rsidRPr="005E7451">
        <w:rPr>
          <w:color w:val="000000"/>
        </w:rPr>
        <w:t xml:space="preserve">. Meanwhile, individuals tasked with managing multiple devices simultaneously, particularly during emergencies, may experience cognitive overload and subsequent psychosocial issues </w:t>
      </w:r>
      <w:r w:rsidR="0085297F">
        <w:rPr>
          <w:color w:val="000000"/>
        </w:rPr>
        <w:t>(</w:t>
      </w:r>
      <w:r w:rsidRPr="005E7451">
        <w:rPr>
          <w:color w:val="000000"/>
        </w:rPr>
        <w:t>Schulte et al., 2020</w:t>
      </w:r>
      <w:r w:rsidR="0085297F">
        <w:rPr>
          <w:color w:val="000000"/>
        </w:rPr>
        <w:t>)</w:t>
      </w:r>
      <w:r w:rsidRPr="005E7451">
        <w:rPr>
          <w:color w:val="000000"/>
        </w:rPr>
        <w:t>.</w:t>
      </w:r>
    </w:p>
    <w:p w:rsidR="00447C43" w:rsidP="00447C43" w14:paraId="1AF7A103" w14:textId="294FED69">
      <w:pPr>
        <w:ind w:left="0" w:firstLine="0"/>
      </w:pPr>
      <w:r>
        <w:rPr>
          <w:color w:val="000000"/>
        </w:rPr>
        <w:t xml:space="preserve">Additionally, </w:t>
      </w:r>
      <w:r>
        <w:t xml:space="preserve">despite offering greater functionality than traditional sensors </w:t>
      </w:r>
      <w:r w:rsidR="0085297F">
        <w:t>(</w:t>
      </w:r>
      <w:r>
        <w:t>Falkenthal</w:t>
      </w:r>
      <w:r>
        <w:t xml:space="preserve"> et al.</w:t>
      </w:r>
      <w:r w:rsidR="0085297F">
        <w:t>,</w:t>
      </w:r>
      <w:r>
        <w:t xml:space="preserve"> 2016</w:t>
      </w:r>
      <w:r w:rsidR="0085297F">
        <w:t>)</w:t>
      </w:r>
      <w:r>
        <w:t xml:space="preserve">, advanced or “smart” sensors, which can be worn or embedded in safety clothing, or attached to a workplace object </w:t>
      </w:r>
      <w:r w:rsidR="00D2302F">
        <w:t>(</w:t>
      </w:r>
      <w:r>
        <w:t>Nag et al.</w:t>
      </w:r>
      <w:r w:rsidR="00D2302F">
        <w:t>,</w:t>
      </w:r>
      <w:r>
        <w:t xml:space="preserve"> 2017, Metz</w:t>
      </w:r>
      <w:r w:rsidR="00D2302F">
        <w:t>,</w:t>
      </w:r>
      <w:r>
        <w:t xml:space="preserve"> 2018</w:t>
      </w:r>
      <w:r w:rsidR="00D2302F">
        <w:t>)</w:t>
      </w:r>
      <w:r>
        <w:t xml:space="preserve"> may elicit privacy concerns associated with the monitoring and tracking of</w:t>
      </w:r>
      <w:r w:rsidR="0085297F">
        <w:t xml:space="preserve"> certain</w:t>
      </w:r>
      <w:r>
        <w:t xml:space="preserve"> aspects of worker performance. To this end, studies submitted under this generic IC may seek to address objectives (NIOSH, 202</w:t>
      </w:r>
      <w:r w:rsidR="00F56FF3">
        <w:t>1</w:t>
      </w:r>
      <w:r>
        <w:t>) in lab or virtual/simulation-based studies such as:</w:t>
      </w:r>
    </w:p>
    <w:p w:rsidR="00447C43" w:rsidP="005774A9" w14:paraId="28E8BE2B" w14:textId="77777777">
      <w:pPr>
        <w:pStyle w:val="ListParagraph"/>
        <w:numPr>
          <w:ilvl w:val="0"/>
          <w:numId w:val="7"/>
        </w:numPr>
      </w:pPr>
      <w:r>
        <w:t xml:space="preserve">Compile, evaluate, improve, and disseminate data sources that inform policies, programs, and practices evaluating the impact of new technologies on exposures and hazards. </w:t>
      </w:r>
    </w:p>
    <w:p w:rsidR="00447C43" w:rsidP="005774A9" w14:paraId="03D43571" w14:textId="77777777">
      <w:pPr>
        <w:pStyle w:val="ListParagraph"/>
        <w:numPr>
          <w:ilvl w:val="0"/>
          <w:numId w:val="7"/>
        </w:numPr>
      </w:pPr>
      <w:r>
        <w:t xml:space="preserve">Track positive and negative consequences and changes on worker safety, health, and well-being from using sensors, manufacturing processes, and the Internet-of-Things rather than traditional technologies. </w:t>
      </w:r>
    </w:p>
    <w:p w:rsidR="00447C43" w:rsidP="005774A9" w14:paraId="7F12DDE7" w14:textId="77777777">
      <w:pPr>
        <w:pStyle w:val="ListParagraph"/>
        <w:numPr>
          <w:ilvl w:val="0"/>
          <w:numId w:val="7"/>
        </w:numPr>
      </w:pPr>
      <w:r>
        <w:t xml:space="preserve">Evaluate the effectiveness of workers using engineering controls and smart PPE to reduce exposures for those who develop and use technologies. </w:t>
      </w:r>
    </w:p>
    <w:p w:rsidR="00447C43" w:rsidP="005774A9" w14:paraId="11D7ED6B" w14:textId="1DCA5B55">
      <w:pPr>
        <w:pStyle w:val="ListParagraph"/>
        <w:numPr>
          <w:ilvl w:val="0"/>
          <w:numId w:val="7"/>
        </w:numPr>
      </w:pPr>
      <w:r>
        <w:t>Create best practices to ensure ethical monitoring and surveillance (including informed consent)</w:t>
      </w:r>
      <w:r w:rsidR="00D2302F">
        <w:t xml:space="preserve"> among </w:t>
      </w:r>
      <w:r>
        <w:t xml:space="preserve">workers whose data are collected by sensors. </w:t>
      </w:r>
    </w:p>
    <w:p w:rsidR="00447C43" w:rsidP="005774A9" w14:paraId="23BBD726" w14:textId="6D7DFB21">
      <w:pPr>
        <w:pStyle w:val="ListParagraph"/>
        <w:numPr>
          <w:ilvl w:val="0"/>
          <w:numId w:val="7"/>
        </w:numPr>
      </w:pPr>
      <w:r>
        <w:t>Collect open-ended data to inform d</w:t>
      </w:r>
      <w:r>
        <w:t>esign</w:t>
      </w:r>
      <w:r>
        <w:t xml:space="preserve"> of</w:t>
      </w:r>
      <w:r>
        <w:t xml:space="preserve"> risk assessment guidance, control methods, and </w:t>
      </w:r>
      <w:r>
        <w:t xml:space="preserve">health and safety management systems </w:t>
      </w:r>
      <w:r>
        <w:t xml:space="preserve">protocols to inform, train, safeguard, and empower workers to develop and use technologies safely and ethically. </w:t>
      </w:r>
    </w:p>
    <w:p w:rsidR="00447C43" w:rsidP="005774A9" w14:paraId="783985E6" w14:textId="77777777">
      <w:pPr>
        <w:pStyle w:val="ListParagraph"/>
        <w:numPr>
          <w:ilvl w:val="0"/>
          <w:numId w:val="7"/>
        </w:numPr>
      </w:pPr>
      <w:r>
        <w:t>Anticipate and minimize potential adverse worker effects (such as lack of autonomy and job control) on worker well-being, early in the development and implementation of new technologies.</w:t>
      </w:r>
    </w:p>
    <w:p w:rsidR="00447C43" w:rsidRPr="005F2467" w:rsidP="005774A9" w14:paraId="51D2B221" w14:textId="77777777">
      <w:pPr>
        <w:pStyle w:val="ListParagraph"/>
        <w:numPr>
          <w:ilvl w:val="0"/>
          <w:numId w:val="7"/>
        </w:numPr>
      </w:pPr>
      <w:r>
        <w:t>Develop methods to minimize bias in the scientific assumptions and programming that underlie technology-based designs for PPE and other protective equipment such as exoskeletons (for example, use research and computer modeling to include more diverse anthropometric data).</w:t>
      </w:r>
    </w:p>
    <w:p w:rsidR="00447C43" w:rsidRPr="0043092D" w:rsidP="00447C43" w14:paraId="1B087348" w14:textId="13FF5C7A">
      <w:pPr>
        <w:ind w:left="0" w:firstLine="0"/>
        <w:rPr>
          <w:color w:val="000000"/>
        </w:rPr>
      </w:pPr>
      <w:r>
        <w:t xml:space="preserve">These new technologies, designs, construction approaches, and use cases must be tested in an efficient manner to understand the direct impact on workers and necessary revisions to performance standards or test methods to accommodate the changing technological workplace. </w:t>
      </w:r>
      <w:r>
        <w:rPr>
          <w:color w:val="000000"/>
        </w:rPr>
        <w:t xml:space="preserve">All the above examples are applicable to most if not all occupations and industries. Data collected will be used to improve worker safety, health, and well-being outcomes through improved policies, standards, programs, and practices that surround direct reading methodologies, sensors, and robotics in the workplace.  </w:t>
      </w:r>
    </w:p>
    <w:p w:rsidR="00447C43" w:rsidRPr="0043092D" w:rsidP="00447C43" w14:paraId="2E3B5C16" w14:textId="776E17D6">
      <w:pPr>
        <w:spacing w:before="120"/>
        <w:ind w:left="0" w:firstLine="0"/>
        <w:rPr>
          <w:color w:val="000000"/>
        </w:rPr>
      </w:pPr>
      <w:r w:rsidRPr="00944D39">
        <w:rPr>
          <w:color w:val="000000"/>
        </w:rPr>
        <w:t xml:space="preserve">The information collected for a project will be maintained or stored locally under strict access controls limited to the local project leader/manager or </w:t>
      </w:r>
      <w:r w:rsidR="00D2302F">
        <w:rPr>
          <w:color w:val="000000"/>
        </w:rPr>
        <w:t>their</w:t>
      </w:r>
      <w:r w:rsidRPr="00944D39">
        <w:rPr>
          <w:color w:val="000000"/>
        </w:rPr>
        <w:t xml:space="preserve"> designate. In </w:t>
      </w:r>
      <w:r>
        <w:rPr>
          <w:color w:val="000000"/>
        </w:rPr>
        <w:t>some</w:t>
      </w:r>
      <w:r w:rsidRPr="00944D39">
        <w:rPr>
          <w:color w:val="000000"/>
        </w:rPr>
        <w:t xml:space="preserve"> cases</w:t>
      </w:r>
      <w:r>
        <w:rPr>
          <w:color w:val="000000"/>
        </w:rPr>
        <w:t>,</w:t>
      </w:r>
      <w:r w:rsidRPr="00944D39">
        <w:rPr>
          <w:color w:val="000000"/>
        </w:rPr>
        <w:t xml:space="preserve"> personally identifiable information</w:t>
      </w:r>
      <w:r>
        <w:rPr>
          <w:color w:val="000000"/>
        </w:rPr>
        <w:t xml:space="preserve"> (PII)</w:t>
      </w:r>
      <w:r w:rsidRPr="00944D39">
        <w:rPr>
          <w:color w:val="000000"/>
        </w:rPr>
        <w:t xml:space="preserve"> </w:t>
      </w:r>
      <w:r>
        <w:rPr>
          <w:color w:val="000000"/>
        </w:rPr>
        <w:t xml:space="preserve">will </w:t>
      </w:r>
      <w:r w:rsidRPr="00944D39">
        <w:rPr>
          <w:color w:val="000000"/>
        </w:rPr>
        <w:t>need to be collected</w:t>
      </w:r>
      <w:r>
        <w:rPr>
          <w:color w:val="000000"/>
        </w:rPr>
        <w:t xml:space="preserve"> primarily for the purpose of facilitating payment</w:t>
      </w:r>
      <w:r w:rsidRPr="00944D39">
        <w:rPr>
          <w:color w:val="000000"/>
        </w:rPr>
        <w:t xml:space="preserve">. If it is, PII </w:t>
      </w:r>
      <w:r w:rsidRPr="00944D39">
        <w:rPr>
          <w:bCs/>
          <w:color w:val="000000"/>
        </w:rPr>
        <w:t xml:space="preserve">will be kept in a separate location and accessible only to the project-specific research staff.  This information will be destroyed when the participant’s contribution to the project has ended. </w:t>
      </w:r>
      <w:r w:rsidRPr="00944D39">
        <w:rPr>
          <w:color w:val="000000"/>
        </w:rPr>
        <w:t>Under no circumstances will an individual be identified using a combination of variables such as gender, race, birth date, and/or other descriptors.</w:t>
      </w:r>
      <w:r w:rsidRPr="0043092D">
        <w:rPr>
          <w:color w:val="000000"/>
        </w:rPr>
        <w:t xml:space="preserve">  </w:t>
      </w:r>
    </w:p>
    <w:p w:rsidR="009332C7" w:rsidRPr="00F71A28" w:rsidP="00F71A28" w14:paraId="7D548561" w14:textId="77777777">
      <w:pPr>
        <w:pStyle w:val="Heading2"/>
        <w:rPr>
          <w:rFonts w:ascii="Times New Roman" w:hAnsi="Times New Roman" w:cs="Times New Roman"/>
          <w:color w:val="000000"/>
          <w:sz w:val="24"/>
        </w:rPr>
      </w:pPr>
      <w:bookmarkStart w:id="5" w:name="_Toc109808392"/>
      <w:r w:rsidRPr="00F71A28">
        <w:rPr>
          <w:rFonts w:ascii="Times New Roman" w:hAnsi="Times New Roman" w:cs="Times New Roman"/>
          <w:color w:val="000000"/>
          <w:sz w:val="24"/>
        </w:rPr>
        <w:t>3.</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Use of Improved Information Technology and Burden Reduction</w:t>
      </w:r>
      <w:bookmarkEnd w:id="5"/>
    </w:p>
    <w:p w:rsidR="00D2302F" w:rsidP="006011C9" w14:paraId="2E309AA5" w14:textId="77777777">
      <w:pPr>
        <w:ind w:left="0" w:firstLine="0"/>
        <w:rPr>
          <w:color w:val="000000"/>
        </w:rPr>
      </w:pPr>
      <w:r>
        <w:rPr>
          <w:color w:val="000000"/>
        </w:rPr>
        <w:t xml:space="preserve">Section 2 </w:t>
      </w:r>
      <w:r w:rsidR="00447C43">
        <w:rPr>
          <w:color w:val="000000"/>
        </w:rPr>
        <w:t>highlight</w:t>
      </w:r>
      <w:r>
        <w:rPr>
          <w:color w:val="000000"/>
        </w:rPr>
        <w:t>ed</w:t>
      </w:r>
      <w:r w:rsidR="00447C43">
        <w:rPr>
          <w:color w:val="000000"/>
        </w:rPr>
        <w:t xml:space="preserve"> common research </w:t>
      </w:r>
      <w:r>
        <w:rPr>
          <w:color w:val="000000"/>
        </w:rPr>
        <w:t>objectives and complementary activities</w:t>
      </w:r>
      <w:r w:rsidR="00447C43">
        <w:rPr>
          <w:color w:val="000000"/>
        </w:rPr>
        <w:t xml:space="preserve"> </w:t>
      </w:r>
      <w:r>
        <w:rPr>
          <w:color w:val="000000"/>
        </w:rPr>
        <w:t xml:space="preserve">that may be </w:t>
      </w:r>
      <w:r w:rsidR="00447C43">
        <w:rPr>
          <w:color w:val="000000"/>
        </w:rPr>
        <w:t xml:space="preserve">proposed in this package that cover various direct reading methodologies, sensors, and robotics. Many of these studies ask the same questions of human subjects about different technologies. </w:t>
      </w:r>
      <w:r>
        <w:rPr>
          <w:color w:val="000000"/>
        </w:rPr>
        <w:t>In almost all cases,</w:t>
      </w:r>
      <w:r w:rsidRPr="0043092D" w:rsidR="00BD7EBC">
        <w:rPr>
          <w:color w:val="000000"/>
        </w:rPr>
        <w:t xml:space="preserve"> data collected will require </w:t>
      </w:r>
      <w:r w:rsidR="00026191">
        <w:rPr>
          <w:color w:val="000000"/>
        </w:rPr>
        <w:t>human subjects</w:t>
      </w:r>
      <w:r w:rsidRPr="0043092D" w:rsidR="00026191">
        <w:rPr>
          <w:color w:val="000000"/>
        </w:rPr>
        <w:t xml:space="preserve"> </w:t>
      </w:r>
      <w:r w:rsidR="00AB71EF">
        <w:rPr>
          <w:color w:val="000000"/>
        </w:rPr>
        <w:t>to</w:t>
      </w:r>
      <w:r w:rsidR="00791392">
        <w:rPr>
          <w:color w:val="000000"/>
        </w:rPr>
        <w:t xml:space="preserve"> complete in-person </w:t>
      </w:r>
      <w:r w:rsidR="002627BF">
        <w:rPr>
          <w:color w:val="000000"/>
        </w:rPr>
        <w:t>testing sessions where they will</w:t>
      </w:r>
      <w:r w:rsidR="00564652">
        <w:rPr>
          <w:color w:val="000000"/>
        </w:rPr>
        <w:t xml:space="preserve"> </w:t>
      </w:r>
      <w:r w:rsidR="00447C43">
        <w:rPr>
          <w:color w:val="000000"/>
        </w:rPr>
        <w:t xml:space="preserve">discuss, test, </w:t>
      </w:r>
      <w:r w:rsidR="00564652">
        <w:rPr>
          <w:color w:val="000000"/>
        </w:rPr>
        <w:t>wear</w:t>
      </w:r>
      <w:r w:rsidR="00447C43">
        <w:rPr>
          <w:color w:val="000000"/>
        </w:rPr>
        <w:t>, or interact with</w:t>
      </w:r>
      <w:r w:rsidR="00AB71EF">
        <w:rPr>
          <w:color w:val="000000"/>
        </w:rPr>
        <w:t xml:space="preserve"> various</w:t>
      </w:r>
      <w:r w:rsidR="00564652">
        <w:rPr>
          <w:color w:val="000000"/>
        </w:rPr>
        <w:t xml:space="preserve"> </w:t>
      </w:r>
      <w:r w:rsidR="00447C43">
        <w:rPr>
          <w:color w:val="000000"/>
        </w:rPr>
        <w:t>direct reading methodologies, sensors, and robotics</w:t>
      </w:r>
      <w:r w:rsidR="00564652">
        <w:rPr>
          <w:color w:val="000000"/>
        </w:rPr>
        <w:t xml:space="preserve"> </w:t>
      </w:r>
      <w:r w:rsidR="00AB71EF">
        <w:rPr>
          <w:color w:val="000000"/>
        </w:rPr>
        <w:t>while being monitored for physiological</w:t>
      </w:r>
      <w:r w:rsidR="002627BF">
        <w:rPr>
          <w:color w:val="000000"/>
        </w:rPr>
        <w:t xml:space="preserve">, biological, or biomechanical </w:t>
      </w:r>
      <w:r w:rsidR="00791392">
        <w:rPr>
          <w:color w:val="000000"/>
        </w:rPr>
        <w:t xml:space="preserve">changes </w:t>
      </w:r>
      <w:r w:rsidR="002627BF">
        <w:rPr>
          <w:color w:val="000000"/>
        </w:rPr>
        <w:t xml:space="preserve">to their body </w:t>
      </w:r>
      <w:r w:rsidR="00791392">
        <w:rPr>
          <w:color w:val="000000"/>
        </w:rPr>
        <w:t>or answer questions about their experience</w:t>
      </w:r>
      <w:r w:rsidR="00447C43">
        <w:rPr>
          <w:color w:val="000000"/>
        </w:rPr>
        <w:t>s and perceptions</w:t>
      </w:r>
      <w:r w:rsidR="00791392">
        <w:rPr>
          <w:color w:val="000000"/>
        </w:rPr>
        <w:t xml:space="preserve">. </w:t>
      </w:r>
      <w:r w:rsidR="002627BF">
        <w:rPr>
          <w:color w:val="000000"/>
        </w:rPr>
        <w:t xml:space="preserve">Additionally, </w:t>
      </w:r>
      <w:r w:rsidR="00EA46C0">
        <w:rPr>
          <w:color w:val="000000"/>
        </w:rPr>
        <w:t xml:space="preserve">anthropometric </w:t>
      </w:r>
      <w:r w:rsidR="002627BF">
        <w:rPr>
          <w:color w:val="000000"/>
        </w:rPr>
        <w:t>measurements of</w:t>
      </w:r>
      <w:r w:rsidR="00EA46C0">
        <w:rPr>
          <w:color w:val="000000"/>
        </w:rPr>
        <w:t xml:space="preserve"> their body and </w:t>
      </w:r>
      <w:r w:rsidR="005B2798">
        <w:rPr>
          <w:color w:val="000000"/>
        </w:rPr>
        <w:t>of</w:t>
      </w:r>
      <w:r w:rsidR="002627BF">
        <w:rPr>
          <w:color w:val="000000"/>
        </w:rPr>
        <w:t xml:space="preserve"> how the </w:t>
      </w:r>
      <w:r w:rsidR="00447C43">
        <w:rPr>
          <w:color w:val="000000"/>
        </w:rPr>
        <w:t>technology in question</w:t>
      </w:r>
      <w:r w:rsidR="002627BF">
        <w:rPr>
          <w:color w:val="000000"/>
        </w:rPr>
        <w:t xml:space="preserve"> fits their body </w:t>
      </w:r>
      <w:r w:rsidR="00EA46C0">
        <w:rPr>
          <w:color w:val="000000"/>
        </w:rPr>
        <w:t xml:space="preserve">may be included in the in-person testing sessions. </w:t>
      </w:r>
    </w:p>
    <w:p w:rsidR="0010721D" w:rsidP="006011C9" w14:paraId="2E8DCA68" w14:textId="5082D4A8">
      <w:pPr>
        <w:ind w:left="0" w:firstLine="0"/>
        <w:rPr>
          <w:color w:val="000000"/>
        </w:rPr>
      </w:pPr>
      <w:r w:rsidRPr="0043092D">
        <w:rPr>
          <w:color w:val="000000"/>
        </w:rPr>
        <w:t xml:space="preserve">To reduce burden to the </w:t>
      </w:r>
      <w:r w:rsidR="005B2798">
        <w:rPr>
          <w:color w:val="000000"/>
        </w:rPr>
        <w:t>human subjects</w:t>
      </w:r>
      <w:r w:rsidRPr="0043092D">
        <w:rPr>
          <w:color w:val="000000"/>
        </w:rPr>
        <w:t xml:space="preserve"> and </w:t>
      </w:r>
      <w:r w:rsidR="005B2798">
        <w:rPr>
          <w:color w:val="000000"/>
        </w:rPr>
        <w:t xml:space="preserve">to </w:t>
      </w:r>
      <w:r w:rsidRPr="0043092D">
        <w:rPr>
          <w:color w:val="000000"/>
        </w:rPr>
        <w:t xml:space="preserve">comply with the Government Paperwork Elimination Act, Public Law 105-277, title XVII, signed into law on October 21, 1998, data collection will occur </w:t>
      </w:r>
      <w:r w:rsidR="005B2798">
        <w:rPr>
          <w:color w:val="000000"/>
        </w:rPr>
        <w:t>in the most time efficient</w:t>
      </w:r>
      <w:r w:rsidR="00231414">
        <w:rPr>
          <w:color w:val="000000"/>
        </w:rPr>
        <w:t xml:space="preserve"> and technologically advanced</w:t>
      </w:r>
      <w:r w:rsidR="005B2798">
        <w:rPr>
          <w:color w:val="000000"/>
        </w:rPr>
        <w:t xml:space="preserve"> fashion possible. </w:t>
      </w:r>
      <w:r w:rsidR="00062238">
        <w:rPr>
          <w:color w:val="000000"/>
        </w:rPr>
        <w:t>Technologically advanced equipment,</w:t>
      </w:r>
      <w:r w:rsidR="003739EE">
        <w:rPr>
          <w:color w:val="000000"/>
        </w:rPr>
        <w:t xml:space="preserve"> regular maintenance,</w:t>
      </w:r>
      <w:r w:rsidR="00062238">
        <w:rPr>
          <w:color w:val="000000"/>
        </w:rPr>
        <w:t xml:space="preserve"> adequate </w:t>
      </w:r>
      <w:r w:rsidR="002928D3">
        <w:rPr>
          <w:color w:val="000000"/>
        </w:rPr>
        <w:t xml:space="preserve">planning, </w:t>
      </w:r>
      <w:r w:rsidR="00062238">
        <w:rPr>
          <w:color w:val="000000"/>
        </w:rPr>
        <w:t xml:space="preserve">sufficient </w:t>
      </w:r>
      <w:r w:rsidR="002928D3">
        <w:rPr>
          <w:color w:val="000000"/>
        </w:rPr>
        <w:t xml:space="preserve">staff resources, and </w:t>
      </w:r>
      <w:r w:rsidR="003739EE">
        <w:rPr>
          <w:color w:val="000000"/>
        </w:rPr>
        <w:t xml:space="preserve">appropriate </w:t>
      </w:r>
      <w:r w:rsidR="002928D3">
        <w:rPr>
          <w:color w:val="000000"/>
        </w:rPr>
        <w:t xml:space="preserve">physical environments will support every project to reduce </w:t>
      </w:r>
      <w:r w:rsidR="00894CC8">
        <w:rPr>
          <w:color w:val="000000"/>
        </w:rPr>
        <w:t xml:space="preserve">measurement errors, </w:t>
      </w:r>
      <w:r w:rsidR="002928D3">
        <w:rPr>
          <w:color w:val="000000"/>
        </w:rPr>
        <w:t>human subject down time</w:t>
      </w:r>
      <w:r w:rsidR="00894CC8">
        <w:rPr>
          <w:color w:val="000000"/>
        </w:rPr>
        <w:t>,</w:t>
      </w:r>
      <w:r w:rsidR="003739EE">
        <w:rPr>
          <w:color w:val="000000"/>
        </w:rPr>
        <w:t xml:space="preserve"> and equipment-related delays</w:t>
      </w:r>
      <w:r w:rsidR="002928D3">
        <w:rPr>
          <w:color w:val="000000"/>
        </w:rPr>
        <w:t xml:space="preserve"> during data collection. </w:t>
      </w:r>
      <w:r w:rsidR="00741857">
        <w:rPr>
          <w:color w:val="000000"/>
        </w:rPr>
        <w:t xml:space="preserve">Measurements will only be taken when they directly relate to the advancement of the </w:t>
      </w:r>
      <w:r w:rsidR="00447C43">
        <w:rPr>
          <w:color w:val="000000"/>
        </w:rPr>
        <w:t>technological</w:t>
      </w:r>
      <w:r w:rsidR="00741857">
        <w:rPr>
          <w:color w:val="000000"/>
        </w:rPr>
        <w:t xml:space="preserve"> performance or protection for the relevant worker population as per each study’s </w:t>
      </w:r>
      <w:r w:rsidR="00231414">
        <w:rPr>
          <w:color w:val="000000"/>
        </w:rPr>
        <w:t>individualized aims</w:t>
      </w:r>
      <w:r w:rsidR="00741857">
        <w:rPr>
          <w:color w:val="000000"/>
        </w:rPr>
        <w:t xml:space="preserve">. </w:t>
      </w:r>
      <w:r w:rsidR="003739EE">
        <w:rPr>
          <w:color w:val="000000"/>
        </w:rPr>
        <w:t>Lastly</w:t>
      </w:r>
      <w:r w:rsidR="002928D3">
        <w:rPr>
          <w:color w:val="000000"/>
        </w:rPr>
        <w:t>, all human subjects will be informed and</w:t>
      </w:r>
      <w:r w:rsidR="00741857">
        <w:rPr>
          <w:color w:val="000000"/>
        </w:rPr>
        <w:t xml:space="preserve"> voluntarily</w:t>
      </w:r>
      <w:r w:rsidR="002928D3">
        <w:rPr>
          <w:color w:val="000000"/>
        </w:rPr>
        <w:t xml:space="preserve"> consent to the </w:t>
      </w:r>
      <w:r w:rsidR="00741857">
        <w:rPr>
          <w:color w:val="000000"/>
        </w:rPr>
        <w:t xml:space="preserve">specific study procedures and associated time commitment prior to the initiation of any study procedures. </w:t>
      </w:r>
    </w:p>
    <w:p w:rsidR="009332C7" w:rsidRPr="0043092D" w:rsidP="006011C9" w14:paraId="109ACE7A" w14:textId="46251583">
      <w:pPr>
        <w:ind w:left="0" w:firstLine="0"/>
        <w:rPr>
          <w:color w:val="000000"/>
        </w:rPr>
      </w:pPr>
      <w:r>
        <w:rPr>
          <w:color w:val="000000"/>
        </w:rPr>
        <w:t xml:space="preserve">Additionally, </w:t>
      </w:r>
      <w:r w:rsidR="00026191">
        <w:rPr>
          <w:color w:val="000000"/>
        </w:rPr>
        <w:t>human subjects</w:t>
      </w:r>
      <w:r w:rsidRPr="0043092D" w:rsidR="00026191">
        <w:rPr>
          <w:color w:val="000000"/>
        </w:rPr>
        <w:t xml:space="preserve"> </w:t>
      </w:r>
      <w:r w:rsidR="0010721D">
        <w:rPr>
          <w:color w:val="000000"/>
        </w:rPr>
        <w:t xml:space="preserve">may be asked to answer </w:t>
      </w:r>
      <w:r w:rsidR="00447C43">
        <w:rPr>
          <w:color w:val="000000"/>
        </w:rPr>
        <w:t>surveys or open-ended questions</w:t>
      </w:r>
      <w:r>
        <w:rPr>
          <w:color w:val="000000"/>
        </w:rPr>
        <w:t xml:space="preserve"> </w:t>
      </w:r>
      <w:r w:rsidR="0010721D">
        <w:rPr>
          <w:color w:val="000000"/>
        </w:rPr>
        <w:t xml:space="preserve">related to their demographic background, their health, </w:t>
      </w:r>
      <w:r w:rsidR="00A628DF">
        <w:rPr>
          <w:color w:val="000000"/>
        </w:rPr>
        <w:t>occupation</w:t>
      </w:r>
      <w:r w:rsidR="00447C43">
        <w:rPr>
          <w:color w:val="000000"/>
        </w:rPr>
        <w:t>, and perceptions of technologies</w:t>
      </w:r>
      <w:r w:rsidR="00A628DF">
        <w:rPr>
          <w:color w:val="000000"/>
        </w:rPr>
        <w:t xml:space="preserve"> </w:t>
      </w:r>
      <w:r w:rsidR="00A628DF">
        <w:rPr>
          <w:color w:val="000000"/>
        </w:rPr>
        <w:t>in an effort to</w:t>
      </w:r>
      <w:r w:rsidR="00A628DF">
        <w:rPr>
          <w:color w:val="000000"/>
        </w:rPr>
        <w:t xml:space="preserve"> ensure participant safety during testing as well as characterize the </w:t>
      </w:r>
      <w:r w:rsidR="00026191">
        <w:rPr>
          <w:color w:val="000000"/>
        </w:rPr>
        <w:t>human subject information relative to the collected research variables.</w:t>
      </w:r>
      <w:r w:rsidR="00A628DF">
        <w:rPr>
          <w:color w:val="000000"/>
        </w:rPr>
        <w:t xml:space="preserve"> </w:t>
      </w:r>
      <w:r w:rsidR="00026191">
        <w:rPr>
          <w:color w:val="000000"/>
        </w:rPr>
        <w:t xml:space="preserve">Again, to reduce the human subject burden as per the </w:t>
      </w:r>
      <w:r w:rsidRPr="0043092D" w:rsidR="00026191">
        <w:rPr>
          <w:color w:val="000000"/>
        </w:rPr>
        <w:t>Government Paperwork Elimination Act</w:t>
      </w:r>
      <w:r w:rsidR="00026191">
        <w:rPr>
          <w:color w:val="000000"/>
        </w:rPr>
        <w:t>, t</w:t>
      </w:r>
      <w:r w:rsidR="00A628DF">
        <w:rPr>
          <w:color w:val="000000"/>
        </w:rPr>
        <w:t>hese types of questionnaires</w:t>
      </w:r>
      <w:r w:rsidR="0010721D">
        <w:rPr>
          <w:color w:val="000000"/>
        </w:rPr>
        <w:t xml:space="preserve"> </w:t>
      </w:r>
      <w:r>
        <w:rPr>
          <w:color w:val="000000"/>
        </w:rPr>
        <w:t xml:space="preserve">will be distributed electronically </w:t>
      </w:r>
      <w:r w:rsidR="00F2075A">
        <w:rPr>
          <w:color w:val="000000"/>
        </w:rPr>
        <w:t>whenever</w:t>
      </w:r>
      <w:r>
        <w:rPr>
          <w:color w:val="000000"/>
        </w:rPr>
        <w:t xml:space="preserve"> possible.</w:t>
      </w:r>
      <w:r w:rsidRPr="0043092D">
        <w:rPr>
          <w:color w:val="000000"/>
        </w:rPr>
        <w:t xml:space="preserve"> </w:t>
      </w:r>
      <w:r w:rsidR="00F2075A">
        <w:rPr>
          <w:color w:val="000000"/>
        </w:rPr>
        <w:t>T</w:t>
      </w:r>
      <w:r w:rsidRPr="0043092D">
        <w:rPr>
          <w:color w:val="000000"/>
        </w:rPr>
        <w:t>his approach ensures data quality but decreases respondent burden with built-in skip logic. Most often</w:t>
      </w:r>
      <w:r w:rsidR="00D2302F">
        <w:rPr>
          <w:color w:val="000000"/>
        </w:rPr>
        <w:t>,</w:t>
      </w:r>
      <w:r w:rsidRPr="0043092D">
        <w:rPr>
          <w:color w:val="000000"/>
        </w:rPr>
        <w:t xml:space="preserve"> electronic platforms such as CDC’s Research Electronic Data Capture (</w:t>
      </w:r>
      <w:r w:rsidRPr="0043092D">
        <w:rPr>
          <w:color w:val="000000"/>
        </w:rPr>
        <w:t>REDCap</w:t>
      </w:r>
      <w:r w:rsidRPr="0043092D">
        <w:rPr>
          <w:color w:val="000000"/>
        </w:rPr>
        <w:t>), an approved IT platform, will be used.</w:t>
      </w:r>
    </w:p>
    <w:p w:rsidR="009332C7" w:rsidRPr="0043092D" w:rsidP="006011C9" w14:paraId="1DEFD7DE" w14:textId="0B60D361">
      <w:pPr>
        <w:ind w:left="0" w:firstLine="0"/>
        <w:rPr>
          <w:color w:val="000000"/>
        </w:rPr>
      </w:pPr>
      <w:r w:rsidRPr="0043092D">
        <w:rPr>
          <w:color w:val="000000"/>
        </w:rPr>
        <w:t>Though electronic technologies will be used by many of the individual projects in this data collection, the nature of some proposed activities requires direct interaction between respondents and project staff, especially in the case of in-depth focus groups</w:t>
      </w:r>
      <w:r w:rsidR="00D2302F">
        <w:rPr>
          <w:color w:val="000000"/>
        </w:rPr>
        <w:t xml:space="preserve"> or interviews</w:t>
      </w:r>
      <w:r w:rsidRPr="0043092D">
        <w:rPr>
          <w:color w:val="000000"/>
        </w:rPr>
        <w:t xml:space="preserve"> and psychological observation and monitoring. </w:t>
      </w:r>
    </w:p>
    <w:p w:rsidR="009332C7" w:rsidRPr="00F71A28" w:rsidP="00F71A28" w14:paraId="1539264F" w14:textId="77777777">
      <w:pPr>
        <w:pStyle w:val="Heading2"/>
        <w:rPr>
          <w:rFonts w:ascii="Times New Roman" w:hAnsi="Times New Roman" w:cs="Times New Roman"/>
          <w:color w:val="000000"/>
          <w:sz w:val="24"/>
        </w:rPr>
      </w:pPr>
      <w:bookmarkStart w:id="6" w:name="_Toc109808393"/>
      <w:r w:rsidRPr="00F71A28">
        <w:rPr>
          <w:rFonts w:ascii="Times New Roman" w:hAnsi="Times New Roman" w:cs="Times New Roman"/>
          <w:color w:val="000000"/>
          <w:sz w:val="24"/>
        </w:rPr>
        <w:t>4.</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Efforts to Identify Duplication and Use of Similar Information</w:t>
      </w:r>
      <w:bookmarkEnd w:id="6"/>
    </w:p>
    <w:p w:rsidR="00447C43" w:rsidRPr="00447C43" w:rsidP="00447C43" w14:paraId="0697208E" w14:textId="2A7F916C">
      <w:pPr>
        <w:tabs>
          <w:tab w:val="left" w:pos="-1440"/>
        </w:tabs>
        <w:ind w:left="0" w:firstLine="0"/>
        <w:rPr>
          <w:color w:val="000000"/>
        </w:rPr>
      </w:pPr>
      <w:r>
        <w:rPr>
          <w:color w:val="000000"/>
        </w:rPr>
        <w:t>NIOSH</w:t>
      </w:r>
      <w:r w:rsidRPr="004946E5">
        <w:rPr>
          <w:color w:val="000000"/>
        </w:rPr>
        <w:t xml:space="preserve"> collaborates with other federal agencies, academic institutions, standards development organizations, and contracting mechanisms to advance th</w:t>
      </w:r>
      <w:r>
        <w:rPr>
          <w:color w:val="000000"/>
        </w:rPr>
        <w:t>eir</w:t>
      </w:r>
      <w:r w:rsidRPr="004946E5">
        <w:rPr>
          <w:color w:val="000000"/>
        </w:rPr>
        <w:t xml:space="preserve"> mission.</w:t>
      </w:r>
      <w:r>
        <w:rPr>
          <w:color w:val="000000"/>
        </w:rPr>
        <w:t xml:space="preserve"> </w:t>
      </w:r>
      <w:r w:rsidRPr="00447C43">
        <w:rPr>
          <w:color w:val="000000"/>
        </w:rPr>
        <w:t xml:space="preserve">NIOSH has established </w:t>
      </w:r>
      <w:hyperlink r:id="rId5" w:history="1">
        <w:r w:rsidRPr="00447C43">
          <w:rPr>
            <w:rStyle w:val="Hyperlink"/>
          </w:rPr>
          <w:t>alliances</w:t>
        </w:r>
      </w:hyperlink>
      <w:r w:rsidRPr="00447C43">
        <w:rPr>
          <w:color w:val="000000"/>
        </w:rPr>
        <w:t xml:space="preserve"> and </w:t>
      </w:r>
      <w:hyperlink r:id="rId6" w:history="1">
        <w:r w:rsidRPr="00447C43">
          <w:rPr>
            <w:rStyle w:val="Hyperlink"/>
          </w:rPr>
          <w:t xml:space="preserve">partnerships </w:t>
        </w:r>
      </w:hyperlink>
      <w:r w:rsidRPr="00447C43">
        <w:rPr>
          <w:color w:val="000000"/>
        </w:rPr>
        <w:t xml:space="preserve">with other federal agencies and external partners to collaborate and share technical knowledge to improve awareness around workplace hazards and appropriate safeguards as it relates to technology. Consequently, NIOSH created two Centers charged with leading and coordinating these FOW efforts, with a focus on technology assessment and integration in the workplace that revolves around emerging recommendations and standards in advancing automation. </w:t>
      </w:r>
    </w:p>
    <w:p w:rsidR="00447C43" w:rsidRPr="00447C43" w:rsidP="00447C43" w14:paraId="1E3CC5A7" w14:textId="1C99E9B6">
      <w:pPr>
        <w:tabs>
          <w:tab w:val="left" w:pos="-1440"/>
        </w:tabs>
        <w:ind w:left="0" w:firstLine="0"/>
        <w:rPr>
          <w:color w:val="000000"/>
        </w:rPr>
      </w:pPr>
      <w:r w:rsidRPr="00447C43">
        <w:rPr>
          <w:color w:val="000000"/>
        </w:rPr>
        <w:t>First, in 2014, the NIOSH Center for Direct Reading and Sensor Technologies (</w:t>
      </w:r>
      <w:hyperlink r:id="rId12" w:history="1">
        <w:r w:rsidRPr="00447C43">
          <w:rPr>
            <w:rStyle w:val="Hyperlink"/>
          </w:rPr>
          <w:t>CDRST</w:t>
        </w:r>
      </w:hyperlink>
      <w:r w:rsidRPr="00447C43">
        <w:rPr>
          <w:color w:val="000000"/>
        </w:rPr>
        <w:t xml:space="preserve">) was established to research and develop recommendations on the use of 21st century technologies in occupational safety and health. Both direct-reading methodologies and sensors are used to detect and monitor hazardous conditions, to assess and document intervention strategies, and especially to immediately trigger alarms in the event of unsafe conditions. Examples of direct reading and sensor technologies include real-time personal monitoring, wearable monitors, and exoskeletons including wearable robots. </w:t>
      </w:r>
    </w:p>
    <w:p w:rsidR="00447C43" w:rsidRPr="00447C43" w:rsidP="00447C43" w14:paraId="2C9821EB" w14:textId="2CE0022F">
      <w:pPr>
        <w:tabs>
          <w:tab w:val="left" w:pos="-1440"/>
        </w:tabs>
        <w:ind w:left="0" w:firstLine="0"/>
        <w:rPr>
          <w:color w:val="000000"/>
        </w:rPr>
      </w:pPr>
      <w:r w:rsidRPr="00447C43">
        <w:rPr>
          <w:color w:val="000000"/>
        </w:rPr>
        <w:t>Second, in 2017, NIOSH established the Center for Occupational Robotics Research (</w:t>
      </w:r>
      <w:hyperlink r:id="rId13" w:history="1">
        <w:r w:rsidRPr="00447C43">
          <w:rPr>
            <w:rStyle w:val="Hyperlink"/>
          </w:rPr>
          <w:t>CORR</w:t>
        </w:r>
      </w:hyperlink>
      <w:r w:rsidRPr="00447C43">
        <w:rPr>
          <w:color w:val="000000"/>
        </w:rPr>
        <w:t xml:space="preserve">) to study the nature of robots in the workplace, evaluate workplace interventions to prevent robot-related worker injuries, and develop guidance for safe interactions between humans and robots. There are several common types of robots used in occupational environments – traditional industrial robots; professional or service robots; collaborative robots; and mobile robots (e.g., drones and powered exoskeletons). </w:t>
      </w:r>
    </w:p>
    <w:p w:rsidR="00447C43" w:rsidRPr="00447C43" w:rsidP="00447C43" w14:paraId="635A00B9" w14:textId="04E0ED18">
      <w:pPr>
        <w:tabs>
          <w:tab w:val="left" w:pos="-1440"/>
        </w:tabs>
        <w:ind w:left="0" w:firstLine="0"/>
        <w:rPr>
          <w:color w:val="000000"/>
        </w:rPr>
      </w:pPr>
      <w:r w:rsidRPr="00447C43">
        <w:rPr>
          <w:color w:val="000000"/>
        </w:rPr>
        <w:t xml:space="preserve">These Centers are responsible for establishing Memorandums of Understanding, Research Collaboration Agreements, and Data Use Agreements and hold regular meetings with federal and non-federal partners to ensure research and development efforts around direct reading methodologies, sensors, and robotics technologies are not only warranted but coordinated. Alliances and meetings with OSHA also occur around these topics. </w:t>
      </w:r>
      <w:r w:rsidR="005A3BD7">
        <w:rPr>
          <w:color w:val="000000"/>
        </w:rPr>
        <w:t xml:space="preserve">Lastly, </w:t>
      </w:r>
      <w:r w:rsidR="005A3BD7">
        <w:t xml:space="preserve">NIOSH has representatives on all major standards committees allowing us to liaison with any other federal partners participating in private sector initiatives related to the project proposed in this generic submission. </w:t>
      </w:r>
      <w:r w:rsidRPr="00447C43">
        <w:rPr>
          <w:color w:val="000000"/>
        </w:rPr>
        <w:t>This generic package will allow such recommendations to be coordinated and addressed holistically and systematically across industry sectors and respiratory hazards.</w:t>
      </w:r>
    </w:p>
    <w:p w:rsidR="009332C7" w:rsidRPr="00F71A28" w:rsidP="00F71A28" w14:paraId="4E0D1502" w14:textId="77777777">
      <w:pPr>
        <w:pStyle w:val="Heading2"/>
        <w:rPr>
          <w:rFonts w:ascii="Times New Roman" w:hAnsi="Times New Roman" w:cs="Times New Roman"/>
          <w:color w:val="000000"/>
          <w:sz w:val="24"/>
        </w:rPr>
      </w:pPr>
      <w:bookmarkStart w:id="7" w:name="_Toc109808394"/>
      <w:r w:rsidRPr="00F71A28">
        <w:rPr>
          <w:rFonts w:ascii="Times New Roman" w:hAnsi="Times New Roman" w:cs="Times New Roman"/>
          <w:color w:val="000000"/>
          <w:sz w:val="24"/>
        </w:rPr>
        <w:t>5.</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Impact on Small Businesses or Other Small Entities</w:t>
      </w:r>
      <w:bookmarkEnd w:id="7"/>
    </w:p>
    <w:p w:rsidR="0074039D" w:rsidP="006011C9" w14:paraId="66EBCF22" w14:textId="0012F23F">
      <w:pPr>
        <w:ind w:left="0" w:firstLine="0"/>
        <w:rPr>
          <w:color w:val="000000"/>
        </w:rPr>
      </w:pPr>
      <w:r>
        <w:rPr>
          <w:color w:val="000000"/>
        </w:rPr>
        <w:t>The data collection eff</w:t>
      </w:r>
      <w:r w:rsidR="00D3627C">
        <w:rPr>
          <w:color w:val="000000"/>
        </w:rPr>
        <w:t>or</w:t>
      </w:r>
      <w:r>
        <w:rPr>
          <w:color w:val="000000"/>
        </w:rPr>
        <w:t>t</w:t>
      </w:r>
      <w:r w:rsidR="00DB65BA">
        <w:rPr>
          <w:color w:val="000000"/>
        </w:rPr>
        <w:t>s</w:t>
      </w:r>
      <w:r>
        <w:rPr>
          <w:color w:val="000000"/>
        </w:rPr>
        <w:t xml:space="preserve"> reflected in this request </w:t>
      </w:r>
      <w:r w:rsidR="00DB65BA">
        <w:rPr>
          <w:color w:val="000000"/>
        </w:rPr>
        <w:t xml:space="preserve">will occur from </w:t>
      </w:r>
      <w:r>
        <w:rPr>
          <w:color w:val="000000"/>
        </w:rPr>
        <w:t>individuals volunteer</w:t>
      </w:r>
      <w:r w:rsidR="00DB65BA">
        <w:rPr>
          <w:color w:val="000000"/>
        </w:rPr>
        <w:t>ing</w:t>
      </w:r>
      <w:r>
        <w:rPr>
          <w:color w:val="000000"/>
        </w:rPr>
        <w:t xml:space="preserve"> for participation in studies in their own free time. As such, the data collection will n</w:t>
      </w:r>
      <w:r w:rsidR="00DB65BA">
        <w:rPr>
          <w:color w:val="000000"/>
        </w:rPr>
        <w:t>ot</w:t>
      </w:r>
      <w:r w:rsidR="00B02711">
        <w:rPr>
          <w:color w:val="000000"/>
        </w:rPr>
        <w:t xml:space="preserve"> negatively</w:t>
      </w:r>
      <w:r>
        <w:rPr>
          <w:color w:val="000000"/>
        </w:rPr>
        <w:t xml:space="preserve"> impact </w:t>
      </w:r>
      <w:r w:rsidR="00B02711">
        <w:rPr>
          <w:color w:val="000000"/>
        </w:rPr>
        <w:t xml:space="preserve">small businesses or other small entities with additional paperwork or task burdens. With that said, the outcomes of the research (advancement of </w:t>
      </w:r>
      <w:r w:rsidR="005A3BD7">
        <w:rPr>
          <w:color w:val="000000"/>
        </w:rPr>
        <w:t>safe development and use of direct reading methodologies, sensors, and robotics in the workplace</w:t>
      </w:r>
      <w:r w:rsidR="00F70D61">
        <w:rPr>
          <w:color w:val="000000"/>
        </w:rPr>
        <w:t xml:space="preserve">) will </w:t>
      </w:r>
      <w:r w:rsidR="00CF3364">
        <w:rPr>
          <w:color w:val="000000"/>
        </w:rPr>
        <w:t>support the</w:t>
      </w:r>
      <w:r w:rsidR="00F70D61">
        <w:rPr>
          <w:color w:val="000000"/>
        </w:rPr>
        <w:t xml:space="preserve"> </w:t>
      </w:r>
      <w:r w:rsidR="00DD7C7C">
        <w:rPr>
          <w:color w:val="000000"/>
        </w:rPr>
        <w:t xml:space="preserve">availability of </w:t>
      </w:r>
      <w:r w:rsidR="00BA5188">
        <w:rPr>
          <w:color w:val="000000"/>
        </w:rPr>
        <w:t xml:space="preserve">up-to-date </w:t>
      </w:r>
      <w:r w:rsidR="005A3BD7">
        <w:rPr>
          <w:color w:val="000000"/>
        </w:rPr>
        <w:t>technological</w:t>
      </w:r>
      <w:r w:rsidR="00BA5188">
        <w:rPr>
          <w:color w:val="000000"/>
        </w:rPr>
        <w:t xml:space="preserve"> </w:t>
      </w:r>
      <w:r w:rsidR="00DD7C7C">
        <w:rPr>
          <w:color w:val="000000"/>
        </w:rPr>
        <w:t xml:space="preserve">information </w:t>
      </w:r>
      <w:r w:rsidR="00BA5188">
        <w:rPr>
          <w:color w:val="000000"/>
        </w:rPr>
        <w:t xml:space="preserve">and designs that reflect evolving </w:t>
      </w:r>
      <w:r w:rsidR="005A3BD7">
        <w:rPr>
          <w:color w:val="000000"/>
        </w:rPr>
        <w:t>manufacture</w:t>
      </w:r>
      <w:r w:rsidR="00DB65BA">
        <w:rPr>
          <w:color w:val="000000"/>
        </w:rPr>
        <w:t>r</w:t>
      </w:r>
      <w:r w:rsidR="005A3BD7">
        <w:rPr>
          <w:color w:val="000000"/>
        </w:rPr>
        <w:t xml:space="preserve">, organizational, and </w:t>
      </w:r>
      <w:r w:rsidR="00BA5188">
        <w:rPr>
          <w:color w:val="000000"/>
        </w:rPr>
        <w:t>worker needs. T</w:t>
      </w:r>
      <w:r>
        <w:rPr>
          <w:color w:val="000000"/>
        </w:rPr>
        <w:t xml:space="preserve">his will in turn decrease the burden on </w:t>
      </w:r>
      <w:r w:rsidR="00DD7C7C">
        <w:rPr>
          <w:color w:val="000000"/>
        </w:rPr>
        <w:t xml:space="preserve">small employers and workers </w:t>
      </w:r>
      <w:r>
        <w:rPr>
          <w:color w:val="000000"/>
        </w:rPr>
        <w:t>to</w:t>
      </w:r>
      <w:r w:rsidR="00DD7C7C">
        <w:rPr>
          <w:color w:val="000000"/>
        </w:rPr>
        <w:t xml:space="preserve"> decid</w:t>
      </w:r>
      <w:r>
        <w:rPr>
          <w:color w:val="000000"/>
        </w:rPr>
        <w:t>e</w:t>
      </w:r>
      <w:r w:rsidR="00DD7C7C">
        <w:rPr>
          <w:color w:val="000000"/>
        </w:rPr>
        <w:t xml:space="preserve"> how, when, why</w:t>
      </w:r>
      <w:r>
        <w:rPr>
          <w:color w:val="000000"/>
        </w:rPr>
        <w:t xml:space="preserve">, and </w:t>
      </w:r>
      <w:r w:rsidR="00DB65BA">
        <w:rPr>
          <w:color w:val="000000"/>
        </w:rPr>
        <w:t xml:space="preserve">by </w:t>
      </w:r>
      <w:r>
        <w:rPr>
          <w:color w:val="000000"/>
        </w:rPr>
        <w:t>whom</w:t>
      </w:r>
      <w:r w:rsidR="00DD7C7C">
        <w:rPr>
          <w:color w:val="000000"/>
        </w:rPr>
        <w:t xml:space="preserve"> </w:t>
      </w:r>
      <w:r w:rsidR="005A3BD7">
        <w:rPr>
          <w:color w:val="000000"/>
        </w:rPr>
        <w:t>new technologies</w:t>
      </w:r>
      <w:r>
        <w:rPr>
          <w:color w:val="000000"/>
        </w:rPr>
        <w:t xml:space="preserve"> should be used to maintain adequate protection</w:t>
      </w:r>
      <w:r w:rsidR="005A3BD7">
        <w:rPr>
          <w:color w:val="000000"/>
        </w:rPr>
        <w:t xml:space="preserve"> and avoid unintended consequences</w:t>
      </w:r>
      <w:r w:rsidR="00DD7C7C">
        <w:rPr>
          <w:color w:val="000000"/>
        </w:rPr>
        <w:t xml:space="preserve">. </w:t>
      </w:r>
      <w:r w:rsidR="00FE64FA">
        <w:rPr>
          <w:color w:val="000000"/>
        </w:rPr>
        <w:t>If</w:t>
      </w:r>
      <w:r w:rsidR="00DB65BA">
        <w:rPr>
          <w:color w:val="000000"/>
        </w:rPr>
        <w:t>,</w:t>
      </w:r>
      <w:r>
        <w:rPr>
          <w:color w:val="000000"/>
        </w:rPr>
        <w:t xml:space="preserve"> in the case that an individual study involves </w:t>
      </w:r>
      <w:r w:rsidR="00FE64FA">
        <w:rPr>
          <w:color w:val="000000"/>
        </w:rPr>
        <w:t>information or assessments directly related to small businesses or other small entities,</w:t>
      </w:r>
      <w:r>
        <w:rPr>
          <w:color w:val="000000"/>
        </w:rPr>
        <w:t xml:space="preserve"> </w:t>
      </w:r>
      <w:r w:rsidR="00FE64FA">
        <w:rPr>
          <w:color w:val="000000"/>
        </w:rPr>
        <w:t>t</w:t>
      </w:r>
      <w:r w:rsidRPr="0043092D">
        <w:rPr>
          <w:color w:val="000000"/>
        </w:rPr>
        <w:t xml:space="preserve">he methods used to minimize burden will be explained </w:t>
      </w:r>
      <w:r w:rsidR="00DB65BA">
        <w:rPr>
          <w:color w:val="000000"/>
        </w:rPr>
        <w:t xml:space="preserve">when being </w:t>
      </w:r>
      <w:r w:rsidRPr="0043092D">
        <w:rPr>
          <w:color w:val="000000"/>
        </w:rPr>
        <w:t>submitted under this generic.</w:t>
      </w:r>
    </w:p>
    <w:p w:rsidR="009332C7" w:rsidRPr="00F71A28" w:rsidP="00F71A28" w14:paraId="7F762A48" w14:textId="77777777">
      <w:pPr>
        <w:pStyle w:val="Heading2"/>
        <w:rPr>
          <w:rFonts w:ascii="Times New Roman" w:hAnsi="Times New Roman" w:cs="Times New Roman"/>
          <w:color w:val="000000"/>
          <w:sz w:val="24"/>
        </w:rPr>
      </w:pPr>
      <w:bookmarkStart w:id="8" w:name="_Toc109808395"/>
      <w:r w:rsidRPr="00F71A28">
        <w:rPr>
          <w:rFonts w:ascii="Times New Roman" w:hAnsi="Times New Roman" w:cs="Times New Roman"/>
          <w:color w:val="000000"/>
          <w:sz w:val="24"/>
        </w:rPr>
        <w:t>6.</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Consequences of Collecting the Information Less Frequently</w:t>
      </w:r>
      <w:bookmarkEnd w:id="8"/>
    </w:p>
    <w:p w:rsidR="00FC2074" w:rsidP="006011C9" w14:paraId="734111AD" w14:textId="53D15F9B">
      <w:pPr>
        <w:ind w:left="0" w:firstLine="0"/>
        <w:rPr>
          <w:color w:val="000000"/>
        </w:rPr>
      </w:pPr>
      <w:r>
        <w:rPr>
          <w:color w:val="000000"/>
        </w:rPr>
        <w:t xml:space="preserve">The information collection described in this package </w:t>
      </w:r>
      <w:r w:rsidR="00F249B0">
        <w:rPr>
          <w:color w:val="000000"/>
        </w:rPr>
        <w:t xml:space="preserve">will be completed on a reoccurring basis across the lifespan of this generic. </w:t>
      </w:r>
      <w:r w:rsidR="00CF2CDE">
        <w:t xml:space="preserve">The timeline for data collection is largely driven by regulatory agendas, timeframes established by standards development organizations, </w:t>
      </w:r>
      <w:r w:rsidR="005A3BD7">
        <w:t xml:space="preserve">updated designs and uses of various direct reading methodologies, sensors, and robots, </w:t>
      </w:r>
      <w:r w:rsidR="00CF2CDE">
        <w:t xml:space="preserve">or by urgent needs. </w:t>
      </w:r>
      <w:r w:rsidR="00F249B0">
        <w:rPr>
          <w:color w:val="000000"/>
        </w:rPr>
        <w:t xml:space="preserve">This </w:t>
      </w:r>
      <w:r w:rsidR="008974BE">
        <w:rPr>
          <w:color w:val="000000"/>
        </w:rPr>
        <w:t>data collection request and associated timeline</w:t>
      </w:r>
      <w:r w:rsidR="00F249B0">
        <w:rPr>
          <w:color w:val="000000"/>
        </w:rPr>
        <w:t xml:space="preserve"> allows for collection of information in a timely and efficient way without significant </w:t>
      </w:r>
      <w:r w:rsidR="00D5418B">
        <w:rPr>
          <w:color w:val="000000"/>
        </w:rPr>
        <w:t xml:space="preserve">lag from need identification to solution generation or intervention. </w:t>
      </w:r>
      <w:r w:rsidR="00280ACB">
        <w:rPr>
          <w:color w:val="000000"/>
        </w:rPr>
        <w:t xml:space="preserve">If this research were not conducted at all or in this manner, </w:t>
      </w:r>
      <w:r w:rsidR="00120E7A">
        <w:rPr>
          <w:color w:val="000000"/>
        </w:rPr>
        <w:t>the contemporary needs and challenges of</w:t>
      </w:r>
      <w:r w:rsidR="005A3BD7">
        <w:rPr>
          <w:color w:val="000000"/>
        </w:rPr>
        <w:t xml:space="preserve"> new organizations and workers each day that are being expected to integrate and use direct reading methodologies, sensors, and robotics as a part of their job</w:t>
      </w:r>
      <w:r w:rsidR="00120E7A">
        <w:rPr>
          <w:color w:val="000000"/>
        </w:rPr>
        <w:t xml:space="preserve"> </w:t>
      </w:r>
      <w:r w:rsidR="00D8584A">
        <w:rPr>
          <w:color w:val="000000"/>
        </w:rPr>
        <w:t>may</w:t>
      </w:r>
      <w:r w:rsidR="00120E7A">
        <w:rPr>
          <w:color w:val="000000"/>
        </w:rPr>
        <w:t xml:space="preserve"> not be able to be considered </w:t>
      </w:r>
      <w:r w:rsidR="008355EE">
        <w:rPr>
          <w:color w:val="000000"/>
        </w:rPr>
        <w:t xml:space="preserve">efficiently enough to have large scale impact on the evolving </w:t>
      </w:r>
      <w:r w:rsidR="00C77395">
        <w:rPr>
          <w:color w:val="000000"/>
        </w:rPr>
        <w:t>designs, safety</w:t>
      </w:r>
      <w:r w:rsidR="00D8584A">
        <w:rPr>
          <w:color w:val="000000"/>
        </w:rPr>
        <w:t xml:space="preserve"> </w:t>
      </w:r>
      <w:r w:rsidR="008355EE">
        <w:rPr>
          <w:color w:val="000000"/>
        </w:rPr>
        <w:t>standards</w:t>
      </w:r>
      <w:r w:rsidR="00C77395">
        <w:rPr>
          <w:color w:val="000000"/>
        </w:rPr>
        <w:t>, safe integration,</w:t>
      </w:r>
      <w:r w:rsidR="008355EE">
        <w:rPr>
          <w:color w:val="000000"/>
        </w:rPr>
        <w:t xml:space="preserve"> or manufacturing </w:t>
      </w:r>
      <w:r w:rsidR="00D8584A">
        <w:rPr>
          <w:color w:val="000000"/>
        </w:rPr>
        <w:t xml:space="preserve">system. Thus, the workers may not be supported or protected adequately. </w:t>
      </w:r>
      <w:r w:rsidRPr="0043092D" w:rsidR="00A924DC">
        <w:rPr>
          <w:color w:val="000000"/>
        </w:rPr>
        <w:t>There are no legal obstacles to reducing the burden.</w:t>
      </w:r>
    </w:p>
    <w:p w:rsidR="009332C7" w:rsidRPr="00F71A28" w:rsidP="00F71A28" w14:paraId="22500E10" w14:textId="77777777">
      <w:pPr>
        <w:pStyle w:val="Heading2"/>
        <w:rPr>
          <w:rFonts w:ascii="Times New Roman" w:hAnsi="Times New Roman" w:cs="Times New Roman"/>
          <w:color w:val="000000"/>
          <w:sz w:val="24"/>
        </w:rPr>
      </w:pPr>
      <w:bookmarkStart w:id="9" w:name="_Toc109808396"/>
      <w:r w:rsidRPr="00F71A28">
        <w:rPr>
          <w:rFonts w:ascii="Times New Roman" w:hAnsi="Times New Roman" w:cs="Times New Roman"/>
          <w:color w:val="000000"/>
          <w:sz w:val="24"/>
        </w:rPr>
        <w:t>7.</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Special Circumstances Relating to the Guidelines of 5 CFR 1320.5</w:t>
      </w:r>
      <w:bookmarkEnd w:id="9"/>
    </w:p>
    <w:p w:rsidR="009332C7" w:rsidRPr="0043092D" w:rsidP="006011C9" w14:paraId="74384B29" w14:textId="77777777">
      <w:pPr>
        <w:rPr>
          <w:color w:val="000000"/>
        </w:rPr>
      </w:pPr>
      <w:r w:rsidRPr="0043092D">
        <w:rPr>
          <w:color w:val="000000"/>
        </w:rPr>
        <w:t>This request fully complies with the regulation 5 CFR 1320.5.</w:t>
      </w:r>
    </w:p>
    <w:p w:rsidR="009332C7" w:rsidRPr="00F71A28" w:rsidP="00F71A28" w14:paraId="2EA84B72" w14:textId="77777777">
      <w:pPr>
        <w:pStyle w:val="Heading2"/>
        <w:rPr>
          <w:rFonts w:ascii="Times New Roman" w:hAnsi="Times New Roman" w:cs="Times New Roman"/>
          <w:color w:val="000000"/>
          <w:sz w:val="24"/>
        </w:rPr>
      </w:pPr>
      <w:bookmarkStart w:id="10" w:name="_Toc109808397"/>
      <w:r w:rsidRPr="00F71A28">
        <w:rPr>
          <w:rFonts w:ascii="Times New Roman" w:hAnsi="Times New Roman" w:cs="Times New Roman"/>
          <w:color w:val="000000"/>
          <w:sz w:val="24"/>
        </w:rPr>
        <w:t>8.</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Comments in Response to the Federal Register Notice and Efforts to Consult Outside Agencies</w:t>
      </w:r>
      <w:bookmarkEnd w:id="10"/>
      <w:r w:rsidRPr="00F71A28">
        <w:rPr>
          <w:rFonts w:ascii="Times New Roman" w:hAnsi="Times New Roman" w:cs="Times New Roman"/>
          <w:color w:val="000000"/>
          <w:sz w:val="24"/>
        </w:rPr>
        <w:t xml:space="preserve"> </w:t>
      </w:r>
    </w:p>
    <w:p w:rsidR="009332C7" w:rsidRPr="0043092D" w:rsidP="008D0FCB" w14:paraId="09632F75" w14:textId="603C306B">
      <w:pPr>
        <w:ind w:left="0" w:firstLine="0"/>
        <w:rPr>
          <w:color w:val="000000"/>
        </w:rPr>
      </w:pPr>
      <w:r w:rsidRPr="0043092D">
        <w:rPr>
          <w:color w:val="000000"/>
        </w:rPr>
        <w:t xml:space="preserve">The Federal Register notice was published for this collection on </w:t>
      </w:r>
      <w:r w:rsidR="00C77395">
        <w:rPr>
          <w:color w:val="000000"/>
        </w:rPr>
        <w:t>April 23, 2024</w:t>
      </w:r>
      <w:r w:rsidRPr="0043092D">
        <w:rPr>
          <w:color w:val="000000"/>
        </w:rPr>
        <w:t>, Vol. 8</w:t>
      </w:r>
      <w:r w:rsidR="00C77395">
        <w:rPr>
          <w:color w:val="000000"/>
        </w:rPr>
        <w:t>9</w:t>
      </w:r>
      <w:r w:rsidRPr="0043092D">
        <w:rPr>
          <w:color w:val="000000"/>
        </w:rPr>
        <w:t xml:space="preserve">, No. </w:t>
      </w:r>
      <w:r w:rsidR="00C77395">
        <w:rPr>
          <w:color w:val="000000"/>
        </w:rPr>
        <w:t>79</w:t>
      </w:r>
      <w:r w:rsidRPr="0043092D">
        <w:rPr>
          <w:color w:val="000000"/>
        </w:rPr>
        <w:t>,</w:t>
      </w:r>
      <w:r w:rsidR="0043183D">
        <w:rPr>
          <w:color w:val="000000"/>
        </w:rPr>
        <w:t xml:space="preserve"> </w:t>
      </w:r>
      <w:r w:rsidRPr="0043092D">
        <w:rPr>
          <w:color w:val="000000"/>
        </w:rPr>
        <w:t xml:space="preserve">pg. </w:t>
      </w:r>
      <w:r w:rsidR="00C77395">
        <w:rPr>
          <w:color w:val="000000"/>
        </w:rPr>
        <w:t>30372-30374</w:t>
      </w:r>
      <w:r w:rsidRPr="0043092D">
        <w:rPr>
          <w:color w:val="000000"/>
        </w:rPr>
        <w:t xml:space="preserve"> </w:t>
      </w:r>
      <w:r w:rsidRPr="00523E16">
        <w:rPr>
          <w:color w:val="000000"/>
        </w:rPr>
        <w:t>(</w:t>
      </w:r>
      <w:r w:rsidRPr="007845E5">
        <w:rPr>
          <w:color w:val="000000"/>
        </w:rPr>
        <w:t xml:space="preserve">Attachment </w:t>
      </w:r>
      <w:r w:rsidR="00E2161B">
        <w:rPr>
          <w:color w:val="000000"/>
        </w:rPr>
        <w:t>C</w:t>
      </w:r>
      <w:r w:rsidRPr="00523E16">
        <w:rPr>
          <w:color w:val="000000"/>
        </w:rPr>
        <w:t>)</w:t>
      </w:r>
      <w:r w:rsidR="00C77395">
        <w:rPr>
          <w:color w:val="000000"/>
        </w:rPr>
        <w:t>.</w:t>
      </w:r>
      <w:r w:rsidRPr="00523E16">
        <w:rPr>
          <w:color w:val="000000"/>
        </w:rPr>
        <w:t xml:space="preserve"> </w:t>
      </w:r>
    </w:p>
    <w:p w:rsidR="009332C7" w:rsidRPr="00C471D1" w:rsidP="006011C9" w14:paraId="3D204337" w14:textId="6A0F3508">
      <w:pPr>
        <w:tabs>
          <w:tab w:val="left" w:pos="-1440"/>
        </w:tabs>
        <w:ind w:left="0" w:firstLine="0"/>
      </w:pPr>
      <w:r w:rsidRPr="00C471D1">
        <w:t xml:space="preserve">No public contacts and opportunities for public comments were received.  </w:t>
      </w:r>
    </w:p>
    <w:p w:rsidR="009332C7" w:rsidRPr="003F4EAE" w:rsidP="006011C9" w14:paraId="19BF792A" w14:textId="319A1735">
      <w:pPr>
        <w:tabs>
          <w:tab w:val="left" w:pos="-1440"/>
        </w:tabs>
        <w:ind w:left="0" w:firstLine="0"/>
      </w:pPr>
      <w:r w:rsidRPr="003F4EAE">
        <w:t xml:space="preserve">Representatives </w:t>
      </w:r>
      <w:r w:rsidRPr="003F4EAE" w:rsidR="00DB65BA">
        <w:t>across</w:t>
      </w:r>
      <w:r w:rsidRPr="003F4EAE">
        <w:t xml:space="preserve"> CDC NIOSH</w:t>
      </w:r>
      <w:r w:rsidRPr="003F4EAE" w:rsidR="00DB65BA">
        <w:t xml:space="preserve"> divisions</w:t>
      </w:r>
      <w:r w:rsidRPr="003F4EAE" w:rsidR="00693969">
        <w:t>, offices, and</w:t>
      </w:r>
      <w:r w:rsidRPr="003F4EAE" w:rsidR="00DB65BA">
        <w:t xml:space="preserve"> laboratories</w:t>
      </w:r>
      <w:r w:rsidRPr="003F4EAE" w:rsidR="00693969">
        <w:t xml:space="preserve"> (DLOs) and centers</w:t>
      </w:r>
      <w:r w:rsidRPr="003F4EAE">
        <w:t xml:space="preserve"> were engaged to develop this request. </w:t>
      </w:r>
      <w:r w:rsidRPr="003F4EAE" w:rsidR="00693969">
        <w:t>DLO representatives and titles who provided feedback are listed in Table 1. N</w:t>
      </w:r>
      <w:r w:rsidRPr="003F4EAE">
        <w:t xml:space="preserve">ames </w:t>
      </w:r>
      <w:r w:rsidRPr="003F4EAE" w:rsidR="00693969">
        <w:t>of these</w:t>
      </w:r>
      <w:r w:rsidRPr="003F4EAE">
        <w:t xml:space="preserve"> representatives are available upon request. </w:t>
      </w:r>
    </w:p>
    <w:tbl>
      <w:tblPr>
        <w:tblStyle w:val="GridTable1Light"/>
        <w:tblW w:w="0" w:type="auto"/>
        <w:tblLook w:val="04A0"/>
      </w:tblPr>
      <w:tblGrid>
        <w:gridCol w:w="3955"/>
        <w:gridCol w:w="5310"/>
      </w:tblGrid>
      <w:tr w14:paraId="79F2551C" w14:textId="77777777" w:rsidTr="00693969">
        <w:tblPrEx>
          <w:tblW w:w="0" w:type="auto"/>
          <w:tblLook w:val="04A0"/>
        </w:tblPrEx>
        <w:tc>
          <w:tcPr>
            <w:tcW w:w="3955" w:type="dxa"/>
          </w:tcPr>
          <w:p w:rsidR="00693969" w:rsidRPr="003F4EAE" w:rsidP="006011C9" w14:paraId="225E39CC" w14:textId="4BD1AD35">
            <w:pPr>
              <w:tabs>
                <w:tab w:val="left" w:pos="-1440"/>
              </w:tabs>
              <w:ind w:left="0" w:firstLine="0"/>
            </w:pPr>
            <w:r w:rsidRPr="003F4EAE">
              <w:t>NIOSH DLO or Center</w:t>
            </w:r>
          </w:p>
        </w:tc>
        <w:tc>
          <w:tcPr>
            <w:tcW w:w="5310" w:type="dxa"/>
          </w:tcPr>
          <w:p w:rsidR="00693969" w:rsidRPr="003F4EAE" w:rsidP="006011C9" w14:paraId="13DBFFD5" w14:textId="221BEA15">
            <w:pPr>
              <w:tabs>
                <w:tab w:val="left" w:pos="-1440"/>
              </w:tabs>
              <w:ind w:left="0" w:firstLine="0"/>
            </w:pPr>
            <w:r w:rsidRPr="003F4EAE">
              <w:t>Representatives</w:t>
            </w:r>
          </w:p>
        </w:tc>
      </w:tr>
      <w:tr w14:paraId="567C00DC" w14:textId="77777777" w:rsidTr="00693969">
        <w:tblPrEx>
          <w:tblW w:w="0" w:type="auto"/>
          <w:tblLook w:val="04A0"/>
        </w:tblPrEx>
        <w:tc>
          <w:tcPr>
            <w:tcW w:w="3955" w:type="dxa"/>
          </w:tcPr>
          <w:p w:rsidR="00693969" w:rsidRPr="003F4EAE" w:rsidP="006011C9" w14:paraId="60B7FEFE" w14:textId="5B1CE8DC">
            <w:pPr>
              <w:tabs>
                <w:tab w:val="left" w:pos="-1440"/>
              </w:tabs>
              <w:ind w:left="0" w:firstLine="0"/>
            </w:pPr>
            <w:r w:rsidRPr="003F4EAE">
              <w:t>Division of Safety Research</w:t>
            </w:r>
          </w:p>
        </w:tc>
        <w:tc>
          <w:tcPr>
            <w:tcW w:w="5310" w:type="dxa"/>
          </w:tcPr>
          <w:p w:rsidR="003F4EAE" w:rsidRPr="003F4EAE" w:rsidP="006011C9" w14:paraId="0DBE3ECD" w14:textId="08800CA8">
            <w:pPr>
              <w:tabs>
                <w:tab w:val="left" w:pos="-1440"/>
              </w:tabs>
              <w:ind w:left="0" w:firstLine="0"/>
            </w:pPr>
            <w:r w:rsidRPr="003F4EAE">
              <w:t>Deputy Director</w:t>
            </w:r>
            <w:r w:rsidRPr="003F4EAE">
              <w:br/>
              <w:t>Associate Director for Science</w:t>
            </w:r>
            <w:r w:rsidRPr="003F4EAE">
              <w:br/>
              <w:t>Chief, Protective Technology Branch</w:t>
            </w:r>
            <w:r w:rsidRPr="003F4EAE">
              <w:br/>
              <w:t>Team Leader, Research General Engineer</w:t>
            </w:r>
            <w:r w:rsidRPr="003F4EAE">
              <w:br/>
              <w:t>Team Leader, Mechanical Engineer</w:t>
            </w:r>
            <w:r w:rsidRPr="003F4EAE">
              <w:br/>
              <w:t>Research Epidemiologist</w:t>
            </w:r>
          </w:p>
        </w:tc>
      </w:tr>
      <w:tr w14:paraId="3B3A25B3" w14:textId="77777777" w:rsidTr="00693969">
        <w:tblPrEx>
          <w:tblW w:w="0" w:type="auto"/>
          <w:tblLook w:val="04A0"/>
        </w:tblPrEx>
        <w:tc>
          <w:tcPr>
            <w:tcW w:w="3955" w:type="dxa"/>
          </w:tcPr>
          <w:p w:rsidR="00693969" w:rsidRPr="003F4EAE" w:rsidP="006011C9" w14:paraId="6E39CF36" w14:textId="011CBF7E">
            <w:pPr>
              <w:tabs>
                <w:tab w:val="left" w:pos="-1440"/>
              </w:tabs>
              <w:ind w:left="0" w:firstLine="0"/>
            </w:pPr>
            <w:r w:rsidRPr="003F4EAE">
              <w:t>Pittsburgh Mining Research Division</w:t>
            </w:r>
          </w:p>
        </w:tc>
        <w:tc>
          <w:tcPr>
            <w:tcW w:w="5310" w:type="dxa"/>
          </w:tcPr>
          <w:p w:rsidR="003F4EAE" w:rsidRPr="003F4EAE" w:rsidP="006011C9" w14:paraId="3ACF3BE9" w14:textId="60C0897E">
            <w:pPr>
              <w:tabs>
                <w:tab w:val="left" w:pos="-1440"/>
              </w:tabs>
              <w:ind w:left="0" w:firstLine="0"/>
            </w:pPr>
            <w:r w:rsidRPr="003F4EAE">
              <w:t>Associate Director for Science</w:t>
            </w:r>
            <w:r w:rsidRPr="003F4EAE">
              <w:br/>
              <w:t>Research Behavioral Scientist</w:t>
            </w:r>
            <w:r w:rsidRPr="003F4EAE">
              <w:br/>
              <w:t>General Engineer</w:t>
            </w:r>
            <w:r w:rsidRPr="003F4EAE">
              <w:br/>
              <w:t>Research General Engineer</w:t>
            </w:r>
            <w:r w:rsidRPr="003F4EAE">
              <w:br/>
              <w:t>Deputy Chief, Health Hazards Prevention Branch</w:t>
            </w:r>
            <w:r w:rsidRPr="003F4EAE">
              <w:br/>
              <w:t>Associate Service Fellow</w:t>
            </w:r>
            <w:r w:rsidRPr="003F4EAE">
              <w:br/>
              <w:t>Mechanical Engineer</w:t>
            </w:r>
          </w:p>
        </w:tc>
      </w:tr>
      <w:tr w14:paraId="56E377B6" w14:textId="77777777" w:rsidTr="00693969">
        <w:tblPrEx>
          <w:tblW w:w="0" w:type="auto"/>
          <w:tblLook w:val="04A0"/>
        </w:tblPrEx>
        <w:tc>
          <w:tcPr>
            <w:tcW w:w="3955" w:type="dxa"/>
          </w:tcPr>
          <w:p w:rsidR="00693969" w:rsidRPr="003F4EAE" w:rsidP="006011C9" w14:paraId="40C50584" w14:textId="4503343F">
            <w:pPr>
              <w:tabs>
                <w:tab w:val="left" w:pos="-1440"/>
              </w:tabs>
              <w:ind w:left="0" w:firstLine="0"/>
            </w:pPr>
            <w:r w:rsidRPr="003F4EAE">
              <w:t>Spokane Mining Research Division</w:t>
            </w:r>
          </w:p>
        </w:tc>
        <w:tc>
          <w:tcPr>
            <w:tcW w:w="5310" w:type="dxa"/>
          </w:tcPr>
          <w:p w:rsidR="00693969" w:rsidRPr="003F4EAE" w:rsidP="006011C9" w14:paraId="61716959" w14:textId="583B0FED">
            <w:pPr>
              <w:tabs>
                <w:tab w:val="left" w:pos="-1440"/>
              </w:tabs>
              <w:ind w:left="0" w:firstLine="0"/>
            </w:pPr>
            <w:r w:rsidRPr="003F4EAE">
              <w:t>Associate Director for Science</w:t>
            </w:r>
            <w:r w:rsidRPr="003F4EAE" w:rsidR="003F4EAE">
              <w:br/>
              <w:t>Chief, Miner Health Branch</w:t>
            </w:r>
            <w:r w:rsidRPr="003F4EAE" w:rsidR="003F4EAE">
              <w:br/>
              <w:t>Deputy Director</w:t>
            </w:r>
          </w:p>
        </w:tc>
      </w:tr>
      <w:tr w14:paraId="56D8B315" w14:textId="77777777" w:rsidTr="00693969">
        <w:tblPrEx>
          <w:tblW w:w="0" w:type="auto"/>
          <w:tblLook w:val="04A0"/>
        </w:tblPrEx>
        <w:tc>
          <w:tcPr>
            <w:tcW w:w="3955" w:type="dxa"/>
          </w:tcPr>
          <w:p w:rsidR="00693969" w:rsidRPr="003F4EAE" w:rsidP="006011C9" w14:paraId="6F746F09" w14:textId="087B8C6F">
            <w:pPr>
              <w:tabs>
                <w:tab w:val="left" w:pos="-1440"/>
              </w:tabs>
              <w:ind w:left="0" w:firstLine="0"/>
            </w:pPr>
            <w:r w:rsidRPr="003F4EAE">
              <w:t>Health Effects Laboratory Division</w:t>
            </w:r>
          </w:p>
        </w:tc>
        <w:tc>
          <w:tcPr>
            <w:tcW w:w="5310" w:type="dxa"/>
          </w:tcPr>
          <w:p w:rsidR="003F4EAE" w:rsidRPr="003F4EAE" w:rsidP="006011C9" w14:paraId="60D49804" w14:textId="5A140256">
            <w:pPr>
              <w:tabs>
                <w:tab w:val="left" w:pos="-1440"/>
              </w:tabs>
              <w:ind w:left="0" w:firstLine="0"/>
            </w:pPr>
            <w:r w:rsidRPr="003F4EAE">
              <w:t>Associate Director for Science</w:t>
            </w:r>
            <w:r w:rsidRPr="003F4EAE">
              <w:br/>
              <w:t>Associate Service Fellow</w:t>
            </w:r>
            <w:r w:rsidRPr="003F4EAE">
              <w:br/>
              <w:t>Engineer</w:t>
            </w:r>
            <w:r w:rsidRPr="003F4EAE">
              <w:br/>
              <w:t>Research Mechanical Engineer</w:t>
            </w:r>
            <w:r w:rsidRPr="003F4EAE">
              <w:br/>
              <w:t>Biomedical Engineer</w:t>
            </w:r>
          </w:p>
        </w:tc>
      </w:tr>
      <w:tr w14:paraId="580CC127" w14:textId="77777777" w:rsidTr="00693969">
        <w:tblPrEx>
          <w:tblW w:w="0" w:type="auto"/>
          <w:tblLook w:val="04A0"/>
        </w:tblPrEx>
        <w:tc>
          <w:tcPr>
            <w:tcW w:w="3955" w:type="dxa"/>
          </w:tcPr>
          <w:p w:rsidR="00693969" w:rsidRPr="003F4EAE" w:rsidP="006011C9" w14:paraId="525B2078" w14:textId="5A059F9F">
            <w:pPr>
              <w:tabs>
                <w:tab w:val="left" w:pos="-1440"/>
              </w:tabs>
              <w:ind w:left="0" w:firstLine="0"/>
            </w:pPr>
            <w:r w:rsidRPr="003F4EAE">
              <w:t>Division of Field Studies and Engineering</w:t>
            </w:r>
          </w:p>
        </w:tc>
        <w:tc>
          <w:tcPr>
            <w:tcW w:w="5310" w:type="dxa"/>
          </w:tcPr>
          <w:p w:rsidR="00693969" w:rsidRPr="003F4EAE" w:rsidP="006011C9" w14:paraId="0CF96E65" w14:textId="06690918">
            <w:pPr>
              <w:tabs>
                <w:tab w:val="left" w:pos="-1440"/>
              </w:tabs>
              <w:ind w:left="0" w:firstLine="0"/>
            </w:pPr>
            <w:r w:rsidRPr="003F4EAE">
              <w:t>Associate Director for Science</w:t>
            </w:r>
            <w:r w:rsidRPr="003F4EAE">
              <w:br/>
              <w:t>Deputy Associate Director for Science</w:t>
            </w:r>
            <w:r w:rsidRPr="003F4EAE" w:rsidR="003F4EAE">
              <w:br/>
              <w:t>Research Industrial Hygienist</w:t>
            </w:r>
          </w:p>
        </w:tc>
      </w:tr>
      <w:tr w14:paraId="209407CF" w14:textId="77777777" w:rsidTr="00693969">
        <w:tblPrEx>
          <w:tblW w:w="0" w:type="auto"/>
          <w:tblLook w:val="04A0"/>
        </w:tblPrEx>
        <w:tc>
          <w:tcPr>
            <w:tcW w:w="3955" w:type="dxa"/>
          </w:tcPr>
          <w:p w:rsidR="003F4EAE" w:rsidRPr="003F4EAE" w:rsidP="003F4EAE" w14:paraId="1E466979" w14:textId="32C185AD">
            <w:pPr>
              <w:tabs>
                <w:tab w:val="left" w:pos="-1440"/>
              </w:tabs>
              <w:ind w:left="0" w:firstLine="0"/>
            </w:pPr>
            <w:r w:rsidRPr="003F4EAE">
              <w:t>Western States Division</w:t>
            </w:r>
          </w:p>
        </w:tc>
        <w:tc>
          <w:tcPr>
            <w:tcW w:w="5310" w:type="dxa"/>
          </w:tcPr>
          <w:p w:rsidR="003F4EAE" w:rsidRPr="003F4EAE" w:rsidP="003F4EAE" w14:paraId="0E48F963" w14:textId="45321211">
            <w:pPr>
              <w:tabs>
                <w:tab w:val="left" w:pos="-1440"/>
              </w:tabs>
              <w:ind w:left="0" w:firstLine="0"/>
            </w:pPr>
            <w:r w:rsidRPr="003F4EAE">
              <w:t>Associate Director for Science</w:t>
            </w:r>
          </w:p>
        </w:tc>
      </w:tr>
      <w:tr w14:paraId="584B6575" w14:textId="77777777" w:rsidTr="00693969">
        <w:tblPrEx>
          <w:tblW w:w="0" w:type="auto"/>
          <w:tblLook w:val="04A0"/>
        </w:tblPrEx>
        <w:tc>
          <w:tcPr>
            <w:tcW w:w="3955" w:type="dxa"/>
          </w:tcPr>
          <w:p w:rsidR="002F25E6" w:rsidRPr="003F4EAE" w:rsidP="003F4EAE" w14:paraId="5E5A1AC8" w14:textId="05D2EE93">
            <w:pPr>
              <w:tabs>
                <w:tab w:val="left" w:pos="-1440"/>
              </w:tabs>
              <w:ind w:left="0" w:firstLine="0"/>
            </w:pPr>
            <w:r>
              <w:t>National Personal Protective Technology Laboratory</w:t>
            </w:r>
          </w:p>
        </w:tc>
        <w:tc>
          <w:tcPr>
            <w:tcW w:w="5310" w:type="dxa"/>
          </w:tcPr>
          <w:p w:rsidR="002F25E6" w:rsidRPr="003F4EAE" w:rsidP="003F4EAE" w14:paraId="41C25BE0" w14:textId="70540672">
            <w:pPr>
              <w:tabs>
                <w:tab w:val="left" w:pos="-1440"/>
              </w:tabs>
              <w:ind w:left="0" w:firstLine="0"/>
            </w:pPr>
            <w:r>
              <w:t>Associate Director for Science</w:t>
            </w:r>
            <w:r>
              <w:br/>
              <w:t>Chief, Research Branch</w:t>
            </w:r>
            <w:r>
              <w:br/>
              <w:t>Research Biologist</w:t>
            </w:r>
          </w:p>
        </w:tc>
      </w:tr>
      <w:tr w14:paraId="748DC2C8" w14:textId="77777777" w:rsidTr="00693969">
        <w:tblPrEx>
          <w:tblW w:w="0" w:type="auto"/>
          <w:tblLook w:val="04A0"/>
        </w:tblPrEx>
        <w:tc>
          <w:tcPr>
            <w:tcW w:w="3955" w:type="dxa"/>
          </w:tcPr>
          <w:p w:rsidR="00693969" w:rsidRPr="003F4EAE" w:rsidP="006011C9" w14:paraId="7C5AD24D" w14:textId="3B6AD714">
            <w:pPr>
              <w:tabs>
                <w:tab w:val="left" w:pos="-1440"/>
              </w:tabs>
              <w:ind w:left="0" w:firstLine="0"/>
            </w:pPr>
            <w:r w:rsidRPr="003F4EAE">
              <w:t>Center for Direct Reading and Sensor Technologies</w:t>
            </w:r>
          </w:p>
        </w:tc>
        <w:tc>
          <w:tcPr>
            <w:tcW w:w="5310" w:type="dxa"/>
          </w:tcPr>
          <w:p w:rsidR="00693969" w:rsidRPr="003F4EAE" w:rsidP="006011C9" w14:paraId="4342CBB5" w14:textId="7D104C8D">
            <w:pPr>
              <w:tabs>
                <w:tab w:val="left" w:pos="-1440"/>
              </w:tabs>
              <w:ind w:left="0" w:firstLine="0"/>
            </w:pPr>
            <w:r w:rsidRPr="003F4EAE">
              <w:t>Center Coordinator</w:t>
            </w:r>
            <w:r w:rsidRPr="003F4EAE">
              <w:br/>
              <w:t>Center Co-coordinator</w:t>
            </w:r>
          </w:p>
        </w:tc>
      </w:tr>
      <w:tr w14:paraId="5B00F1F6" w14:textId="77777777" w:rsidTr="00693969">
        <w:tblPrEx>
          <w:tblW w:w="0" w:type="auto"/>
          <w:tblLook w:val="04A0"/>
        </w:tblPrEx>
        <w:tc>
          <w:tcPr>
            <w:tcW w:w="3955" w:type="dxa"/>
          </w:tcPr>
          <w:p w:rsidR="00693969" w:rsidRPr="003F4EAE" w:rsidP="006011C9" w14:paraId="7D765F4D" w14:textId="5DBE2A44">
            <w:pPr>
              <w:tabs>
                <w:tab w:val="left" w:pos="-1440"/>
              </w:tabs>
              <w:ind w:left="0" w:firstLine="0"/>
            </w:pPr>
            <w:r w:rsidRPr="003F4EAE">
              <w:t>Center for Occupational Robotics Research</w:t>
            </w:r>
          </w:p>
        </w:tc>
        <w:tc>
          <w:tcPr>
            <w:tcW w:w="5310" w:type="dxa"/>
          </w:tcPr>
          <w:p w:rsidR="00693969" w:rsidRPr="003F4EAE" w:rsidP="006011C9" w14:paraId="4132F57F" w14:textId="74C3F6C1">
            <w:pPr>
              <w:tabs>
                <w:tab w:val="left" w:pos="-1440"/>
              </w:tabs>
              <w:ind w:left="0" w:firstLine="0"/>
            </w:pPr>
            <w:r w:rsidRPr="003F4EAE">
              <w:t>Center Coordinator</w:t>
            </w:r>
            <w:r w:rsidRPr="003F4EAE">
              <w:br/>
              <w:t>Center Co-coordinator</w:t>
            </w:r>
          </w:p>
        </w:tc>
      </w:tr>
    </w:tbl>
    <w:p w:rsidR="00693969" w:rsidRPr="00C77395" w:rsidP="006011C9" w14:paraId="1B9853ED" w14:textId="77777777">
      <w:pPr>
        <w:tabs>
          <w:tab w:val="left" w:pos="-1440"/>
        </w:tabs>
        <w:ind w:left="0" w:firstLine="0"/>
        <w:rPr>
          <w:color w:val="FF0000"/>
        </w:rPr>
      </w:pPr>
    </w:p>
    <w:p w:rsidR="009332C7" w:rsidRPr="00F71A28" w:rsidP="00F71A28" w14:paraId="6197EE1D" w14:textId="77777777">
      <w:pPr>
        <w:pStyle w:val="Heading2"/>
        <w:rPr>
          <w:rFonts w:ascii="Times New Roman" w:hAnsi="Times New Roman" w:cs="Times New Roman"/>
          <w:sz w:val="24"/>
        </w:rPr>
      </w:pPr>
      <w:bookmarkStart w:id="11" w:name="_Toc109808398"/>
      <w:r w:rsidRPr="00F71A28">
        <w:rPr>
          <w:rFonts w:ascii="Times New Roman" w:hAnsi="Times New Roman" w:cs="Times New Roman"/>
          <w:sz w:val="24"/>
        </w:rPr>
        <w:t>9.</w:t>
      </w:r>
      <w:r w:rsidRPr="00F71A28" w:rsidR="00F71A28">
        <w:rPr>
          <w:rFonts w:ascii="Times New Roman" w:hAnsi="Times New Roman" w:cs="Times New Roman"/>
          <w:sz w:val="24"/>
        </w:rPr>
        <w:t xml:space="preserve"> </w:t>
      </w:r>
      <w:r w:rsidRPr="00F71A28">
        <w:rPr>
          <w:rFonts w:ascii="Times New Roman" w:hAnsi="Times New Roman" w:cs="Times New Roman"/>
          <w:sz w:val="24"/>
        </w:rPr>
        <w:t>Explanation of Any Payment or Gift to Respondents</w:t>
      </w:r>
      <w:bookmarkEnd w:id="11"/>
    </w:p>
    <w:p w:rsidR="00C07946" w:rsidP="0023668B" w14:paraId="6BC37B72" w14:textId="45ED6670">
      <w:pPr>
        <w:pStyle w:val="a"/>
        <w:tabs>
          <w:tab w:val="left" w:pos="0"/>
        </w:tabs>
        <w:ind w:left="0" w:firstLine="0"/>
      </w:pPr>
      <w:r>
        <w:t xml:space="preserve">Per OMB guidance, incentives are generally not appropriate for contractors, cooperators, </w:t>
      </w:r>
      <w:r w:rsidR="001C7BC5">
        <w:t>grantees,</w:t>
      </w:r>
      <w:r>
        <w:t xml:space="preserve"> or program participants because they already have a pre-existing relationship with the agency. Incentives are most appropriate where participants are being asked to travel to a site to participate in a</w:t>
      </w:r>
      <w:r w:rsidR="00C77395">
        <w:t xml:space="preserve"> research activity using technology and providing feedback</w:t>
      </w:r>
      <w:r>
        <w:t>. Incentives are generally not appropriate for questionnaires/surveys.</w:t>
      </w:r>
    </w:p>
    <w:p w:rsidR="00C07946" w:rsidP="0023668B" w14:paraId="4563AA9E" w14:textId="78DD9D74">
      <w:pPr>
        <w:pStyle w:val="a"/>
        <w:tabs>
          <w:tab w:val="left" w:pos="0"/>
        </w:tabs>
        <w:ind w:left="0" w:firstLine="0"/>
      </w:pPr>
      <w:r>
        <w:t xml:space="preserve">If an incentive is proposed, a detailed justification based on the type of collection, population of respondents, and other circumstances will be provided in the individual information collection request. Per the Office of Information and Regulatory Affairs, Office of Management and Budget guidance document Questions and Answers when Designing Surveys for Information Collections (Updated Oct. 2016), justifications will focus on data quality, burden on the respondent, </w:t>
      </w:r>
      <w:r w:rsidR="001C7BC5">
        <w:t>past experience</w:t>
      </w:r>
      <w:r>
        <w:t xml:space="preserve">, improved coverage of specialized respondents, rare groups, or minority populations; reduced survey costs; and/or equity. </w:t>
      </w:r>
    </w:p>
    <w:p w:rsidR="00C07946" w:rsidP="0023668B" w14:paraId="47C30ADE" w14:textId="5A2E59A0">
      <w:pPr>
        <w:pStyle w:val="a"/>
        <w:tabs>
          <w:tab w:val="left" w:pos="0"/>
        </w:tabs>
        <w:ind w:left="0" w:firstLine="0"/>
      </w:pPr>
      <w:r>
        <w:t xml:space="preserve">Each justification will cite the research literature that demonstrates significant improvements in response rates and non-response bias when applied to similar participants, data collection methods, and data collection contexts. OMB does not consider it appropriate to use private sector market rates as a justification for incentives in government information collections. The following includes expected ceiling amounts for different types of collections: </w:t>
      </w:r>
    </w:p>
    <w:p w:rsidR="00C07946" w:rsidP="005774A9" w14:paraId="2084CC54" w14:textId="5E2DEB5F">
      <w:pPr>
        <w:pStyle w:val="a"/>
        <w:numPr>
          <w:ilvl w:val="0"/>
          <w:numId w:val="4"/>
        </w:numPr>
        <w:tabs>
          <w:tab w:val="left" w:pos="0"/>
        </w:tabs>
      </w:pPr>
      <w:r>
        <w:t>Focus groups where participates are expected to travel to a central site: Up to $</w:t>
      </w:r>
      <w:r w:rsidR="00C77395">
        <w:t xml:space="preserve">40 </w:t>
      </w:r>
      <w:r w:rsidR="00C77395">
        <w:t>total</w:t>
      </w:r>
    </w:p>
    <w:p w:rsidR="00C07946" w:rsidP="005774A9" w14:paraId="219F78A7" w14:textId="60196E11">
      <w:pPr>
        <w:pStyle w:val="a"/>
        <w:numPr>
          <w:ilvl w:val="0"/>
          <w:numId w:val="4"/>
        </w:numPr>
        <w:tabs>
          <w:tab w:val="left" w:pos="0"/>
        </w:tabs>
      </w:pPr>
      <w:r>
        <w:t xml:space="preserve">Cognitive </w:t>
      </w:r>
      <w:r w:rsidR="00BA054D">
        <w:t>i</w:t>
      </w:r>
      <w:r>
        <w:t>nterviews or similar exercises (intensive one-on-one probing of basis for thoughts) in which participants are expected to travel to a central site: Up to $40</w:t>
      </w:r>
      <w:r w:rsidR="00C77395">
        <w:t xml:space="preserve"> </w:t>
      </w:r>
      <w:r w:rsidR="00C77395">
        <w:t>total</w:t>
      </w:r>
    </w:p>
    <w:p w:rsidR="00C77395" w:rsidP="005774A9" w14:paraId="14519B74" w14:textId="2B11D688">
      <w:pPr>
        <w:pStyle w:val="a"/>
        <w:numPr>
          <w:ilvl w:val="0"/>
          <w:numId w:val="4"/>
        </w:numPr>
        <w:tabs>
          <w:tab w:val="left" w:pos="0"/>
        </w:tabs>
      </w:pPr>
      <w:r>
        <w:t xml:space="preserve">Engagement with various types of direct reading methodologies, sensors, or robotics (physical or simulated) at a central site location: Up to $40 per </w:t>
      </w:r>
      <w:r>
        <w:t>hour</w:t>
      </w:r>
    </w:p>
    <w:p w:rsidR="00C07946" w:rsidP="005774A9" w14:paraId="3B472614" w14:textId="75509B48">
      <w:pPr>
        <w:pStyle w:val="a"/>
        <w:numPr>
          <w:ilvl w:val="0"/>
          <w:numId w:val="4"/>
        </w:numPr>
        <w:tabs>
          <w:tab w:val="left" w:pos="0"/>
        </w:tabs>
      </w:pPr>
      <w:r>
        <w:t>Questionnaires/</w:t>
      </w:r>
      <w:r w:rsidR="00BA054D">
        <w:t>s</w:t>
      </w:r>
      <w:r>
        <w:t>urveys</w:t>
      </w:r>
      <w:r w:rsidR="00BA054D">
        <w:t>/interviews</w:t>
      </w:r>
      <w:r>
        <w:t>: TBD, under special circumstances</w:t>
      </w:r>
    </w:p>
    <w:p w:rsidR="00C07946" w:rsidP="0023668B" w14:paraId="338CAC33" w14:textId="0C1CE876">
      <w:pPr>
        <w:pStyle w:val="a"/>
        <w:tabs>
          <w:tab w:val="left" w:pos="0"/>
        </w:tabs>
        <w:ind w:left="0" w:firstLine="0"/>
      </w:pPr>
      <w:r>
        <w:t>For any collection over 90 minutes, participants may be offered an</w:t>
      </w:r>
      <w:r w:rsidR="00472AB8">
        <w:t xml:space="preserve"> additional</w:t>
      </w:r>
      <w:r>
        <w:t xml:space="preserve"> incentive to account for incidental expenses (transportation, </w:t>
      </w:r>
      <w:r w:rsidR="00BA054D">
        <w:t>childcare</w:t>
      </w:r>
      <w:r>
        <w:t>, lost wages, etc.).</w:t>
      </w:r>
      <w:r w:rsidR="00472AB8">
        <w:t xml:space="preserve"> This will be included in all justification documents if applicable.</w:t>
      </w:r>
    </w:p>
    <w:p w:rsidR="009332C7" w:rsidRPr="00F71A28" w:rsidP="00F71A28" w14:paraId="7DD91011" w14:textId="77777777">
      <w:pPr>
        <w:pStyle w:val="Heading2"/>
        <w:rPr>
          <w:rFonts w:ascii="Times New Roman" w:hAnsi="Times New Roman" w:cs="Times New Roman"/>
          <w:sz w:val="24"/>
        </w:rPr>
      </w:pPr>
      <w:bookmarkStart w:id="12" w:name="_Toc109808399"/>
      <w:r w:rsidRPr="00F71A28">
        <w:rPr>
          <w:rFonts w:ascii="Times New Roman" w:hAnsi="Times New Roman" w:cs="Times New Roman"/>
          <w:sz w:val="24"/>
        </w:rPr>
        <w:t>10. Protection of the Privacy and Confidentiality of Information Provided by Respondents</w:t>
      </w:r>
      <w:bookmarkEnd w:id="12"/>
    </w:p>
    <w:p w:rsidR="00BA054D" w:rsidP="006011C9" w14:paraId="392C085F" w14:textId="18163E5A">
      <w:pPr>
        <w:ind w:left="0" w:firstLine="0"/>
      </w:pPr>
      <w:r w:rsidRPr="00676510">
        <w:t xml:space="preserve">Depending on the specifics of the individual data collection project, the Privacy Act may or may not apply to an information collection. </w:t>
      </w:r>
      <w:r>
        <w:t>For each individual investigation, t</w:t>
      </w:r>
      <w:r w:rsidRPr="00676510">
        <w:t xml:space="preserve">he appropriate CDC NIOSH contacts </w:t>
      </w:r>
      <w:r>
        <w:t>will be</w:t>
      </w:r>
      <w:r w:rsidRPr="00676510">
        <w:t xml:space="preserve"> consulted for an official Privacy Act determination.</w:t>
      </w:r>
      <w:r w:rsidR="00F508D6">
        <w:t xml:space="preserve"> </w:t>
      </w:r>
      <w:r>
        <w:t>Further, if</w:t>
      </w:r>
      <w:r w:rsidRPr="0043092D">
        <w:t xml:space="preserve"> NIOSH or its representative is receiving and/or storing personal identifiable information as a part of a specific project, then the Privacy Act may </w:t>
      </w:r>
      <w:r w:rsidRPr="0043092D">
        <w:t>apply</w:t>
      </w:r>
      <w:r w:rsidRPr="0043092D">
        <w:t xml:space="preserve"> and the specific actions required to ensure the security of that information will be discussed in the documentation for each project submission. </w:t>
      </w:r>
    </w:p>
    <w:p w:rsidR="009332C7" w:rsidRPr="0043092D" w:rsidP="006011C9" w14:paraId="0B4A4A19" w14:textId="0594D13F">
      <w:pPr>
        <w:ind w:left="0" w:firstLine="0"/>
      </w:pPr>
      <w:r w:rsidRPr="0043092D">
        <w:t xml:space="preserve">Although personally identifiable information (PII) may be collected, in some instances NIOSH will not receive any identifiable information from any of the individual projects. In such cases, when the individual data collection activities </w:t>
      </w:r>
      <w:r w:rsidRPr="0043092D" w:rsidR="00BA054D">
        <w:t>require</w:t>
      </w:r>
      <w:r w:rsidRPr="0043092D">
        <w:t xml:space="preserve"> respondents to provide identifying or potentially identifying information to local project staff and/or answer sensitive questions, the information will be removed from any data sent to NIOSH, and NIOSH will, at no time, have access to any local data that contains identifiers. Local project staff will verify that any individually identifiable information that has been collected </w:t>
      </w:r>
      <w:r w:rsidRPr="0043092D" w:rsidR="00BA054D">
        <w:t>during</w:t>
      </w:r>
      <w:r w:rsidRPr="0043092D">
        <w:t xml:space="preserve"> their activities has been removed from information transmitted to or shared with NIOSH.</w:t>
      </w:r>
    </w:p>
    <w:p w:rsidR="009332C7" w:rsidRPr="0043092D" w:rsidP="006011C9" w14:paraId="4FAFA495" w14:textId="77777777">
      <w:pPr>
        <w:ind w:left="0" w:firstLine="0"/>
      </w:pPr>
      <w:r w:rsidRPr="0043092D">
        <w:t xml:space="preserve">Certificates of confidentiality may be sought for individual data collection activities that involve sensitive and potentially identifiable information at the local project level. Also, depending on the specifics of the project, the assurance of confidentiality afforded in accordance with Section 308(d) of the Public Health Service Act (42USC242m) and the Confidential Information Protection and Statistical Efficiency Act (PL-107-347) may apply. </w:t>
      </w:r>
    </w:p>
    <w:p w:rsidR="009332C7" w:rsidRPr="0043092D" w:rsidP="006011C9" w14:paraId="2049C9EA" w14:textId="6352A308">
      <w:pPr>
        <w:tabs>
          <w:tab w:val="left" w:pos="0"/>
        </w:tabs>
        <w:ind w:left="0" w:firstLine="0"/>
      </w:pPr>
      <w:r w:rsidRPr="0043092D">
        <w:t xml:space="preserve">As methods and materials may differ between individual projects, appropriate human subjects review procedures will be conducted for each project as they are developed. Projects will acquire IRB approval when appropriate and submit documentation. Participation in all research activities is strictly voluntary. Respondents will be provided with an informed consent form prior to the start of information collection and will be allowed to ask questions about the project before deciding whether to participate. These forms will be included in each individual collection request. The consent form describes the purpose of the study, specifies specific procedures that will be conducted, and describes protections for the respondent’s privacy.   </w:t>
      </w:r>
    </w:p>
    <w:p w:rsidR="009332C7" w:rsidRPr="0043092D" w:rsidP="006011C9" w14:paraId="49D3CB0F" w14:textId="5BF8BA48">
      <w:pPr>
        <w:tabs>
          <w:tab w:val="left" w:pos="0"/>
        </w:tabs>
        <w:ind w:left="0" w:firstLine="0"/>
      </w:pPr>
      <w:r w:rsidRPr="0043092D">
        <w:t xml:space="preserve">On occasion, </w:t>
      </w:r>
      <w:r w:rsidR="00750480">
        <w:t>collecting information</w:t>
      </w:r>
      <w:r w:rsidRPr="0043092D">
        <w:t xml:space="preserve"> about sensitive topics requires that we do not collect personal identifiers at any point. Collection of these identifiers may place the respondent at risk of potential harm resulting from breach of </w:t>
      </w:r>
      <w:r w:rsidR="00660060">
        <w:t>privacy</w:t>
      </w:r>
      <w:r w:rsidRPr="0043092D">
        <w:t xml:space="preserve">. In these cases, a waiver of documentation of informed consent is requested (i.e., no respondent signatures on a consent form), but the same consent and </w:t>
      </w:r>
      <w:r w:rsidR="00660060">
        <w:t>privacy</w:t>
      </w:r>
      <w:r w:rsidRPr="0043092D">
        <w:t xml:space="preserve"> protection information is still imparted to the respondent.  </w:t>
      </w:r>
    </w:p>
    <w:p w:rsidR="009332C7" w:rsidRPr="0043092D" w:rsidP="006011C9" w14:paraId="5D21C900" w14:textId="3A95C271">
      <w:pPr>
        <w:ind w:left="0" w:firstLine="0"/>
      </w:pPr>
      <w:r w:rsidRPr="0043092D">
        <w:t>Persons participating in all projects conducted or sponsored by NIOSH will be informed that their data will be maintained in a secure manner, and that the data will only be used for purposes stated in the consent form.</w:t>
      </w:r>
      <w:r w:rsidR="002E7C5B">
        <w:t xml:space="preserve"> </w:t>
      </w:r>
      <w:r w:rsidRPr="0043092D" w:rsidR="002E7C5B">
        <w:t xml:space="preserve">Generally, all individually identifiable information collected by local </w:t>
      </w:r>
      <w:r w:rsidRPr="0043092D" w:rsidR="002E7C5B">
        <w:t xml:space="preserve">partners would be unlinked or stripped from the data base that is submitted to CDC. </w:t>
      </w:r>
      <w:r w:rsidRPr="0043092D">
        <w:t xml:space="preserve">Although the identities of respondents may be known to local project personnel who conduct interviews and interact with respondents, data collected regarding such sensitive topics will not be stored or accessed in a Privacy Act system of records, and the respondents’ identifying information will not be submitted to CDC. Only authorized project staff will be allowed to have access to study information (whether identifiable or not) and all information will be kept in a locked cabinet and/or locked office with limited access.  </w:t>
      </w:r>
    </w:p>
    <w:p w:rsidR="009332C7" w:rsidRPr="0043092D" w:rsidP="006011C9" w14:paraId="7428FAEF" w14:textId="3CBD80C8">
      <w:pPr>
        <w:ind w:left="0" w:firstLine="0"/>
      </w:pPr>
      <w:r w:rsidRPr="0043092D">
        <w:t xml:space="preserve">Information might be collected electronically or on paper (depending on the individual information collection request). Electronic means include handheld devices, computer-assisted self-interview (CASI), audio computer-assisted self-interview (ACASI), computer-assisted telephone interview (CATI), web-based surveys, or other point of service collection devices. Paper copies are the common mode for </w:t>
      </w:r>
      <w:r w:rsidR="002E7C5B">
        <w:t>f</w:t>
      </w:r>
      <w:r w:rsidRPr="0043092D">
        <w:t>ocus group</w:t>
      </w:r>
      <w:r w:rsidR="002E7C5B">
        <w:t>s or</w:t>
      </w:r>
      <w:r w:rsidRPr="0043092D">
        <w:t xml:space="preserve"> interviews</w:t>
      </w:r>
      <w:r w:rsidR="002E7C5B">
        <w:t xml:space="preserve"> that may request more information around perceptions and experiences with technologies of interest</w:t>
      </w:r>
      <w:r w:rsidRPr="0043092D">
        <w:t>.</w:t>
      </w:r>
      <w:r w:rsidR="002E7C5B">
        <w:t xml:space="preserve"> </w:t>
      </w:r>
      <w:r w:rsidRPr="0043092D" w:rsidR="002E7C5B">
        <w:t xml:space="preserve">Web-based methods for survey or intervention </w:t>
      </w:r>
      <w:r w:rsidR="002E7C5B">
        <w:t>information collection</w:t>
      </w:r>
      <w:r w:rsidRPr="0043092D" w:rsidR="002E7C5B">
        <w:t xml:space="preserve"> may </w:t>
      </w:r>
      <w:r w:rsidR="002E7C5B">
        <w:t>be used</w:t>
      </w:r>
      <w:r w:rsidRPr="0043092D" w:rsidR="002E7C5B">
        <w:t>. There will be no internet content directed at children under the age of 13. Individual collection requests submitted under this generic approval will describe any web-based material involved.</w:t>
      </w:r>
    </w:p>
    <w:p w:rsidR="009332C7" w:rsidRPr="0043092D" w:rsidP="006011C9" w14:paraId="632F9F47" w14:textId="77777777">
      <w:pPr>
        <w:ind w:left="0" w:firstLine="0"/>
      </w:pPr>
      <w:r w:rsidRPr="0043092D">
        <w:t>Electronic data collection and data management systems used for these activities will comply with the current encryption security standards from National Institute of Standards and Technology (NIST) Federal Information Processing Standards (FIPS), which meet or exceed Advanced Encryption Standards (AES). Each individual request under this generic clearance will provide adequate descriptions of information systems that will be used in their study.</w:t>
      </w:r>
    </w:p>
    <w:p w:rsidR="009332C7" w:rsidRPr="00F71A28" w:rsidP="00F71A28" w14:paraId="1D12E9B6" w14:textId="77777777">
      <w:pPr>
        <w:pStyle w:val="Heading2"/>
        <w:rPr>
          <w:rFonts w:ascii="Times New Roman" w:hAnsi="Times New Roman" w:cs="Times New Roman"/>
          <w:sz w:val="24"/>
        </w:rPr>
      </w:pPr>
      <w:bookmarkStart w:id="13" w:name="_Toc109808400"/>
      <w:r w:rsidRPr="00F71A28">
        <w:rPr>
          <w:rFonts w:ascii="Times New Roman" w:hAnsi="Times New Roman" w:cs="Times New Roman"/>
          <w:sz w:val="24"/>
        </w:rPr>
        <w:t>11.</w:t>
      </w:r>
      <w:r w:rsidRPr="00F71A28">
        <w:rPr>
          <w:rFonts w:ascii="Times New Roman" w:hAnsi="Times New Roman" w:cs="Times New Roman"/>
          <w:sz w:val="24"/>
        </w:rPr>
        <w:tab/>
        <w:t>Institutional Review Board (IRB) and Justification for Sensitive Questions</w:t>
      </w:r>
      <w:bookmarkEnd w:id="13"/>
    </w:p>
    <w:p w:rsidR="009332C7" w:rsidRPr="008974BE" w:rsidP="008974BE" w14:paraId="799CA27C" w14:textId="77777777">
      <w:pPr>
        <w:ind w:left="0" w:firstLine="0"/>
        <w:rPr>
          <w:sz w:val="22"/>
          <w:szCs w:val="22"/>
        </w:rPr>
      </w:pPr>
      <w:bookmarkStart w:id="14" w:name="OLE_LINK9"/>
      <w:bookmarkStart w:id="15" w:name="OLE_LINK10"/>
      <w:r w:rsidRPr="008974BE">
        <w:t>IRB requirements are investigation specific. Some investigations require IRB approval while others fall within the IRB exemption criteria (45 CFR Part 46.104) or are considered a non-research, public health surveillance activity (45 CFR Part 46.102(l)(2). For individual investigations, the appropriate CDC NIOSH contacts are consulted for an official research determination.</w:t>
      </w:r>
    </w:p>
    <w:p w:rsidR="009332C7" w:rsidRPr="0043092D" w:rsidP="006011C9" w14:paraId="0912782B" w14:textId="3FCCFC86">
      <w:pPr>
        <w:ind w:left="0" w:firstLine="0"/>
      </w:pPr>
      <w:r w:rsidRPr="0043092D">
        <w:t xml:space="preserve">Each individual project ICR will address human subject participation and IRB approval. Because methods and materials may differ between individual projects, appropriate human subjects review procedures will be conducted for each project as they are developed. Projects that need IRB approval will be submitted with a copy of the approval document. If the study has been determined to be exempt from IRB, a copy of the exemption determination will be attached. If the appropriate CDC official has determined that the data/ information collection is not research involving human subjects, the information collection submitted under this generic clearance will state that IRB approval is not required. </w:t>
      </w:r>
    </w:p>
    <w:p w:rsidR="009332C7" w:rsidRPr="0043092D" w:rsidP="006011C9" w14:paraId="2498CCAF" w14:textId="77777777">
      <w:pPr>
        <w:ind w:left="0" w:firstLine="0"/>
      </w:pPr>
      <w:r w:rsidRPr="0043092D">
        <w:t>Sensitive Questions</w:t>
      </w:r>
    </w:p>
    <w:p w:rsidR="000F7541" w:rsidP="006011C9" w14:paraId="14F11EDB" w14:textId="468C5913">
      <w:pPr>
        <w:ind w:left="0" w:firstLine="0"/>
      </w:pPr>
      <w:r w:rsidRPr="0043092D">
        <w:t>At times</w:t>
      </w:r>
      <w:r w:rsidR="00F97AA8">
        <w:t>,</w:t>
      </w:r>
      <w:r w:rsidRPr="0043092D">
        <w:t xml:space="preserve"> the </w:t>
      </w:r>
      <w:r w:rsidR="001C1EC0">
        <w:t xml:space="preserve">information collected related to human subject medical history </w:t>
      </w:r>
      <w:r w:rsidRPr="0043092D">
        <w:t>may involve</w:t>
      </w:r>
      <w:r w:rsidR="00FB3173">
        <w:t xml:space="preserve"> practices or</w:t>
      </w:r>
      <w:r w:rsidRPr="0043092D">
        <w:t xml:space="preserve"> matters that are commonly considered private. Race and ethnicity data, as well as diagnoses of medical conditions that may affect employability or insurability may also be viewed as sensitive or even threatening by a portion of respondents. The reasons for collection of sensitive information and their application for the improvement of CDC’s prevention efforts for the specific </w:t>
      </w:r>
      <w:r w:rsidR="001C1EC0">
        <w:t>study sample</w:t>
      </w:r>
      <w:r w:rsidRPr="0043092D">
        <w:t xml:space="preserve"> will be addressed in </w:t>
      </w:r>
      <w:r w:rsidR="001C1EC0">
        <w:t xml:space="preserve">the </w:t>
      </w:r>
      <w:r w:rsidRPr="0043092D">
        <w:t>specific requests. The procedures used to obtain consent and the content of the consent form will also be explained and justified.</w:t>
      </w:r>
    </w:p>
    <w:p w:rsidR="00555B21" w:rsidRPr="0043092D" w:rsidP="006011C9" w14:paraId="013983C4" w14:textId="196A1AA5">
      <w:pPr>
        <w:ind w:left="0" w:firstLine="0"/>
      </w:pPr>
      <w:r>
        <w:t>Sensitive p</w:t>
      </w:r>
      <w:r w:rsidR="00124D80">
        <w:t>ersonally identif</w:t>
      </w:r>
      <w:r w:rsidR="000F7541">
        <w:t>ying information</w:t>
      </w:r>
      <w:r w:rsidR="00B05FBD">
        <w:t xml:space="preserve"> (PII)</w:t>
      </w:r>
      <w:r w:rsidR="000F7541">
        <w:t xml:space="preserve"> such as s</w:t>
      </w:r>
      <w:r w:rsidR="00124D80">
        <w:t>ocial security number</w:t>
      </w:r>
      <w:r w:rsidR="000F7541">
        <w:t>s may be collected during the individual project data collections</w:t>
      </w:r>
      <w:r w:rsidR="00B05FBD">
        <w:t xml:space="preserve"> as per the individual project’s proposed methods. These methods will be outlined clearly in each </w:t>
      </w:r>
      <w:r w:rsidR="00E377E5">
        <w:t>individual project submission associated with this generic</w:t>
      </w:r>
      <w:r w:rsidR="00FB3173">
        <w:t xml:space="preserve"> information collection</w:t>
      </w:r>
      <w:r w:rsidR="00E377E5">
        <w:t>.</w:t>
      </w:r>
      <w:r w:rsidR="000F7541">
        <w:t xml:space="preserve"> </w:t>
      </w:r>
      <w:r w:rsidR="00F81CE5">
        <w:t xml:space="preserve">See section 10 </w:t>
      </w:r>
      <w:r w:rsidRPr="00F81CE5" w:rsidR="00F81CE5">
        <w:t>Protection of the Privacy and Confidentiality of Information Provided by Respondents</w:t>
      </w:r>
      <w:r w:rsidR="00F81CE5">
        <w:t xml:space="preserve"> for </w:t>
      </w:r>
      <w:r w:rsidR="00B05FBD">
        <w:t>more details about how this data will be handled.</w:t>
      </w:r>
    </w:p>
    <w:p w:rsidR="009332C7" w:rsidRPr="00F71A28" w:rsidP="00F71A28" w14:paraId="16809F44" w14:textId="77777777">
      <w:pPr>
        <w:pStyle w:val="Heading2"/>
        <w:rPr>
          <w:rFonts w:ascii="Times New Roman" w:hAnsi="Times New Roman" w:cs="Times New Roman"/>
          <w:sz w:val="24"/>
        </w:rPr>
      </w:pPr>
      <w:bookmarkStart w:id="16" w:name="_Toc109808401"/>
      <w:bookmarkEnd w:id="14"/>
      <w:bookmarkEnd w:id="15"/>
      <w:r w:rsidRPr="00F71A28">
        <w:rPr>
          <w:rFonts w:ascii="Times New Roman" w:hAnsi="Times New Roman" w:cs="Times New Roman"/>
          <w:sz w:val="24"/>
        </w:rPr>
        <w:t>12. Estimates of Annualized Burden Hours and Costs</w:t>
      </w:r>
      <w:bookmarkEnd w:id="16"/>
      <w:r w:rsidRPr="00F71A28">
        <w:rPr>
          <w:rFonts w:ascii="Times New Roman" w:hAnsi="Times New Roman" w:cs="Times New Roman"/>
          <w:sz w:val="24"/>
        </w:rPr>
        <w:t xml:space="preserve"> </w:t>
      </w:r>
    </w:p>
    <w:p w:rsidR="001E26F9" w:rsidP="00C77395" w14:paraId="5CB2A850" w14:textId="2A99060E">
      <w:pPr>
        <w:pStyle w:val="Caption"/>
        <w:ind w:left="0" w:firstLine="0"/>
        <w:rPr>
          <w:i w:val="0"/>
          <w:iCs w:val="0"/>
          <w:snapToGrid w:val="0"/>
          <w:color w:val="auto"/>
          <w:sz w:val="24"/>
          <w:szCs w:val="24"/>
        </w:rPr>
      </w:pPr>
      <w:bookmarkStart w:id="17" w:name="_Toc109125542"/>
      <w:bookmarkStart w:id="18" w:name="_Toc109808408"/>
      <w:r w:rsidRPr="00C77395">
        <w:rPr>
          <w:i w:val="0"/>
          <w:iCs w:val="0"/>
          <w:snapToGrid w:val="0"/>
          <w:color w:val="auto"/>
          <w:sz w:val="24"/>
          <w:szCs w:val="24"/>
        </w:rPr>
        <w:t xml:space="preserve">We estimate that up to 4,000 individuals could be burdened per year with an estimated annualized burden of 68,334 hours over a three-year period (total three-year burden = 205,002 hours) from different industries. It is estimated that it will take about 5 minutes to consent individuals and then anywhere between 15 and 90 minutes to complete additional data collection instruments, depending on the study. </w:t>
      </w:r>
      <w:r w:rsidRPr="00E546A5" w:rsidR="00E546A5">
        <w:rPr>
          <w:i w:val="0"/>
          <w:iCs w:val="0"/>
          <w:snapToGrid w:val="0"/>
          <w:color w:val="auto"/>
          <w:sz w:val="24"/>
          <w:szCs w:val="24"/>
        </w:rPr>
        <w:t>No single data collection activity is expected to take longer than</w:t>
      </w:r>
      <w:r w:rsidR="00E546A5">
        <w:rPr>
          <w:i w:val="0"/>
          <w:iCs w:val="0"/>
          <w:snapToGrid w:val="0"/>
          <w:color w:val="auto"/>
          <w:sz w:val="24"/>
          <w:szCs w:val="24"/>
        </w:rPr>
        <w:t xml:space="preserve"> 4 hours</w:t>
      </w:r>
      <w:r w:rsidRPr="00E546A5" w:rsidR="00E546A5">
        <w:rPr>
          <w:i w:val="0"/>
          <w:iCs w:val="0"/>
          <w:snapToGrid w:val="0"/>
          <w:color w:val="auto"/>
          <w:sz w:val="24"/>
          <w:szCs w:val="24"/>
        </w:rPr>
        <w:t xml:space="preserve"> to complete from inception of information collection to </w:t>
      </w:r>
      <w:r w:rsidR="00E546A5">
        <w:rPr>
          <w:i w:val="0"/>
          <w:iCs w:val="0"/>
          <w:snapToGrid w:val="0"/>
          <w:color w:val="auto"/>
          <w:sz w:val="24"/>
          <w:szCs w:val="24"/>
        </w:rPr>
        <w:t>completion of all instruments or activities within the single study</w:t>
      </w:r>
      <w:r w:rsidRPr="00E546A5" w:rsidR="00E546A5">
        <w:rPr>
          <w:i w:val="0"/>
          <w:iCs w:val="0"/>
          <w:snapToGrid w:val="0"/>
          <w:color w:val="auto"/>
          <w:sz w:val="24"/>
          <w:szCs w:val="24"/>
        </w:rPr>
        <w:t>.</w:t>
      </w:r>
      <w:r w:rsidR="00E546A5">
        <w:rPr>
          <w:i w:val="0"/>
          <w:iCs w:val="0"/>
          <w:snapToGrid w:val="0"/>
          <w:color w:val="auto"/>
          <w:sz w:val="24"/>
          <w:szCs w:val="24"/>
        </w:rPr>
        <w:t xml:space="preserve"> </w:t>
      </w:r>
      <w:r w:rsidRPr="00C77395">
        <w:rPr>
          <w:i w:val="0"/>
          <w:iCs w:val="0"/>
          <w:snapToGrid w:val="0"/>
          <w:color w:val="auto"/>
          <w:sz w:val="24"/>
          <w:szCs w:val="24"/>
        </w:rPr>
        <w:t xml:space="preserve">We anticipate approximately 12 information collections per year which may include examination of human subject physical and psychological responses to wearing, testing, using, comparing, and/or providing feedback on various direct reading methodologies, sensors, or robotics, or measuring the fit of a technology </w:t>
      </w:r>
      <w:r w:rsidR="00FB3173">
        <w:rPr>
          <w:i w:val="0"/>
          <w:iCs w:val="0"/>
          <w:snapToGrid w:val="0"/>
          <w:color w:val="auto"/>
          <w:sz w:val="24"/>
          <w:szCs w:val="24"/>
        </w:rPr>
        <w:t xml:space="preserve">or other protective device </w:t>
      </w:r>
      <w:r w:rsidRPr="00C77395">
        <w:rPr>
          <w:i w:val="0"/>
          <w:iCs w:val="0"/>
          <w:snapToGrid w:val="0"/>
          <w:color w:val="auto"/>
          <w:sz w:val="24"/>
          <w:szCs w:val="24"/>
        </w:rPr>
        <w:t>(physical or simulated) on the subjects’ bodies. The following table provides an estimate of the annualized burden hours over a three-year period. There is no cost to respondents other than their time.</w:t>
      </w:r>
    </w:p>
    <w:p w:rsidR="001E26F9" w:rsidRPr="001E26F9" w:rsidP="001E26F9" w14:paraId="346FCF67" w14:textId="568F1BF6">
      <w:pPr>
        <w:pStyle w:val="Caption"/>
        <w:ind w:left="0" w:firstLine="0"/>
        <w:rPr>
          <w:b/>
          <w:bCs/>
          <w:i w:val="0"/>
          <w:iCs w:val="0"/>
          <w:snapToGrid w:val="0"/>
          <w:color w:val="000000" w:themeColor="text1"/>
          <w:sz w:val="24"/>
          <w:szCs w:val="24"/>
        </w:rPr>
      </w:pPr>
      <w:r w:rsidRPr="00B67536">
        <w:rPr>
          <w:b/>
          <w:bCs/>
          <w:i w:val="0"/>
          <w:iCs w:val="0"/>
          <w:color w:val="000000" w:themeColor="text1"/>
          <w:sz w:val="24"/>
          <w:szCs w:val="24"/>
        </w:rPr>
        <w:t>Exhibit A.12.</w:t>
      </w:r>
      <w:r w:rsidRPr="00B67536">
        <w:rPr>
          <w:b/>
          <w:bCs/>
          <w:i w:val="0"/>
          <w:iCs w:val="0"/>
          <w:color w:val="000000" w:themeColor="text1"/>
          <w:sz w:val="24"/>
          <w:szCs w:val="24"/>
        </w:rPr>
        <w:fldChar w:fldCharType="begin"/>
      </w:r>
      <w:r w:rsidRPr="00B67536">
        <w:rPr>
          <w:b/>
          <w:bCs/>
          <w:i w:val="0"/>
          <w:iCs w:val="0"/>
          <w:color w:val="000000" w:themeColor="text1"/>
          <w:sz w:val="24"/>
          <w:szCs w:val="24"/>
        </w:rPr>
        <w:instrText xml:space="preserve"> SEQ Exhibit_A.12. \* ALPHABETIC </w:instrText>
      </w:r>
      <w:r w:rsidRPr="00B67536">
        <w:rPr>
          <w:b/>
          <w:bCs/>
          <w:i w:val="0"/>
          <w:iCs w:val="0"/>
          <w:color w:val="000000" w:themeColor="text1"/>
          <w:sz w:val="24"/>
          <w:szCs w:val="24"/>
        </w:rPr>
        <w:fldChar w:fldCharType="separate"/>
      </w:r>
      <w:r>
        <w:rPr>
          <w:b/>
          <w:bCs/>
          <w:i w:val="0"/>
          <w:iCs w:val="0"/>
          <w:noProof/>
          <w:color w:val="000000" w:themeColor="text1"/>
          <w:sz w:val="24"/>
          <w:szCs w:val="24"/>
        </w:rPr>
        <w:t>A</w:t>
      </w:r>
      <w:r w:rsidRPr="00B67536">
        <w:rPr>
          <w:b/>
          <w:bCs/>
          <w:i w:val="0"/>
          <w:iCs w:val="0"/>
          <w:color w:val="000000" w:themeColor="text1"/>
          <w:sz w:val="24"/>
          <w:szCs w:val="24"/>
        </w:rPr>
        <w:fldChar w:fldCharType="end"/>
      </w:r>
      <w:r w:rsidRPr="00B67536">
        <w:rPr>
          <w:b/>
          <w:bCs/>
          <w:i w:val="0"/>
          <w:iCs w:val="0"/>
          <w:color w:val="000000" w:themeColor="text1"/>
          <w:sz w:val="24"/>
          <w:szCs w:val="24"/>
        </w:rPr>
        <w:t xml:space="preserve"> - Annualized Burden Hours</w:t>
      </w:r>
      <w:bookmarkEnd w:id="17"/>
      <w:bookmarkEnd w:id="18"/>
    </w:p>
    <w:tbl>
      <w:tblPr>
        <w:tblW w:w="10170" w:type="dxa"/>
        <w:tblInd w:w="-2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41"/>
        <w:gridCol w:w="2680"/>
        <w:gridCol w:w="1563"/>
        <w:gridCol w:w="1507"/>
        <w:gridCol w:w="1283"/>
        <w:gridCol w:w="1296"/>
      </w:tblGrid>
      <w:tr w14:paraId="2A489B87" w14:textId="77777777" w:rsidTr="001E26F9">
        <w:tblPrEx>
          <w:tblW w:w="10170" w:type="dxa"/>
          <w:tblInd w:w="-2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c>
          <w:tcPr>
            <w:tcW w:w="184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E26F9" w:rsidRPr="001D0F21" w:rsidP="00FB3173" w14:paraId="4074846D" w14:textId="77777777">
            <w:pPr>
              <w:ind w:left="0" w:firstLine="0"/>
              <w:textAlignment w:val="baseline"/>
              <w:rPr>
                <w:rFonts w:ascii="Calibri" w:hAnsi="Calibri" w:cs="Calibri"/>
                <w:b/>
                <w:bCs/>
                <w:sz w:val="22"/>
                <w:szCs w:val="22"/>
              </w:rPr>
            </w:pPr>
            <w:bookmarkStart w:id="19" w:name="_Hlk166236287"/>
            <w:r w:rsidRPr="001D0F21">
              <w:rPr>
                <w:rFonts w:ascii="Calibri" w:hAnsi="Calibri" w:cs="Calibri"/>
                <w:b/>
                <w:bCs/>
                <w:sz w:val="22"/>
                <w:szCs w:val="22"/>
              </w:rPr>
              <w:t>Type of Respondents</w:t>
            </w:r>
          </w:p>
        </w:tc>
        <w:tc>
          <w:tcPr>
            <w:tcW w:w="268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E26F9" w:rsidRPr="001D0F21" w:rsidP="00F4512F" w14:paraId="5109138D" w14:textId="77777777">
            <w:pPr>
              <w:textAlignment w:val="baseline"/>
              <w:rPr>
                <w:rFonts w:ascii="Calibri" w:hAnsi="Calibri" w:cs="Calibri"/>
                <w:b/>
                <w:bCs/>
                <w:sz w:val="22"/>
                <w:szCs w:val="22"/>
              </w:rPr>
            </w:pPr>
            <w:r w:rsidRPr="001D0F21">
              <w:rPr>
                <w:rFonts w:ascii="Calibri" w:hAnsi="Calibri" w:cs="Calibri"/>
                <w:b/>
                <w:bCs/>
                <w:sz w:val="22"/>
                <w:szCs w:val="22"/>
              </w:rPr>
              <w:t>Form Name</w:t>
            </w:r>
          </w:p>
        </w:tc>
        <w:tc>
          <w:tcPr>
            <w:tcW w:w="1563"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643FECC6" w14:textId="77777777">
            <w:pPr>
              <w:ind w:left="0" w:firstLine="0"/>
              <w:textAlignment w:val="baseline"/>
              <w:rPr>
                <w:rFonts w:ascii="Calibri" w:hAnsi="Calibri" w:cs="Calibri"/>
                <w:b/>
                <w:bCs/>
                <w:sz w:val="22"/>
                <w:szCs w:val="22"/>
              </w:rPr>
            </w:pPr>
            <w:r w:rsidRPr="001D0F21">
              <w:rPr>
                <w:rFonts w:ascii="Calibri" w:hAnsi="Calibri" w:cs="Calibri"/>
                <w:b/>
                <w:bCs/>
                <w:sz w:val="22"/>
                <w:szCs w:val="22"/>
              </w:rPr>
              <w:t>No. of Respondents</w:t>
            </w:r>
          </w:p>
        </w:tc>
        <w:tc>
          <w:tcPr>
            <w:tcW w:w="1507"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036B5EFF" w14:textId="77777777">
            <w:pPr>
              <w:ind w:left="37" w:hanging="37"/>
              <w:textAlignment w:val="baseline"/>
              <w:rPr>
                <w:rFonts w:ascii="Calibri" w:hAnsi="Calibri" w:cs="Calibri"/>
                <w:b/>
                <w:bCs/>
                <w:sz w:val="22"/>
                <w:szCs w:val="22"/>
              </w:rPr>
            </w:pPr>
            <w:r w:rsidRPr="001D0F21">
              <w:rPr>
                <w:rFonts w:ascii="Calibri" w:hAnsi="Calibri" w:cs="Calibri"/>
                <w:b/>
                <w:bCs/>
                <w:sz w:val="22"/>
                <w:szCs w:val="22"/>
              </w:rPr>
              <w:t>No. of Responses per Respondent</w:t>
            </w:r>
          </w:p>
        </w:tc>
        <w:tc>
          <w:tcPr>
            <w:tcW w:w="1283"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492801CD" w14:textId="77777777">
            <w:pPr>
              <w:ind w:left="0" w:firstLine="0"/>
              <w:textAlignment w:val="baseline"/>
              <w:rPr>
                <w:rFonts w:ascii="Calibri" w:hAnsi="Calibri" w:cs="Calibri"/>
                <w:b/>
                <w:bCs/>
                <w:sz w:val="22"/>
                <w:szCs w:val="22"/>
              </w:rPr>
            </w:pPr>
            <w:r w:rsidRPr="001D0F21">
              <w:rPr>
                <w:rFonts w:ascii="Calibri" w:hAnsi="Calibri" w:cs="Calibri"/>
                <w:b/>
                <w:bCs/>
                <w:sz w:val="22"/>
                <w:szCs w:val="22"/>
              </w:rPr>
              <w:t>Average Burden per Response (in hours)</w:t>
            </w:r>
          </w:p>
        </w:tc>
        <w:tc>
          <w:tcPr>
            <w:tcW w:w="12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1ED9F2E9" w14:textId="77777777">
            <w:pPr>
              <w:ind w:left="33" w:hanging="33"/>
              <w:textAlignment w:val="baseline"/>
              <w:rPr>
                <w:rFonts w:ascii="Calibri" w:hAnsi="Calibri" w:cs="Calibri"/>
                <w:b/>
                <w:bCs/>
                <w:sz w:val="22"/>
                <w:szCs w:val="22"/>
              </w:rPr>
            </w:pPr>
            <w:r w:rsidRPr="001D0F21">
              <w:rPr>
                <w:rFonts w:ascii="Calibri" w:hAnsi="Calibri" w:cs="Calibri"/>
                <w:b/>
                <w:bCs/>
                <w:sz w:val="22"/>
                <w:szCs w:val="22"/>
              </w:rPr>
              <w:t>Total Burden Hours</w:t>
            </w:r>
          </w:p>
        </w:tc>
      </w:tr>
      <w:tr w14:paraId="5DF2B06E" w14:textId="77777777" w:rsidTr="001E26F9">
        <w:tblPrEx>
          <w:tblW w:w="10170" w:type="dxa"/>
          <w:tblInd w:w="-278" w:type="dxa"/>
          <w:tblCellMar>
            <w:left w:w="0" w:type="dxa"/>
            <w:right w:w="0" w:type="dxa"/>
          </w:tblCellMar>
          <w:tblLook w:val="04A0"/>
        </w:tblPrEx>
        <w:tc>
          <w:tcPr>
            <w:tcW w:w="1841" w:type="dxa"/>
            <w:vMerge w:val="restart"/>
            <w:tcBorders>
              <w:top w:val="single" w:sz="6" w:space="0" w:color="auto"/>
              <w:left w:val="single" w:sz="6" w:space="0" w:color="auto"/>
              <w:right w:val="single" w:sz="6" w:space="0" w:color="auto"/>
            </w:tcBorders>
            <w:shd w:val="clear" w:color="auto" w:fill="auto"/>
          </w:tcPr>
          <w:p w:rsidR="001E26F9" w:rsidRPr="001D0F21" w:rsidP="002F25E6" w14:paraId="3E835D70" w14:textId="77777777">
            <w:pPr>
              <w:ind w:left="89" w:firstLine="0"/>
              <w:textAlignment w:val="baseline"/>
              <w:rPr>
                <w:rFonts w:ascii="Calibri" w:hAnsi="Calibri" w:cs="Calibri"/>
                <w:sz w:val="22"/>
                <w:szCs w:val="22"/>
              </w:rPr>
            </w:pPr>
            <w:r w:rsidRPr="001D0F21">
              <w:rPr>
                <w:rFonts w:ascii="Calibri" w:hAnsi="Calibri" w:cs="Calibri"/>
                <w:sz w:val="22"/>
                <w:szCs w:val="22"/>
              </w:rPr>
              <w:t xml:space="preserve">Members of the general public who represent a variety of industrial </w:t>
            </w:r>
            <w:r w:rsidRPr="001D0F21">
              <w:rPr>
                <w:rFonts w:ascii="Calibri" w:hAnsi="Calibri" w:cs="Calibri"/>
                <w:sz w:val="22"/>
                <w:szCs w:val="22"/>
              </w:rPr>
              <w:t>sectors</w:t>
            </w:r>
            <w:r w:rsidRPr="001D0F21">
              <w:rPr>
                <w:rFonts w:ascii="Calibri" w:hAnsi="Calibri" w:cs="Calibri"/>
                <w:sz w:val="22"/>
                <w:szCs w:val="22"/>
                <w:vertAlign w:val="superscript"/>
              </w:rPr>
              <w:t>1</w:t>
            </w:r>
            <w:r w:rsidRPr="001D0F21">
              <w:rPr>
                <w:rFonts w:ascii="Calibri" w:hAnsi="Calibri" w:cs="Calibri"/>
                <w:sz w:val="22"/>
                <w:szCs w:val="22"/>
              </w:rPr>
              <w:t>  </w:t>
            </w:r>
          </w:p>
          <w:p w:rsidR="001E26F9" w:rsidRPr="001D0F21" w:rsidP="00F4512F" w14:paraId="50A471E5"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4FB240B9"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0469CD95"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6A006E78"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2D9AEB47"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2B40DC09"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7246058E"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035012F3"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31F39938"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6949C1E0" w14:textId="77777777">
            <w:pPr>
              <w:textAlignment w:val="baseline"/>
              <w:rPr>
                <w:rFonts w:ascii="Calibri" w:hAnsi="Calibri" w:cs="Calibri"/>
                <w:sz w:val="22"/>
                <w:szCs w:val="22"/>
              </w:rPr>
            </w:pPr>
            <w:r w:rsidRPr="001D0F21">
              <w:rPr>
                <w:rFonts w:ascii="Calibri" w:hAnsi="Calibri" w:cs="Calibri"/>
                <w:sz w:val="22"/>
                <w:szCs w:val="22"/>
              </w:rPr>
              <w:t>  </w:t>
            </w: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CC38FD" w:rsidP="00F4512F" w14:paraId="4D9F989F" w14:textId="77777777">
            <w:pPr>
              <w:textAlignment w:val="baseline"/>
              <w:rPr>
                <w:rFonts w:ascii="Calibri" w:hAnsi="Calibri" w:cs="Calibri"/>
                <w:b/>
                <w:bCs/>
                <w:sz w:val="22"/>
                <w:szCs w:val="22"/>
              </w:rPr>
            </w:pPr>
            <w:r w:rsidRPr="00CC38FD">
              <w:rPr>
                <w:rFonts w:ascii="Calibri" w:hAnsi="Calibri" w:cs="Calibri"/>
                <w:b/>
                <w:bCs/>
                <w:sz w:val="22"/>
                <w:szCs w:val="22"/>
              </w:rPr>
              <w:t>Informed Consent</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7EAEFB54"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19ECB11E" w14:textId="77777777">
            <w:pPr>
              <w:jc w:val="center"/>
              <w:textAlignment w:val="baseline"/>
              <w:rPr>
                <w:rFonts w:ascii="Calibri" w:hAnsi="Calibri" w:cs="Calibri"/>
                <w:sz w:val="22"/>
                <w:szCs w:val="22"/>
              </w:rPr>
            </w:pPr>
            <w:r w:rsidRPr="001D0F21">
              <w:rPr>
                <w:rFonts w:ascii="Calibri" w:hAnsi="Calibri" w:cs="Calibri"/>
                <w:sz w:val="22"/>
                <w:szCs w:val="22"/>
              </w:rPr>
              <w:t>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28537915" w14:textId="77777777">
            <w:pPr>
              <w:jc w:val="center"/>
              <w:textAlignment w:val="baseline"/>
              <w:rPr>
                <w:rFonts w:ascii="Calibri" w:hAnsi="Calibri" w:cs="Calibri"/>
                <w:sz w:val="22"/>
                <w:szCs w:val="22"/>
              </w:rPr>
            </w:pPr>
            <w:r w:rsidRPr="001D0F21">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2558E26A" w14:textId="77777777">
            <w:pPr>
              <w:jc w:val="center"/>
              <w:textAlignment w:val="baseline"/>
              <w:rPr>
                <w:rFonts w:ascii="Calibri" w:hAnsi="Calibri" w:cs="Calibri"/>
                <w:sz w:val="22"/>
                <w:szCs w:val="22"/>
              </w:rPr>
            </w:pPr>
            <w:r>
              <w:rPr>
                <w:rFonts w:ascii="Calibri" w:hAnsi="Calibri" w:cs="Calibri"/>
                <w:color w:val="000000"/>
                <w:sz w:val="22"/>
                <w:szCs w:val="22"/>
              </w:rPr>
              <w:t>334</w:t>
            </w:r>
          </w:p>
        </w:tc>
      </w:tr>
      <w:tr w14:paraId="0F856E9F"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shd w:val="clear" w:color="auto" w:fill="auto"/>
            <w:hideMark/>
          </w:tcPr>
          <w:p w:rsidR="001E26F9" w:rsidRPr="001D0F21" w:rsidP="00F4512F" w14:paraId="42676771"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13F84115" w14:textId="77777777">
            <w:pPr>
              <w:ind w:left="0" w:firstLine="0"/>
              <w:textAlignment w:val="baseline"/>
              <w:rPr>
                <w:rFonts w:ascii="Calibri" w:hAnsi="Calibri" w:cs="Calibri"/>
                <w:sz w:val="22"/>
                <w:szCs w:val="22"/>
              </w:rPr>
            </w:pPr>
            <w:r>
              <w:rPr>
                <w:rFonts w:ascii="Calibri" w:hAnsi="Calibri" w:cs="Calibri"/>
                <w:b/>
                <w:bCs/>
                <w:sz w:val="22"/>
                <w:szCs w:val="22"/>
              </w:rPr>
              <w:t>Pre</w:t>
            </w:r>
            <w:r w:rsidRPr="00CC38FD">
              <w:rPr>
                <w:rFonts w:ascii="Calibri" w:hAnsi="Calibri" w:cs="Calibri"/>
                <w:b/>
                <w:bCs/>
                <w:sz w:val="22"/>
                <w:szCs w:val="22"/>
              </w:rPr>
              <w:t>-Screening</w:t>
            </w:r>
            <w:r>
              <w:rPr>
                <w:rFonts w:ascii="Calibri" w:hAnsi="Calibri" w:cs="Calibri"/>
                <w:b/>
                <w:bCs/>
                <w:sz w:val="22"/>
                <w:szCs w:val="22"/>
              </w:rPr>
              <w:t xml:space="preserve"> Health</w:t>
            </w:r>
            <w:r w:rsidRPr="00CC38FD">
              <w:rPr>
                <w:rFonts w:ascii="Calibri" w:hAnsi="Calibri" w:cs="Calibri"/>
                <w:b/>
                <w:bCs/>
                <w:sz w:val="22"/>
                <w:szCs w:val="22"/>
              </w:rPr>
              <w:t xml:space="preserve"> Questionnaire:</w:t>
            </w:r>
            <w:r w:rsidRPr="001D0F21">
              <w:rPr>
                <w:rFonts w:ascii="Calibri" w:hAnsi="Calibri" w:cs="Calibri"/>
                <w:sz w:val="22"/>
                <w:szCs w:val="22"/>
              </w:rPr>
              <w:t xml:space="preserve"> Standardized form w</w:t>
            </w:r>
            <w:r>
              <w:rPr>
                <w:rFonts w:ascii="Calibri" w:hAnsi="Calibri" w:cs="Calibri"/>
                <w:sz w:val="22"/>
                <w:szCs w:val="22"/>
              </w:rPr>
              <w:t>ith</w:t>
            </w:r>
            <w:r w:rsidRPr="001D0F21">
              <w:rPr>
                <w:rFonts w:ascii="Calibri" w:hAnsi="Calibri" w:cs="Calibri"/>
                <w:sz w:val="22"/>
                <w:szCs w:val="22"/>
              </w:rPr>
              <w:t xml:space="preserve"> decision logic allowing some questions to be omitted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35E56CBD"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3D896BA6" w14:textId="77777777">
            <w:pPr>
              <w:jc w:val="center"/>
              <w:textAlignment w:val="baseline"/>
              <w:rPr>
                <w:rFonts w:ascii="Calibri" w:hAnsi="Calibri" w:cs="Calibri"/>
                <w:sz w:val="22"/>
                <w:szCs w:val="22"/>
              </w:rPr>
            </w:pPr>
            <w:r w:rsidRPr="001D0F21">
              <w:rPr>
                <w:rFonts w:ascii="Calibri" w:hAnsi="Calibri" w:cs="Calibri"/>
                <w:sz w:val="22"/>
                <w:szCs w:val="22"/>
              </w:rPr>
              <w:t>2 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BF382BD"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27EB78C9" w14:textId="77777777">
            <w:pPr>
              <w:jc w:val="center"/>
              <w:textAlignment w:val="baseline"/>
              <w:rPr>
                <w:rFonts w:ascii="Calibri" w:hAnsi="Calibri" w:cs="Calibri"/>
                <w:sz w:val="22"/>
                <w:szCs w:val="22"/>
              </w:rPr>
            </w:pPr>
            <w:r>
              <w:rPr>
                <w:rFonts w:ascii="Calibri" w:hAnsi="Calibri" w:cs="Calibri"/>
                <w:color w:val="000000"/>
                <w:sz w:val="22"/>
                <w:szCs w:val="22"/>
              </w:rPr>
              <w:t>2</w:t>
            </w:r>
            <w:r w:rsidRPr="001D0F21">
              <w:rPr>
                <w:rFonts w:ascii="Calibri" w:hAnsi="Calibri" w:cs="Calibri"/>
                <w:color w:val="000000"/>
                <w:sz w:val="22"/>
                <w:szCs w:val="22"/>
              </w:rPr>
              <w:t>,000</w:t>
            </w:r>
          </w:p>
        </w:tc>
      </w:tr>
      <w:tr w14:paraId="029D4199"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0CF174B3"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2616AD94" w14:textId="77777777">
            <w:pPr>
              <w:ind w:left="0" w:firstLine="0"/>
              <w:textAlignment w:val="baseline"/>
              <w:rPr>
                <w:rFonts w:ascii="Calibri" w:hAnsi="Calibri" w:cs="Calibri"/>
                <w:sz w:val="22"/>
                <w:szCs w:val="22"/>
              </w:rPr>
            </w:pPr>
            <w:r w:rsidRPr="00A77A15">
              <w:rPr>
                <w:rFonts w:ascii="Calibri" w:hAnsi="Calibri" w:cs="Calibri"/>
                <w:b/>
                <w:bCs/>
                <w:sz w:val="22"/>
                <w:szCs w:val="22"/>
              </w:rPr>
              <w:t>Demographics Questionnaire:</w:t>
            </w:r>
            <w:r w:rsidRPr="001D0F21">
              <w:rPr>
                <w:rFonts w:ascii="Calibri" w:hAnsi="Calibri" w:cs="Calibri"/>
                <w:sz w:val="22"/>
                <w:szCs w:val="22"/>
              </w:rPr>
              <w:t xml:space="preserve"> Standardized form w</w:t>
            </w:r>
            <w:r>
              <w:rPr>
                <w:rFonts w:ascii="Calibri" w:hAnsi="Calibri" w:cs="Calibri"/>
                <w:sz w:val="22"/>
                <w:szCs w:val="22"/>
              </w:rPr>
              <w:t>ith</w:t>
            </w:r>
            <w:r w:rsidRPr="001D0F21">
              <w:rPr>
                <w:rFonts w:ascii="Calibri" w:hAnsi="Calibri" w:cs="Calibri"/>
                <w:sz w:val="22"/>
                <w:szCs w:val="22"/>
              </w:rPr>
              <w:t xml:space="preserve"> decision logic allowing some questions to be omitted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4F0DC33B"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E079EAD" w14:textId="77777777">
            <w:pPr>
              <w:jc w:val="center"/>
              <w:textAlignment w:val="baseline"/>
              <w:rPr>
                <w:rFonts w:ascii="Calibri" w:hAnsi="Calibri" w:cs="Calibri"/>
                <w:sz w:val="22"/>
                <w:szCs w:val="22"/>
              </w:rPr>
            </w:pPr>
            <w:r w:rsidRPr="001D0F21">
              <w:rPr>
                <w:rFonts w:ascii="Calibri" w:hAnsi="Calibri" w:cs="Calibri"/>
                <w:sz w:val="22"/>
                <w:szCs w:val="22"/>
              </w:rPr>
              <w:t>1 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55F306E"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0FD1E725" w14:textId="77777777">
            <w:pPr>
              <w:jc w:val="center"/>
              <w:textAlignment w:val="baseline"/>
              <w:rPr>
                <w:rFonts w:ascii="Calibri" w:hAnsi="Calibri" w:cs="Calibri"/>
                <w:sz w:val="22"/>
                <w:szCs w:val="22"/>
              </w:rPr>
            </w:pPr>
            <w:r>
              <w:rPr>
                <w:rFonts w:ascii="Calibri" w:hAnsi="Calibri" w:cs="Calibri"/>
                <w:color w:val="000000"/>
                <w:sz w:val="22"/>
                <w:szCs w:val="22"/>
              </w:rPr>
              <w:t>1,0</w:t>
            </w:r>
            <w:r w:rsidRPr="001D0F21">
              <w:rPr>
                <w:rFonts w:ascii="Calibri" w:hAnsi="Calibri" w:cs="Calibri"/>
                <w:color w:val="000000"/>
                <w:sz w:val="22"/>
                <w:szCs w:val="22"/>
              </w:rPr>
              <w:t>00</w:t>
            </w:r>
          </w:p>
        </w:tc>
      </w:tr>
      <w:tr w14:paraId="4382BC9C"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65EA452D"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676CAAD6" w14:textId="77777777">
            <w:pPr>
              <w:ind w:left="0" w:firstLine="0"/>
              <w:textAlignment w:val="baseline"/>
              <w:rPr>
                <w:rFonts w:ascii="Calibri" w:hAnsi="Calibri" w:cs="Calibri"/>
                <w:sz w:val="22"/>
                <w:szCs w:val="22"/>
              </w:rPr>
            </w:pPr>
            <w:r w:rsidRPr="00F871C5">
              <w:rPr>
                <w:rFonts w:ascii="Calibri" w:hAnsi="Calibri" w:cs="Calibri"/>
                <w:b/>
                <w:bCs/>
                <w:sz w:val="22"/>
                <w:szCs w:val="22"/>
              </w:rPr>
              <w:t>Job Survey:</w:t>
            </w:r>
            <w:r w:rsidRPr="001D0F21">
              <w:rPr>
                <w:rFonts w:ascii="Calibri" w:hAnsi="Calibri" w:cs="Calibri"/>
                <w:sz w:val="22"/>
                <w:szCs w:val="22"/>
              </w:rPr>
              <w:t xml:space="preserve"> Occupational tasks, postures used, duration of exposure, etc.</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4EE2BC44"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B5D6573" w14:textId="77777777">
            <w:pPr>
              <w:jc w:val="center"/>
              <w:textAlignment w:val="baseline"/>
              <w:rPr>
                <w:rFonts w:ascii="Calibri" w:hAnsi="Calibri" w:cs="Calibri"/>
                <w:sz w:val="22"/>
                <w:szCs w:val="22"/>
              </w:rPr>
            </w:pPr>
            <w:r w:rsidRPr="001D0F21">
              <w:rPr>
                <w:rFonts w:ascii="Calibri" w:hAnsi="Calibri" w:cs="Calibri"/>
                <w:sz w:val="22"/>
                <w:szCs w:val="22"/>
              </w:rPr>
              <w:t>1 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909EA6E"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0C736F55" w14:textId="77777777">
            <w:pPr>
              <w:jc w:val="center"/>
              <w:textAlignment w:val="baseline"/>
              <w:rPr>
                <w:rFonts w:ascii="Calibri" w:hAnsi="Calibri" w:cs="Calibri"/>
                <w:sz w:val="22"/>
                <w:szCs w:val="22"/>
              </w:rPr>
            </w:pPr>
            <w:r>
              <w:rPr>
                <w:rFonts w:ascii="Calibri" w:hAnsi="Calibri" w:cs="Calibri"/>
                <w:color w:val="000000"/>
                <w:sz w:val="22"/>
                <w:szCs w:val="22"/>
              </w:rPr>
              <w:t>1,0</w:t>
            </w:r>
            <w:r w:rsidRPr="001D0F21">
              <w:rPr>
                <w:rFonts w:ascii="Calibri" w:hAnsi="Calibri" w:cs="Calibri"/>
                <w:color w:val="000000"/>
                <w:sz w:val="22"/>
                <w:szCs w:val="22"/>
              </w:rPr>
              <w:t>00</w:t>
            </w:r>
          </w:p>
        </w:tc>
      </w:tr>
      <w:tr w14:paraId="0936E7B0"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098A9760"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860FC3" w:rsidP="002F25E6" w14:paraId="24DDE42A" w14:textId="77777777">
            <w:pPr>
              <w:ind w:left="0" w:firstLine="0"/>
              <w:textAlignment w:val="baseline"/>
              <w:rPr>
                <w:rFonts w:ascii="Calibri" w:hAnsi="Calibri" w:cs="Calibri"/>
                <w:sz w:val="22"/>
                <w:szCs w:val="22"/>
              </w:rPr>
            </w:pPr>
            <w:r>
              <w:rPr>
                <w:rFonts w:ascii="Calibri" w:hAnsi="Calibri" w:cs="Calibri"/>
                <w:b/>
                <w:bCs/>
                <w:sz w:val="22"/>
                <w:szCs w:val="22"/>
              </w:rPr>
              <w:t xml:space="preserve">Pre- and Post- Assessments: </w:t>
            </w:r>
            <w:r w:rsidRPr="009C6D06">
              <w:rPr>
                <w:rFonts w:ascii="Calibri" w:hAnsi="Calibri" w:cs="Calibri"/>
                <w:sz w:val="22"/>
                <w:szCs w:val="22"/>
              </w:rPr>
              <w:t>D</w:t>
            </w:r>
            <w:r>
              <w:rPr>
                <w:rFonts w:ascii="Calibri" w:hAnsi="Calibri" w:cs="Calibri"/>
                <w:sz w:val="22"/>
                <w:szCs w:val="22"/>
              </w:rPr>
              <w:t xml:space="preserve">etermine changes in knowledge, skills, and </w:t>
            </w:r>
            <w:r>
              <w:rPr>
                <w:rFonts w:ascii="Calibri" w:hAnsi="Calibri" w:cs="Calibri"/>
                <w:sz w:val="22"/>
                <w:szCs w:val="22"/>
              </w:rPr>
              <w:t>abilities as it related to efficacy, confidence, and perceived competence in technology assessment/intervention (this could be strictly quantitative or semi-structured)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6F86F220"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2703B1C8" w14:textId="77777777">
            <w:pPr>
              <w:jc w:val="center"/>
              <w:textAlignment w:val="baseline"/>
              <w:rPr>
                <w:rFonts w:ascii="Calibri" w:hAnsi="Calibri" w:cs="Calibri"/>
                <w:sz w:val="22"/>
                <w:szCs w:val="22"/>
              </w:rPr>
            </w:pPr>
            <w:r>
              <w:rPr>
                <w:rFonts w:ascii="Calibri" w:hAnsi="Calibri" w:cs="Calibri"/>
                <w:sz w:val="22"/>
                <w:szCs w:val="22"/>
              </w:rPr>
              <w:t>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3C81EBF"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P="00F4512F" w14:paraId="3F505E1A" w14:textId="77777777">
            <w:pPr>
              <w:jc w:val="center"/>
              <w:textAlignment w:val="baseline"/>
              <w:rPr>
                <w:rFonts w:ascii="Calibri" w:hAnsi="Calibri" w:cs="Calibri"/>
                <w:color w:val="000000"/>
                <w:sz w:val="22"/>
                <w:szCs w:val="22"/>
              </w:rPr>
            </w:pPr>
            <w:r w:rsidRPr="003237B2">
              <w:rPr>
                <w:rFonts w:ascii="Calibri" w:hAnsi="Calibri" w:cs="Calibri"/>
                <w:sz w:val="22"/>
                <w:szCs w:val="22"/>
              </w:rPr>
              <w:t>2,000</w:t>
            </w:r>
          </w:p>
        </w:tc>
      </w:tr>
      <w:tr w14:paraId="43A820EF"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1A62EF0E"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6079B4B1" w14:textId="62882AAA">
            <w:pPr>
              <w:ind w:left="0" w:firstLine="0"/>
              <w:textAlignment w:val="baseline"/>
              <w:rPr>
                <w:rFonts w:ascii="Calibri" w:hAnsi="Calibri" w:cs="Calibri"/>
                <w:sz w:val="22"/>
                <w:szCs w:val="22"/>
              </w:rPr>
            </w:pPr>
            <w:r w:rsidRPr="00F871C5">
              <w:rPr>
                <w:rFonts w:ascii="Calibri" w:hAnsi="Calibri" w:cs="Calibri"/>
                <w:b/>
                <w:bCs/>
                <w:sz w:val="22"/>
                <w:szCs w:val="22"/>
              </w:rPr>
              <w:t xml:space="preserve">Anthropometric </w:t>
            </w:r>
            <w:r>
              <w:rPr>
                <w:rFonts w:ascii="Calibri" w:hAnsi="Calibri" w:cs="Calibri"/>
                <w:b/>
                <w:bCs/>
                <w:sz w:val="22"/>
                <w:szCs w:val="22"/>
              </w:rPr>
              <w:t>M</w:t>
            </w:r>
            <w:r w:rsidRPr="00F871C5">
              <w:rPr>
                <w:rFonts w:ascii="Calibri" w:hAnsi="Calibri" w:cs="Calibri"/>
                <w:b/>
                <w:bCs/>
                <w:sz w:val="22"/>
                <w:szCs w:val="22"/>
              </w:rPr>
              <w:t>easurements</w:t>
            </w:r>
            <w:r>
              <w:rPr>
                <w:rFonts w:ascii="Calibri" w:hAnsi="Calibri" w:cs="Calibri"/>
                <w:b/>
                <w:bCs/>
                <w:sz w:val="22"/>
                <w:szCs w:val="22"/>
              </w:rPr>
              <w:t xml:space="preserve">: </w:t>
            </w:r>
            <w:r w:rsidRPr="00480F11">
              <w:rPr>
                <w:rFonts w:ascii="Calibri" w:hAnsi="Calibri" w:cs="Calibri"/>
                <w:sz w:val="22"/>
                <w:szCs w:val="22"/>
              </w:rPr>
              <w:t xml:space="preserve">Calipers/digital measuring of facial and body dimensions </w:t>
            </w:r>
            <w:r>
              <w:rPr>
                <w:rFonts w:ascii="Calibri" w:hAnsi="Calibri" w:cs="Calibri"/>
                <w:sz w:val="22"/>
                <w:szCs w:val="22"/>
              </w:rPr>
              <w:t>with and without gear (e.g., chest depth; foot breadth with and without proper personal protective equipment) to assess functional integration of wearables and other sensors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3815C484"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620CA1B"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22F63298" w14:textId="77777777">
            <w:pPr>
              <w:jc w:val="center"/>
              <w:textAlignment w:val="baseline"/>
              <w:rPr>
                <w:rFonts w:ascii="Calibri" w:hAnsi="Calibri" w:cs="Calibri"/>
                <w:sz w:val="22"/>
                <w:szCs w:val="22"/>
              </w:rPr>
            </w:pPr>
            <w:r>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59FFC151"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r>
      <w:tr w14:paraId="65486F23"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240448DE"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536C3088" w14:textId="77777777">
            <w:pPr>
              <w:ind w:left="0" w:firstLine="0"/>
              <w:textAlignment w:val="baseline"/>
              <w:rPr>
                <w:rFonts w:ascii="Calibri" w:hAnsi="Calibri" w:cs="Calibri"/>
                <w:sz w:val="22"/>
                <w:szCs w:val="22"/>
              </w:rPr>
            </w:pPr>
            <w:r w:rsidRPr="008B65A4">
              <w:rPr>
                <w:rFonts w:ascii="Calibri" w:hAnsi="Calibri" w:cs="Calibri"/>
                <w:b/>
                <w:bCs/>
                <w:sz w:val="22"/>
                <w:szCs w:val="22"/>
              </w:rPr>
              <w:t>Physiological Measurements:</w:t>
            </w:r>
            <w:r w:rsidRPr="001D0F21">
              <w:rPr>
                <w:rFonts w:ascii="Calibri" w:hAnsi="Calibri" w:cs="Calibri"/>
                <w:sz w:val="22"/>
                <w:szCs w:val="22"/>
              </w:rPr>
              <w:t xml:space="preserve"> </w:t>
            </w:r>
            <w:r>
              <w:rPr>
                <w:rFonts w:ascii="Calibri" w:hAnsi="Calibri" w:cs="Calibri"/>
                <w:sz w:val="22"/>
                <w:szCs w:val="22"/>
              </w:rPr>
              <w:t>Measurements recorded using c</w:t>
            </w:r>
            <w:r w:rsidRPr="001D0F21">
              <w:rPr>
                <w:rFonts w:ascii="Calibri" w:hAnsi="Calibri" w:cs="Calibri"/>
                <w:sz w:val="22"/>
                <w:szCs w:val="22"/>
              </w:rPr>
              <w:t xml:space="preserve">hest worn heart rate monitor strap, </w:t>
            </w:r>
            <w:r>
              <w:rPr>
                <w:rFonts w:ascii="Calibri" w:hAnsi="Calibri" w:cs="Calibri"/>
                <w:sz w:val="22"/>
                <w:szCs w:val="22"/>
              </w:rPr>
              <w:t xml:space="preserve">blood pressure cuff/strap, </w:t>
            </w:r>
            <w:r w:rsidRPr="001D0F21">
              <w:rPr>
                <w:rFonts w:ascii="Calibri" w:hAnsi="Calibri" w:cs="Calibri"/>
                <w:sz w:val="22"/>
                <w:szCs w:val="22"/>
              </w:rPr>
              <w:t>COSMED Kb5</w:t>
            </w:r>
            <w:r>
              <w:rPr>
                <w:rFonts w:ascii="Calibri" w:hAnsi="Calibri" w:cs="Calibri"/>
                <w:sz w:val="22"/>
                <w:szCs w:val="22"/>
              </w:rPr>
              <w:t xml:space="preserve"> or similar</w:t>
            </w:r>
            <w:r w:rsidRPr="001D0F21">
              <w:rPr>
                <w:rFonts w:ascii="Calibri" w:hAnsi="Calibri" w:cs="Calibri"/>
                <w:sz w:val="22"/>
                <w:szCs w:val="22"/>
              </w:rPr>
              <w:t xml:space="preserve">, SQ2020–1F8 temperature logger, TOSCA 500 pulse oximeter, </w:t>
            </w:r>
            <w:r w:rsidRPr="001D0F21">
              <w:rPr>
                <w:rFonts w:ascii="Calibri" w:hAnsi="Calibri" w:cs="Calibri"/>
                <w:sz w:val="22"/>
                <w:szCs w:val="22"/>
              </w:rPr>
              <w:t>Koken</w:t>
            </w:r>
            <w:r w:rsidRPr="001D0F21">
              <w:rPr>
                <w:rFonts w:ascii="Calibri" w:hAnsi="Calibri" w:cs="Calibri"/>
                <w:sz w:val="22"/>
                <w:szCs w:val="22"/>
              </w:rPr>
              <w:t xml:space="preserve"> breathing waveform recording mask, </w:t>
            </w:r>
            <w:r>
              <w:rPr>
                <w:rFonts w:ascii="Calibri" w:hAnsi="Calibri" w:cs="Calibri"/>
                <w:sz w:val="22"/>
                <w:szCs w:val="22"/>
              </w:rPr>
              <w:t xml:space="preserve">MOXY muscle oxygenation strap sensor, </w:t>
            </w:r>
            <w:r w:rsidRPr="008D37BB">
              <w:rPr>
                <w:rFonts w:ascii="Calibri" w:hAnsi="Calibri" w:cs="Calibri"/>
                <w:sz w:val="22"/>
                <w:szCs w:val="22"/>
              </w:rPr>
              <w:t xml:space="preserve">neurophysiological </w:t>
            </w:r>
            <w:r>
              <w:rPr>
                <w:rFonts w:ascii="Calibri" w:hAnsi="Calibri" w:cs="Calibri"/>
                <w:sz w:val="22"/>
                <w:szCs w:val="22"/>
              </w:rPr>
              <w:t xml:space="preserve">measures including </w:t>
            </w:r>
            <w:r w:rsidRPr="007E310A">
              <w:rPr>
                <w:rFonts w:ascii="Calibri" w:hAnsi="Calibri" w:cs="Calibri"/>
                <w:sz w:val="22"/>
                <w:szCs w:val="22"/>
              </w:rPr>
              <w:t>Electroencephalography</w:t>
            </w:r>
            <w:r>
              <w:rPr>
                <w:rFonts w:ascii="Calibri" w:hAnsi="Calibri" w:cs="Calibri"/>
                <w:sz w:val="22"/>
                <w:szCs w:val="22"/>
              </w:rPr>
              <w:t xml:space="preserve"> (EEG), and </w:t>
            </w:r>
            <w:r w:rsidRPr="007E310A">
              <w:rPr>
                <w:rFonts w:ascii="Calibri" w:hAnsi="Calibri" w:cs="Calibri"/>
                <w:sz w:val="22"/>
                <w:szCs w:val="22"/>
              </w:rPr>
              <w:t>Functional near-infrared</w:t>
            </w:r>
            <w:r>
              <w:rPr>
                <w:rFonts w:ascii="Roboto" w:hAnsi="Roboto"/>
                <w:color w:val="4D5156"/>
                <w:sz w:val="21"/>
                <w:szCs w:val="21"/>
                <w:shd w:val="clear" w:color="auto" w:fill="FFFFFF"/>
              </w:rPr>
              <w:t xml:space="preserve"> </w:t>
            </w:r>
            <w:r w:rsidRPr="007E310A">
              <w:rPr>
                <w:rFonts w:ascii="Calibri" w:hAnsi="Calibri" w:cs="Calibri"/>
                <w:sz w:val="22"/>
                <w:szCs w:val="22"/>
              </w:rPr>
              <w:t>spectroscopy</w:t>
            </w:r>
            <w:r>
              <w:rPr>
                <w:rFonts w:ascii="Calibri" w:hAnsi="Calibri" w:cs="Calibri"/>
                <w:sz w:val="22"/>
                <w:szCs w:val="22"/>
              </w:rPr>
              <w:t xml:space="preserve"> (</w:t>
            </w:r>
            <w:r>
              <w:rPr>
                <w:rFonts w:ascii="Calibri" w:hAnsi="Calibri" w:cs="Calibri"/>
                <w:sz w:val="22"/>
                <w:szCs w:val="22"/>
              </w:rPr>
              <w:t>fNIRS</w:t>
            </w:r>
            <w:r>
              <w:rPr>
                <w:rFonts w:ascii="Calibri" w:hAnsi="Calibri" w:cs="Calibri"/>
                <w:sz w:val="22"/>
                <w:szCs w:val="22"/>
              </w:rPr>
              <w:t xml:space="preserve">), </w:t>
            </w:r>
            <w:r w:rsidRPr="001D0F21">
              <w:rPr>
                <w:rFonts w:ascii="Calibri" w:hAnsi="Calibri" w:cs="Calibri"/>
                <w:sz w:val="22"/>
                <w:szCs w:val="22"/>
              </w:rPr>
              <w:t>etc.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88EC0F9" w14:textId="77777777">
            <w:pPr>
              <w:jc w:val="center"/>
              <w:textAlignment w:val="baseline"/>
              <w:rPr>
                <w:rFonts w:ascii="Calibri" w:hAnsi="Calibri" w:cs="Calibri"/>
                <w:sz w:val="22"/>
                <w:szCs w:val="22"/>
              </w:rPr>
            </w:pPr>
            <w:r>
              <w:rPr>
                <w:rFonts w:ascii="Calibri" w:hAnsi="Calibri" w:cs="Calibri"/>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78DFC0F" w14:textId="77777777">
            <w:pPr>
              <w:jc w:val="center"/>
              <w:textAlignment w:val="baseline"/>
              <w:rPr>
                <w:rFonts w:ascii="Calibri" w:hAnsi="Calibri" w:cs="Calibri"/>
                <w:sz w:val="22"/>
                <w:szCs w:val="22"/>
              </w:rPr>
            </w:pPr>
            <w:r>
              <w:rPr>
                <w:rFonts w:ascii="Calibri" w:hAnsi="Calibri" w:cs="Calibri"/>
                <w:sz w:val="22"/>
                <w:szCs w:val="22"/>
              </w:rPr>
              <w:t>4</w:t>
            </w:r>
            <w:r w:rsidRPr="001D0F21">
              <w:rPr>
                <w:rFonts w:ascii="Calibri" w:hAnsi="Calibri" w:cs="Calibri"/>
                <w:sz w:val="22"/>
                <w:szCs w:val="22"/>
              </w:rPr>
              <w:t>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3D0B78A2" w14:textId="77777777">
            <w:pPr>
              <w:jc w:val="center"/>
              <w:textAlignment w:val="baseline"/>
              <w:rPr>
                <w:rFonts w:ascii="Calibri" w:hAnsi="Calibri" w:cs="Calibri"/>
                <w:sz w:val="22"/>
                <w:szCs w:val="22"/>
              </w:rPr>
            </w:pPr>
            <w:r w:rsidRPr="001D0F21">
              <w:rPr>
                <w:rFonts w:ascii="Calibri" w:hAnsi="Calibri" w:cs="Calibri"/>
                <w:sz w:val="22"/>
                <w:szCs w:val="22"/>
              </w:rPr>
              <w:t>60/60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7C1FA6A1" w14:textId="77777777">
            <w:pPr>
              <w:jc w:val="center"/>
              <w:textAlignment w:val="baseline"/>
              <w:rPr>
                <w:rFonts w:ascii="Calibri" w:hAnsi="Calibri" w:cs="Calibri"/>
                <w:sz w:val="22"/>
                <w:szCs w:val="22"/>
              </w:rPr>
            </w:pPr>
            <w:r>
              <w:rPr>
                <w:rFonts w:ascii="Calibri" w:hAnsi="Calibri" w:cs="Calibri"/>
                <w:color w:val="000000"/>
                <w:sz w:val="22"/>
                <w:szCs w:val="22"/>
              </w:rPr>
              <w:t>16,000</w:t>
            </w:r>
          </w:p>
        </w:tc>
      </w:tr>
      <w:tr w14:paraId="638F68B6"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26DC8D46"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76247E0F" w14:textId="77777777">
            <w:pPr>
              <w:ind w:left="0" w:firstLine="0"/>
              <w:textAlignment w:val="baseline"/>
              <w:rPr>
                <w:rFonts w:ascii="Calibri" w:hAnsi="Calibri" w:cs="Calibri"/>
                <w:sz w:val="22"/>
                <w:szCs w:val="22"/>
              </w:rPr>
            </w:pPr>
            <w:r w:rsidRPr="008B65A4">
              <w:rPr>
                <w:rFonts w:ascii="Calibri" w:hAnsi="Calibri" w:cs="Calibri"/>
                <w:b/>
                <w:bCs/>
                <w:sz w:val="22"/>
                <w:szCs w:val="22"/>
              </w:rPr>
              <w:t>Perceived Rate of Exertion:</w:t>
            </w:r>
            <w:r>
              <w:rPr>
                <w:rFonts w:ascii="Calibri" w:hAnsi="Calibri" w:cs="Calibri"/>
                <w:sz w:val="22"/>
                <w:szCs w:val="22"/>
              </w:rPr>
              <w:t xml:space="preserve"> using validated perceived exertion scales (e.g., Borg Ratings)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7104F829"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6B140B1"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90BB39F" w14:textId="77777777">
            <w:pPr>
              <w:jc w:val="center"/>
              <w:textAlignment w:val="baseline"/>
              <w:rPr>
                <w:rFonts w:ascii="Calibri" w:hAnsi="Calibri" w:cs="Calibri"/>
                <w:sz w:val="22"/>
                <w:szCs w:val="22"/>
              </w:rPr>
            </w:pPr>
            <w:r>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10F6B521"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r>
      <w:tr w14:paraId="5BA891DC"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0FB0F107"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121B4408" w14:textId="77777777">
            <w:pPr>
              <w:ind w:left="52" w:hanging="52"/>
              <w:textAlignment w:val="baseline"/>
              <w:rPr>
                <w:rFonts w:ascii="Calibri" w:hAnsi="Calibri" w:cs="Calibri"/>
                <w:sz w:val="22"/>
                <w:szCs w:val="22"/>
              </w:rPr>
            </w:pPr>
            <w:r w:rsidRPr="00620237">
              <w:rPr>
                <w:rFonts w:ascii="Calibri" w:hAnsi="Calibri" w:cs="Calibri"/>
                <w:b/>
                <w:bCs/>
                <w:sz w:val="22"/>
                <w:szCs w:val="22"/>
              </w:rPr>
              <w:t xml:space="preserve">Body Function Assessments: </w:t>
            </w:r>
            <w:r w:rsidRPr="00620237">
              <w:rPr>
                <w:rFonts w:ascii="Calibri" w:hAnsi="Calibri" w:cs="Calibri"/>
                <w:sz w:val="22"/>
                <w:szCs w:val="22"/>
              </w:rPr>
              <w:t>Measurements taken</w:t>
            </w:r>
            <w:r>
              <w:rPr>
                <w:rFonts w:ascii="Calibri" w:hAnsi="Calibri" w:cs="Calibri"/>
                <w:b/>
                <w:bCs/>
                <w:sz w:val="22"/>
                <w:szCs w:val="22"/>
              </w:rPr>
              <w:t xml:space="preserve"> </w:t>
            </w:r>
            <w:r w:rsidRPr="001D0F21">
              <w:rPr>
                <w:rFonts w:ascii="Calibri" w:hAnsi="Calibri" w:cs="Calibri"/>
                <w:sz w:val="22"/>
                <w:szCs w:val="22"/>
              </w:rPr>
              <w:t xml:space="preserve">(e.g., on the low back, neck, shoulder, arm, etc.) to conduct strength testing, </w:t>
            </w:r>
            <w:r w:rsidRPr="001D0F21">
              <w:rPr>
                <w:rFonts w:ascii="Calibri" w:hAnsi="Calibri" w:cs="Calibri"/>
                <w:sz w:val="22"/>
                <w:szCs w:val="22"/>
              </w:rPr>
              <w:t xml:space="preserve">range of motion testing, </w:t>
            </w:r>
            <w:r>
              <w:rPr>
                <w:rFonts w:ascii="Calibri" w:hAnsi="Calibri" w:cs="Calibri"/>
                <w:sz w:val="22"/>
                <w:szCs w:val="22"/>
              </w:rPr>
              <w:t xml:space="preserve">reference or maximum voluntary exertions, </w:t>
            </w:r>
            <w:r w:rsidRPr="001D0F21">
              <w:rPr>
                <w:rFonts w:ascii="Calibri" w:hAnsi="Calibri" w:cs="Calibri"/>
                <w:sz w:val="22"/>
                <w:szCs w:val="22"/>
              </w:rPr>
              <w:t>endurance testing with different direct reading, wearable sensor, and robotics technologies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B0D9A02"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13DA13EC" w14:textId="77777777">
            <w:pPr>
              <w:jc w:val="center"/>
              <w:textAlignment w:val="baseline"/>
              <w:rPr>
                <w:rFonts w:ascii="Calibri" w:hAnsi="Calibri" w:cs="Calibri"/>
                <w:sz w:val="22"/>
                <w:szCs w:val="22"/>
              </w:rPr>
            </w:pPr>
            <w:r w:rsidRPr="001D0F21">
              <w:rPr>
                <w:rFonts w:ascii="Calibri" w:hAnsi="Calibri" w:cs="Calibri"/>
                <w:sz w:val="22"/>
                <w:szCs w:val="22"/>
              </w:rPr>
              <w:t>6 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03B0C5E" w14:textId="77777777">
            <w:pPr>
              <w:jc w:val="center"/>
              <w:textAlignment w:val="baseline"/>
              <w:rPr>
                <w:rFonts w:ascii="Calibri" w:hAnsi="Calibri" w:cs="Calibri"/>
                <w:sz w:val="22"/>
                <w:szCs w:val="22"/>
              </w:rPr>
            </w:pPr>
            <w:r>
              <w:rPr>
                <w:rFonts w:ascii="Calibri" w:hAnsi="Calibri" w:cs="Calibri"/>
                <w:sz w:val="22"/>
                <w:szCs w:val="22"/>
              </w:rPr>
              <w:t>3</w:t>
            </w:r>
            <w:r w:rsidRPr="001D0F21">
              <w:rPr>
                <w:rFonts w:ascii="Calibri" w:hAnsi="Calibri" w:cs="Calibri"/>
                <w:sz w:val="22"/>
                <w:szCs w:val="22"/>
              </w:rPr>
              <w:t>0/60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64563E80" w14:textId="77777777">
            <w:pPr>
              <w:jc w:val="center"/>
              <w:textAlignment w:val="baseline"/>
              <w:rPr>
                <w:rFonts w:ascii="Calibri" w:hAnsi="Calibri" w:cs="Calibri"/>
                <w:color w:val="000000"/>
                <w:sz w:val="22"/>
                <w:szCs w:val="22"/>
              </w:rPr>
            </w:pPr>
            <w:r w:rsidRPr="001D0F21">
              <w:rPr>
                <w:rFonts w:ascii="Calibri" w:hAnsi="Calibri" w:cs="Calibri"/>
                <w:color w:val="000000"/>
                <w:sz w:val="22"/>
                <w:szCs w:val="22"/>
              </w:rPr>
              <w:t>9,000</w:t>
            </w:r>
          </w:p>
        </w:tc>
      </w:tr>
      <w:tr w14:paraId="451172EE"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6CF08B32"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CC6FBD" w:rsidP="002F25E6" w14:paraId="6318FB0B" w14:textId="1CD9A14A">
            <w:pPr>
              <w:ind w:left="52" w:hanging="52"/>
              <w:textAlignment w:val="baseline"/>
              <w:rPr>
                <w:rFonts w:ascii="Calibri" w:hAnsi="Calibri" w:cs="Calibri"/>
                <w:sz w:val="22"/>
                <w:szCs w:val="22"/>
              </w:rPr>
            </w:pPr>
            <w:r>
              <w:rPr>
                <w:rFonts w:ascii="Calibri" w:hAnsi="Calibri" w:cs="Calibri"/>
                <w:b/>
                <w:bCs/>
                <w:sz w:val="22"/>
                <w:szCs w:val="22"/>
              </w:rPr>
              <w:t xml:space="preserve">Motion Measurement Cameras: </w:t>
            </w:r>
            <w:r>
              <w:rPr>
                <w:rFonts w:ascii="Calibri" w:hAnsi="Calibri" w:cs="Calibri"/>
                <w:sz w:val="22"/>
                <w:szCs w:val="22"/>
              </w:rPr>
              <w:t xml:space="preserve">Camera with motion amplification technology (e.g., Iris M, </w:t>
            </w:r>
            <w:r>
              <w:rPr>
                <w:rFonts w:ascii="Calibri" w:hAnsi="Calibri" w:cs="Calibri"/>
                <w:sz w:val="22"/>
                <w:szCs w:val="22"/>
              </w:rPr>
              <w:t>Moasure</w:t>
            </w:r>
            <w:r>
              <w:rPr>
                <w:rFonts w:ascii="Calibri" w:hAnsi="Calibri" w:cs="Calibri"/>
                <w:sz w:val="22"/>
                <w:szCs w:val="22"/>
              </w:rPr>
              <w:t xml:space="preserve"> One, etc.) that can measure deflection, displacement, movement, and vibration not visible to the human eye using biomechanical markers for motion capture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5063B4D4"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1C1D0F12"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21D7E827"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72F1E600" w14:textId="77777777">
            <w:pPr>
              <w:jc w:val="center"/>
              <w:textAlignment w:val="baseline"/>
              <w:rPr>
                <w:rFonts w:ascii="Calibri" w:hAnsi="Calibri" w:cs="Calibri"/>
                <w:color w:val="000000"/>
                <w:sz w:val="22"/>
                <w:szCs w:val="22"/>
              </w:rPr>
            </w:pPr>
            <w:r w:rsidRPr="003237B2">
              <w:rPr>
                <w:rFonts w:ascii="Calibri" w:hAnsi="Calibri" w:cs="Calibri"/>
                <w:sz w:val="22"/>
                <w:szCs w:val="22"/>
              </w:rPr>
              <w:t>6,000</w:t>
            </w:r>
          </w:p>
        </w:tc>
      </w:tr>
      <w:tr w14:paraId="1E10A3B0"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4972E1B6"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5749E75F" w14:textId="77777777">
            <w:pPr>
              <w:ind w:left="52" w:hanging="52"/>
              <w:textAlignment w:val="baseline"/>
              <w:rPr>
                <w:rFonts w:ascii="Calibri" w:hAnsi="Calibri" w:cs="Calibri"/>
                <w:sz w:val="22"/>
                <w:szCs w:val="22"/>
              </w:rPr>
            </w:pPr>
            <w:r w:rsidRPr="00620237">
              <w:rPr>
                <w:rFonts w:ascii="Calibri" w:hAnsi="Calibri" w:cs="Calibri"/>
                <w:b/>
                <w:bCs/>
                <w:sz w:val="22"/>
                <w:szCs w:val="22"/>
              </w:rPr>
              <w:t>Perceived Usability Assessments:</w:t>
            </w:r>
            <w:r>
              <w:rPr>
                <w:rFonts w:ascii="Calibri" w:hAnsi="Calibri" w:cs="Calibri"/>
                <w:sz w:val="22"/>
                <w:szCs w:val="22"/>
              </w:rPr>
              <w:t xml:space="preserve"> Close- and open-ended questions to determine system usability including usability scales, mental workload, body part </w:t>
            </w:r>
            <w:r w:rsidRPr="001D0F21">
              <w:rPr>
                <w:rFonts w:ascii="Calibri" w:hAnsi="Calibri" w:cs="Calibri"/>
                <w:sz w:val="22"/>
                <w:szCs w:val="22"/>
              </w:rPr>
              <w:t>discomfort</w:t>
            </w:r>
            <w:r>
              <w:rPr>
                <w:rFonts w:ascii="Calibri" w:hAnsi="Calibri" w:cs="Calibri"/>
                <w:sz w:val="22"/>
                <w:szCs w:val="22"/>
              </w:rPr>
              <w:t>, and contact stress</w:t>
            </w:r>
            <w:r w:rsidRPr="001D0F21">
              <w:rPr>
                <w:rFonts w:ascii="Calibri" w:hAnsi="Calibri" w:cs="Calibri"/>
                <w:sz w:val="22"/>
                <w:szCs w:val="22"/>
              </w:rPr>
              <w:t xml:space="preserve"> experiences of new direct reading, sensor, and robotics technologies (lab- and virtual reality- based)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493E02B3"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w:t>
            </w:r>
            <w:r>
              <w:rPr>
                <w:rFonts w:ascii="Calibri" w:hAnsi="Calibri" w:cs="Calibri"/>
                <w:color w:val="000000"/>
                <w:sz w:val="22"/>
                <w:szCs w:val="22"/>
              </w:rPr>
              <w:t>0</w:t>
            </w:r>
            <w:r w:rsidRPr="001D0F21">
              <w:rPr>
                <w:rFonts w:ascii="Calibri" w:hAnsi="Calibri" w:cs="Calibri"/>
                <w:color w:val="000000"/>
                <w:sz w:val="22"/>
                <w:szCs w:val="22"/>
              </w:rPr>
              <w:t>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AFA6909" w14:textId="77777777">
            <w:pPr>
              <w:jc w:val="center"/>
              <w:textAlignment w:val="baseline"/>
              <w:rPr>
                <w:rFonts w:ascii="Calibri" w:hAnsi="Calibri" w:cs="Calibri"/>
                <w:sz w:val="22"/>
                <w:szCs w:val="22"/>
              </w:rPr>
            </w:pPr>
            <w:r>
              <w:rPr>
                <w:rFonts w:ascii="Calibri" w:hAnsi="Calibri" w:cs="Calibri"/>
                <w:sz w:val="22"/>
                <w:szCs w:val="22"/>
              </w:rPr>
              <w:t>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39C8092" w14:textId="77777777">
            <w:pPr>
              <w:jc w:val="center"/>
              <w:textAlignment w:val="baseline"/>
              <w:rPr>
                <w:rFonts w:ascii="Calibri" w:hAnsi="Calibri" w:cs="Calibri"/>
                <w:sz w:val="22"/>
                <w:szCs w:val="22"/>
              </w:rPr>
            </w:pPr>
            <w:r w:rsidRPr="001D0F21">
              <w:rPr>
                <w:rFonts w:ascii="Calibri" w:hAnsi="Calibri" w:cs="Calibri"/>
                <w:sz w:val="22"/>
                <w:szCs w:val="22"/>
              </w:rPr>
              <w:t>1</w:t>
            </w:r>
            <w:r>
              <w:rPr>
                <w:rFonts w:ascii="Calibri" w:hAnsi="Calibri" w:cs="Calibri"/>
                <w:sz w:val="22"/>
                <w:szCs w:val="22"/>
              </w:rPr>
              <w:t>0</w:t>
            </w:r>
            <w:r w:rsidRPr="001D0F21">
              <w:rPr>
                <w:rFonts w:ascii="Calibri" w:hAnsi="Calibri" w:cs="Calibri"/>
                <w:sz w:val="22"/>
                <w:szCs w:val="22"/>
              </w:rPr>
              <w:t>/60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45FD3615" w14:textId="77777777">
            <w:pPr>
              <w:jc w:val="center"/>
              <w:textAlignment w:val="baseline"/>
              <w:rPr>
                <w:rFonts w:ascii="Calibri" w:hAnsi="Calibri" w:cs="Calibri"/>
                <w:sz w:val="22"/>
                <w:szCs w:val="22"/>
              </w:rPr>
            </w:pPr>
            <w:r>
              <w:rPr>
                <w:rFonts w:ascii="Calibri" w:hAnsi="Calibri" w:cs="Calibri"/>
                <w:color w:val="000000"/>
                <w:sz w:val="22"/>
                <w:szCs w:val="22"/>
              </w:rPr>
              <w:t>4,000</w:t>
            </w:r>
          </w:p>
        </w:tc>
      </w:tr>
      <w:tr w14:paraId="3BFA30DE"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7F646B87"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4A7E1D04" w14:textId="77777777">
            <w:pPr>
              <w:ind w:left="52" w:hanging="52"/>
              <w:textAlignment w:val="baseline"/>
              <w:rPr>
                <w:rFonts w:ascii="Calibri" w:hAnsi="Calibri" w:cs="Calibri"/>
                <w:sz w:val="22"/>
                <w:szCs w:val="22"/>
              </w:rPr>
            </w:pPr>
            <w:r w:rsidRPr="009A0F24">
              <w:rPr>
                <w:rFonts w:ascii="Calibri" w:hAnsi="Calibri" w:cs="Calibri"/>
                <w:b/>
                <w:bCs/>
                <w:sz w:val="22"/>
                <w:szCs w:val="22"/>
              </w:rPr>
              <w:t>Self-Perception Surveys</w:t>
            </w:r>
            <w:r>
              <w:rPr>
                <w:rFonts w:ascii="Calibri" w:hAnsi="Calibri" w:cs="Calibri"/>
                <w:b/>
                <w:bCs/>
                <w:sz w:val="22"/>
                <w:szCs w:val="22"/>
              </w:rPr>
              <w:t xml:space="preserve"> and other Structured Questions</w:t>
            </w:r>
            <w:r w:rsidRPr="009A0F24">
              <w:rPr>
                <w:rFonts w:ascii="Calibri" w:hAnsi="Calibri" w:cs="Calibri"/>
                <w:b/>
                <w:bCs/>
                <w:sz w:val="22"/>
                <w:szCs w:val="22"/>
              </w:rPr>
              <w:t xml:space="preserve">: </w:t>
            </w:r>
            <w:r w:rsidRPr="001D0F21">
              <w:rPr>
                <w:rFonts w:ascii="Calibri" w:hAnsi="Calibri" w:cs="Calibri"/>
                <w:sz w:val="22"/>
                <w:szCs w:val="22"/>
              </w:rPr>
              <w:t>Perceived comfort level with technology, perceived safety and trust level with technology, perceived fatigue while interacting with technology, etc.</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32C0FC6"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C65F94B" w14:textId="77777777">
            <w:pPr>
              <w:jc w:val="center"/>
              <w:textAlignment w:val="baseline"/>
              <w:rPr>
                <w:rFonts w:ascii="Calibri" w:hAnsi="Calibri" w:cs="Calibri"/>
                <w:sz w:val="22"/>
                <w:szCs w:val="22"/>
              </w:rPr>
            </w:pPr>
            <w:r w:rsidRPr="001D0F21">
              <w:rPr>
                <w:rFonts w:ascii="Calibri" w:hAnsi="Calibri" w:cs="Calibri"/>
                <w:sz w:val="22"/>
                <w:szCs w:val="22"/>
              </w:rPr>
              <w:t>6 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F198E55" w14:textId="77777777">
            <w:pPr>
              <w:jc w:val="center"/>
              <w:textAlignment w:val="baseline"/>
              <w:rPr>
                <w:rFonts w:ascii="Calibri" w:hAnsi="Calibri" w:cs="Calibri"/>
                <w:sz w:val="22"/>
                <w:szCs w:val="22"/>
              </w:rPr>
            </w:pPr>
            <w:r w:rsidRPr="001D0F21">
              <w:rPr>
                <w:rFonts w:ascii="Calibri" w:hAnsi="Calibri" w:cs="Calibri"/>
                <w:sz w:val="22"/>
                <w:szCs w:val="22"/>
              </w:rPr>
              <w:t>1</w:t>
            </w:r>
            <w:r>
              <w:rPr>
                <w:rFonts w:ascii="Calibri" w:hAnsi="Calibri" w:cs="Calibri"/>
                <w:sz w:val="22"/>
                <w:szCs w:val="22"/>
              </w:rPr>
              <w:t>0</w:t>
            </w:r>
            <w:r w:rsidRPr="001D0F21">
              <w:rPr>
                <w:rFonts w:ascii="Calibri" w:hAnsi="Calibri" w:cs="Calibri"/>
                <w:sz w:val="22"/>
                <w:szCs w:val="22"/>
              </w:rPr>
              <w:t>/60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727635C8"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r>
      <w:tr w14:paraId="6EDE7434"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08318E31"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62190E74" w14:textId="3A9F8FE3">
            <w:pPr>
              <w:ind w:left="52" w:hanging="52"/>
              <w:textAlignment w:val="baseline"/>
              <w:rPr>
                <w:rFonts w:ascii="Calibri" w:hAnsi="Calibri" w:cs="Calibri"/>
                <w:sz w:val="22"/>
                <w:szCs w:val="22"/>
              </w:rPr>
            </w:pPr>
            <w:r w:rsidRPr="00183518">
              <w:rPr>
                <w:rFonts w:ascii="Calibri" w:hAnsi="Calibri" w:cs="Calibri"/>
                <w:b/>
                <w:bCs/>
                <w:sz w:val="22"/>
                <w:szCs w:val="22"/>
              </w:rPr>
              <w:t>Biomechanics measurements:</w:t>
            </w:r>
            <w:r w:rsidRPr="001D0F21">
              <w:rPr>
                <w:rFonts w:ascii="Calibri" w:hAnsi="Calibri" w:cs="Calibri"/>
                <w:sz w:val="22"/>
                <w:szCs w:val="22"/>
              </w:rPr>
              <w:t xml:space="preserve"> Force plate,</w:t>
            </w:r>
            <w:r>
              <w:rPr>
                <w:rFonts w:ascii="Calibri" w:hAnsi="Calibri" w:cs="Calibri"/>
                <w:sz w:val="22"/>
                <w:szCs w:val="22"/>
              </w:rPr>
              <w:t xml:space="preserve"> strain gauges,</w:t>
            </w:r>
            <w:r w:rsidRPr="001D0F21">
              <w:rPr>
                <w:rFonts w:ascii="Calibri" w:hAnsi="Calibri" w:cs="Calibri"/>
                <w:sz w:val="22"/>
                <w:szCs w:val="22"/>
              </w:rPr>
              <w:t xml:space="preserve"> stopwatch, accelerometers</w:t>
            </w:r>
            <w:r>
              <w:rPr>
                <w:rFonts w:ascii="Calibri" w:hAnsi="Calibri" w:cs="Calibri"/>
                <w:sz w:val="22"/>
                <w:szCs w:val="22"/>
              </w:rPr>
              <w:t xml:space="preserve"> (including dataloggers)</w:t>
            </w:r>
            <w:r w:rsidRPr="001D0F21">
              <w:rPr>
                <w:rFonts w:ascii="Calibri" w:hAnsi="Calibri" w:cs="Calibri"/>
                <w:sz w:val="22"/>
                <w:szCs w:val="22"/>
              </w:rPr>
              <w:t xml:space="preserve">, </w:t>
            </w:r>
            <w:r>
              <w:rPr>
                <w:rFonts w:ascii="Calibri" w:hAnsi="Calibri" w:cs="Calibri"/>
                <w:sz w:val="22"/>
                <w:szCs w:val="22"/>
              </w:rPr>
              <w:t>electromyography sensors</w:t>
            </w:r>
            <w:r w:rsidR="002F25E6">
              <w:rPr>
                <w:rFonts w:ascii="Calibri" w:hAnsi="Calibri" w:cs="Calibri"/>
                <w:sz w:val="22"/>
                <w:szCs w:val="22"/>
              </w:rPr>
              <w:t xml:space="preserve"> </w:t>
            </w:r>
            <w:r w:rsidRPr="00F63B81">
              <w:rPr>
                <w:rFonts w:ascii="Calibri" w:hAnsi="Calibri" w:cs="Calibri"/>
                <w:sz w:val="22"/>
                <w:szCs w:val="22"/>
              </w:rPr>
              <w:t>human/equipment interaction forces</w:t>
            </w:r>
            <w:r>
              <w:t xml:space="preserve">, </w:t>
            </w:r>
            <w:r w:rsidRPr="00657BE3">
              <w:rPr>
                <w:rFonts w:ascii="Calibri" w:hAnsi="Calibri" w:cs="Calibri"/>
                <w:sz w:val="22"/>
                <w:szCs w:val="22"/>
              </w:rPr>
              <w:t>w</w:t>
            </w:r>
            <w:r>
              <w:rPr>
                <w:rFonts w:ascii="Calibri" w:hAnsi="Calibri" w:cs="Calibri"/>
                <w:sz w:val="22"/>
                <w:szCs w:val="22"/>
              </w:rPr>
              <w:t>hole-</w:t>
            </w:r>
            <w:r>
              <w:rPr>
                <w:rFonts w:ascii="Calibri" w:hAnsi="Calibri" w:cs="Calibri"/>
                <w:sz w:val="22"/>
                <w:szCs w:val="22"/>
              </w:rPr>
              <w:t>body motion, Electromyography</w:t>
            </w:r>
            <w:r w:rsidRPr="00B40348">
              <w:rPr>
                <w:rFonts w:ascii="Calibri" w:hAnsi="Calibri" w:cs="Calibri"/>
                <w:sz w:val="22"/>
                <w:szCs w:val="22"/>
              </w:rPr>
              <w:t xml:space="preserve"> (EMG) for muscle activity</w:t>
            </w:r>
            <w:r w:rsidRPr="009B1C6F">
              <w:rPr>
                <w:rFonts w:ascii="Calibri" w:hAnsi="Calibri" w:cs="Calibri"/>
                <w:sz w:val="22"/>
                <w:szCs w:val="22"/>
              </w:rPr>
              <w:t>,</w:t>
            </w:r>
            <w:r>
              <w:rPr>
                <w:rFonts w:ascii="Calibri" w:hAnsi="Calibri" w:cs="Calibri"/>
                <w:sz w:val="22"/>
                <w:szCs w:val="22"/>
              </w:rPr>
              <w:t xml:space="preserve"> </w:t>
            </w:r>
            <w:r w:rsidRPr="00C7210A">
              <w:rPr>
                <w:rFonts w:ascii="Calibri" w:hAnsi="Calibri" w:cs="Calibri"/>
                <w:sz w:val="22"/>
                <w:szCs w:val="22"/>
              </w:rPr>
              <w:t xml:space="preserve">Near-infrared spectroscopy (NIRS) for muscle oxygenation, </w:t>
            </w:r>
            <w:r w:rsidRPr="001D0F21">
              <w:rPr>
                <w:rFonts w:ascii="Calibri" w:hAnsi="Calibri" w:cs="Calibri"/>
                <w:sz w:val="22"/>
                <w:szCs w:val="22"/>
              </w:rPr>
              <w:t>etc.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64C6B4D" w14:textId="77777777">
            <w:pPr>
              <w:jc w:val="center"/>
              <w:textAlignment w:val="baseline"/>
              <w:rPr>
                <w:rFonts w:ascii="Calibri" w:hAnsi="Calibri" w:cs="Calibri"/>
                <w:sz w:val="22"/>
                <w:szCs w:val="22"/>
              </w:rPr>
            </w:pPr>
            <w:r>
              <w:rPr>
                <w:rFonts w:ascii="Calibri" w:hAnsi="Calibri" w:cs="Calibri"/>
                <w:color w:val="000000"/>
                <w:sz w:val="22"/>
                <w:szCs w:val="22"/>
              </w:rPr>
              <w:t>2,0</w:t>
            </w:r>
            <w:r w:rsidRPr="001D0F21">
              <w:rPr>
                <w:rFonts w:ascii="Calibri" w:hAnsi="Calibri" w:cs="Calibri"/>
                <w:color w:val="000000"/>
                <w:sz w:val="22"/>
                <w:szCs w:val="22"/>
              </w:rPr>
              <w:t>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CBD7024" w14:textId="77777777">
            <w:pPr>
              <w:jc w:val="center"/>
              <w:textAlignment w:val="baseline"/>
              <w:rPr>
                <w:rFonts w:ascii="Calibri" w:hAnsi="Calibri" w:cs="Calibri"/>
                <w:sz w:val="22"/>
                <w:szCs w:val="22"/>
              </w:rPr>
            </w:pPr>
            <w:r>
              <w:rPr>
                <w:rFonts w:ascii="Calibri" w:hAnsi="Calibri" w:cs="Calibri"/>
                <w:sz w:val="22"/>
                <w:szCs w:val="22"/>
              </w:rPr>
              <w:t>4</w:t>
            </w:r>
            <w:r w:rsidRPr="001D0F21">
              <w:rPr>
                <w:rFonts w:ascii="Calibri" w:hAnsi="Calibri" w:cs="Calibri"/>
                <w:sz w:val="22"/>
                <w:szCs w:val="22"/>
              </w:rPr>
              <w:t>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3A8408FE" w14:textId="77777777">
            <w:pPr>
              <w:jc w:val="center"/>
              <w:textAlignment w:val="baseline"/>
              <w:rPr>
                <w:rFonts w:ascii="Calibri" w:hAnsi="Calibri" w:cs="Calibri"/>
                <w:sz w:val="22"/>
                <w:szCs w:val="22"/>
              </w:rPr>
            </w:pPr>
            <w:r w:rsidRPr="001D0F21">
              <w:rPr>
                <w:rFonts w:ascii="Calibri" w:hAnsi="Calibri" w:cs="Calibri"/>
                <w:sz w:val="22"/>
                <w:szCs w:val="22"/>
              </w:rPr>
              <w:t>30/60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7659D21C" w14:textId="77777777">
            <w:pPr>
              <w:jc w:val="center"/>
              <w:textAlignment w:val="baseline"/>
              <w:rPr>
                <w:rFonts w:ascii="Calibri" w:hAnsi="Calibri" w:cs="Calibri"/>
                <w:sz w:val="22"/>
                <w:szCs w:val="22"/>
              </w:rPr>
            </w:pPr>
            <w:r>
              <w:rPr>
                <w:rFonts w:ascii="Calibri" w:hAnsi="Calibri" w:cs="Calibri"/>
                <w:color w:val="000000"/>
                <w:sz w:val="22"/>
                <w:szCs w:val="22"/>
              </w:rPr>
              <w:t>4,000</w:t>
            </w:r>
          </w:p>
        </w:tc>
      </w:tr>
      <w:tr w14:paraId="737523E0" w14:textId="77777777" w:rsidTr="001E26F9">
        <w:tblPrEx>
          <w:tblW w:w="10170" w:type="dxa"/>
          <w:tblInd w:w="-278" w:type="dxa"/>
          <w:tblCellMar>
            <w:left w:w="0" w:type="dxa"/>
            <w:right w:w="0" w:type="dxa"/>
          </w:tblCellMar>
          <w:tblLook w:val="04A0"/>
        </w:tblPrEx>
        <w:tc>
          <w:tcPr>
            <w:tcW w:w="1841" w:type="dxa"/>
            <w:tcBorders>
              <w:left w:val="single" w:sz="6" w:space="0" w:color="auto"/>
              <w:right w:val="single" w:sz="6" w:space="0" w:color="auto"/>
            </w:tcBorders>
          </w:tcPr>
          <w:p w:rsidR="001E26F9" w:rsidRPr="001D0F21" w:rsidP="00F4512F" w14:paraId="671CEECB"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5C01BDFB" w14:textId="640D4C14">
            <w:pPr>
              <w:ind w:left="52" w:hanging="52"/>
              <w:textAlignment w:val="baseline"/>
              <w:rPr>
                <w:rFonts w:ascii="Calibri" w:hAnsi="Calibri" w:cs="Calibri"/>
                <w:sz w:val="22"/>
                <w:szCs w:val="22"/>
              </w:rPr>
            </w:pPr>
            <w:r w:rsidRPr="00183518">
              <w:rPr>
                <w:rFonts w:ascii="Calibri" w:hAnsi="Calibri" w:cs="Calibri"/>
                <w:b/>
                <w:bCs/>
                <w:sz w:val="22"/>
                <w:szCs w:val="22"/>
              </w:rPr>
              <w:t xml:space="preserve">Task </w:t>
            </w:r>
            <w:r>
              <w:rPr>
                <w:rFonts w:ascii="Calibri" w:hAnsi="Calibri" w:cs="Calibri"/>
                <w:b/>
                <w:bCs/>
                <w:sz w:val="22"/>
                <w:szCs w:val="22"/>
              </w:rPr>
              <w:t>Performance Measures</w:t>
            </w:r>
            <w:r w:rsidRPr="00183518">
              <w:rPr>
                <w:rFonts w:ascii="Calibri" w:hAnsi="Calibri" w:cs="Calibri"/>
                <w:b/>
                <w:bCs/>
                <w:sz w:val="22"/>
                <w:szCs w:val="22"/>
              </w:rPr>
              <w:t xml:space="preserve">: </w:t>
            </w:r>
            <w:r w:rsidRPr="003237B2">
              <w:rPr>
                <w:rFonts w:ascii="Calibri" w:hAnsi="Calibri" w:cs="Calibri"/>
                <w:sz w:val="22"/>
                <w:szCs w:val="22"/>
              </w:rPr>
              <w:t>M</w:t>
            </w:r>
            <w:r w:rsidRPr="008315C8">
              <w:rPr>
                <w:rFonts w:ascii="Calibri" w:hAnsi="Calibri" w:cs="Calibri"/>
                <w:sz w:val="22"/>
                <w:szCs w:val="22"/>
              </w:rPr>
              <w:t xml:space="preserve">easures recorded using various virtual reality </w:t>
            </w:r>
            <w:r>
              <w:rPr>
                <w:rFonts w:ascii="Calibri" w:hAnsi="Calibri" w:cs="Calibri"/>
                <w:sz w:val="22"/>
                <w:szCs w:val="22"/>
              </w:rPr>
              <w:t xml:space="preserve">systems </w:t>
            </w:r>
            <w:r w:rsidRPr="008315C8">
              <w:rPr>
                <w:rFonts w:ascii="Calibri" w:hAnsi="Calibri" w:cs="Calibri"/>
                <w:sz w:val="22"/>
                <w:szCs w:val="22"/>
              </w:rPr>
              <w:t xml:space="preserve">(e.g., </w:t>
            </w:r>
            <w:r w:rsidRPr="008315C8">
              <w:rPr>
                <w:rFonts w:ascii="Calibri" w:hAnsi="Calibri" w:cs="Calibri"/>
                <w:sz w:val="22"/>
                <w:szCs w:val="22"/>
              </w:rPr>
              <w:t>Vive</w:t>
            </w:r>
            <w:r w:rsidRPr="008315C8">
              <w:rPr>
                <w:rFonts w:ascii="Calibri" w:hAnsi="Calibri" w:cs="Calibri"/>
                <w:sz w:val="22"/>
                <w:szCs w:val="22"/>
              </w:rPr>
              <w:t>, Meta quest) and components (e.g., controllers) that quantify the subjects’ performance such as time to complete, errors, movement path, and omissions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9E23706"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0665D027"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0AEF1C06"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1212B9F8" w14:textId="77777777">
            <w:pPr>
              <w:jc w:val="center"/>
              <w:textAlignment w:val="baseline"/>
              <w:rPr>
                <w:rFonts w:ascii="Calibri" w:hAnsi="Calibri" w:cs="Calibri"/>
                <w:color w:val="000000"/>
                <w:sz w:val="22"/>
                <w:szCs w:val="22"/>
              </w:rPr>
            </w:pPr>
            <w:r>
              <w:rPr>
                <w:rFonts w:ascii="Calibri" w:hAnsi="Calibri" w:cs="Calibri"/>
                <w:color w:val="000000"/>
                <w:sz w:val="22"/>
                <w:szCs w:val="22"/>
              </w:rPr>
              <w:t>6,000</w:t>
            </w:r>
          </w:p>
        </w:tc>
      </w:tr>
      <w:tr w14:paraId="2871E4E5" w14:textId="77777777" w:rsidTr="001E26F9">
        <w:tblPrEx>
          <w:tblW w:w="10170" w:type="dxa"/>
          <w:tblInd w:w="-278" w:type="dxa"/>
          <w:tblCellMar>
            <w:left w:w="0" w:type="dxa"/>
            <w:right w:w="0" w:type="dxa"/>
          </w:tblCellMar>
          <w:tblLook w:val="04A0"/>
        </w:tblPrEx>
        <w:tc>
          <w:tcPr>
            <w:tcW w:w="1841" w:type="dxa"/>
            <w:tcBorders>
              <w:left w:val="single" w:sz="6" w:space="0" w:color="auto"/>
              <w:right w:val="single" w:sz="6" w:space="0" w:color="auto"/>
            </w:tcBorders>
          </w:tcPr>
          <w:p w:rsidR="001E26F9" w:rsidRPr="001D0F21" w:rsidP="00F4512F" w14:paraId="6FEE3ED6"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P="002F25E6" w14:paraId="21ED7854" w14:textId="77777777">
            <w:pPr>
              <w:ind w:left="52" w:hanging="52"/>
              <w:textAlignment w:val="baseline"/>
              <w:rPr>
                <w:rFonts w:ascii="Calibri" w:hAnsi="Calibri" w:cs="Calibri"/>
                <w:sz w:val="22"/>
                <w:szCs w:val="22"/>
              </w:rPr>
            </w:pPr>
            <w:r w:rsidRPr="00183518">
              <w:rPr>
                <w:rFonts w:ascii="Calibri" w:hAnsi="Calibri" w:cs="Calibri"/>
                <w:b/>
                <w:bCs/>
                <w:sz w:val="22"/>
                <w:szCs w:val="22"/>
              </w:rPr>
              <w:t xml:space="preserve">Eye Tracking Measures: </w:t>
            </w:r>
            <w:r>
              <w:rPr>
                <w:rFonts w:ascii="Calibri" w:hAnsi="Calibri" w:cs="Calibri"/>
                <w:sz w:val="22"/>
                <w:szCs w:val="22"/>
              </w:rPr>
              <w:t xml:space="preserve">Recorded using various virtual reality glasses (e.g., </w:t>
            </w:r>
            <w:r>
              <w:rPr>
                <w:rFonts w:ascii="Calibri" w:hAnsi="Calibri" w:cs="Calibri"/>
                <w:sz w:val="22"/>
                <w:szCs w:val="22"/>
              </w:rPr>
              <w:t>Ergoneers</w:t>
            </w:r>
            <w:r>
              <w:rPr>
                <w:rFonts w:ascii="Calibri" w:hAnsi="Calibri" w:cs="Calibri"/>
                <w:sz w:val="22"/>
                <w:szCs w:val="22"/>
              </w:rPr>
              <w:t>) to assess eyes-off-task time and recognition in response to simulated environments designed to assess integration of new robotic technologies and design set-up</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2E2DE73D"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20CD5E5"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17677A7"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28D903C2" w14:textId="77777777">
            <w:pPr>
              <w:jc w:val="center"/>
              <w:textAlignment w:val="baseline"/>
              <w:rPr>
                <w:rFonts w:ascii="Calibri" w:hAnsi="Calibri" w:cs="Calibri"/>
                <w:color w:val="000000"/>
                <w:sz w:val="22"/>
                <w:szCs w:val="22"/>
              </w:rPr>
            </w:pPr>
            <w:r>
              <w:rPr>
                <w:rFonts w:ascii="Calibri" w:hAnsi="Calibri" w:cs="Calibri"/>
                <w:color w:val="000000"/>
                <w:sz w:val="22"/>
                <w:szCs w:val="22"/>
              </w:rPr>
              <w:t>6,000</w:t>
            </w:r>
          </w:p>
        </w:tc>
      </w:tr>
      <w:tr w14:paraId="6757FDA2" w14:textId="77777777" w:rsidTr="001E26F9">
        <w:tblPrEx>
          <w:tblW w:w="10170" w:type="dxa"/>
          <w:tblInd w:w="-278" w:type="dxa"/>
          <w:tblCellMar>
            <w:left w:w="0" w:type="dxa"/>
            <w:right w:w="0" w:type="dxa"/>
          </w:tblCellMar>
          <w:tblLook w:val="04A0"/>
        </w:tblPrEx>
        <w:tc>
          <w:tcPr>
            <w:tcW w:w="10170" w:type="dxa"/>
            <w:gridSpan w:val="6"/>
            <w:tcBorders>
              <w:top w:val="single" w:sz="4" w:space="0" w:color="auto"/>
              <w:left w:val="single" w:sz="6" w:space="0" w:color="auto"/>
              <w:bottom w:val="outset" w:sz="6" w:space="0" w:color="auto"/>
              <w:right w:val="single" w:sz="6" w:space="0" w:color="auto"/>
            </w:tcBorders>
          </w:tcPr>
          <w:p w:rsidR="001E26F9" w:rsidRPr="001D0F21" w:rsidP="001E26F9" w14:paraId="31B77D8B" w14:textId="49DAA021">
            <w:pPr>
              <w:tabs>
                <w:tab w:val="left" w:pos="8847"/>
              </w:tabs>
              <w:textAlignment w:val="baseline"/>
              <w:rPr>
                <w:rFonts w:ascii="Calibri" w:hAnsi="Calibri" w:cs="Calibri"/>
                <w:sz w:val="20"/>
                <w:szCs w:val="20"/>
              </w:rPr>
            </w:pPr>
            <w:r>
              <w:rPr>
                <w:rFonts w:ascii="Calibri" w:hAnsi="Calibri" w:cs="Calibri"/>
                <w:sz w:val="20"/>
                <w:szCs w:val="20"/>
              </w:rPr>
              <w:t xml:space="preserve">Total </w:t>
            </w:r>
            <w:r>
              <w:rPr>
                <w:rFonts w:ascii="Calibri" w:hAnsi="Calibri" w:cs="Calibri"/>
                <w:sz w:val="20"/>
                <w:szCs w:val="20"/>
              </w:rPr>
              <w:tab/>
              <w:t xml:space="preserve">      68,334</w:t>
            </w:r>
          </w:p>
        </w:tc>
      </w:tr>
      <w:tr w14:paraId="1EC524DC" w14:textId="77777777" w:rsidTr="001E26F9">
        <w:tblPrEx>
          <w:tblW w:w="10170" w:type="dxa"/>
          <w:tblInd w:w="-278" w:type="dxa"/>
          <w:tblCellMar>
            <w:left w:w="0" w:type="dxa"/>
            <w:right w:w="0" w:type="dxa"/>
          </w:tblCellMar>
          <w:tblLook w:val="04A0"/>
        </w:tblPrEx>
        <w:tc>
          <w:tcPr>
            <w:tcW w:w="10170" w:type="dxa"/>
            <w:gridSpan w:val="6"/>
            <w:tcBorders>
              <w:top w:val="single" w:sz="4" w:space="0" w:color="auto"/>
              <w:left w:val="single" w:sz="6" w:space="0" w:color="auto"/>
              <w:bottom w:val="outset" w:sz="6" w:space="0" w:color="auto"/>
              <w:right w:val="single" w:sz="6" w:space="0" w:color="auto"/>
            </w:tcBorders>
          </w:tcPr>
          <w:p w:rsidR="001E26F9" w:rsidRPr="001D0F21" w:rsidP="00F4512F" w14:paraId="73EDBF63" w14:textId="77777777">
            <w:pPr>
              <w:textAlignment w:val="baseline"/>
              <w:rPr>
                <w:rFonts w:ascii="Calibri" w:hAnsi="Calibri" w:cs="Calibri"/>
                <w:sz w:val="20"/>
                <w:szCs w:val="20"/>
              </w:rPr>
            </w:pPr>
            <w:r w:rsidRPr="001D0F21">
              <w:rPr>
                <w:rFonts w:ascii="Calibri" w:hAnsi="Calibri" w:cs="Calibri"/>
                <w:sz w:val="20"/>
                <w:szCs w:val="20"/>
              </w:rPr>
              <w:t xml:space="preserve"> Footnote(s):</w:t>
            </w:r>
          </w:p>
          <w:p w:rsidR="001E26F9" w:rsidRPr="001D0F21" w:rsidP="00F4512F" w14:paraId="02D41F65" w14:textId="77777777">
            <w:pPr>
              <w:textAlignment w:val="baseline"/>
              <w:rPr>
                <w:rFonts w:ascii="Calibri" w:hAnsi="Calibri" w:cs="Calibri"/>
              </w:rPr>
            </w:pPr>
            <w:r w:rsidRPr="001D0F21">
              <w:rPr>
                <w:rFonts w:ascii="Calibri" w:hAnsi="Calibri" w:cs="Calibri"/>
                <w:sz w:val="20"/>
                <w:szCs w:val="20"/>
                <w:vertAlign w:val="superscript"/>
              </w:rPr>
              <w:t>1</w:t>
            </w:r>
            <w:r w:rsidRPr="001D0F21">
              <w:rPr>
                <w:rFonts w:ascii="Calibri" w:hAnsi="Calibri" w:cs="Calibri"/>
                <w:sz w:val="20"/>
                <w:szCs w:val="20"/>
              </w:rPr>
              <w:t>Recruitment for laboratory studies includes individuals from the general working population that represent high-hazard industries (e.g., construction, manufacturing). These individuals are also all adults between the ages of 18 and 65 years.</w:t>
            </w:r>
          </w:p>
        </w:tc>
      </w:tr>
    </w:tbl>
    <w:bookmarkEnd w:id="19"/>
    <w:p w:rsidR="009332C7" w:rsidRPr="0043092D" w:rsidP="006011C9" w14:paraId="4B9BCDD4" w14:textId="77777777">
      <w:pPr>
        <w:tabs>
          <w:tab w:val="left" w:pos="0"/>
        </w:tabs>
      </w:pPr>
      <w:r w:rsidRPr="0043092D">
        <w:rPr>
          <w:b/>
          <w:bCs/>
        </w:rPr>
        <w:t xml:space="preserve">A.12.B Estimated Annualized Costs </w:t>
      </w:r>
    </w:p>
    <w:p w:rsidR="009332C7" w:rsidRPr="0043092D" w:rsidP="006011C9" w14:paraId="333411C9" w14:textId="5EE88F38">
      <w:pPr>
        <w:pStyle w:val="BodyText1"/>
        <w:spacing w:after="120" w:line="240" w:lineRule="auto"/>
        <w:ind w:left="0" w:firstLine="0"/>
      </w:pPr>
      <w:r>
        <w:t>Data c</w:t>
      </w:r>
      <w:r w:rsidRPr="0043092D">
        <w:t xml:space="preserve">ollections by </w:t>
      </w:r>
      <w:r>
        <w:t>CDC/NIOSH</w:t>
      </w:r>
      <w:r w:rsidRPr="0043092D">
        <w:t xml:space="preserve"> </w:t>
      </w:r>
      <w:r>
        <w:t xml:space="preserve">are </w:t>
      </w:r>
      <w:r w:rsidRPr="0043092D">
        <w:t xml:space="preserve">generally funded through </w:t>
      </w:r>
      <w:r>
        <w:t>internal or external research funding</w:t>
      </w:r>
      <w:r w:rsidRPr="0043092D">
        <w:t xml:space="preserve"> and these will be noted in the specific collection requests. The annualized cost to the respondent is segmented accordingly in Exhibit A.12.B.     </w:t>
      </w:r>
    </w:p>
    <w:p w:rsidR="00C95DA3" w:rsidP="006011C9" w14:paraId="6F9B28B4" w14:textId="5E8C7343">
      <w:pPr>
        <w:pStyle w:val="BodyText1"/>
        <w:spacing w:after="120" w:line="240" w:lineRule="auto"/>
        <w:ind w:left="0" w:firstLine="0"/>
      </w:pPr>
      <w:r w:rsidRPr="0043092D">
        <w:t>The United States Department of Labor, Bureau of Labor Statistics, May,</w:t>
      </w:r>
      <w:r w:rsidR="001E26F9">
        <w:t xml:space="preserve"> </w:t>
      </w:r>
      <w:r w:rsidRPr="0043092D">
        <w:t>20</w:t>
      </w:r>
      <w:r w:rsidR="00867995">
        <w:t>23</w:t>
      </w:r>
      <w:r w:rsidRPr="0043092D">
        <w:t xml:space="preserve"> </w:t>
      </w:r>
      <w:r w:rsidR="00F90760">
        <w:t>(</w:t>
      </w:r>
      <w:hyperlink r:id="rId14" w:history="1">
        <w:r w:rsidRPr="00EC5F75" w:rsidR="002F25E6">
          <w:rPr>
            <w:rStyle w:val="Hyperlink"/>
          </w:rPr>
          <w:t>http://www.bls.gov/oes/current/oes_nat.html</w:t>
        </w:r>
      </w:hyperlink>
      <w:r w:rsidRPr="0043092D">
        <w:t>) data were used to estimate the hourly wage rate for the general public for the purpose of this generic request. Each project will have cost specific to the category of the respondents. Because it is not known what the wage rate category will be appropriate for the specific projects (or even whether they will be employed at all), the figure of $</w:t>
      </w:r>
      <w:r w:rsidR="00867995">
        <w:t>32</w:t>
      </w:r>
      <w:r w:rsidRPr="0043092D">
        <w:t>.00 per hour was used as an estimate of average hourly wage across the country.</w:t>
      </w:r>
    </w:p>
    <w:p w:rsidR="009332C7" w:rsidRPr="0043092D" w:rsidP="006011C9" w14:paraId="2E7575AE" w14:textId="77777777">
      <w:pPr>
        <w:pStyle w:val="BodyText1"/>
        <w:spacing w:after="120" w:line="240" w:lineRule="auto"/>
        <w:ind w:left="0" w:firstLine="0"/>
        <w:rPr>
          <w:bCs/>
        </w:rPr>
      </w:pPr>
      <w:r w:rsidRPr="0043092D">
        <w:t xml:space="preserve">   </w:t>
      </w:r>
    </w:p>
    <w:p w:rsidR="00B67536" w:rsidRPr="00B67536" w:rsidP="00B67536" w14:paraId="6B306A73" w14:textId="77777777">
      <w:pPr>
        <w:pStyle w:val="Caption"/>
        <w:rPr>
          <w:b/>
          <w:bCs/>
          <w:i w:val="0"/>
          <w:iCs w:val="0"/>
          <w:color w:val="000000" w:themeColor="text1"/>
          <w:sz w:val="24"/>
          <w:szCs w:val="36"/>
        </w:rPr>
      </w:pPr>
      <w:bookmarkStart w:id="20" w:name="_Toc109125543"/>
      <w:bookmarkStart w:id="21" w:name="_Toc109808409"/>
      <w:r w:rsidRPr="00B67536">
        <w:rPr>
          <w:b/>
          <w:bCs/>
          <w:i w:val="0"/>
          <w:iCs w:val="0"/>
          <w:color w:val="000000" w:themeColor="text1"/>
          <w:sz w:val="24"/>
          <w:szCs w:val="24"/>
        </w:rPr>
        <w:t>Exhibit A.12.</w:t>
      </w:r>
      <w:r w:rsidRPr="00B67536">
        <w:rPr>
          <w:b/>
          <w:bCs/>
          <w:i w:val="0"/>
          <w:iCs w:val="0"/>
          <w:color w:val="000000" w:themeColor="text1"/>
          <w:sz w:val="24"/>
          <w:szCs w:val="24"/>
        </w:rPr>
        <w:fldChar w:fldCharType="begin"/>
      </w:r>
      <w:r w:rsidRPr="00B67536">
        <w:rPr>
          <w:b/>
          <w:bCs/>
          <w:i w:val="0"/>
          <w:iCs w:val="0"/>
          <w:color w:val="000000" w:themeColor="text1"/>
          <w:sz w:val="24"/>
          <w:szCs w:val="24"/>
        </w:rPr>
        <w:instrText xml:space="preserve"> SEQ Exhibit_A.12. \* ALPHABETIC </w:instrText>
      </w:r>
      <w:r w:rsidRPr="00B67536">
        <w:rPr>
          <w:b/>
          <w:bCs/>
          <w:i w:val="0"/>
          <w:iCs w:val="0"/>
          <w:color w:val="000000" w:themeColor="text1"/>
          <w:sz w:val="24"/>
          <w:szCs w:val="24"/>
        </w:rPr>
        <w:fldChar w:fldCharType="separate"/>
      </w:r>
      <w:r w:rsidRPr="00B67536">
        <w:rPr>
          <w:b/>
          <w:bCs/>
          <w:i w:val="0"/>
          <w:iCs w:val="0"/>
          <w:noProof/>
          <w:color w:val="000000" w:themeColor="text1"/>
          <w:sz w:val="24"/>
          <w:szCs w:val="24"/>
        </w:rPr>
        <w:t>B</w:t>
      </w:r>
      <w:r w:rsidRPr="00B67536">
        <w:rPr>
          <w:b/>
          <w:bCs/>
          <w:i w:val="0"/>
          <w:iCs w:val="0"/>
          <w:color w:val="000000" w:themeColor="text1"/>
          <w:sz w:val="24"/>
          <w:szCs w:val="24"/>
        </w:rPr>
        <w:fldChar w:fldCharType="end"/>
      </w:r>
      <w:r w:rsidRPr="00B67536">
        <w:rPr>
          <w:b/>
          <w:bCs/>
          <w:i w:val="0"/>
          <w:iCs w:val="0"/>
          <w:color w:val="000000" w:themeColor="text1"/>
          <w:sz w:val="24"/>
          <w:szCs w:val="24"/>
        </w:rPr>
        <w:t xml:space="preserve"> - Annualized Cost to Respondents</w:t>
      </w:r>
      <w:bookmarkEnd w:id="20"/>
      <w:bookmarkEnd w:id="21"/>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0"/>
        <w:gridCol w:w="2340"/>
        <w:gridCol w:w="1800"/>
        <w:gridCol w:w="2250"/>
      </w:tblGrid>
      <w:tr w14:paraId="374B37C1" w14:textId="77777777" w:rsidTr="00455752">
        <w:tblPrEx>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2610" w:type="dxa"/>
          </w:tcPr>
          <w:p w:rsidR="009332C7" w:rsidRPr="0043092D" w:rsidP="006011C9" w14:paraId="3B70C09A" w14:textId="77777777">
            <w:pPr>
              <w:widowControl w:val="0"/>
              <w:autoSpaceDE w:val="0"/>
              <w:autoSpaceDN w:val="0"/>
              <w:adjustRightInd w:val="0"/>
              <w:ind w:left="0" w:firstLine="0"/>
              <w:rPr>
                <w:b/>
                <w:bCs/>
              </w:rPr>
            </w:pPr>
            <w:r w:rsidRPr="0043092D">
              <w:rPr>
                <w:b/>
                <w:bCs/>
              </w:rPr>
              <w:t>Activity</w:t>
            </w:r>
          </w:p>
        </w:tc>
        <w:tc>
          <w:tcPr>
            <w:tcW w:w="2340" w:type="dxa"/>
          </w:tcPr>
          <w:p w:rsidR="009332C7" w:rsidRPr="0043092D" w:rsidP="006011C9" w14:paraId="6F99B37A" w14:textId="77777777">
            <w:pPr>
              <w:widowControl w:val="0"/>
              <w:autoSpaceDE w:val="0"/>
              <w:autoSpaceDN w:val="0"/>
              <w:adjustRightInd w:val="0"/>
              <w:ind w:left="0" w:firstLine="0"/>
              <w:jc w:val="center"/>
              <w:rPr>
                <w:b/>
                <w:bCs/>
              </w:rPr>
            </w:pPr>
            <w:r w:rsidRPr="0043092D">
              <w:rPr>
                <w:b/>
                <w:bCs/>
              </w:rPr>
              <w:t>Total Burden Hours</w:t>
            </w:r>
          </w:p>
        </w:tc>
        <w:tc>
          <w:tcPr>
            <w:tcW w:w="1800" w:type="dxa"/>
          </w:tcPr>
          <w:p w:rsidR="009332C7" w:rsidRPr="0043092D" w:rsidP="006011C9" w14:paraId="76873FDC" w14:textId="77777777">
            <w:pPr>
              <w:widowControl w:val="0"/>
              <w:autoSpaceDE w:val="0"/>
              <w:autoSpaceDN w:val="0"/>
              <w:adjustRightInd w:val="0"/>
              <w:ind w:left="0" w:firstLine="0"/>
              <w:jc w:val="center"/>
              <w:rPr>
                <w:b/>
                <w:bCs/>
              </w:rPr>
            </w:pPr>
            <w:r w:rsidRPr="0043092D">
              <w:rPr>
                <w:b/>
                <w:bCs/>
              </w:rPr>
              <w:t>Hourly Wage Rate</w:t>
            </w:r>
          </w:p>
        </w:tc>
        <w:tc>
          <w:tcPr>
            <w:tcW w:w="2250" w:type="dxa"/>
          </w:tcPr>
          <w:p w:rsidR="009332C7" w:rsidRPr="0043092D" w:rsidP="006011C9" w14:paraId="3DA9D488" w14:textId="77777777">
            <w:pPr>
              <w:widowControl w:val="0"/>
              <w:autoSpaceDE w:val="0"/>
              <w:autoSpaceDN w:val="0"/>
              <w:adjustRightInd w:val="0"/>
              <w:ind w:left="0" w:firstLine="0"/>
              <w:jc w:val="center"/>
              <w:rPr>
                <w:b/>
                <w:bCs/>
              </w:rPr>
            </w:pPr>
            <w:r w:rsidRPr="0043092D">
              <w:rPr>
                <w:b/>
                <w:bCs/>
              </w:rPr>
              <w:t>Total Respondent Cost</w:t>
            </w:r>
          </w:p>
        </w:tc>
      </w:tr>
      <w:tr w14:paraId="0457A3C4" w14:textId="77777777" w:rsidTr="00455752">
        <w:tblPrEx>
          <w:tblW w:w="9000" w:type="dxa"/>
          <w:tblInd w:w="18" w:type="dxa"/>
          <w:tblLook w:val="0000"/>
        </w:tblPrEx>
        <w:trPr>
          <w:trHeight w:val="314"/>
        </w:trPr>
        <w:tc>
          <w:tcPr>
            <w:tcW w:w="2610" w:type="dxa"/>
          </w:tcPr>
          <w:p w:rsidR="009332C7" w:rsidRPr="0043092D" w:rsidP="006011C9" w14:paraId="5BA6B27D" w14:textId="77777777">
            <w:pPr>
              <w:autoSpaceDE w:val="0"/>
              <w:autoSpaceDN w:val="0"/>
              <w:adjustRightInd w:val="0"/>
              <w:ind w:left="0" w:firstLine="0"/>
              <w:rPr>
                <w:color w:val="000000"/>
              </w:rPr>
            </w:pPr>
            <w:r w:rsidRPr="0043092D">
              <w:rPr>
                <w:color w:val="000000"/>
              </w:rPr>
              <w:t xml:space="preserve">Data collection </w:t>
            </w:r>
          </w:p>
        </w:tc>
        <w:tc>
          <w:tcPr>
            <w:tcW w:w="2340" w:type="dxa"/>
          </w:tcPr>
          <w:p w:rsidR="009332C7" w:rsidRPr="0043092D" w:rsidP="006011C9" w14:paraId="251A5B46" w14:textId="1055824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0" w:firstLine="0"/>
              <w:jc w:val="right"/>
              <w:rPr>
                <w:color w:val="000000"/>
              </w:rPr>
            </w:pPr>
            <w:r w:rsidRPr="001E26F9">
              <w:rPr>
                <w:rStyle w:val="normaltextrun"/>
                <w:bdr w:val="none" w:sz="0" w:space="0" w:color="auto" w:frame="1"/>
              </w:rPr>
              <w:t>6</w:t>
            </w:r>
            <w:r>
              <w:rPr>
                <w:rStyle w:val="normaltextrun"/>
                <w:szCs w:val="22"/>
                <w:bdr w:val="none" w:sz="0" w:space="0" w:color="auto" w:frame="1"/>
              </w:rPr>
              <w:t>8,334</w:t>
            </w:r>
          </w:p>
        </w:tc>
        <w:tc>
          <w:tcPr>
            <w:tcW w:w="1800" w:type="dxa"/>
          </w:tcPr>
          <w:p w:rsidR="009332C7" w:rsidRPr="0043092D" w:rsidP="006011C9" w14:paraId="7F2C5B8D" w14:textId="166EE716">
            <w:pPr>
              <w:widowControl w:val="0"/>
              <w:autoSpaceDE w:val="0"/>
              <w:autoSpaceDN w:val="0"/>
              <w:adjustRightInd w:val="0"/>
              <w:ind w:left="0" w:firstLine="0"/>
              <w:jc w:val="right"/>
            </w:pPr>
            <w:r w:rsidRPr="0043092D">
              <w:t>$</w:t>
            </w:r>
            <w:r w:rsidR="00867995">
              <w:t>30</w:t>
            </w:r>
            <w:r w:rsidRPr="0043092D">
              <w:t>.00</w:t>
            </w:r>
          </w:p>
        </w:tc>
        <w:tc>
          <w:tcPr>
            <w:tcW w:w="2250" w:type="dxa"/>
          </w:tcPr>
          <w:p w:rsidR="009332C7" w:rsidRPr="0043092D" w:rsidP="006011C9" w14:paraId="63C1293B" w14:textId="18F4560E">
            <w:pPr>
              <w:widowControl w:val="0"/>
              <w:autoSpaceDE w:val="0"/>
              <w:autoSpaceDN w:val="0"/>
              <w:adjustRightInd w:val="0"/>
              <w:spacing w:line="480" w:lineRule="auto"/>
              <w:ind w:left="0" w:firstLine="0"/>
              <w:jc w:val="right"/>
            </w:pPr>
            <w:r w:rsidRPr="0043092D">
              <w:t>$</w:t>
            </w:r>
            <w:r w:rsidR="00867995">
              <w:t>2,050,020</w:t>
            </w:r>
          </w:p>
        </w:tc>
      </w:tr>
    </w:tbl>
    <w:p w:rsidR="009332C7" w:rsidRPr="0043092D" w:rsidP="006011C9" w14:paraId="313235D3" w14:textId="77777777">
      <w:pPr>
        <w:pStyle w:val="HTMLPreformatted"/>
        <w:rPr>
          <w:rFonts w:ascii="Times New Roman" w:hAnsi="Times New Roman" w:cs="Times New Roman"/>
          <w:sz w:val="24"/>
          <w:szCs w:val="24"/>
        </w:rPr>
      </w:pPr>
    </w:p>
    <w:p w:rsidR="009332C7" w:rsidRPr="00F71A28" w:rsidP="00F71A28" w14:paraId="6E47AC27" w14:textId="77777777">
      <w:pPr>
        <w:pStyle w:val="Heading2"/>
        <w:rPr>
          <w:rFonts w:ascii="Times New Roman" w:hAnsi="Times New Roman" w:cs="Times New Roman"/>
          <w:sz w:val="24"/>
        </w:rPr>
      </w:pPr>
      <w:bookmarkStart w:id="22" w:name="_Toc109808402"/>
      <w:r w:rsidRPr="00F71A28">
        <w:rPr>
          <w:rFonts w:ascii="Times New Roman" w:hAnsi="Times New Roman" w:cs="Times New Roman"/>
          <w:sz w:val="24"/>
        </w:rPr>
        <w:t>13.</w:t>
      </w:r>
      <w:r w:rsidRPr="00F71A28">
        <w:rPr>
          <w:rFonts w:ascii="Times New Roman" w:hAnsi="Times New Roman" w:cs="Times New Roman"/>
          <w:sz w:val="24"/>
        </w:rPr>
        <w:tab/>
        <w:t>Estimates of Other Total Annual Cost Burden to Respondents and Record Keepers</w:t>
      </w:r>
      <w:bookmarkEnd w:id="22"/>
    </w:p>
    <w:p w:rsidR="009332C7" w:rsidRPr="0043092D" w:rsidP="006011C9" w14:paraId="4EA43F77"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r w:rsidRPr="0043092D">
        <w:t>NIOSH does not anticipate providing start up or other related costs to private entities.</w:t>
      </w:r>
    </w:p>
    <w:p w:rsidR="009332C7" w:rsidRPr="00F71A28" w:rsidP="00F71A28" w14:paraId="0E239645" w14:textId="77777777">
      <w:pPr>
        <w:pStyle w:val="Heading2"/>
        <w:rPr>
          <w:rFonts w:ascii="Times New Roman" w:hAnsi="Times New Roman" w:cs="Times New Roman"/>
          <w:sz w:val="24"/>
        </w:rPr>
      </w:pPr>
      <w:bookmarkStart w:id="23" w:name="_Toc109808403"/>
      <w:r w:rsidRPr="00F71A28">
        <w:rPr>
          <w:rFonts w:ascii="Times New Roman" w:hAnsi="Times New Roman" w:cs="Times New Roman"/>
          <w:sz w:val="24"/>
        </w:rPr>
        <w:t>14.</w:t>
      </w:r>
      <w:r w:rsidRPr="00F71A28">
        <w:rPr>
          <w:rFonts w:ascii="Times New Roman" w:hAnsi="Times New Roman" w:cs="Times New Roman"/>
          <w:sz w:val="24"/>
        </w:rPr>
        <w:tab/>
        <w:t>Annualized Costs to the Government</w:t>
      </w:r>
      <w:bookmarkEnd w:id="23"/>
      <w:r w:rsidRPr="00F71A28">
        <w:rPr>
          <w:rFonts w:ascii="Times New Roman" w:hAnsi="Times New Roman" w:cs="Times New Roman"/>
          <w:sz w:val="24"/>
        </w:rPr>
        <w:t xml:space="preserve">   </w:t>
      </w:r>
    </w:p>
    <w:p w:rsidR="004624D2" w:rsidP="006011C9" w14:paraId="276EB0E3" w14:textId="47C84192">
      <w:pPr>
        <w:tabs>
          <w:tab w:val="left" w:pos="4320"/>
          <w:tab w:val="left" w:pos="6120"/>
          <w:tab w:val="right" w:pos="8280"/>
        </w:tabs>
        <w:ind w:left="0" w:firstLine="0"/>
      </w:pPr>
      <w:r w:rsidRPr="0043092D">
        <w:t>Actual annualized costs to the government will vary depending on the specific needs of the individual information collection activity. Generally, each development activity will involve participation of at least one NIOSH project officer (GS-12, 13, 14, or 15 levels) who will be responsible for the project design, obtaining IRB approvals, providing project oversight, and analysis and dissemination of the results. The NIOSH project officer will provide</w:t>
      </w:r>
      <w:r w:rsidR="00600310">
        <w:t xml:space="preserve"> onsite </w:t>
      </w:r>
      <w:r w:rsidRPr="0043092D">
        <w:t xml:space="preserve">technical assistance </w:t>
      </w:r>
      <w:r w:rsidR="00600310">
        <w:t>during the</w:t>
      </w:r>
      <w:r w:rsidRPr="0043092D">
        <w:t xml:space="preserve"> data collection. In most cases, a NIOSH data manager</w:t>
      </w:r>
      <w:r w:rsidR="00600310">
        <w:t xml:space="preserve"> or technical </w:t>
      </w:r>
      <w:r w:rsidR="0019504F">
        <w:t>assistant</w:t>
      </w:r>
      <w:r w:rsidR="00867995">
        <w:t>’s</w:t>
      </w:r>
      <w:r w:rsidRPr="0043092D">
        <w:t xml:space="preserve"> (typically equivalent to GS-9, 11 or 12) time will also be required</w:t>
      </w:r>
      <w:r w:rsidR="00FB46FD">
        <w:t xml:space="preserve"> by one or two individuals</w:t>
      </w:r>
      <w:r w:rsidRPr="0043092D">
        <w:t>. An estimated average cost per individual activity is listed below, but detailed costs will be submitted with each individual collection request.</w:t>
      </w:r>
      <w:r w:rsidR="0019504F">
        <w:t xml:space="preserve"> </w:t>
      </w:r>
      <w:r w:rsidR="00FD7A9A">
        <w:t xml:space="preserve">While many of the proposed data collection efforts </w:t>
      </w:r>
      <w:r w:rsidR="00FA67F6">
        <w:t xml:space="preserve">will be </w:t>
      </w:r>
      <w:r w:rsidR="00CF5185">
        <w:t>completed at on-site laboratories</w:t>
      </w:r>
      <w:r w:rsidR="00BA3EF2">
        <w:t xml:space="preserve"> thus requiring no travel, </w:t>
      </w:r>
      <w:r w:rsidR="00727B6E">
        <w:t>a mobile laboratory</w:t>
      </w:r>
      <w:r w:rsidR="00867995">
        <w:t xml:space="preserve"> that includes the instruments outlined in the burden table</w:t>
      </w:r>
      <w:r w:rsidR="00727B6E">
        <w:t xml:space="preserve"> </w:t>
      </w:r>
      <w:r w:rsidR="00491D06">
        <w:t xml:space="preserve">may be used to </w:t>
      </w:r>
      <w:r w:rsidR="00867995">
        <w:t xml:space="preserve">travel to </w:t>
      </w:r>
      <w:r w:rsidR="003535D7">
        <w:t xml:space="preserve">off-site locations. Thus, </w:t>
      </w:r>
      <w:r w:rsidR="00713282">
        <w:t xml:space="preserve">investigator </w:t>
      </w:r>
      <w:r w:rsidR="003535D7">
        <w:t xml:space="preserve">travel costs </w:t>
      </w:r>
      <w:r w:rsidR="00867995">
        <w:t xml:space="preserve">are </w:t>
      </w:r>
      <w:r w:rsidR="003535D7">
        <w:t xml:space="preserve">included in the </w:t>
      </w:r>
      <w:r w:rsidR="00B01AF5">
        <w:t xml:space="preserve">annualized cost estimates to account for associated travel with mobile laboratory </w:t>
      </w:r>
      <w:r w:rsidR="000973CA">
        <w:t>data collections.</w:t>
      </w:r>
    </w:p>
    <w:p w:rsidR="00B67536" w:rsidRPr="00B67536" w:rsidP="00B67536" w14:paraId="5C84B14E" w14:textId="77777777">
      <w:pPr>
        <w:pStyle w:val="Caption"/>
        <w:rPr>
          <w:b/>
          <w:bCs/>
          <w:i w:val="0"/>
          <w:iCs w:val="0"/>
          <w:color w:val="000000" w:themeColor="text1"/>
          <w:sz w:val="24"/>
          <w:szCs w:val="36"/>
        </w:rPr>
      </w:pPr>
      <w:bookmarkStart w:id="24" w:name="_Toc109125648"/>
      <w:bookmarkStart w:id="25" w:name="_Toc109125892"/>
      <w:bookmarkStart w:id="26" w:name="_Toc109126162"/>
      <w:bookmarkStart w:id="27" w:name="_Toc109808410"/>
      <w:r w:rsidRPr="00B67536">
        <w:rPr>
          <w:b/>
          <w:bCs/>
          <w:i w:val="0"/>
          <w:iCs w:val="0"/>
          <w:color w:val="000000" w:themeColor="text1"/>
          <w:sz w:val="24"/>
          <w:szCs w:val="24"/>
        </w:rPr>
        <w:t>Exhibit A.14.</w:t>
      </w:r>
      <w:r w:rsidRPr="00B67536">
        <w:rPr>
          <w:b/>
          <w:bCs/>
          <w:i w:val="0"/>
          <w:iCs w:val="0"/>
          <w:color w:val="000000" w:themeColor="text1"/>
          <w:sz w:val="24"/>
          <w:szCs w:val="24"/>
        </w:rPr>
        <w:fldChar w:fldCharType="begin"/>
      </w:r>
      <w:r w:rsidRPr="00B67536">
        <w:rPr>
          <w:b/>
          <w:bCs/>
          <w:i w:val="0"/>
          <w:iCs w:val="0"/>
          <w:color w:val="000000" w:themeColor="text1"/>
          <w:sz w:val="24"/>
          <w:szCs w:val="24"/>
        </w:rPr>
        <w:instrText xml:space="preserve"> SEQ Exhibit_A.14. \* ALPHABETIC </w:instrText>
      </w:r>
      <w:r w:rsidRPr="00B67536">
        <w:rPr>
          <w:b/>
          <w:bCs/>
          <w:i w:val="0"/>
          <w:iCs w:val="0"/>
          <w:color w:val="000000" w:themeColor="text1"/>
          <w:sz w:val="24"/>
          <w:szCs w:val="24"/>
        </w:rPr>
        <w:fldChar w:fldCharType="separate"/>
      </w:r>
      <w:r w:rsidRPr="00B67536">
        <w:rPr>
          <w:b/>
          <w:bCs/>
          <w:i w:val="0"/>
          <w:iCs w:val="0"/>
          <w:noProof/>
          <w:color w:val="000000" w:themeColor="text1"/>
          <w:sz w:val="24"/>
          <w:szCs w:val="24"/>
        </w:rPr>
        <w:t>A</w:t>
      </w:r>
      <w:r w:rsidRPr="00B67536">
        <w:rPr>
          <w:b/>
          <w:bCs/>
          <w:i w:val="0"/>
          <w:iCs w:val="0"/>
          <w:color w:val="000000" w:themeColor="text1"/>
          <w:sz w:val="24"/>
          <w:szCs w:val="24"/>
        </w:rPr>
        <w:fldChar w:fldCharType="end"/>
      </w:r>
      <w:r w:rsidRPr="00B67536">
        <w:rPr>
          <w:b/>
          <w:bCs/>
          <w:i w:val="0"/>
          <w:iCs w:val="0"/>
          <w:color w:val="000000" w:themeColor="text1"/>
          <w:sz w:val="24"/>
          <w:szCs w:val="24"/>
        </w:rPr>
        <w:t xml:space="preserve"> - Annualized Cost to the Government</w:t>
      </w:r>
      <w:bookmarkEnd w:id="24"/>
      <w:bookmarkEnd w:id="25"/>
      <w:bookmarkEnd w:id="26"/>
      <w:bookmarkEnd w:id="27"/>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801"/>
        <w:gridCol w:w="5040"/>
        <w:gridCol w:w="1958"/>
      </w:tblGrid>
      <w:tr w14:paraId="203D166D" w14:textId="77777777" w:rsidTr="0019504F">
        <w:tblPrEx>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c>
          <w:tcPr>
            <w:tcW w:w="1801" w:type="dxa"/>
          </w:tcPr>
          <w:p w:rsidR="009332C7" w:rsidRPr="00E90377" w:rsidP="006011C9" w14:paraId="6992EA0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rPr>
            </w:pPr>
            <w:r w:rsidRPr="00E90377">
              <w:rPr>
                <w:b/>
                <w:bCs/>
                <w:color w:val="000000"/>
              </w:rPr>
              <w:t>Expense Type</w:t>
            </w:r>
          </w:p>
        </w:tc>
        <w:tc>
          <w:tcPr>
            <w:tcW w:w="5040" w:type="dxa"/>
          </w:tcPr>
          <w:p w:rsidR="009332C7" w:rsidRPr="00E90377" w:rsidP="006011C9" w14:paraId="442A0A6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E90377">
              <w:rPr>
                <w:b/>
                <w:bCs/>
                <w:color w:val="000000"/>
              </w:rPr>
              <w:t>Expense Explanation</w:t>
            </w:r>
          </w:p>
        </w:tc>
        <w:tc>
          <w:tcPr>
            <w:tcW w:w="1958" w:type="dxa"/>
          </w:tcPr>
          <w:p w:rsidR="009332C7" w:rsidRPr="00E90377" w:rsidP="006011C9" w14:paraId="1BDEF4A8" w14:textId="77777777">
            <w:pPr>
              <w:spacing w:line="50" w:lineRule="exact"/>
              <w:rPr>
                <w:b/>
                <w:color w:val="000000"/>
              </w:rPr>
            </w:pPr>
          </w:p>
          <w:p w:rsidR="009332C7" w:rsidRPr="00E90377" w:rsidP="006011C9" w14:paraId="535C8A9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E90377">
              <w:rPr>
                <w:b/>
                <w:bCs/>
                <w:color w:val="000000"/>
              </w:rPr>
              <w:t>Annual Costs (dollars)</w:t>
            </w:r>
          </w:p>
        </w:tc>
      </w:tr>
      <w:tr w14:paraId="760944C6" w14:textId="77777777" w:rsidTr="0019504F">
        <w:tblPrEx>
          <w:tblW w:w="0" w:type="auto"/>
          <w:tblInd w:w="108" w:type="dxa"/>
          <w:tblLook w:val="01E0"/>
        </w:tblPrEx>
        <w:tc>
          <w:tcPr>
            <w:tcW w:w="1801" w:type="dxa"/>
          </w:tcPr>
          <w:p w:rsidR="009332C7" w:rsidRPr="00E90377" w:rsidP="006011C9" w14:paraId="6292121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Direct Costs to the Federal Government</w:t>
            </w:r>
          </w:p>
        </w:tc>
        <w:tc>
          <w:tcPr>
            <w:tcW w:w="5040" w:type="dxa"/>
            <w:vAlign w:val="center"/>
          </w:tcPr>
          <w:p w:rsidR="009332C7" w:rsidRPr="00E90377" w:rsidP="006011C9" w14:paraId="18CCC29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1958" w:type="dxa"/>
            <w:vAlign w:val="center"/>
          </w:tcPr>
          <w:p w:rsidR="009332C7" w:rsidRPr="00E90377" w:rsidP="006011C9" w14:paraId="0250EFB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r w14:paraId="5B5150FC" w14:textId="77777777" w:rsidTr="0019504F">
        <w:tblPrEx>
          <w:tblW w:w="0" w:type="auto"/>
          <w:tblInd w:w="108" w:type="dxa"/>
          <w:tblLook w:val="01E0"/>
        </w:tblPrEx>
        <w:tc>
          <w:tcPr>
            <w:tcW w:w="1801" w:type="dxa"/>
          </w:tcPr>
          <w:p w:rsidR="009332C7" w:rsidRPr="00E90377" w:rsidP="006011C9" w14:paraId="5CA0657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1060F7E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NIOSH Project Officer (GS-13/14, 0.5 FTE)</w:t>
            </w:r>
          </w:p>
        </w:tc>
        <w:tc>
          <w:tcPr>
            <w:tcW w:w="1958" w:type="dxa"/>
            <w:vAlign w:val="center"/>
          </w:tcPr>
          <w:p w:rsidR="009332C7" w:rsidRPr="00E90377" w:rsidP="006011C9" w14:paraId="7313D7F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$40,641</w:t>
            </w:r>
          </w:p>
        </w:tc>
      </w:tr>
      <w:tr w14:paraId="5D5F0396" w14:textId="77777777" w:rsidTr="0019504F">
        <w:tblPrEx>
          <w:tblW w:w="0" w:type="auto"/>
          <w:tblInd w:w="108" w:type="dxa"/>
          <w:tblLook w:val="01E0"/>
        </w:tblPrEx>
        <w:tc>
          <w:tcPr>
            <w:tcW w:w="1801" w:type="dxa"/>
          </w:tcPr>
          <w:p w:rsidR="009332C7" w:rsidRPr="00E90377" w:rsidP="006011C9" w14:paraId="599CB2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6B6C785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 xml:space="preserve">NIOSH </w:t>
            </w:r>
            <w:r w:rsidRPr="00E90377" w:rsidR="0019504F">
              <w:t xml:space="preserve">data manager or technical assistant </w:t>
            </w:r>
            <w:r w:rsidRPr="00E90377">
              <w:rPr>
                <w:color w:val="000000"/>
              </w:rPr>
              <w:t>(GS-9/11, 0.5 FTE)</w:t>
            </w:r>
          </w:p>
        </w:tc>
        <w:tc>
          <w:tcPr>
            <w:tcW w:w="1958" w:type="dxa"/>
            <w:vAlign w:val="center"/>
          </w:tcPr>
          <w:p w:rsidR="009332C7" w:rsidRPr="00E90377" w:rsidP="006011C9" w14:paraId="3B523F9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$13,450</w:t>
            </w:r>
          </w:p>
        </w:tc>
      </w:tr>
      <w:tr w14:paraId="645805F9" w14:textId="77777777" w:rsidTr="0019504F">
        <w:tblPrEx>
          <w:tblW w:w="0" w:type="auto"/>
          <w:tblInd w:w="108" w:type="dxa"/>
          <w:tblLook w:val="01E0"/>
        </w:tblPrEx>
        <w:tc>
          <w:tcPr>
            <w:tcW w:w="1801" w:type="dxa"/>
          </w:tcPr>
          <w:p w:rsidR="009332C7" w:rsidRPr="00E90377" w:rsidP="006011C9" w14:paraId="2119690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66DE518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CDC NIOSH IT Security Compliance</w:t>
            </w:r>
          </w:p>
        </w:tc>
        <w:tc>
          <w:tcPr>
            <w:tcW w:w="1958" w:type="dxa"/>
            <w:vAlign w:val="center"/>
          </w:tcPr>
          <w:p w:rsidR="009332C7" w:rsidRPr="00E90377" w:rsidP="006011C9" w14:paraId="79EBC10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Pr>
                <w:color w:val="000000"/>
              </w:rPr>
              <w:t>$100,000</w:t>
            </w:r>
          </w:p>
        </w:tc>
      </w:tr>
      <w:tr w14:paraId="1D0B960B" w14:textId="77777777" w:rsidTr="0019504F">
        <w:tblPrEx>
          <w:tblW w:w="0" w:type="auto"/>
          <w:tblInd w:w="108" w:type="dxa"/>
          <w:tblLook w:val="01E0"/>
        </w:tblPrEx>
        <w:tc>
          <w:tcPr>
            <w:tcW w:w="1801" w:type="dxa"/>
          </w:tcPr>
          <w:p w:rsidR="000A6BAA" w:rsidRPr="00E90377" w:rsidP="000A6BAA" w14:paraId="1FEA0DB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0A6BAA" w:rsidRPr="00E90377" w:rsidP="000A6BAA" w14:paraId="711D847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E3B02">
              <w:rPr>
                <w:color w:val="000000"/>
              </w:rPr>
              <w:t>NIOSH Travel (10 trips)</w:t>
            </w:r>
          </w:p>
        </w:tc>
        <w:tc>
          <w:tcPr>
            <w:tcW w:w="1958" w:type="dxa"/>
            <w:vAlign w:val="center"/>
          </w:tcPr>
          <w:p w:rsidR="000A6BAA" w:rsidP="000A6BAA" w14:paraId="146FB8A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E3B02">
              <w:rPr>
                <w:color w:val="000000"/>
              </w:rPr>
              <w:t>$20,000</w:t>
            </w:r>
          </w:p>
        </w:tc>
      </w:tr>
      <w:tr w14:paraId="265F4118" w14:textId="77777777" w:rsidTr="0019504F">
        <w:tblPrEx>
          <w:tblW w:w="0" w:type="auto"/>
          <w:tblInd w:w="108" w:type="dxa"/>
          <w:tblLook w:val="01E0"/>
        </w:tblPrEx>
        <w:tc>
          <w:tcPr>
            <w:tcW w:w="1801" w:type="dxa"/>
          </w:tcPr>
          <w:p w:rsidR="009332C7" w:rsidRPr="00E90377" w:rsidP="006011C9" w14:paraId="6087E06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c>
          <w:tcPr>
            <w:tcW w:w="5040" w:type="dxa"/>
            <w:vAlign w:val="center"/>
          </w:tcPr>
          <w:p w:rsidR="009332C7" w:rsidRPr="00E90377" w:rsidP="006011C9" w14:paraId="57B81F3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Subtotal, Direct costs</w:t>
            </w:r>
          </w:p>
        </w:tc>
        <w:tc>
          <w:tcPr>
            <w:tcW w:w="1958" w:type="dxa"/>
            <w:vAlign w:val="center"/>
          </w:tcPr>
          <w:p w:rsidR="009332C7" w:rsidRPr="00E90377" w:rsidP="006011C9" w14:paraId="4D9348D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87503F">
              <w:rPr>
                <w:color w:val="000000"/>
              </w:rPr>
              <w:t>1</w:t>
            </w:r>
            <w:r w:rsidR="000A6BAA">
              <w:rPr>
                <w:color w:val="000000"/>
              </w:rPr>
              <w:t>7</w:t>
            </w:r>
            <w:r w:rsidRPr="00E90377">
              <w:rPr>
                <w:color w:val="000000"/>
              </w:rPr>
              <w:t>4,091</w:t>
            </w:r>
          </w:p>
        </w:tc>
      </w:tr>
      <w:tr w14:paraId="325C932F" w14:textId="77777777" w:rsidTr="0019504F">
        <w:tblPrEx>
          <w:tblW w:w="0" w:type="auto"/>
          <w:tblInd w:w="108" w:type="dxa"/>
          <w:tblLook w:val="01E0"/>
        </w:tblPrEx>
        <w:tc>
          <w:tcPr>
            <w:tcW w:w="1801" w:type="dxa"/>
          </w:tcPr>
          <w:p w:rsidR="009332C7" w:rsidRPr="00E90377" w:rsidP="006011C9" w14:paraId="2F51046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Cooperative Agreement or Contract</w:t>
            </w:r>
          </w:p>
        </w:tc>
        <w:tc>
          <w:tcPr>
            <w:tcW w:w="5040" w:type="dxa"/>
          </w:tcPr>
          <w:p w:rsidR="009332C7" w:rsidRPr="00E90377" w:rsidP="006011C9" w14:paraId="522265E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Pr>
                <w:color w:val="000000"/>
              </w:rPr>
              <w:t>Data collection equipment, participant compensation, and contractual agreements.</w:t>
            </w:r>
            <w:r w:rsidRPr="00E90377">
              <w:rPr>
                <w:color w:val="000000"/>
              </w:rPr>
              <w:t xml:space="preserve"> </w:t>
            </w:r>
          </w:p>
        </w:tc>
        <w:tc>
          <w:tcPr>
            <w:tcW w:w="1958" w:type="dxa"/>
          </w:tcPr>
          <w:p w:rsidR="009332C7" w:rsidRPr="00E90377" w:rsidP="006011C9" w14:paraId="0CABB572" w14:textId="3867FF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7C704A">
              <w:rPr>
                <w:color w:val="000000"/>
              </w:rPr>
              <w:t>4</w:t>
            </w:r>
            <w:r w:rsidR="00E36D6B">
              <w:rPr>
                <w:color w:val="000000"/>
              </w:rPr>
              <w:t>00,000</w:t>
            </w:r>
          </w:p>
        </w:tc>
      </w:tr>
      <w:tr w14:paraId="3DC3EF98" w14:textId="77777777" w:rsidTr="0019504F">
        <w:tblPrEx>
          <w:tblW w:w="0" w:type="auto"/>
          <w:tblInd w:w="108" w:type="dxa"/>
          <w:tblLook w:val="01E0"/>
        </w:tblPrEx>
        <w:tc>
          <w:tcPr>
            <w:tcW w:w="1801" w:type="dxa"/>
          </w:tcPr>
          <w:p w:rsidR="009332C7" w:rsidRPr="00E90377" w:rsidP="006011C9" w14:paraId="2487317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c>
          <w:tcPr>
            <w:tcW w:w="5040" w:type="dxa"/>
          </w:tcPr>
          <w:p w:rsidR="009332C7" w:rsidRPr="00E90377" w:rsidP="006011C9" w14:paraId="71816F5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TOTAL COST TO THE GOVERNMENT</w:t>
            </w:r>
          </w:p>
        </w:tc>
        <w:tc>
          <w:tcPr>
            <w:tcW w:w="1958" w:type="dxa"/>
          </w:tcPr>
          <w:p w:rsidR="009332C7" w:rsidRPr="0043092D" w:rsidP="006011C9" w14:paraId="0D98E633" w14:textId="633764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7C704A">
              <w:rPr>
                <w:color w:val="000000"/>
              </w:rPr>
              <w:t>5</w:t>
            </w:r>
            <w:r w:rsidR="000A6BAA">
              <w:rPr>
                <w:color w:val="000000"/>
              </w:rPr>
              <w:t>7</w:t>
            </w:r>
            <w:r w:rsidR="00C4210E">
              <w:rPr>
                <w:color w:val="000000"/>
              </w:rPr>
              <w:t>4,091</w:t>
            </w:r>
          </w:p>
        </w:tc>
      </w:tr>
    </w:tbl>
    <w:p w:rsidR="009332C7" w:rsidRPr="0043092D" w:rsidP="006011C9" w14:paraId="20CB757C" w14:textId="77777777">
      <w:pPr>
        <w:tabs>
          <w:tab w:val="left" w:pos="4320"/>
          <w:tab w:val="left" w:pos="6120"/>
          <w:tab w:val="right" w:pos="8280"/>
        </w:tabs>
      </w:pPr>
      <w:r w:rsidRPr="0043092D">
        <w:t xml:space="preserve"> </w:t>
      </w:r>
    </w:p>
    <w:p w:rsidR="009332C7" w:rsidRPr="00F71A28" w:rsidP="00F71A28" w14:paraId="3866D2AA" w14:textId="77777777">
      <w:pPr>
        <w:pStyle w:val="Heading2"/>
        <w:rPr>
          <w:rFonts w:ascii="Times New Roman" w:hAnsi="Times New Roman" w:cs="Times New Roman"/>
          <w:color w:val="000000"/>
          <w:sz w:val="24"/>
        </w:rPr>
      </w:pPr>
      <w:bookmarkStart w:id="28" w:name="_Toc109808404"/>
      <w:r w:rsidRPr="00F71A28">
        <w:rPr>
          <w:rFonts w:ascii="Times New Roman" w:hAnsi="Times New Roman" w:cs="Times New Roman"/>
          <w:color w:val="000000"/>
          <w:sz w:val="24"/>
        </w:rPr>
        <w:t>15. Explanation for Program Changes or Adjustments</w:t>
      </w:r>
      <w:bookmarkEnd w:id="28"/>
    </w:p>
    <w:p w:rsidR="007B3361" w:rsidRPr="007B3361" w:rsidP="007B3361" w14:paraId="5BAC9B93" w14:textId="77777777">
      <w:pPr>
        <w:tabs>
          <w:tab w:val="left" w:pos="0"/>
        </w:tabs>
        <w:rPr>
          <w:color w:val="000000"/>
        </w:rPr>
      </w:pPr>
      <w:r w:rsidRPr="007B3361">
        <w:rPr>
          <w:color w:val="000000"/>
        </w:rPr>
        <w:t>This is a new data/information collection.</w:t>
      </w:r>
    </w:p>
    <w:p w:rsidR="009332C7" w:rsidRPr="0043092D" w:rsidP="006011C9" w14:paraId="07D92BC0" w14:textId="77777777">
      <w:pPr>
        <w:tabs>
          <w:tab w:val="left" w:pos="0"/>
        </w:tabs>
        <w:rPr>
          <w:color w:val="000000"/>
        </w:rPr>
      </w:pPr>
    </w:p>
    <w:p w:rsidR="009332C7" w:rsidRPr="00F71A28" w:rsidP="00F71A28" w14:paraId="317013F5" w14:textId="77777777">
      <w:pPr>
        <w:pStyle w:val="Heading2"/>
        <w:rPr>
          <w:rFonts w:ascii="Times New Roman" w:hAnsi="Times New Roman" w:cs="Times New Roman"/>
          <w:color w:val="000000"/>
          <w:sz w:val="24"/>
        </w:rPr>
      </w:pPr>
      <w:bookmarkStart w:id="29" w:name="_Toc109808405"/>
      <w:r w:rsidRPr="00F71A28">
        <w:rPr>
          <w:rFonts w:ascii="Times New Roman" w:hAnsi="Times New Roman" w:cs="Times New Roman"/>
          <w:color w:val="000000"/>
          <w:sz w:val="24"/>
        </w:rPr>
        <w:t>16. Plans for Tabulation and Publication and Project Time Schedule</w:t>
      </w:r>
      <w:bookmarkEnd w:id="29"/>
    </w:p>
    <w:p w:rsidR="00271973" w:rsidRPr="0043092D" w:rsidP="2C1B7593" w14:paraId="116B6160" w14:textId="4C780E7E">
      <w:pPr>
        <w:ind w:left="0" w:firstLine="0"/>
        <w:rPr>
          <w:color w:val="000000"/>
        </w:rPr>
      </w:pPr>
      <w:r w:rsidRPr="2C1B7593">
        <w:rPr>
          <w:color w:val="000000" w:themeColor="text1"/>
        </w:rPr>
        <w:t xml:space="preserve">Individual data collections under this generic approval will be time-limited and generally conducted only once, except in the cases of individual </w:t>
      </w:r>
      <w:r w:rsidRPr="2C1B7593" w:rsidR="008A3D8B">
        <w:rPr>
          <w:color w:val="000000" w:themeColor="text1"/>
        </w:rPr>
        <w:t xml:space="preserve">studies </w:t>
      </w:r>
      <w:r w:rsidRPr="2C1B7593">
        <w:rPr>
          <w:color w:val="000000" w:themeColor="text1"/>
        </w:rPr>
        <w:t xml:space="preserve">where </w:t>
      </w:r>
      <w:r w:rsidRPr="2C1B7593" w:rsidR="008A3D8B">
        <w:rPr>
          <w:color w:val="000000" w:themeColor="text1"/>
        </w:rPr>
        <w:t>subjects</w:t>
      </w:r>
      <w:r w:rsidRPr="2C1B7593">
        <w:rPr>
          <w:color w:val="000000" w:themeColor="text1"/>
        </w:rPr>
        <w:t xml:space="preserve"> may </w:t>
      </w:r>
      <w:r w:rsidRPr="2C1B7593" w:rsidR="008A3D8B">
        <w:rPr>
          <w:color w:val="000000" w:themeColor="text1"/>
        </w:rPr>
        <w:t xml:space="preserve">be asked to </w:t>
      </w:r>
      <w:r w:rsidRPr="2C1B7593" w:rsidR="00465298">
        <w:rPr>
          <w:color w:val="000000" w:themeColor="text1"/>
        </w:rPr>
        <w:t>attend several separate data collection sessions</w:t>
      </w:r>
      <w:r w:rsidRPr="2C1B7593">
        <w:rPr>
          <w:color w:val="000000" w:themeColor="text1"/>
        </w:rPr>
        <w:t xml:space="preserve">.  No single data collection activity </w:t>
      </w:r>
      <w:r w:rsidRPr="2C1B7593" w:rsidR="228DBBAA">
        <w:rPr>
          <w:color w:val="000000" w:themeColor="text1"/>
        </w:rPr>
        <w:t xml:space="preserve">is expected to </w:t>
      </w:r>
      <w:r w:rsidRPr="2C1B7593">
        <w:rPr>
          <w:color w:val="000000" w:themeColor="text1"/>
        </w:rPr>
        <w:t xml:space="preserve">take longer than </w:t>
      </w:r>
      <w:r w:rsidR="00AE1441">
        <w:rPr>
          <w:color w:val="000000" w:themeColor="text1"/>
        </w:rPr>
        <w:t>3</w:t>
      </w:r>
      <w:r w:rsidRPr="2C1B7593">
        <w:rPr>
          <w:color w:val="000000" w:themeColor="text1"/>
        </w:rPr>
        <w:t xml:space="preserve"> years to complete from inception of information collection to the first report of findings. Proposed timelines will be submitted for each individual data collection activity. </w:t>
      </w:r>
      <w:r>
        <w:rPr>
          <w:color w:val="000000"/>
        </w:rPr>
        <w:t xml:space="preserve">Only in rare cases would data that is collected not be published and made publicly available in aggregate form. At the time of this submission, NIOSH has not identified any such cases. It is expected that each data collection would result in at least one journal article publication. In addition, during the preliminary phase of data analysis and interpretation, each individual data collection may also be published in a </w:t>
      </w:r>
      <w:r>
        <w:rPr>
          <w:color w:val="000000"/>
        </w:rPr>
        <w:t>proceedings</w:t>
      </w:r>
      <w:r>
        <w:rPr>
          <w:color w:val="000000"/>
        </w:rPr>
        <w:t xml:space="preserve"> for a conference administered by a professional society where experts in the domain of interest would be permitted to engage and provide feedback about the interpretation of analyses prior to final publication. Finally, findings from these information collections may be used to develop NIOSH-numbered publications such as fact sheets or infographics to ensure members of the public such as workers benefit from these information collections. In general, publication of findings is expected to occur anywhere from 6-1</w:t>
      </w:r>
      <w:r w:rsidR="00F56FF3">
        <w:rPr>
          <w:color w:val="000000"/>
        </w:rPr>
        <w:t>8</w:t>
      </w:r>
      <w:r>
        <w:rPr>
          <w:color w:val="000000"/>
        </w:rPr>
        <w:t xml:space="preserve"> months after the completion of information collection.</w:t>
      </w:r>
    </w:p>
    <w:p w:rsidR="009332C7" w:rsidRPr="00F71A28" w:rsidP="00F71A28" w14:paraId="1052D0A6" w14:textId="77777777">
      <w:pPr>
        <w:pStyle w:val="Heading2"/>
        <w:rPr>
          <w:rFonts w:ascii="Times New Roman" w:hAnsi="Times New Roman" w:cs="Times New Roman"/>
          <w:color w:val="000000"/>
          <w:sz w:val="24"/>
        </w:rPr>
      </w:pPr>
      <w:bookmarkStart w:id="30" w:name="_Toc109808406"/>
      <w:r w:rsidRPr="00F71A28">
        <w:rPr>
          <w:rFonts w:ascii="Times New Roman" w:hAnsi="Times New Roman" w:cs="Times New Roman"/>
          <w:color w:val="000000"/>
          <w:sz w:val="24"/>
        </w:rPr>
        <w:t>17. Reason(s) Display of OMB Expiration Date is Inappropriate</w:t>
      </w:r>
      <w:bookmarkEnd w:id="30"/>
    </w:p>
    <w:p w:rsidR="009332C7" w:rsidRPr="0043092D" w:rsidP="006011C9" w14:paraId="541B292D" w14:textId="77777777">
      <w:pPr>
        <w:tabs>
          <w:tab w:val="left" w:pos="0"/>
        </w:tabs>
        <w:rPr>
          <w:color w:val="000000"/>
        </w:rPr>
      </w:pPr>
      <w:r w:rsidRPr="0043092D">
        <w:rPr>
          <w:color w:val="000000"/>
        </w:rPr>
        <w:t>The display of the OMB expiration date is</w:t>
      </w:r>
      <w:r w:rsidR="0091316B">
        <w:rPr>
          <w:color w:val="000000"/>
        </w:rPr>
        <w:t xml:space="preserve"> not in</w:t>
      </w:r>
      <w:r w:rsidRPr="0043092D">
        <w:rPr>
          <w:color w:val="000000"/>
        </w:rPr>
        <w:t>appropriate.</w:t>
      </w:r>
    </w:p>
    <w:p w:rsidR="009332C7" w:rsidRPr="00F71A28" w:rsidP="00F71A28" w14:paraId="31077805" w14:textId="77777777">
      <w:pPr>
        <w:pStyle w:val="Heading2"/>
        <w:rPr>
          <w:rFonts w:ascii="Times New Roman" w:hAnsi="Times New Roman" w:cs="Times New Roman"/>
          <w:color w:val="000000"/>
          <w:sz w:val="24"/>
        </w:rPr>
      </w:pPr>
      <w:bookmarkStart w:id="31" w:name="_Toc109808407"/>
      <w:r w:rsidRPr="00F71A28">
        <w:rPr>
          <w:rFonts w:ascii="Times New Roman" w:hAnsi="Times New Roman" w:cs="Times New Roman"/>
          <w:color w:val="000000"/>
          <w:sz w:val="24"/>
        </w:rPr>
        <w:t>18. Exceptions to Certification for Paperwork Reduction Act Submissions</w:t>
      </w:r>
      <w:bookmarkEnd w:id="31"/>
    </w:p>
    <w:p w:rsidR="009332C7" w:rsidRPr="0043092D" w:rsidP="006011C9" w14:paraId="06941509" w14:textId="77777777">
      <w:pPr>
        <w:tabs>
          <w:tab w:val="left" w:pos="0"/>
        </w:tabs>
        <w:rPr>
          <w:color w:val="000000"/>
        </w:rPr>
      </w:pPr>
      <w:r w:rsidRPr="0043092D">
        <w:rPr>
          <w:color w:val="000000"/>
        </w:rPr>
        <w:t>There are no exceptions to the certification.</w:t>
      </w:r>
    </w:p>
    <w:p w:rsidR="009332C7" w:rsidRPr="0043092D" w:rsidP="006011C9" w14:paraId="79F7BD1A" w14:textId="77777777">
      <w:pPr>
        <w:tabs>
          <w:tab w:val="left" w:pos="0"/>
        </w:tabs>
        <w:rPr>
          <w:color w:val="000000"/>
        </w:rPr>
      </w:pPr>
    </w:p>
    <w:p w:rsidR="009332C7" w:rsidP="00F56FF3" w14:paraId="301E8F8C" w14:textId="75793D29">
      <w:pPr>
        <w:tabs>
          <w:tab w:val="left" w:pos="0"/>
        </w:tabs>
        <w:ind w:left="0" w:firstLine="0"/>
        <w:rPr>
          <w:b/>
          <w:bCs/>
          <w:color w:val="000000"/>
        </w:rPr>
      </w:pPr>
      <w:r w:rsidRPr="00F56FF3">
        <w:rPr>
          <w:b/>
          <w:bCs/>
          <w:color w:val="000000"/>
        </w:rPr>
        <w:t>References</w:t>
      </w:r>
    </w:p>
    <w:p w:rsidR="00F56FF3" w:rsidRPr="00A873BE" w:rsidP="00F56FF3" w14:paraId="22FE6A09" w14:textId="77777777">
      <w:pPr>
        <w:pStyle w:val="EndNoteBibliography"/>
        <w:ind w:left="0" w:firstLine="0"/>
      </w:pPr>
      <w:r w:rsidRPr="00A873BE">
        <w:t>ASSP [2019]. ASSP TR-Z15.3-2019 Technical report: management practices for the safe operation of partially and fully automated motor vehicles. American Society of Safety Professionals, https://www.assp.org/standards/standards-topics/fleet motor-vehicles-z15-1.</w:t>
      </w:r>
    </w:p>
    <w:p w:rsidR="00F56FF3" w:rsidRPr="00A873BE" w:rsidP="00F56FF3" w14:paraId="1536B124" w14:textId="77777777">
      <w:pPr>
        <w:pStyle w:val="EndNoteBibliography"/>
        <w:ind w:left="0" w:firstLine="0"/>
      </w:pPr>
      <w:r w:rsidRPr="00A873BE">
        <w:t>Bloem J, Doorn M, Duivestein S, Excoffier D, Maasl R, Ommeren E [2014]. The fourth industrial revolution. Things to tighten the link between IT and OT. VINT Report 3, https://labs.sogeti.com/research1/fourth-industrial-revolution-internet-things tighten-link-ot/.</w:t>
      </w:r>
    </w:p>
    <w:p w:rsidR="00F56FF3" w:rsidRPr="00A873BE" w:rsidP="00F56FF3" w14:paraId="6E366BB2" w14:textId="77777777">
      <w:pPr>
        <w:pStyle w:val="EndNoteBibliography"/>
        <w:ind w:left="0" w:firstLine="0"/>
      </w:pPr>
      <w:r w:rsidRPr="00A873BE">
        <w:t>BLS, 2020. EMPLOYER-REPORTED WORKPLACE INJURIES AND ILLNESSES – 2020. In: Survey of Occupational Injuries and Illnesses Data, 2019. Washington, DC: U.S. Department of Labor, Bureau of Labor Statistics.</w:t>
      </w:r>
    </w:p>
    <w:p w:rsidR="00F56FF3" w:rsidRPr="00A873BE" w:rsidP="00F56FF3" w14:paraId="38CE7FA7" w14:textId="77777777">
      <w:pPr>
        <w:pStyle w:val="EndNoteBibliography"/>
        <w:ind w:left="0" w:firstLine="0"/>
      </w:pPr>
      <w:r w:rsidRPr="00A873BE">
        <w:t>Chui M, Loeffler M, Roberts R [2010]. The internet of things. McKinsey Quarterly, https://www.mckinsey.com/industries/high-tech/our-insights/the-internet-of-things.</w:t>
      </w:r>
    </w:p>
    <w:p w:rsidR="00F56FF3" w:rsidRPr="00A873BE" w:rsidP="00F56FF3" w14:paraId="65040A66" w14:textId="77777777">
      <w:pPr>
        <w:pStyle w:val="EndNoteBibliography"/>
        <w:ind w:left="0" w:firstLine="0"/>
      </w:pPr>
      <w:r w:rsidRPr="00A873BE">
        <w:t>Falkenthal M, Breitenbücher U, Christ M, Endres C, Kempa-Liehr A, Leymann F, Zimmermann M [2016]. Towards function and data shipping in manufacturing environments: how cloud technologies leverage the 4th industrial revolution. Research Gate, https://www.researchgate.net/publication/309476649_Towards_ Function_and_Data_Shipping_in_Manufacturing_Environments_How_Cloud_ Technologies_leverage_the_4th_Industrial_Revolution 16–25.</w:t>
      </w:r>
    </w:p>
    <w:p w:rsidR="00F56FF3" w:rsidRPr="00A873BE" w:rsidP="00F56FF3" w14:paraId="670FD800" w14:textId="77777777">
      <w:pPr>
        <w:pStyle w:val="EndNoteBibliography"/>
        <w:ind w:left="0" w:firstLine="0"/>
      </w:pPr>
      <w:r w:rsidRPr="00A873BE">
        <w:t xml:space="preserve">Howard J, Murashov V, Branche C [2018]. Unmanned aerial vehicles in construction and worker safety. Am J Ind Med 61(1):3–10. </w:t>
      </w:r>
    </w:p>
    <w:p w:rsidR="00F56FF3" w:rsidRPr="00A873BE" w:rsidP="00F56FF3" w14:paraId="65DE55E2" w14:textId="77777777">
      <w:pPr>
        <w:pStyle w:val="EndNoteBibliography"/>
        <w:ind w:left="0" w:firstLine="0"/>
      </w:pPr>
      <w:r w:rsidRPr="00A873BE">
        <w:t>Howard J, Murashov V, Lowe B, Lu M [2020]. Industrial exoskeletons: need for intervention effectiveness research. Am J Ind Med 63(3):201–208.</w:t>
      </w:r>
    </w:p>
    <w:p w:rsidR="00F56FF3" w:rsidRPr="00A873BE" w:rsidP="00F56FF3" w14:paraId="1D91AFCC" w14:textId="77777777">
      <w:pPr>
        <w:pStyle w:val="EndNoteBibliography"/>
        <w:ind w:left="0" w:firstLine="0"/>
      </w:pPr>
      <w:r w:rsidRPr="00A873BE">
        <w:t>Metz R [2018]. The company embeds microchips in its employees, and they love it. Technology Review, https://www.technologyreview.com/s/611884/this-company embeds-microchips-in-its-employees-and-they-love-it/.</w:t>
      </w:r>
    </w:p>
    <w:p w:rsidR="00F56FF3" w:rsidRPr="00A873BE" w:rsidP="00F56FF3" w14:paraId="7911DFC6" w14:textId="77777777">
      <w:pPr>
        <w:pStyle w:val="EndNoteBibliography"/>
        <w:ind w:left="0" w:firstLine="0"/>
      </w:pPr>
      <w:r w:rsidRPr="00A873BE">
        <w:t>Murashov V, Hearl F, Howard J [2016]. Working safely with robot workers: recommendations for the new workplace. J Occup Environ Hyg 13(3):D61–D71.</w:t>
      </w:r>
    </w:p>
    <w:p w:rsidR="00F56FF3" w:rsidRPr="00A873BE" w:rsidP="00F56FF3" w14:paraId="3DC2B7C0" w14:textId="77777777">
      <w:pPr>
        <w:pStyle w:val="EndNoteBibliography"/>
        <w:ind w:left="0" w:firstLine="0"/>
      </w:pPr>
      <w:r w:rsidRPr="00A873BE">
        <w:t>Nag A, Mukhopadbyay S [2017]. Wearable flexible sensors: a review. IEEE Sens J 17:3949–3960.</w:t>
      </w:r>
    </w:p>
    <w:p w:rsidR="00F56FF3" w:rsidP="00F56FF3" w14:paraId="72100E4C" w14:textId="77777777">
      <w:pPr>
        <w:pStyle w:val="EndNoteBibliography"/>
        <w:ind w:left="0" w:firstLine="0"/>
      </w:pPr>
      <w:r w:rsidRPr="00A873BE">
        <w:t xml:space="preserve">Next Move Strategy Consulting (April 2022). Autonomous Mobile Robot Market by Type, by Application, by End-User - Global Opportunity Analysis and Industry Forecast 2022-2030.  https://www.researchandmarkets.com/reports/5529480/autonomous-mobile-robot-market-by-type-by  </w:t>
      </w:r>
    </w:p>
    <w:p w:rsidR="00F56FF3" w:rsidRPr="00A873BE" w:rsidP="00F56FF3" w14:paraId="6D0179BC" w14:textId="77777777">
      <w:pPr>
        <w:pStyle w:val="EndNoteBibliography"/>
        <w:ind w:left="0" w:firstLine="0"/>
      </w:pPr>
      <w:r w:rsidRPr="00A873BE">
        <w:t xml:space="preserve">NIOSH [2021]. The NIOSH future of work initiative research agenda. By Tamers S, Pana-Cryan R, Ruff T, Streit J, Flynn M, Childress A, Chang CC, Novicki E, Ray T, Fosbroke D, Geraci C. Cincinnati, OH: U.S. Department of Health and Human Services, Centers for Disease Control and Prevention, National Institute for Occupational Safety and Health. DHHS (NIOSH) Publication No. 2022-105, </w:t>
      </w:r>
      <w:hyperlink r:id="rId15" w:history="1">
        <w:r w:rsidRPr="00A873BE">
          <w:rPr>
            <w:rStyle w:val="Hyperlink"/>
          </w:rPr>
          <w:t>https://doi.org/10.26616/NIOSHPUB2022105</w:t>
        </w:r>
      </w:hyperlink>
    </w:p>
    <w:p w:rsidR="00F56FF3" w:rsidRPr="00A873BE" w:rsidP="00F56FF3" w14:paraId="6CA81283" w14:textId="77777777">
      <w:pPr>
        <w:pStyle w:val="EndNoteBibliography"/>
        <w:ind w:left="0" w:firstLine="0"/>
      </w:pPr>
      <w:r w:rsidRPr="00A873BE">
        <w:t>NTSB (National Transportation Safety Board) [2020]. Tesla crash investigation yields 9 NTSB safety recommendations. National Transportation Safety Board News Release, 2/25/2020.</w:t>
      </w:r>
    </w:p>
    <w:p w:rsidR="00F56FF3" w:rsidRPr="00A873BE" w:rsidP="00F56FF3" w14:paraId="06DB171E" w14:textId="77777777">
      <w:pPr>
        <w:pStyle w:val="EndNoteBibliography"/>
        <w:ind w:left="0" w:firstLine="0"/>
      </w:pPr>
      <w:r w:rsidRPr="00A873BE">
        <w:t>Schulte P, Streit J, Sheriff F, Delclos G, Felknor S, Tamers SL, Fendinger S, Grosch J, Sala R [2020]. Potential scenarios and hazards in the work of the future: a systematic review of the peer-reviewed and gray literatures. Ann Work Expos Health 64(8):786–816.</w:t>
      </w:r>
    </w:p>
    <w:p w:rsidR="00F56FF3" w:rsidRPr="00A873BE" w:rsidP="00F56FF3" w14:paraId="1E128030" w14:textId="77777777">
      <w:pPr>
        <w:pStyle w:val="EndNoteBibliography"/>
        <w:ind w:left="0" w:firstLine="0"/>
      </w:pPr>
      <w:r w:rsidRPr="00A873BE">
        <w:t>Tamers, S. L., Streit, J., Pana‐Cryan, R., Ray, T., Syron, L., Flynn, M. A., ... &amp; Howard, J. (2020). Envisioning the future of work to safeguard the safety, health, and well‐being of the workforce: A perspective from the CDC's National Institute for Occupational Safety and Health. American journal of industrial medicine, 63(12), 1065-1084.</w:t>
      </w:r>
    </w:p>
    <w:p w:rsidR="00F56FF3" w:rsidRPr="00A873BE" w:rsidP="00F56FF3" w14:paraId="46CC844F" w14:textId="77777777">
      <w:pPr>
        <w:pStyle w:val="EndNoteBibliography"/>
        <w:ind w:left="0" w:firstLine="0"/>
      </w:pPr>
      <w:r w:rsidRPr="00A873BE">
        <w:t>Tomczak D, Behrend T, Willford J, Jimenez W [2020]. I didn’t agree to these terms: electronic performance monitoring violates the psychological contract. PsyArXiv, https://psyarxiv.com/qax9u/</w:t>
      </w:r>
    </w:p>
    <w:p w:rsidR="00F56FF3" w:rsidRPr="00F56FF3" w:rsidP="00F56FF3" w14:paraId="46C8DE21" w14:textId="77777777">
      <w:pPr>
        <w:tabs>
          <w:tab w:val="left" w:pos="0"/>
        </w:tabs>
        <w:ind w:left="0" w:firstLine="0"/>
        <w:rPr>
          <w:b/>
          <w:bCs/>
          <w:color w:val="000000"/>
        </w:rPr>
      </w:pPr>
    </w:p>
    <w:p w:rsidR="00EF7359" w:rsidP="006011C9" w14:paraId="0A2A2D75" w14:textId="77777777">
      <w:pPr>
        <w:tabs>
          <w:tab w:val="left" w:pos="0"/>
        </w:tabs>
        <w:rPr>
          <w:color w:val="000000"/>
        </w:rPr>
      </w:pPr>
    </w:p>
    <w:p w:rsidR="00137779" w:rsidP="006011C9" w14:paraId="48C5AA68" w14:textId="77777777">
      <w:pPr>
        <w:tabs>
          <w:tab w:val="left" w:pos="0"/>
        </w:tabs>
        <w:rPr>
          <w:color w:val="000000"/>
        </w:rPr>
      </w:pPr>
    </w:p>
    <w:p w:rsidR="00137779" w:rsidP="006011C9" w14:paraId="1695DC31" w14:textId="77777777">
      <w:pPr>
        <w:tabs>
          <w:tab w:val="left" w:pos="0"/>
        </w:tabs>
        <w:rPr>
          <w:color w:val="000000"/>
        </w:rPr>
      </w:pPr>
    </w:p>
    <w:p w:rsidR="00137779" w:rsidP="006011C9" w14:paraId="71084E94" w14:textId="77777777">
      <w:pPr>
        <w:tabs>
          <w:tab w:val="left" w:pos="0"/>
        </w:tabs>
        <w:rPr>
          <w:color w:val="000000"/>
        </w:rPr>
      </w:pPr>
    </w:p>
    <w:p w:rsidR="00137779" w:rsidP="006011C9" w14:paraId="41DC9D30" w14:textId="77777777">
      <w:pPr>
        <w:tabs>
          <w:tab w:val="left" w:pos="0"/>
        </w:tabs>
        <w:rPr>
          <w:color w:val="000000"/>
        </w:rPr>
      </w:pPr>
    </w:p>
    <w:p w:rsidR="00137779" w:rsidP="006011C9" w14:paraId="22C5E91E" w14:textId="77777777">
      <w:pPr>
        <w:tabs>
          <w:tab w:val="left" w:pos="0"/>
        </w:tabs>
        <w:rPr>
          <w:color w:val="000000"/>
        </w:rPr>
      </w:pPr>
    </w:p>
    <w:p w:rsidR="00137779" w:rsidP="006011C9" w14:paraId="3F1B3074" w14:textId="77777777">
      <w:pPr>
        <w:tabs>
          <w:tab w:val="left" w:pos="0"/>
        </w:tabs>
        <w:rPr>
          <w:color w:val="000000"/>
        </w:rPr>
      </w:pPr>
    </w:p>
    <w:p w:rsidR="00137779" w:rsidP="006011C9" w14:paraId="5F3A3F0E" w14:textId="77777777">
      <w:pPr>
        <w:tabs>
          <w:tab w:val="left" w:pos="0"/>
        </w:tabs>
        <w:rPr>
          <w:color w:val="000000"/>
        </w:rPr>
      </w:pPr>
    </w:p>
    <w:p w:rsidR="00137779" w:rsidP="006011C9" w14:paraId="6F5E0488" w14:textId="77777777">
      <w:pPr>
        <w:tabs>
          <w:tab w:val="left" w:pos="0"/>
        </w:tabs>
        <w:rPr>
          <w:color w:val="000000"/>
        </w:rPr>
      </w:pPr>
    </w:p>
    <w:p w:rsidR="00137779" w:rsidP="006011C9" w14:paraId="3F86BDF8" w14:textId="77777777">
      <w:pPr>
        <w:tabs>
          <w:tab w:val="left" w:pos="0"/>
        </w:tabs>
        <w:rPr>
          <w:color w:val="000000"/>
        </w:rPr>
      </w:pPr>
    </w:p>
    <w:p w:rsidR="00137779" w:rsidP="006011C9" w14:paraId="466EBB01" w14:textId="77777777">
      <w:pPr>
        <w:tabs>
          <w:tab w:val="left" w:pos="0"/>
        </w:tabs>
        <w:rPr>
          <w:color w:val="000000"/>
        </w:rPr>
      </w:pPr>
    </w:p>
    <w:p w:rsidR="00137779" w:rsidP="006011C9" w14:paraId="6F4EC9BE" w14:textId="77777777">
      <w:pPr>
        <w:tabs>
          <w:tab w:val="left" w:pos="0"/>
        </w:tabs>
        <w:rPr>
          <w:color w:val="000000"/>
        </w:rPr>
      </w:pPr>
    </w:p>
    <w:p w:rsidR="00137779" w:rsidP="006011C9" w14:paraId="2280A0E4" w14:textId="77777777">
      <w:pPr>
        <w:tabs>
          <w:tab w:val="left" w:pos="0"/>
        </w:tabs>
        <w:rPr>
          <w:color w:val="000000"/>
        </w:rPr>
      </w:pPr>
    </w:p>
    <w:p w:rsidR="00137779" w:rsidP="006011C9" w14:paraId="622A2EB7" w14:textId="77777777">
      <w:pPr>
        <w:tabs>
          <w:tab w:val="left" w:pos="0"/>
        </w:tabs>
        <w:rPr>
          <w:color w:val="000000"/>
        </w:rPr>
      </w:pPr>
    </w:p>
    <w:p w:rsidR="00137779" w:rsidP="006011C9" w14:paraId="7E7FECF2" w14:textId="77777777">
      <w:pPr>
        <w:tabs>
          <w:tab w:val="left" w:pos="0"/>
        </w:tabs>
        <w:rPr>
          <w:color w:val="000000"/>
        </w:rPr>
      </w:pPr>
    </w:p>
    <w:p w:rsidR="00137779" w:rsidP="006011C9" w14:paraId="238A72EC" w14:textId="77777777">
      <w:pPr>
        <w:tabs>
          <w:tab w:val="left" w:pos="0"/>
        </w:tabs>
        <w:rPr>
          <w:color w:val="000000"/>
        </w:rPr>
      </w:pPr>
    </w:p>
    <w:p w:rsidR="00137779" w:rsidP="006011C9" w14:paraId="4AF42C85" w14:textId="77777777">
      <w:pPr>
        <w:tabs>
          <w:tab w:val="left" w:pos="0"/>
        </w:tabs>
        <w:rPr>
          <w:color w:val="000000"/>
        </w:rPr>
      </w:pPr>
    </w:p>
    <w:p w:rsidR="00137779" w:rsidP="006011C9" w14:paraId="4717561B" w14:textId="77777777">
      <w:pPr>
        <w:tabs>
          <w:tab w:val="left" w:pos="0"/>
        </w:tabs>
        <w:rPr>
          <w:color w:val="000000"/>
        </w:rPr>
      </w:pPr>
    </w:p>
    <w:p w:rsidR="00137779" w:rsidP="006011C9" w14:paraId="29B2767C" w14:textId="77777777">
      <w:pPr>
        <w:tabs>
          <w:tab w:val="left" w:pos="0"/>
        </w:tabs>
        <w:rPr>
          <w:color w:val="000000"/>
        </w:rPr>
      </w:pPr>
    </w:p>
    <w:p w:rsidR="00763C63" w14:paraId="26056AD7" w14:textId="6A95414F">
      <w:pPr>
        <w:spacing w:after="160" w:line="259" w:lineRule="auto"/>
        <w:ind w:left="0" w:firstLine="0"/>
        <w:rPr>
          <w:color w:val="000000"/>
        </w:rPr>
      </w:pPr>
      <w:r>
        <w:rPr>
          <w:color w:val="000000"/>
        </w:rPr>
        <w:br w:type="page"/>
      </w:r>
    </w:p>
    <w:p w:rsidR="00137779" w:rsidP="006011C9" w14:paraId="7AF76FED" w14:textId="77777777">
      <w:pPr>
        <w:tabs>
          <w:tab w:val="left" w:pos="0"/>
        </w:tabs>
        <w:rPr>
          <w:color w:val="000000"/>
        </w:rPr>
      </w:pPr>
    </w:p>
    <w:p w:rsidR="00137779" w:rsidRPr="0043092D" w:rsidP="006011C9" w14:paraId="17C13D4F" w14:textId="77777777">
      <w:pPr>
        <w:tabs>
          <w:tab w:val="left" w:pos="0"/>
        </w:tabs>
        <w:rPr>
          <w:color w:val="000000"/>
        </w:rPr>
      </w:pPr>
    </w:p>
    <w:p w:rsidR="00137779" w:rsidP="00137779" w14:paraId="6C2FEC06" w14:textId="259F3219">
      <w:pPr>
        <w:pStyle w:val="Heading1"/>
      </w:pPr>
      <w:r>
        <w:t>Appendices</w:t>
      </w:r>
    </w:p>
    <w:p w:rsidR="00FB46FD" w:rsidRPr="00137779" w:rsidP="001C50DD" w14:paraId="1E86E72C" w14:textId="6B59B98B">
      <w:pPr>
        <w:pStyle w:val="Heading2"/>
        <w:rPr>
          <w:sz w:val="24"/>
        </w:rPr>
      </w:pPr>
      <w:r w:rsidRPr="00137779">
        <w:rPr>
          <w:sz w:val="24"/>
        </w:rPr>
        <w:t>Appendix A</w:t>
      </w:r>
      <w:r w:rsidRPr="00137779" w:rsidR="001C50DD">
        <w:rPr>
          <w:sz w:val="24"/>
        </w:rPr>
        <w:t xml:space="preserve">: </w:t>
      </w:r>
      <w:r w:rsidRPr="00137779">
        <w:rPr>
          <w:sz w:val="24"/>
        </w:rPr>
        <w:t>Example Informed Consent Form</w:t>
      </w:r>
      <w:r w:rsidRPr="00137779" w:rsidR="00BF769B">
        <w:rPr>
          <w:sz w:val="24"/>
        </w:rPr>
        <w:t>s</w:t>
      </w:r>
    </w:p>
    <w:p w:rsidR="00BF769B" w:rsidP="00BF769B" w14:paraId="6DEF250F" w14:textId="77777777">
      <w:pPr>
        <w:ind w:left="0" w:firstLine="0"/>
      </w:pPr>
      <w:r>
        <w:t xml:space="preserve">Below, we offer three examples of informed consent forms that describe projects that we anticipate would fit in this generic information collection. </w:t>
      </w:r>
    </w:p>
    <w:p w:rsidR="00BF769B" w:rsidP="005774A9" w14:paraId="5557A531" w14:textId="3EE43531">
      <w:pPr>
        <w:pStyle w:val="ListParagraph"/>
        <w:numPr>
          <w:ilvl w:val="0"/>
          <w:numId w:val="8"/>
        </w:numPr>
      </w:pPr>
      <w:r>
        <w:t xml:space="preserve">Example Project 1 occurs in the virtual reality space to simulate experiences operating a mobile demolition robot to understand how hazards in the space impact behaviors while operating the equipment. </w:t>
      </w:r>
    </w:p>
    <w:p w:rsidR="00BF769B" w:rsidP="005774A9" w14:paraId="728535EB" w14:textId="69226850">
      <w:pPr>
        <w:pStyle w:val="ListParagraph"/>
        <w:numPr>
          <w:ilvl w:val="0"/>
          <w:numId w:val="8"/>
        </w:numPr>
      </w:pPr>
      <w:r>
        <w:t xml:space="preserve">Example Project 2 occurs in a NIOSH robots laboratory, assessing workers’ perceived safety, trust, and comfort when interacting with one or two industrial mobile robots in a set up workspace. </w:t>
      </w:r>
    </w:p>
    <w:p w:rsidR="00137779" w:rsidP="005774A9" w14:paraId="393655F2" w14:textId="4962EC63">
      <w:pPr>
        <w:pStyle w:val="ListParagraph"/>
        <w:numPr>
          <w:ilvl w:val="0"/>
          <w:numId w:val="8"/>
        </w:numPr>
      </w:pPr>
      <w:r>
        <w:t xml:space="preserve">Example Project 3 occurs via virtual interviews to discuss frameworks being used to develop and update practices around direct reading methodologies and sensors to reduce exposure to respirable crystalline silica dust. </w:t>
      </w:r>
    </w:p>
    <w:p w:rsidR="00BF769B" w:rsidRPr="00137779" w:rsidP="001C50DD" w14:paraId="2751A778" w14:textId="5779907C">
      <w:pPr>
        <w:pStyle w:val="Heading3"/>
        <w:rPr>
          <w:sz w:val="22"/>
          <w:szCs w:val="22"/>
        </w:rPr>
      </w:pPr>
      <w:r w:rsidRPr="00137779">
        <w:rPr>
          <w:sz w:val="22"/>
          <w:szCs w:val="22"/>
        </w:rPr>
        <w:t>Example 1</w:t>
      </w:r>
    </w:p>
    <w:tbl>
      <w:tblPr>
        <w:tblStyle w:val="TableGrid"/>
        <w:tblW w:w="5000" w:type="pct"/>
        <w:tblLook w:val="04A0"/>
      </w:tblPr>
      <w:tblGrid>
        <w:gridCol w:w="7770"/>
        <w:gridCol w:w="1590"/>
      </w:tblGrid>
      <w:tr w14:paraId="420B3E1F" w14:textId="77777777" w:rsidTr="00E30662">
        <w:tblPrEx>
          <w:tblW w:w="5000" w:type="pct"/>
          <w:tblLook w:val="04A0"/>
        </w:tblPrEx>
        <w:tc>
          <w:tcPr>
            <w:tcW w:w="4167" w:type="pct"/>
            <w:tcBorders>
              <w:top w:val="nil"/>
              <w:left w:val="nil"/>
              <w:bottom w:val="nil"/>
              <w:right w:val="nil"/>
            </w:tcBorders>
          </w:tcPr>
          <w:p w:rsidR="00BF769B" w:rsidP="00E30662" w14:paraId="2CC712B4" w14:textId="77777777">
            <w:pPr>
              <w:rPr>
                <w:rStyle w:val="Strong"/>
                <w:sz w:val="28"/>
              </w:rPr>
            </w:pPr>
            <w:r w:rsidRPr="00810425">
              <w:rPr>
                <w:rFonts w:cs="Arial"/>
                <w:i/>
                <w:color w:val="FF0000"/>
                <w:sz w:val="16"/>
                <w:szCs w:val="16"/>
              </w:rPr>
              <w:t xml:space="preserve">Include OMB header </w:t>
            </w:r>
            <w:r>
              <w:rPr>
                <w:rFonts w:cs="Arial"/>
                <w:i/>
                <w:color w:val="FF0000"/>
                <w:sz w:val="16"/>
                <w:szCs w:val="16"/>
              </w:rPr>
              <w:t>if needed</w:t>
            </w:r>
            <w:r w:rsidRPr="00810425">
              <w:rPr>
                <w:rFonts w:cs="Arial"/>
                <w:i/>
                <w:color w:val="FF0000"/>
                <w:sz w:val="16"/>
                <w:szCs w:val="16"/>
              </w:rPr>
              <w:t xml:space="preserve">: </w:t>
            </w:r>
            <w:r w:rsidRPr="005604AC">
              <w:rPr>
                <w:rFonts w:cs="Arial"/>
                <w:sz w:val="16"/>
                <w:szCs w:val="16"/>
              </w:rPr>
              <w:t xml:space="preserve">Public reporting burden of this collection of information is estimated to average </w:t>
            </w:r>
            <w:r>
              <w:rPr>
                <w:rFonts w:cs="Arial"/>
                <w:sz w:val="16"/>
                <w:szCs w:val="16"/>
              </w:rPr>
              <w:t xml:space="preserve">XX </w:t>
            </w:r>
            <w:r w:rsidRPr="005604AC">
              <w:rPr>
                <w:rFonts w:cs="Arial"/>
                <w:sz w:val="16"/>
                <w:szCs w:val="16"/>
              </w:rPr>
              <w:t xml:space="preserve">minutes per response, including the time for reviewing instructions, searching existing data sources, </w:t>
            </w:r>
            <w:r w:rsidRPr="005604AC">
              <w:rPr>
                <w:rFonts w:cs="Arial"/>
                <w:sz w:val="16"/>
                <w:szCs w:val="16"/>
              </w:rPr>
              <w:t>gathering</w:t>
            </w:r>
            <w:r w:rsidRPr="005604AC">
              <w:rPr>
                <w:rFonts w:cs="Arial"/>
                <w:sz w:val="16"/>
                <w:szCs w:val="16"/>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w:t>
            </w:r>
            <w:r>
              <w:rPr>
                <w:rFonts w:cs="Arial"/>
                <w:sz w:val="16"/>
                <w:szCs w:val="16"/>
              </w:rPr>
              <w:t>XXX</w:t>
            </w:r>
            <w:r w:rsidRPr="005604AC">
              <w:rPr>
                <w:rFonts w:cs="Arial"/>
                <w:sz w:val="16"/>
                <w:szCs w:val="16"/>
              </w:rPr>
              <w:t>).</w:t>
            </w:r>
          </w:p>
        </w:tc>
        <w:tc>
          <w:tcPr>
            <w:tcW w:w="833" w:type="pct"/>
            <w:tcBorders>
              <w:top w:val="nil"/>
              <w:left w:val="nil"/>
              <w:bottom w:val="nil"/>
              <w:right w:val="nil"/>
            </w:tcBorders>
          </w:tcPr>
          <w:p w:rsidR="00BF769B" w:rsidRPr="00C6012F" w:rsidP="00E30662" w14:paraId="6C255A61" w14:textId="77777777">
            <w:pPr>
              <w:jc w:val="right"/>
              <w:rPr>
                <w:sz w:val="16"/>
              </w:rPr>
            </w:pPr>
            <w:r w:rsidRPr="00C6012F">
              <w:rPr>
                <w:sz w:val="16"/>
              </w:rPr>
              <w:t>Form Approved</w:t>
            </w:r>
          </w:p>
          <w:p w:rsidR="00BF769B" w:rsidRPr="00C6012F" w:rsidP="00E30662" w14:paraId="70093704" w14:textId="77777777">
            <w:pPr>
              <w:jc w:val="right"/>
              <w:rPr>
                <w:sz w:val="16"/>
              </w:rPr>
            </w:pPr>
            <w:r>
              <w:rPr>
                <w:sz w:val="16"/>
              </w:rPr>
              <w:t>OMB No. XXX</w:t>
            </w:r>
          </w:p>
          <w:p w:rsidR="00BF769B" w:rsidP="00E30662" w14:paraId="2C90975B" w14:textId="77777777">
            <w:pPr>
              <w:jc w:val="right"/>
              <w:rPr>
                <w:rStyle w:val="Strong"/>
                <w:sz w:val="28"/>
              </w:rPr>
            </w:pPr>
            <w:r w:rsidRPr="00C6012F">
              <w:rPr>
                <w:sz w:val="16"/>
              </w:rPr>
              <w:t xml:space="preserve">Exp. Date </w:t>
            </w:r>
            <w:r>
              <w:rPr>
                <w:sz w:val="16"/>
              </w:rPr>
              <w:t>XX/XX/XXXX</w:t>
            </w:r>
          </w:p>
        </w:tc>
      </w:tr>
    </w:tbl>
    <w:p w:rsidR="00BF769B" w:rsidP="00BF769B" w14:paraId="749D1412" w14:textId="77777777">
      <w:pPr>
        <w:jc w:val="center"/>
      </w:pPr>
      <w:r>
        <w:rPr>
          <w:noProof/>
        </w:rPr>
        <w:drawing>
          <wp:inline distT="0" distB="0" distL="0" distR="0">
            <wp:extent cx="4513859" cy="927506"/>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encyBlock-2R-Print.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47259" cy="934369"/>
                    </a:xfrm>
                    <a:prstGeom prst="rect">
                      <a:avLst/>
                    </a:prstGeom>
                  </pic:spPr>
                </pic:pic>
              </a:graphicData>
            </a:graphic>
          </wp:inline>
        </w:drawing>
      </w:r>
    </w:p>
    <w:tbl>
      <w:tblPr>
        <w:tblStyle w:val="TableGrid"/>
        <w:tblW w:w="5003"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882"/>
        <w:gridCol w:w="1813"/>
        <w:gridCol w:w="6661"/>
      </w:tblGrid>
      <w:tr w14:paraId="64F54892" w14:textId="77777777" w:rsidTr="00137779">
        <w:tblPrEx>
          <w:tblW w:w="5003"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9329" w:type="dxa"/>
            <w:gridSpan w:val="3"/>
          </w:tcPr>
          <w:p w:rsidR="00BF769B" w:rsidRPr="00BF769B" w:rsidP="00E30662" w14:paraId="4917DD57" w14:textId="77777777">
            <w:pPr>
              <w:spacing w:before="100" w:after="100"/>
              <w:jc w:val="center"/>
              <w:rPr>
                <w:rFonts w:cstheme="minorHAnsi"/>
                <w:b/>
                <w:bCs/>
                <w:color w:val="323E4F" w:themeColor="text2" w:themeShade="BF"/>
              </w:rPr>
            </w:pPr>
            <w:bookmarkStart w:id="32" w:name="_Hlk159327453"/>
            <w:r w:rsidRPr="00BF769B">
              <w:rPr>
                <w:rFonts w:cstheme="minorHAnsi"/>
                <w:b/>
                <w:bCs/>
                <w:color w:val="323E4F" w:themeColor="text2" w:themeShade="BF"/>
              </w:rPr>
              <w:t>Consent to be in a Research Study</w:t>
            </w:r>
          </w:p>
          <w:p w:rsidR="00BF769B" w:rsidRPr="00BF769B" w:rsidP="00E30662" w14:paraId="3393348A" w14:textId="77777777">
            <w:pPr>
              <w:spacing w:before="100" w:after="100"/>
              <w:jc w:val="center"/>
              <w:rPr>
                <w:rFonts w:cstheme="minorHAnsi"/>
                <w:b/>
                <w:bCs/>
                <w:color w:val="323E4F" w:themeColor="text2" w:themeShade="BF"/>
              </w:rPr>
            </w:pPr>
            <w:r w:rsidRPr="00BF769B">
              <w:rPr>
                <w:rFonts w:cstheme="minorHAnsi"/>
                <w:b/>
                <w:bCs/>
                <w:color w:val="323E4F" w:themeColor="text2" w:themeShade="BF"/>
              </w:rPr>
              <w:t>Identification of Risk Factors for Demolition Robot Operators</w:t>
            </w:r>
          </w:p>
          <w:p w:rsidR="00BF769B" w:rsidRPr="00BF769B" w:rsidP="00E30662" w14:paraId="3153551F" w14:textId="77777777">
            <w:pPr>
              <w:spacing w:before="100" w:after="100"/>
              <w:jc w:val="center"/>
              <w:rPr>
                <w:rFonts w:cstheme="minorHAnsi"/>
                <w:b/>
                <w:bCs/>
                <w:color w:val="323E4F" w:themeColor="text2" w:themeShade="BF"/>
              </w:rPr>
            </w:pPr>
            <w:r w:rsidRPr="00BF769B">
              <w:rPr>
                <w:rFonts w:cstheme="minorHAnsi"/>
                <w:b/>
                <w:bCs/>
                <w:color w:val="323E4F" w:themeColor="text2" w:themeShade="BF"/>
              </w:rPr>
              <w:t>Study 1: Human, environment, and control-pad factors, and Study 2: Human behavior and perceptions of safety and trust when the robot moves unexpectedly.</w:t>
            </w:r>
          </w:p>
        </w:tc>
      </w:tr>
      <w:tr w14:paraId="4B662491"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30EDFFBA" w14:textId="77777777">
            <w:pPr>
              <w:pStyle w:val="ListParagraph"/>
              <w:numPr>
                <w:ilvl w:val="0"/>
                <w:numId w:val="9"/>
              </w:numPr>
              <w:tabs>
                <w:tab w:val="left" w:pos="156"/>
              </w:tabs>
              <w:spacing w:before="100" w:after="100"/>
              <w:rPr>
                <w:rFonts w:ascii="Arial" w:hAnsi="Arial" w:cs="Arial"/>
                <w:b/>
                <w:bCs/>
                <w:color w:val="323E4F" w:themeColor="text2" w:themeShade="BF"/>
                <w:sz w:val="20"/>
                <w:szCs w:val="20"/>
              </w:rPr>
            </w:pPr>
          </w:p>
        </w:tc>
        <w:tc>
          <w:tcPr>
            <w:tcW w:w="1799" w:type="dxa"/>
          </w:tcPr>
          <w:p w:rsidR="00BF769B" w:rsidRPr="00BF769B" w:rsidP="00BF769B" w14:paraId="3578519F"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Key Information Summary</w:t>
            </w:r>
          </w:p>
        </w:tc>
        <w:tc>
          <w:tcPr>
            <w:tcW w:w="6639" w:type="dxa"/>
          </w:tcPr>
          <w:p w:rsidR="00BF769B" w:rsidRPr="00BF769B" w:rsidP="00BF769B" w14:paraId="63E00C70" w14:textId="77777777">
            <w:pPr>
              <w:ind w:left="14" w:hanging="14"/>
              <w:rPr>
                <w:color w:val="1F3864" w:themeColor="accent1" w:themeShade="80"/>
                <w:sz w:val="20"/>
                <w:szCs w:val="20"/>
              </w:rPr>
            </w:pPr>
            <w:r w:rsidRPr="00BF769B">
              <w:rPr>
                <w:color w:val="1F3864" w:themeColor="accent1" w:themeShade="80"/>
                <w:sz w:val="20"/>
                <w:szCs w:val="20"/>
              </w:rPr>
              <w:t xml:space="preserve">Your consent is being sought for you to participate in a research study and your participation is voluntary. You will be given a copy of this form for your records. </w:t>
            </w:r>
            <w:bookmarkStart w:id="33" w:name="_Hlk143084789"/>
          </w:p>
          <w:p w:rsidR="00BF769B" w:rsidRPr="00BF769B" w:rsidP="00BF769B" w14:paraId="2556F474" w14:textId="08E65BED">
            <w:pPr>
              <w:ind w:left="14" w:hanging="14"/>
              <w:rPr>
                <w:color w:val="1F3864" w:themeColor="accent1" w:themeShade="80"/>
                <w:sz w:val="20"/>
                <w:szCs w:val="20"/>
              </w:rPr>
            </w:pPr>
            <w:r w:rsidRPr="00BF769B">
              <w:rPr>
                <w:color w:val="1F3864" w:themeColor="accent1" w:themeShade="80"/>
                <w:sz w:val="20"/>
                <w:szCs w:val="20"/>
              </w:rPr>
              <w:t xml:space="preserve">The purpose of the study is to understand what factors may lead operators of demolition robots to stand in hazardous places near the robot, and to explore the perception of operator about the safety of the demolition robot. </w:t>
            </w:r>
          </w:p>
          <w:p w:rsidR="00BF769B" w:rsidRPr="00BF769B" w:rsidP="00BF769B" w14:paraId="007EFBB0" w14:textId="08613D19">
            <w:pPr>
              <w:ind w:left="14" w:hanging="14"/>
              <w:rPr>
                <w:color w:val="1F3864" w:themeColor="accent1" w:themeShade="80"/>
                <w:sz w:val="20"/>
                <w:szCs w:val="20"/>
              </w:rPr>
            </w:pPr>
            <w:r w:rsidRPr="00BF769B">
              <w:rPr>
                <w:color w:val="1F3864" w:themeColor="accent1" w:themeShade="80"/>
                <w:sz w:val="20"/>
                <w:szCs w:val="20"/>
              </w:rPr>
              <w:t>Study 1 will take approximately 2.5 hours (of which 60 minutes you will be inside the VR simulator</w:t>
            </w:r>
            <w:r w:rsidRPr="00BF769B">
              <w:rPr>
                <w:color w:val="1F3864" w:themeColor="accent1" w:themeShade="80"/>
                <w:sz w:val="20"/>
                <w:szCs w:val="20"/>
              </w:rPr>
              <w:t>)</w:t>
            </w:r>
            <w:r w:rsidRPr="00BF769B">
              <w:rPr>
                <w:color w:val="1F3864" w:themeColor="accent1" w:themeShade="80"/>
                <w:sz w:val="20"/>
                <w:szCs w:val="20"/>
              </w:rPr>
              <w:t xml:space="preserve"> and Study 2 will take approximately 2 hours (of </w:t>
            </w:r>
            <w:r w:rsidRPr="00BF769B">
              <w:rPr>
                <w:color w:val="1F3864" w:themeColor="accent1" w:themeShade="80"/>
                <w:sz w:val="20"/>
                <w:szCs w:val="20"/>
              </w:rPr>
              <w:t xml:space="preserve">which 40 minutes you will be inside the VR simulator). However, if you are only participating in Study 2, it will take approximately 3 hours to complete the study. </w:t>
            </w:r>
          </w:p>
          <w:p w:rsidR="00BF769B" w:rsidRPr="00BF769B" w:rsidP="00BF769B" w14:paraId="2E02E418" w14:textId="33FAB2F3">
            <w:pPr>
              <w:ind w:left="14" w:hanging="14"/>
              <w:rPr>
                <w:rFonts w:cstheme="minorHAnsi"/>
                <w:color w:val="1F3864" w:themeColor="accent1" w:themeShade="80"/>
                <w:sz w:val="20"/>
                <w:szCs w:val="20"/>
              </w:rPr>
            </w:pPr>
            <w:r w:rsidRPr="00BF769B">
              <w:rPr>
                <w:rFonts w:cstheme="minorHAnsi"/>
                <w:color w:val="1F3864" w:themeColor="accent1" w:themeShade="80"/>
                <w:sz w:val="20"/>
                <w:szCs w:val="20"/>
              </w:rPr>
              <w:t>Both Study 1 and Study 2 will be conducted in the NIOSH’s Virtual Reality Lab. This lab uses a CAVE-type surround screen virtual reality system, which consists of four large projected screens: front, left, right, and floor; and provides a semi-immersive virtual reality experience.</w:t>
            </w:r>
          </w:p>
          <w:p w:rsidR="00BF769B" w:rsidRPr="00BF769B" w:rsidP="00BF769B" w14:paraId="3F1B03A3" w14:textId="33AFEDD2">
            <w:pPr>
              <w:ind w:left="14" w:hanging="14"/>
              <w:rPr>
                <w:color w:val="1F3864" w:themeColor="accent1" w:themeShade="80"/>
                <w:sz w:val="20"/>
                <w:szCs w:val="20"/>
              </w:rPr>
            </w:pPr>
            <w:r w:rsidRPr="00BF769B">
              <w:rPr>
                <w:color w:val="1F3864" w:themeColor="accent1" w:themeShade="80"/>
                <w:sz w:val="20"/>
                <w:szCs w:val="20"/>
              </w:rPr>
              <w:t>You will be asked to complete a series of tasks while in a standing position; you may be required to move two or three steps in every direction. There will not be any other human subjects participating in the studies concurrently with you. During the time you complete the tasks, you will be wearing virtual reality glasses. Motion capture markers will be strapped to different parts of your body. The markers on the VR 3D glasses, as well as the markers on your waist and hand, and the markers on the Logitech remote control will serve to collect your position and motion data.</w:t>
            </w:r>
          </w:p>
          <w:p w:rsidR="00BF769B" w:rsidRPr="00BF769B" w:rsidP="00BF769B" w14:paraId="37965308" w14:textId="7F435E16">
            <w:pPr>
              <w:ind w:left="14" w:hanging="14"/>
              <w:rPr>
                <w:color w:val="1F3864" w:themeColor="accent1" w:themeShade="80"/>
                <w:sz w:val="20"/>
                <w:szCs w:val="20"/>
              </w:rPr>
            </w:pPr>
            <w:r w:rsidRPr="00BF769B">
              <w:rPr>
                <w:color w:val="1F3864" w:themeColor="accent1" w:themeShade="80"/>
                <w:sz w:val="20"/>
                <w:szCs w:val="20"/>
              </w:rPr>
              <w:t xml:space="preserve">Some people who use virtual reality equipment can have symptoms like those of motion sickness (general discomfort, nausea, fatigue, headache, eye strain, difficulty focusing, fullness of head, blurred vision, dizziness, and vertigo). When this happens with virtual reality equipment it can be called ‘simulator </w:t>
            </w:r>
            <w:r w:rsidRPr="00BF769B">
              <w:rPr>
                <w:color w:val="1F3864" w:themeColor="accent1" w:themeShade="80"/>
                <w:sz w:val="20"/>
                <w:szCs w:val="20"/>
              </w:rPr>
              <w:t>sickness’</w:t>
            </w:r>
            <w:r w:rsidRPr="00BF769B">
              <w:rPr>
                <w:color w:val="1F3864" w:themeColor="accent1" w:themeShade="80"/>
                <w:sz w:val="20"/>
                <w:szCs w:val="20"/>
              </w:rPr>
              <w:t>.</w:t>
            </w:r>
          </w:p>
          <w:p w:rsidR="00BF769B" w:rsidRPr="00BF769B" w:rsidP="00BF769B" w14:paraId="1CFC1ED8" w14:textId="77777777">
            <w:pPr>
              <w:ind w:left="14" w:hanging="14"/>
              <w:rPr>
                <w:color w:val="1F3864" w:themeColor="accent1" w:themeShade="80"/>
                <w:sz w:val="20"/>
                <w:szCs w:val="20"/>
              </w:rPr>
            </w:pPr>
            <w:r w:rsidRPr="00BF769B">
              <w:rPr>
                <w:color w:val="1F3864" w:themeColor="accent1" w:themeShade="80"/>
                <w:sz w:val="20"/>
                <w:szCs w:val="20"/>
              </w:rPr>
              <w:t>The risks of participating in Study 1 and/or Study 2 involve developing simulator sickness symptoms. There is also a small risk that you could feel discomfort from wearing the VR goggles, and that you could develop psychological stress due to the awareness of safety failures.</w:t>
            </w:r>
          </w:p>
          <w:p w:rsidR="00BF769B" w:rsidRPr="00BF769B" w:rsidP="00BF769B" w14:paraId="71C90DC2" w14:textId="567D7929">
            <w:pPr>
              <w:ind w:left="14" w:hanging="14"/>
              <w:rPr>
                <w:color w:val="1F3864" w:themeColor="accent1" w:themeShade="80"/>
                <w:sz w:val="20"/>
                <w:szCs w:val="20"/>
              </w:rPr>
            </w:pPr>
            <w:r w:rsidRPr="00BF769B">
              <w:rPr>
                <w:color w:val="1F3864" w:themeColor="accent1" w:themeShade="80"/>
                <w:sz w:val="20"/>
                <w:szCs w:val="20"/>
              </w:rPr>
              <w:t xml:space="preserve">Throughout the study we will ask you to fill different questionnaires, including a Virtual Reality Sickness questionnaire, a Construction/Demolition Robot Experience Questionnaire, a NASA Task Load Index questionnaire, a Human-Robot Trust questionnaire, and a Post-Test questionnaire. </w:t>
            </w:r>
          </w:p>
          <w:p w:rsidR="00BF769B" w:rsidRPr="00BF769B" w:rsidP="00BF769B" w14:paraId="4921AEC2" w14:textId="77777777">
            <w:pPr>
              <w:ind w:left="14" w:hanging="14"/>
              <w:rPr>
                <w:color w:val="1F3864" w:themeColor="accent1" w:themeShade="80"/>
                <w:sz w:val="20"/>
                <w:szCs w:val="20"/>
              </w:rPr>
            </w:pPr>
            <w:r w:rsidRPr="00BF769B">
              <w:rPr>
                <w:color w:val="1F3864" w:themeColor="accent1" w:themeShade="80"/>
                <w:sz w:val="20"/>
                <w:szCs w:val="20"/>
              </w:rPr>
              <w:t>We will make every effort to protect your privacy and you will not be individually identified in any scientific document for your participation in this study. You will be paid for your time. We will recruit up to 200 participants to complete both Study 1 and Study 2.</w:t>
            </w:r>
          </w:p>
          <w:p w:rsidR="00BF769B" w:rsidRPr="00BF769B" w:rsidP="00BF769B" w14:paraId="2C3A15E1" w14:textId="77777777">
            <w:pPr>
              <w:ind w:left="14" w:hanging="14"/>
              <w:rPr>
                <w:rFonts w:cstheme="minorHAnsi"/>
                <w:color w:val="1F3864" w:themeColor="accent1" w:themeShade="80"/>
                <w:sz w:val="20"/>
                <w:szCs w:val="20"/>
              </w:rPr>
            </w:pPr>
            <w:r w:rsidRPr="00BF769B">
              <w:rPr>
                <w:color w:val="1F3864" w:themeColor="accent1" w:themeShade="80"/>
                <w:sz w:val="20"/>
                <w:szCs w:val="20"/>
              </w:rPr>
              <w:t>There is a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w:t>
            </w:r>
            <w:bookmarkEnd w:id="33"/>
            <w:r w:rsidRPr="00BF769B">
              <w:rPr>
                <w:color w:val="1F3864" w:themeColor="accent1" w:themeShade="80"/>
                <w:sz w:val="20"/>
                <w:szCs w:val="20"/>
              </w:rPr>
              <w:t xml:space="preserve"> </w:t>
            </w:r>
            <w:r w:rsidRPr="00BF769B">
              <w:rPr>
                <w:rFonts w:cstheme="minorHAnsi"/>
                <w:color w:val="1F3864" w:themeColor="accent1" w:themeShade="80"/>
                <w:sz w:val="20"/>
                <w:szCs w:val="20"/>
              </w:rPr>
              <w:t>We will also clean the equipment including the VR glasses, the hand and waist markers’ straps, and the remote control, after each participant to minimize contamination or germ transmission.</w:t>
            </w:r>
          </w:p>
        </w:tc>
      </w:tr>
      <w:tr w14:paraId="721FD38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2895A1A0" w14:textId="77777777">
            <w:pPr>
              <w:pStyle w:val="ListParagraph"/>
              <w:numPr>
                <w:ilvl w:val="0"/>
                <w:numId w:val="9"/>
              </w:numPr>
              <w:tabs>
                <w:tab w:val="left" w:pos="156"/>
              </w:tabs>
              <w:spacing w:before="100" w:after="100"/>
              <w:rPr>
                <w:rFonts w:ascii="Arial" w:hAnsi="Arial" w:cs="Arial"/>
                <w:b/>
                <w:bCs/>
                <w:color w:val="323E4F" w:themeColor="text2" w:themeShade="BF"/>
                <w:sz w:val="20"/>
                <w:szCs w:val="20"/>
              </w:rPr>
            </w:pPr>
          </w:p>
        </w:tc>
        <w:tc>
          <w:tcPr>
            <w:tcW w:w="1799" w:type="dxa"/>
          </w:tcPr>
          <w:p w:rsidR="00BF769B" w:rsidRPr="00BF769B" w:rsidP="00BF769B" w14:paraId="0F662D87"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Who is conducting the study?</w:t>
            </w:r>
          </w:p>
        </w:tc>
        <w:tc>
          <w:tcPr>
            <w:tcW w:w="6639" w:type="dxa"/>
          </w:tcPr>
          <w:p w:rsidR="00BF769B" w:rsidRPr="00BF769B" w:rsidP="00BF769B" w14:paraId="5DED4292" w14:textId="77777777">
            <w:pPr>
              <w:ind w:left="16" w:hanging="16"/>
              <w:rPr>
                <w:rFonts w:cstheme="minorHAnsi"/>
                <w:color w:val="1F3864" w:themeColor="accent1" w:themeShade="80"/>
                <w:sz w:val="20"/>
                <w:szCs w:val="20"/>
              </w:rPr>
            </w:pPr>
            <w:r w:rsidRPr="00BF769B">
              <w:rPr>
                <w:color w:val="1F3864" w:themeColor="accent1" w:themeShade="80"/>
                <w:sz w:val="20"/>
                <w:szCs w:val="20"/>
              </w:rPr>
              <w:t>The National Institute for Occupational Safety and Health (NIOSH) is a federal agency that studies worker safety and health. We are part of the Centers for Disease Control and Prevention (CDC).</w:t>
            </w:r>
            <w:r w:rsidRPr="00BF769B">
              <w:rPr>
                <w:rFonts w:cstheme="minorHAnsi"/>
                <w:b/>
                <w:color w:val="1F3864" w:themeColor="accent1" w:themeShade="80"/>
                <w:sz w:val="20"/>
                <w:szCs w:val="20"/>
              </w:rPr>
              <w:t xml:space="preserve"> </w:t>
            </w:r>
          </w:p>
        </w:tc>
      </w:tr>
      <w:tr w14:paraId="37DC0133"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A029884"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60A1DBE3"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What is the purpose?</w:t>
            </w:r>
          </w:p>
        </w:tc>
        <w:tc>
          <w:tcPr>
            <w:tcW w:w="6639" w:type="dxa"/>
          </w:tcPr>
          <w:p w:rsidR="00BF769B" w:rsidRPr="00BF769B" w:rsidP="00BF769B" w14:paraId="3C7D8ECC" w14:textId="77777777">
            <w:pPr>
              <w:ind w:left="16" w:hanging="16"/>
              <w:rPr>
                <w:color w:val="1F3864" w:themeColor="accent1" w:themeShade="80"/>
                <w:sz w:val="20"/>
                <w:szCs w:val="20"/>
              </w:rPr>
            </w:pPr>
            <w:r w:rsidRPr="00BF769B">
              <w:rPr>
                <w:color w:val="1F3864" w:themeColor="accent1" w:themeShade="80"/>
                <w:sz w:val="20"/>
                <w:szCs w:val="20"/>
              </w:rPr>
              <w:t xml:space="preserve">Both Study 1 and Study 2 involve research. The purpose of Study 1 is to explore how visibility of a demolition task, environment lighting, and remote control-pad design affect an operator in operating a demolition robot. The purpose of Study 2 is to assess the perception and physical responses of the operators of demolition robots to various unexpected motions of the robot/structure. </w:t>
            </w:r>
          </w:p>
        </w:tc>
      </w:tr>
      <w:tr w14:paraId="6312215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0E26DA3F"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038F58C4" w14:textId="77777777">
            <w:pPr>
              <w:ind w:left="30" w:hanging="30"/>
              <w:rPr>
                <w:rFonts w:cstheme="minorHAnsi"/>
                <w:b/>
                <w:bCs/>
                <w:color w:val="323E4F" w:themeColor="text2" w:themeShade="BF"/>
                <w:sz w:val="20"/>
                <w:szCs w:val="20"/>
              </w:rPr>
            </w:pPr>
            <w:r w:rsidRPr="00BF769B">
              <w:rPr>
                <w:rFonts w:cstheme="minorHAnsi"/>
                <w:b/>
                <w:bCs/>
                <w:iCs/>
                <w:color w:val="323E4F" w:themeColor="text2" w:themeShade="BF"/>
                <w:sz w:val="20"/>
                <w:szCs w:val="20"/>
              </w:rPr>
              <w:t xml:space="preserve">What will I do? </w:t>
            </w:r>
          </w:p>
        </w:tc>
        <w:tc>
          <w:tcPr>
            <w:tcW w:w="6639" w:type="dxa"/>
          </w:tcPr>
          <w:p w:rsidR="00BF769B" w:rsidRPr="00BF769B" w:rsidP="00BF769B" w14:paraId="2D4CFB52" w14:textId="77777777">
            <w:pPr>
              <w:ind w:left="0" w:firstLine="0"/>
              <w:rPr>
                <w:color w:val="323E4F" w:themeColor="text2" w:themeShade="BF"/>
                <w:sz w:val="20"/>
                <w:szCs w:val="20"/>
              </w:rPr>
            </w:pPr>
            <w:r w:rsidRPr="00BF769B">
              <w:rPr>
                <w:color w:val="323E4F" w:themeColor="text2" w:themeShade="BF"/>
                <w:sz w:val="20"/>
                <w:szCs w:val="20"/>
              </w:rPr>
              <w:t>For Study 1 you will be asked to operate a virtual demolition robot using a remote control to perform demolition work in the following scenarios:</w:t>
            </w:r>
          </w:p>
          <w:p w:rsidR="00BF769B" w:rsidRPr="00BF769B" w:rsidP="005774A9" w14:paraId="7D524164"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the upper half of a wall.</w:t>
            </w:r>
          </w:p>
          <w:p w:rsidR="00BF769B" w:rsidRPr="00BF769B" w:rsidP="005774A9" w14:paraId="57A399E7"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the lower half of a wall.</w:t>
            </w:r>
          </w:p>
          <w:p w:rsidR="00BF769B" w:rsidRPr="00BF769B" w:rsidP="005774A9" w14:paraId="3A54276F"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a marked portion of the ground.</w:t>
            </w:r>
          </w:p>
          <w:p w:rsidR="00BF769B" w:rsidRPr="00BF769B" w:rsidP="005774A9" w14:paraId="4979921C"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 xml:space="preserve">You will operate the demolition robot to tear down a marked portion of the structure from a position in which you will be facing the robot. </w:t>
            </w:r>
          </w:p>
          <w:p w:rsidR="00BF769B" w:rsidRPr="00BF769B" w:rsidP="00BF769B" w14:paraId="57E70C45" w14:textId="77777777">
            <w:pPr>
              <w:pStyle w:val="ListParagraph"/>
              <w:ind w:left="0" w:firstLine="0"/>
              <w:rPr>
                <w:color w:val="323E4F" w:themeColor="text2" w:themeShade="BF"/>
                <w:sz w:val="20"/>
                <w:szCs w:val="20"/>
              </w:rPr>
            </w:pPr>
          </w:p>
          <w:p w:rsidR="00BF769B" w:rsidRPr="00BF769B" w:rsidP="00BF769B" w14:paraId="71004671" w14:textId="354B1652">
            <w:pPr>
              <w:ind w:left="0" w:firstLine="0"/>
              <w:rPr>
                <w:color w:val="323E4F" w:themeColor="text2" w:themeShade="BF"/>
                <w:sz w:val="20"/>
                <w:szCs w:val="20"/>
              </w:rPr>
            </w:pPr>
            <w:r w:rsidRPr="00BF769B">
              <w:rPr>
                <w:color w:val="323E4F" w:themeColor="text2" w:themeShade="BF"/>
                <w:sz w:val="20"/>
                <w:szCs w:val="20"/>
              </w:rPr>
              <w:t xml:space="preserve">For Study 2 you will be asked to operate the virtual demolition robot to demolish a block wall. In this study, a block in the wall will be highlighted, and you will need to move the tip of the robot’s arm to that block, and then activate the chip hammer to break off the face of the block. When this happens, a number will appear on the highlighted block for approximately one second. You will need to read the number and then press a left button in the remote control if the number is odd, or a right button if the number is even. </w:t>
            </w:r>
          </w:p>
          <w:p w:rsidR="00BF769B" w:rsidRPr="00BF769B" w:rsidP="00BF769B" w14:paraId="0A0B1E55" w14:textId="1CA41D5C">
            <w:pPr>
              <w:ind w:left="0" w:firstLine="0"/>
              <w:rPr>
                <w:color w:val="323E4F" w:themeColor="text2" w:themeShade="BF"/>
                <w:sz w:val="20"/>
                <w:szCs w:val="20"/>
              </w:rPr>
            </w:pPr>
            <w:r w:rsidRPr="00BF769B">
              <w:rPr>
                <w:color w:val="323E4F" w:themeColor="text2" w:themeShade="BF"/>
                <w:sz w:val="20"/>
                <w:szCs w:val="20"/>
              </w:rPr>
              <w:t xml:space="preserve">While completing the tasks for both Study 1 and Study 2, you will be asked to walk and move around the environment and select a place where you can perform your tasks comfortably. </w:t>
            </w:r>
          </w:p>
          <w:p w:rsidR="00BF769B" w:rsidRPr="00BF769B" w:rsidP="00BF769B" w14:paraId="32D8DE3E" w14:textId="5F071688">
            <w:pPr>
              <w:ind w:left="0" w:firstLine="0"/>
              <w:rPr>
                <w:color w:val="323E4F" w:themeColor="text2" w:themeShade="BF"/>
                <w:sz w:val="20"/>
                <w:szCs w:val="20"/>
              </w:rPr>
            </w:pPr>
            <w:r w:rsidRPr="00BF769B">
              <w:rPr>
                <w:color w:val="323E4F" w:themeColor="text2" w:themeShade="BF"/>
                <w:sz w:val="20"/>
                <w:szCs w:val="20"/>
              </w:rPr>
              <w:t>Your movement will be recorded during the tasks by the cameras installed in the VR simulator that track motion capture markers that will be strapped to different parts of your body.</w:t>
            </w:r>
          </w:p>
          <w:p w:rsidR="00BF769B" w:rsidRPr="00BF769B" w:rsidP="00BF769B" w14:paraId="44D2B90E" w14:textId="77777777">
            <w:pPr>
              <w:ind w:left="0" w:firstLine="0"/>
              <w:rPr>
                <w:color w:val="323E4F" w:themeColor="text2" w:themeShade="BF"/>
                <w:sz w:val="20"/>
                <w:szCs w:val="20"/>
              </w:rPr>
            </w:pPr>
            <w:r w:rsidRPr="00BF769B">
              <w:rPr>
                <w:color w:val="323E4F" w:themeColor="text2" w:themeShade="BF"/>
                <w:sz w:val="20"/>
                <w:szCs w:val="20"/>
              </w:rPr>
              <w:t xml:space="preserve">Before the experiment, you will complete a questionnaire consisting of 4 questions asking about your experience in construction and your experience with demolition robots and video games. During the experiment, you will be asked to complete questionnaires to assess your task load and your trust level on the demolition robot. After completing the experiment, you will respond to a post-test questionnaire. </w:t>
            </w:r>
          </w:p>
        </w:tc>
      </w:tr>
      <w:tr w14:paraId="350D39B7"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9958C26"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092E7895"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When, where, for how long will I be needed?</w:t>
            </w:r>
          </w:p>
        </w:tc>
        <w:tc>
          <w:tcPr>
            <w:tcW w:w="6639" w:type="dxa"/>
          </w:tcPr>
          <w:p w:rsidR="00BF769B" w:rsidRPr="00BF769B" w:rsidP="00BF769B" w14:paraId="56D49962" w14:textId="77777777">
            <w:pPr>
              <w:ind w:left="16" w:hanging="16"/>
              <w:rPr>
                <w:rFonts w:cstheme="minorHAnsi"/>
                <w:color w:val="323E4F" w:themeColor="text2" w:themeShade="BF"/>
                <w:sz w:val="20"/>
                <w:szCs w:val="20"/>
              </w:rPr>
            </w:pPr>
            <w:r w:rsidRPr="00BF769B">
              <w:rPr>
                <w:color w:val="323E4F" w:themeColor="text2" w:themeShade="BF"/>
                <w:sz w:val="20"/>
                <w:szCs w:val="20"/>
              </w:rPr>
              <w:t xml:space="preserve">You will initially be screened to determine your eligibility to participate via phone. </w:t>
            </w:r>
            <w:bookmarkStart w:id="34" w:name="_Hlk143085425"/>
            <w:r w:rsidRPr="00BF769B">
              <w:rPr>
                <w:color w:val="323E4F" w:themeColor="text2" w:themeShade="BF"/>
                <w:sz w:val="20"/>
                <w:szCs w:val="20"/>
              </w:rPr>
              <w:t xml:space="preserve">If you are eligible to participate in the study, you will be asked to visit the Virtual Reality Laboratory located at NIOSH’s facilities in Morgantown, WV. Study 1 will take approximately 2.5 hours and Study 2 will take approximately 2 hours. However, if you are only participating in Study 2, it will take approximately 3 hours to complete the study. </w:t>
            </w:r>
            <w:bookmarkEnd w:id="34"/>
          </w:p>
        </w:tc>
      </w:tr>
      <w:tr w14:paraId="454A9D53"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E30662" w14:paraId="576BF7A6" w14:textId="77777777">
            <w:pPr>
              <w:spacing w:before="100" w:after="100"/>
              <w:rPr>
                <w:rFonts w:ascii="Arial" w:hAnsi="Arial" w:cs="Arial"/>
                <w:b/>
                <w:bCs/>
                <w:color w:val="323E4F" w:themeColor="text2" w:themeShade="BF"/>
                <w:sz w:val="20"/>
                <w:szCs w:val="20"/>
              </w:rPr>
            </w:pPr>
            <w:r w:rsidRPr="00BF769B">
              <w:rPr>
                <w:rFonts w:ascii="Arial" w:hAnsi="Arial" w:cs="Arial"/>
                <w:b/>
                <w:bCs/>
                <w:color w:val="323E4F" w:themeColor="text2" w:themeShade="BF"/>
                <w:sz w:val="20"/>
                <w:szCs w:val="20"/>
              </w:rPr>
              <w:t>6</w:t>
            </w:r>
          </w:p>
        </w:tc>
        <w:tc>
          <w:tcPr>
            <w:tcW w:w="1799" w:type="dxa"/>
          </w:tcPr>
          <w:p w:rsidR="00BF769B" w:rsidRPr="00BF769B" w:rsidP="00BF769B" w14:paraId="640870CC"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Are there any risks from participating in the study?</w:t>
            </w:r>
          </w:p>
        </w:tc>
        <w:tc>
          <w:tcPr>
            <w:tcW w:w="6639" w:type="dxa"/>
          </w:tcPr>
          <w:p w:rsidR="00BF769B" w:rsidRPr="00BF769B" w:rsidP="00BF769B" w14:paraId="429BDA44" w14:textId="6FEC17D5">
            <w:pPr>
              <w:ind w:left="0" w:firstLine="0"/>
              <w:rPr>
                <w:color w:val="323E4F" w:themeColor="text2" w:themeShade="BF"/>
                <w:sz w:val="20"/>
                <w:szCs w:val="20"/>
              </w:rPr>
            </w:pPr>
            <w:r w:rsidRPr="00BF769B">
              <w:rPr>
                <w:color w:val="323E4F" w:themeColor="text2" w:themeShade="BF"/>
                <w:sz w:val="20"/>
                <w:szCs w:val="20"/>
              </w:rPr>
              <w:t xml:space="preserve">You will be asked to operate a virtual demolition robot </w:t>
            </w:r>
            <w:r w:rsidRPr="00BF769B">
              <w:rPr>
                <w:color w:val="323E4F" w:themeColor="text2" w:themeShade="BF"/>
                <w:sz w:val="20"/>
                <w:szCs w:val="20"/>
              </w:rPr>
              <w:t>similar to</w:t>
            </w:r>
            <w:r w:rsidRPr="00BF769B">
              <w:rPr>
                <w:color w:val="323E4F" w:themeColor="text2" w:themeShade="BF"/>
                <w:sz w:val="20"/>
                <w:szCs w:val="20"/>
              </w:rPr>
              <w:t xml:space="preserve"> a video game. You may feel simulator sickness during and/or after the study due to wearing the VR glasses. Symptoms of simulator sickness include general discomfort, nausea, fatigue, headache, eye strain, difficulty focusing, fullness of head, blurred vision, dizziness, and vertigo, or fainting. If you feel the onset of any of these symptoms at any time during or after the study, please be vocal and tell the investigators immediately. The study will be stopped, and you will be guided to a comfortable chair to rest until the symptoms disappear. If you feel like you want to vomit, there will be a lined trash can that you can use; also, the researcher can walk you to the nearest restroom if you need to use it. You will not continue the study after experiencing any symptoms unless the symptoms disappear, and you tell us you desire to continue. The symptoms are likely to be temporary and expected to disappear after a rest. However, if you experience the simulator sickness symptoms in more than two occasions, the test will be terminated to guarantee your safety and well-being. </w:t>
            </w:r>
          </w:p>
          <w:p w:rsidR="00BF769B" w:rsidRPr="00BF769B" w:rsidP="00BF769B" w14:paraId="610D0980" w14:textId="29384CEE">
            <w:pPr>
              <w:ind w:left="0" w:firstLine="0"/>
              <w:rPr>
                <w:color w:val="323E4F" w:themeColor="text2" w:themeShade="BF"/>
                <w:sz w:val="20"/>
                <w:szCs w:val="20"/>
              </w:rPr>
            </w:pPr>
            <w:r w:rsidRPr="00BF769B">
              <w:rPr>
                <w:color w:val="323E4F" w:themeColor="text2" w:themeShade="BF"/>
                <w:sz w:val="20"/>
                <w:szCs w:val="20"/>
              </w:rPr>
              <w:t xml:space="preserve">To help avoid simulator sickness, before you participate in the study you will be asked some questions that will help us understand if you might be susceptible. If you have </w:t>
            </w:r>
            <w:r w:rsidRPr="00BF769B">
              <w:rPr>
                <w:rFonts w:cstheme="minorHAnsi"/>
                <w:sz w:val="20"/>
                <w:szCs w:val="20"/>
              </w:rPr>
              <w:t>ever experienced motion sickness in the past (for example from being in a motor vehicle or plane) severe enough that you have had to stop your activity because you were sick</w:t>
            </w:r>
            <w:r w:rsidRPr="00BF769B">
              <w:rPr>
                <w:color w:val="323E4F" w:themeColor="text2" w:themeShade="BF"/>
                <w:sz w:val="20"/>
                <w:szCs w:val="20"/>
              </w:rPr>
              <w:t xml:space="preserve">, you could </w:t>
            </w:r>
            <w:r w:rsidRPr="00BF769B">
              <w:rPr>
                <w:rFonts w:cstheme="minorHAnsi"/>
                <w:sz w:val="20"/>
                <w:szCs w:val="20"/>
              </w:rPr>
              <w:t>also be at increased risk of experiencing simulator sickness, and</w:t>
            </w:r>
            <w:r w:rsidRPr="00BF769B">
              <w:rPr>
                <w:color w:val="323E4F" w:themeColor="text2" w:themeShade="BF"/>
                <w:sz w:val="20"/>
                <w:szCs w:val="20"/>
              </w:rPr>
              <w:t xml:space="preserve"> you should not participate in this study. </w:t>
            </w:r>
          </w:p>
          <w:p w:rsidR="00BF769B" w:rsidRPr="00BF769B" w:rsidP="00BF769B" w14:paraId="455CDFC5" w14:textId="217F3C48">
            <w:pPr>
              <w:ind w:left="0" w:firstLine="0"/>
              <w:rPr>
                <w:color w:val="323E4F" w:themeColor="text2" w:themeShade="BF"/>
                <w:sz w:val="20"/>
                <w:szCs w:val="20"/>
              </w:rPr>
            </w:pPr>
            <w:r w:rsidRPr="00BF769B">
              <w:rPr>
                <w:color w:val="323E4F" w:themeColor="text2" w:themeShade="BF"/>
                <w:sz w:val="20"/>
                <w:szCs w:val="20"/>
              </w:rPr>
              <w:t xml:space="preserve">There are no tripping hazards like cables hanging from you or laying in the floor since all the equipment uses wireless technology; also, there are no mats or rugs on the floor that could cause you to trip and fall. A researcher will monitor you throughout the study from approximately 10 feet away from you, and if you get too close to the wall, the researcher will alert you, and if necessary, will intervene to prevent you from bumping against the wall. </w:t>
            </w:r>
          </w:p>
          <w:p w:rsidR="00BF769B" w:rsidRPr="00BF769B" w:rsidP="00BF769B" w14:paraId="2D50E8A0" w14:textId="7CA00225">
            <w:pPr>
              <w:ind w:left="0" w:firstLine="0"/>
              <w:rPr>
                <w:color w:val="323E4F" w:themeColor="text2" w:themeShade="BF"/>
                <w:sz w:val="20"/>
                <w:szCs w:val="20"/>
              </w:rPr>
            </w:pPr>
            <w:r w:rsidRPr="00BF769B">
              <w:rPr>
                <w:color w:val="323E4F" w:themeColor="text2" w:themeShade="BF"/>
                <w:sz w:val="20"/>
                <w:szCs w:val="20"/>
              </w:rPr>
              <w:t xml:space="preserve">You may also experience psychological stress </w:t>
            </w:r>
            <w:r w:rsidRPr="00BF769B">
              <w:rPr>
                <w:color w:val="323E4F" w:themeColor="text2" w:themeShade="BF"/>
                <w:sz w:val="20"/>
                <w:szCs w:val="20"/>
              </w:rPr>
              <w:t>due to the fact that</w:t>
            </w:r>
            <w:r w:rsidRPr="00BF769B">
              <w:rPr>
                <w:color w:val="323E4F" w:themeColor="text2" w:themeShade="BF"/>
                <w:sz w:val="20"/>
                <w:szCs w:val="20"/>
              </w:rPr>
              <w:t xml:space="preserve"> you will be aware that there will be safety failures with the virtual demolition robot. If you feel that you are feeling stressed, then let the researcher immediately know about this situation. The researcher will immediately stop the test and reassure you that the safety failures related to the demolition robot will all be entirely simulated, and that the laboratory environment is completely safe. If you feel better and decide to continue the study, the test will continue; otherwise, the test will be terminated, and you will receive payment for your participation up </w:t>
            </w:r>
            <w:r w:rsidRPr="00BF769B">
              <w:rPr>
                <w:color w:val="323E4F" w:themeColor="text2" w:themeShade="BF"/>
                <w:sz w:val="20"/>
                <w:szCs w:val="20"/>
              </w:rPr>
              <w:t xml:space="preserve">to that point. </w:t>
            </w:r>
          </w:p>
          <w:p w:rsidR="00BF769B" w:rsidRPr="00BF769B" w:rsidP="00BF769B" w14:paraId="53098E90" w14:textId="3F60B8D8">
            <w:pPr>
              <w:ind w:left="0" w:firstLine="0"/>
              <w:rPr>
                <w:color w:val="323E4F" w:themeColor="text2" w:themeShade="BF"/>
                <w:sz w:val="20"/>
                <w:szCs w:val="20"/>
              </w:rPr>
            </w:pPr>
            <w:r w:rsidRPr="00BF769B">
              <w:rPr>
                <w:color w:val="323E4F" w:themeColor="text2" w:themeShade="BF"/>
                <w:sz w:val="20"/>
                <w:szCs w:val="20"/>
              </w:rPr>
              <w:t>You will be asked to provide your name and birth date for payment purposes only; this is considered Personal Identifiable Information. There is a very low risk related to a potential breach of confidentiality of your Personal Identifiable Information; however, we will take all the precautions necessary to protect this information.</w:t>
            </w:r>
          </w:p>
          <w:p w:rsidR="00BF769B" w:rsidRPr="00BF769B" w:rsidP="00BF769B" w14:paraId="30AF0474" w14:textId="77777777">
            <w:pPr>
              <w:ind w:left="0" w:firstLine="0"/>
              <w:rPr>
                <w:color w:val="323E4F" w:themeColor="text2" w:themeShade="BF"/>
                <w:sz w:val="20"/>
                <w:szCs w:val="20"/>
              </w:rPr>
            </w:pPr>
            <w:r w:rsidRPr="00BF769B">
              <w:rPr>
                <w:color w:val="323E4F" w:themeColor="text2" w:themeShade="BF"/>
                <w:sz w:val="20"/>
                <w:szCs w:val="20"/>
              </w:rPr>
              <w:t>There is a very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 In addition, w</w:t>
            </w:r>
            <w:r w:rsidRPr="00BF769B">
              <w:rPr>
                <w:rFonts w:cstheme="minorHAnsi"/>
                <w:color w:val="323E4F" w:themeColor="text2" w:themeShade="BF"/>
                <w:sz w:val="20"/>
                <w:szCs w:val="20"/>
              </w:rPr>
              <w:t xml:space="preserve">e </w:t>
            </w:r>
            <w:r w:rsidRPr="00BF769B">
              <w:rPr>
                <w:rFonts w:cstheme="minorHAnsi"/>
                <w:color w:val="002060"/>
                <w:sz w:val="20"/>
                <w:szCs w:val="20"/>
              </w:rPr>
              <w:t>will also clean the equipment including the VR glasses, the hand and waist markers’ straps, and the remote control, after each participant to minimize contamination or germ transmission.</w:t>
            </w:r>
          </w:p>
        </w:tc>
      </w:tr>
      <w:tr w14:paraId="518A7CBC"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A82420E"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522D092C"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Are there other benefits?</w:t>
            </w:r>
          </w:p>
        </w:tc>
        <w:tc>
          <w:tcPr>
            <w:tcW w:w="6639" w:type="dxa"/>
          </w:tcPr>
          <w:p w:rsidR="00BF769B" w:rsidRPr="00BF769B" w:rsidP="00BF769B" w14:paraId="24C5C104" w14:textId="77777777">
            <w:pPr>
              <w:ind w:left="16" w:hanging="16"/>
              <w:rPr>
                <w:color w:val="323E4F" w:themeColor="text2" w:themeShade="BF"/>
                <w:sz w:val="20"/>
                <w:szCs w:val="20"/>
              </w:rPr>
            </w:pPr>
            <w:r w:rsidRPr="00BF769B">
              <w:rPr>
                <w:color w:val="323E4F" w:themeColor="text2" w:themeShade="BF"/>
                <w:sz w:val="20"/>
                <w:szCs w:val="20"/>
              </w:rPr>
              <w:t>You will not receive any direct benefits from participating in this study. Your participation in this research will help scientists identify the best practice procedure while operating demolition robots which may advance the field of workplace safety.</w:t>
            </w:r>
            <w:r w:rsidRPr="00BF769B">
              <w:rPr>
                <w:color w:val="323E4F" w:themeColor="text2" w:themeShade="BF"/>
                <w:sz w:val="20"/>
                <w:szCs w:val="20"/>
              </w:rPr>
              <w:t xml:space="preserve"> </w:t>
            </w:r>
          </w:p>
        </w:tc>
      </w:tr>
      <w:tr w14:paraId="76672741"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8E020AC"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5952414C"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Is my participation voluntary?</w:t>
            </w:r>
          </w:p>
        </w:tc>
        <w:tc>
          <w:tcPr>
            <w:tcW w:w="6639" w:type="dxa"/>
          </w:tcPr>
          <w:p w:rsidR="00BF769B" w:rsidRPr="00BF769B" w:rsidP="00BF769B" w14:paraId="6766B59E" w14:textId="27585686">
            <w:pPr>
              <w:ind w:left="16" w:hanging="16"/>
              <w:rPr>
                <w:color w:val="323E4F" w:themeColor="text2" w:themeShade="BF"/>
                <w:sz w:val="20"/>
                <w:szCs w:val="20"/>
              </w:rPr>
            </w:pPr>
            <w:r w:rsidRPr="00BF769B">
              <w:rPr>
                <w:color w:val="323E4F" w:themeColor="text2" w:themeShade="BF"/>
                <w:sz w:val="20"/>
                <w:szCs w:val="20"/>
              </w:rPr>
              <w:t xml:space="preserve">Your participation in the study is voluntary. You may choose not to answer any or all questions. You may drop out at any time, for any reason, without consequences to you. If you have completed your participation in the study but would still like to withdraw, you may do so prior to our publication of the study by contacting the researcher using the contact information on this form. </w:t>
            </w:r>
          </w:p>
          <w:p w:rsidR="00BF769B" w:rsidRPr="00BF769B" w:rsidP="00BF769B" w14:paraId="6A5267DB" w14:textId="77777777">
            <w:pPr>
              <w:ind w:left="16" w:hanging="16"/>
              <w:rPr>
                <w:color w:val="323E4F" w:themeColor="text2" w:themeShade="BF"/>
                <w:sz w:val="20"/>
                <w:szCs w:val="20"/>
              </w:rPr>
            </w:pPr>
            <w:r w:rsidRPr="00BF769B">
              <w:rPr>
                <w:color w:val="323E4F" w:themeColor="text2" w:themeShade="BF"/>
                <w:sz w:val="20"/>
                <w:szCs w:val="20"/>
              </w:rPr>
              <w:t>If you decide to drop out of any of the studies, at any time, a partial payment will be made to you at a rate of $10 per 20 minutes, with periods less than 20 minutes rounded up. For example, if you decide to drop out after 25 minutes, you will receive $20.</w:t>
            </w:r>
          </w:p>
        </w:tc>
      </w:tr>
      <w:tr w14:paraId="15E735C2"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6E59DBA0"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084B8270"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What if I am injured or harmed at a NIOSH research facility or at another location where the NIOSH research project is being conducted? </w:t>
            </w:r>
          </w:p>
        </w:tc>
        <w:tc>
          <w:tcPr>
            <w:tcW w:w="6639" w:type="dxa"/>
          </w:tcPr>
          <w:p w:rsidR="00BF769B" w:rsidRPr="00BF769B" w:rsidP="00BF769B" w14:paraId="53D7B929" w14:textId="77777777">
            <w:pPr>
              <w:ind w:left="16" w:hanging="16"/>
              <w:rPr>
                <w:color w:val="323E4F" w:themeColor="text2" w:themeShade="BF"/>
                <w:sz w:val="20"/>
                <w:szCs w:val="20"/>
              </w:rPr>
            </w:pPr>
            <w:r w:rsidRPr="00BF769B">
              <w:rPr>
                <w:color w:val="323E4F" w:themeColor="text2" w:themeShade="BF"/>
                <w:sz w:val="20"/>
                <w:szCs w:val="20"/>
              </w:rPr>
              <w:t xml:space="preserve">NIOSH will summon emergency medical aid by calling 911 if needed.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BF769B">
                <w:rPr>
                  <w:color w:val="323E4F" w:themeColor="text2" w:themeShade="BF"/>
                  <w:sz w:val="20"/>
                  <w:szCs w:val="20"/>
                </w:rPr>
                <w:t>https://‌www.hhs.gov/‌about/‌agencies/‌ogc/‌key-personnel/‌general-law-division/‌index.html</w:t>
              </w:r>
            </w:hyperlink>
            <w:r w:rsidRPr="00BF769B">
              <w:rPr>
                <w:color w:val="323E4F" w:themeColor="text2" w:themeShade="BF"/>
                <w:sz w:val="20"/>
                <w:szCs w:val="20"/>
              </w:rPr>
              <w:t>.</w:t>
            </w:r>
          </w:p>
        </w:tc>
      </w:tr>
      <w:tr w14:paraId="305CE62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6206217A"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03F2289"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Will I be reimbursed or paid?</w:t>
            </w:r>
          </w:p>
        </w:tc>
        <w:tc>
          <w:tcPr>
            <w:tcW w:w="6639" w:type="dxa"/>
          </w:tcPr>
          <w:p w:rsidR="00BF769B" w:rsidRPr="00BF769B" w:rsidP="00BF769B" w14:paraId="311C93BF" w14:textId="77777777">
            <w:pPr>
              <w:ind w:left="0" w:firstLine="0"/>
              <w:rPr>
                <w:color w:val="323E4F" w:themeColor="text2" w:themeShade="BF"/>
                <w:sz w:val="20"/>
                <w:szCs w:val="20"/>
              </w:rPr>
            </w:pPr>
            <w:bookmarkStart w:id="35" w:name="_Hlk143085785"/>
            <w:r w:rsidRPr="00BF769B">
              <w:rPr>
                <w:color w:val="323E4F" w:themeColor="text2" w:themeShade="BF"/>
                <w:sz w:val="20"/>
                <w:szCs w:val="20"/>
              </w:rPr>
              <w:t xml:space="preserve">You will be paid at a rate of $30 per hour for your time during the study. </w:t>
            </w:r>
            <w:bookmarkEnd w:id="35"/>
            <w:r w:rsidRPr="00BF769B">
              <w:rPr>
                <w:color w:val="323E4F" w:themeColor="text2" w:themeShade="BF"/>
                <w:sz w:val="20"/>
                <w:szCs w:val="20"/>
              </w:rPr>
              <w:t xml:space="preserve">For periods of time less than one hour, you will receive partial pay of $10 per 20 minutes, with periods less than 20 minutes rounded up. For example, if it takes four and a half hours to complete the study, you will receive $140. </w:t>
            </w:r>
          </w:p>
        </w:tc>
      </w:tr>
      <w:tr w14:paraId="1A412A3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6F5F886"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554C19C6"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What alternative procedures might benefit me?</w:t>
            </w:r>
          </w:p>
        </w:tc>
        <w:tc>
          <w:tcPr>
            <w:tcW w:w="6639" w:type="dxa"/>
          </w:tcPr>
          <w:p w:rsidR="00BF769B" w:rsidRPr="00BF769B" w:rsidP="00E30662" w14:paraId="6385ACC0" w14:textId="77777777">
            <w:pPr>
              <w:rPr>
                <w:rFonts w:cstheme="minorHAnsi"/>
                <w:color w:val="323E4F" w:themeColor="text2" w:themeShade="BF"/>
                <w:sz w:val="20"/>
                <w:szCs w:val="20"/>
              </w:rPr>
            </w:pPr>
            <w:r w:rsidRPr="00BF769B">
              <w:rPr>
                <w:color w:val="323E4F" w:themeColor="text2" w:themeShade="BF"/>
                <w:sz w:val="20"/>
                <w:szCs w:val="20"/>
              </w:rPr>
              <w:t>No alternative procedures are available for this study.</w:t>
            </w:r>
          </w:p>
        </w:tc>
      </w:tr>
      <w:tr w14:paraId="4F8690F7"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0FCC84F"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0C9D5A1D"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Will my personal information be kept confidential?</w:t>
            </w:r>
          </w:p>
        </w:tc>
        <w:tc>
          <w:tcPr>
            <w:tcW w:w="6639" w:type="dxa"/>
          </w:tcPr>
          <w:p w:rsidR="00BF769B" w:rsidRPr="00BF769B" w:rsidP="00BF769B" w14:paraId="3479A2EE" w14:textId="2A0D22E4">
            <w:pPr>
              <w:ind w:left="16" w:hanging="16"/>
              <w:rPr>
                <w:color w:val="323E4F" w:themeColor="text2" w:themeShade="BF"/>
                <w:sz w:val="20"/>
                <w:szCs w:val="20"/>
              </w:rPr>
            </w:pPr>
            <w:r w:rsidRPr="00BF769B">
              <w:rPr>
                <w:color w:val="323E4F" w:themeColor="text2" w:themeShade="BF"/>
                <w:sz w:val="20"/>
                <w:szCs w:val="20"/>
              </w:rPr>
              <w:t xml:space="preserve">Personal information collected for the study is limited to your birth date, gender, and general employee history and type. Each participant will be assigned a study number for identification. Name will be collected </w:t>
            </w:r>
            <w:r w:rsidRPr="00BF769B">
              <w:rPr>
                <w:color w:val="323E4F" w:themeColor="text2" w:themeShade="BF"/>
                <w:sz w:val="20"/>
                <w:szCs w:val="20"/>
              </w:rPr>
              <w:t>in order to</w:t>
            </w:r>
            <w:r w:rsidRPr="00BF769B">
              <w:rPr>
                <w:color w:val="323E4F" w:themeColor="text2" w:themeShade="BF"/>
                <w:sz w:val="20"/>
                <w:szCs w:val="20"/>
              </w:rPr>
              <w:t xml:space="preserve"> pay reimbursement. This information will be stored separately and not connected to any data collected during the study. The information will be destroyed after the project is completed. </w:t>
            </w:r>
          </w:p>
          <w:p w:rsidR="00BF769B" w:rsidRPr="00BF769B" w:rsidP="00BF769B" w14:paraId="0CDAC81D" w14:textId="44F29A10">
            <w:pPr>
              <w:ind w:left="16" w:hanging="16"/>
              <w:rPr>
                <w:color w:val="323E4F" w:themeColor="text2" w:themeShade="BF"/>
                <w:sz w:val="20"/>
                <w:szCs w:val="20"/>
              </w:rPr>
            </w:pPr>
            <w:r w:rsidRPr="00BF769B">
              <w:rPr>
                <w:color w:val="323E4F" w:themeColor="text2" w:themeShade="BF"/>
                <w:sz w:val="20"/>
                <w:szCs w:val="20"/>
              </w:rPr>
              <w:t xml:space="preserve">NIOSH is authorized to collect your personal information and will protect it to the extent allowed by law. Monitors, auditors, the IRB, and/or the regulatory authorities will be granted direct access to the subject's study records for verification of study procedures and/or data, without violating the confidentiality of the subject, to the extent permitted by the applicable laws and regulations and that, by signing a written informed consent form, the subject or the subject's legally acceptable representative is authorizing such access. </w:t>
            </w:r>
          </w:p>
          <w:p w:rsidR="00BF769B" w:rsidRPr="00BF769B" w:rsidP="00BF769B" w14:paraId="403BC1CC" w14:textId="77777777">
            <w:pPr>
              <w:ind w:left="16" w:hanging="16"/>
              <w:rPr>
                <w:color w:val="323E4F" w:themeColor="text2" w:themeShade="BF"/>
                <w:sz w:val="20"/>
                <w:szCs w:val="20"/>
              </w:rPr>
            </w:pPr>
            <w:r w:rsidRPr="00BF769B">
              <w:rPr>
                <w:color w:val="323E4F" w:themeColor="text2" w:themeShade="BF"/>
                <w:sz w:val="20"/>
                <w:szCs w:val="20"/>
              </w:rPr>
              <w:t xml:space="preserve">Your information will not be used or distributed for future research studies even if identifiers are removed. </w:t>
            </w:r>
          </w:p>
        </w:tc>
      </w:tr>
      <w:tr w14:paraId="2D82F9B1"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874361C"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1D4CBCF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Certificate of Confidentiality</w:t>
            </w:r>
          </w:p>
        </w:tc>
        <w:tc>
          <w:tcPr>
            <w:tcW w:w="6639" w:type="dxa"/>
          </w:tcPr>
          <w:p w:rsidR="00BF769B" w:rsidRPr="00BF769B" w:rsidP="00BF769B" w14:paraId="535DE691" w14:textId="03D2F411">
            <w:pPr>
              <w:ind w:left="0" w:firstLine="0"/>
              <w:rPr>
                <w:color w:val="323E4F" w:themeColor="text2" w:themeShade="BF"/>
                <w:sz w:val="20"/>
                <w:szCs w:val="20"/>
              </w:rPr>
            </w:pPr>
            <w:r w:rsidRPr="00BF769B">
              <w:rPr>
                <w:color w:val="323E4F" w:themeColor="text2" w:themeShade="BF"/>
                <w:sz w:val="20"/>
                <w:szCs w:val="20"/>
              </w:rPr>
              <w:t>This research project has a Certificate of Confidentiality from the Centers for Disease Control and Prevention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BF769B" w:rsidRPr="00BF769B" w:rsidP="00BF769B" w14:paraId="7B272880" w14:textId="4EE9EE11">
            <w:pPr>
              <w:ind w:left="0" w:firstLine="0"/>
              <w:rPr>
                <w:color w:val="323E4F" w:themeColor="text2" w:themeShade="BF"/>
                <w:sz w:val="20"/>
                <w:szCs w:val="20"/>
              </w:rPr>
            </w:pPr>
            <w:r w:rsidRPr="00BF769B">
              <w:rPr>
                <w:color w:val="323E4F" w:themeColor="text2" w:themeShade="BF"/>
                <w:sz w:val="20"/>
                <w:szCs w:val="20"/>
              </w:rPr>
              <w:t xml:space="preserve">There are some important things that you need to know.  The Certificate does not protect your information if a federal, </w:t>
            </w:r>
            <w:r w:rsidRPr="00BF769B">
              <w:rPr>
                <w:color w:val="323E4F" w:themeColor="text2" w:themeShade="BF"/>
                <w:sz w:val="20"/>
                <w:szCs w:val="20"/>
              </w:rPr>
              <w:t>state</w:t>
            </w:r>
            <w:r w:rsidRPr="00BF769B">
              <w:rPr>
                <w:color w:val="323E4F" w:themeColor="text2" w:themeShade="BF"/>
                <w:sz w:val="20"/>
                <w:szCs w:val="20"/>
              </w:rPr>
              <w:t xml:space="preserve"> or local law says it must be reported. For example, some laws require reporting of abuse, communicable diseases, and threats of harm to yourself or others.  The Certificate CANNOT BE USED to stop a federal or state government agency from checking records or evaluating programs. The Certificate DOES NOT stop reporting required by the U.S. Food and Drug Administration (FDA). The Certificate also does not </w:t>
            </w:r>
            <w:r w:rsidRPr="00BF769B">
              <w:rPr>
                <w:color w:val="323E4F" w:themeColor="text2" w:themeShade="BF"/>
                <w:sz w:val="20"/>
                <w:szCs w:val="20"/>
              </w:rPr>
              <w:t>stop your information from being used for other research if allowed by federal regulations.</w:t>
            </w:r>
          </w:p>
          <w:p w:rsidR="00BF769B" w:rsidRPr="00BF769B" w:rsidP="00BF769B" w14:paraId="2849AD1D" w14:textId="77777777">
            <w:pPr>
              <w:ind w:left="0" w:firstLine="0"/>
              <w:rPr>
                <w:color w:val="323E4F" w:themeColor="text2" w:themeShade="BF"/>
                <w:sz w:val="20"/>
                <w:szCs w:val="20"/>
              </w:rPr>
            </w:pPr>
            <w:r w:rsidRPr="00BF769B">
              <w:rPr>
                <w:color w:val="323E4F" w:themeColor="text2" w:themeShade="BF"/>
                <w:sz w:val="20"/>
                <w:szCs w:val="20"/>
              </w:rPr>
              <w:t>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information. It also does not stop you from getting copies of your own information.</w:t>
            </w:r>
          </w:p>
        </w:tc>
      </w:tr>
      <w:tr w14:paraId="089EE00B"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4B1D212"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04D4BD0E"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Will I or anyone else receive study results?</w:t>
            </w:r>
          </w:p>
        </w:tc>
        <w:tc>
          <w:tcPr>
            <w:tcW w:w="6639" w:type="dxa"/>
          </w:tcPr>
          <w:p w:rsidR="00BF769B" w:rsidRPr="00BF769B" w:rsidP="00BF769B" w14:paraId="7065849F" w14:textId="77777777">
            <w:pPr>
              <w:ind w:left="0" w:firstLine="0"/>
              <w:rPr>
                <w:color w:val="323E4F" w:themeColor="text2" w:themeShade="BF"/>
                <w:sz w:val="20"/>
                <w:szCs w:val="20"/>
              </w:rPr>
            </w:pPr>
            <w:r w:rsidRPr="00BF769B">
              <w:rPr>
                <w:color w:val="323E4F" w:themeColor="text2" w:themeShade="BF"/>
                <w:sz w:val="20"/>
                <w:szCs w:val="20"/>
              </w:rPr>
              <w:t xml:space="preserve">Your information collected as part of the research, even if identifiers are removed, will not be </w:t>
            </w:r>
            <w:r w:rsidRPr="00BF769B">
              <w:rPr>
                <w:color w:val="323E4F" w:themeColor="text2" w:themeShade="BF"/>
                <w:sz w:val="20"/>
                <w:szCs w:val="20"/>
              </w:rPr>
              <w:t>used</w:t>
            </w:r>
            <w:r w:rsidRPr="00BF769B">
              <w:rPr>
                <w:color w:val="323E4F" w:themeColor="text2" w:themeShade="BF"/>
                <w:sz w:val="20"/>
                <w:szCs w:val="20"/>
              </w:rPr>
              <w:t xml:space="preserve"> or distributed for future research studies, nor shared with any past or current employer or union. The results of the study will be documented in a journal article or a NIOSH research report. No individual results of yours will be shown. </w:t>
            </w:r>
          </w:p>
          <w:p w:rsidR="00BF769B" w:rsidRPr="00BF769B" w:rsidP="00BF769B" w14:paraId="019DACFE" w14:textId="77777777">
            <w:pPr>
              <w:ind w:left="0" w:firstLine="0"/>
              <w:rPr>
                <w:color w:val="323E4F" w:themeColor="text2" w:themeShade="BF"/>
                <w:sz w:val="20"/>
                <w:szCs w:val="20"/>
              </w:rPr>
            </w:pPr>
          </w:p>
          <w:p w:rsidR="00BF769B" w:rsidRPr="00BF769B" w:rsidP="00BF769B" w14:paraId="19024F0A" w14:textId="77777777">
            <w:pPr>
              <w:ind w:left="0" w:firstLine="0"/>
              <w:rPr>
                <w:rFonts w:cstheme="minorHAnsi"/>
                <w:color w:val="323E4F" w:themeColor="text2" w:themeShade="BF"/>
                <w:sz w:val="20"/>
                <w:szCs w:val="20"/>
              </w:rPr>
            </w:pPr>
            <w:r w:rsidRPr="00BF769B">
              <w:rPr>
                <w:color w:val="323E4F" w:themeColor="text2" w:themeShade="BF"/>
                <w:sz w:val="20"/>
                <w:szCs w:val="20"/>
              </w:rPr>
              <w:t>Copies of any published work using your data can be provided to you upon publication if requested. If you would like a copy of the summary report, please contact Dr. Hugo Camargo, the project officer, at (304)285-6123, or via email at</w:t>
            </w:r>
            <w:r w:rsidRPr="00BF769B">
              <w:rPr>
                <w:rFonts w:cstheme="minorHAnsi"/>
                <w:color w:val="323E4F" w:themeColor="text2" w:themeShade="BF"/>
                <w:sz w:val="20"/>
                <w:szCs w:val="20"/>
              </w:rPr>
              <w:t xml:space="preserve"> </w:t>
            </w:r>
            <w:hyperlink r:id="rId18" w:history="1">
              <w:r w:rsidRPr="00BF769B">
                <w:rPr>
                  <w:rStyle w:val="Hyperlink"/>
                  <w:rFonts w:cstheme="minorHAnsi"/>
                  <w:sz w:val="20"/>
                  <w:szCs w:val="20"/>
                </w:rPr>
                <w:t>HCamargo@cdc.gov</w:t>
              </w:r>
            </w:hyperlink>
            <w:r w:rsidRPr="00BF769B">
              <w:rPr>
                <w:rFonts w:cstheme="minorHAnsi"/>
                <w:color w:val="323E4F" w:themeColor="text2" w:themeShade="BF"/>
                <w:sz w:val="20"/>
                <w:szCs w:val="20"/>
              </w:rPr>
              <w:t xml:space="preserve">. </w:t>
            </w:r>
          </w:p>
        </w:tc>
      </w:tr>
      <w:tr w14:paraId="666E4FB3"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205C7D2"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42CF9FDD"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Will my personal information or samples collected from me be used in </w:t>
            </w:r>
            <w:r w:rsidRPr="00BF769B">
              <w:rPr>
                <w:rFonts w:cstheme="minorHAnsi"/>
                <w:b/>
                <w:bCs/>
                <w:color w:val="323E4F" w:themeColor="text2" w:themeShade="BF"/>
                <w:sz w:val="20"/>
                <w:szCs w:val="20"/>
              </w:rPr>
              <w:t>other</w:t>
            </w:r>
            <w:r w:rsidRPr="00BF769B">
              <w:rPr>
                <w:rFonts w:cstheme="minorHAnsi"/>
                <w:b/>
                <w:bCs/>
                <w:color w:val="323E4F" w:themeColor="text2" w:themeShade="BF"/>
                <w:sz w:val="20"/>
                <w:szCs w:val="20"/>
              </w:rPr>
              <w:t xml:space="preserve"> research?</w:t>
            </w:r>
          </w:p>
        </w:tc>
        <w:tc>
          <w:tcPr>
            <w:tcW w:w="6639" w:type="dxa"/>
          </w:tcPr>
          <w:p w:rsidR="00BF769B" w:rsidRPr="00BF769B" w:rsidP="00BF769B" w14:paraId="3234B7E7" w14:textId="77777777">
            <w:pPr>
              <w:ind w:left="0" w:firstLine="0"/>
              <w:rPr>
                <w:color w:val="323E4F" w:themeColor="text2" w:themeShade="BF"/>
                <w:sz w:val="20"/>
                <w:szCs w:val="20"/>
              </w:rPr>
            </w:pPr>
            <w:r w:rsidRPr="00BF769B">
              <w:rPr>
                <w:color w:val="323E4F" w:themeColor="text2" w:themeShade="BF"/>
                <w:sz w:val="20"/>
                <w:szCs w:val="20"/>
              </w:rPr>
              <w:t>De-identified data will be stored at the DSR research laboratory. The raw data will be entered and stored on a computer. Two levels of physical security are always maintained for the data libraries—controlled office access, and ID/password access to data storage devices. Data will be kept up to 5 years after the completion of the study.</w:t>
            </w:r>
          </w:p>
          <w:p w:rsidR="00BF769B" w:rsidRPr="00BF769B" w:rsidP="00BF769B" w14:paraId="2B7FF1DC" w14:textId="77777777">
            <w:pPr>
              <w:ind w:left="0" w:firstLine="0"/>
              <w:rPr>
                <w:rFonts w:cstheme="minorHAnsi"/>
                <w:color w:val="323E4F" w:themeColor="text2" w:themeShade="BF"/>
                <w:sz w:val="20"/>
                <w:szCs w:val="20"/>
              </w:rPr>
            </w:pPr>
            <w:r w:rsidRPr="00BF769B">
              <w:rPr>
                <w:color w:val="323E4F" w:themeColor="text2" w:themeShade="BF"/>
                <w:sz w:val="20"/>
                <w:szCs w:val="20"/>
              </w:rPr>
              <w:t>This study will comply with the CDC Data Management and Sharing Policy. Every attempt will be made to publish results in peer-reviewed journals. We will not use the information that we collect from you in future research studies or share your information with other researchers.</w:t>
            </w:r>
          </w:p>
        </w:tc>
      </w:tr>
      <w:tr w14:paraId="762707BA"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30F46A82"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BA6C6F5"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Is this a Clinical Trial? </w:t>
            </w:r>
          </w:p>
        </w:tc>
        <w:tc>
          <w:tcPr>
            <w:tcW w:w="6639" w:type="dxa"/>
          </w:tcPr>
          <w:p w:rsidR="00BF769B" w:rsidRPr="00BF769B" w:rsidP="00BF769B" w14:paraId="382B74A7" w14:textId="77777777">
            <w:pPr>
              <w:ind w:left="0" w:firstLine="0"/>
              <w:rPr>
                <w:color w:val="323E4F" w:themeColor="text2" w:themeShade="BF"/>
                <w:sz w:val="20"/>
                <w:szCs w:val="20"/>
              </w:rPr>
            </w:pPr>
            <w:r w:rsidRPr="00BF769B">
              <w:rPr>
                <w:color w:val="323E4F" w:themeColor="text2" w:themeShade="BF"/>
                <w:sz w:val="20"/>
                <w:szCs w:val="20"/>
              </w:rPr>
              <w:t xml:space="preserve">No, this study is not a clinical trial.   </w:t>
            </w:r>
          </w:p>
        </w:tc>
      </w:tr>
      <w:tr w14:paraId="5589E196"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2605B56"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559CDA51"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Did you receive all necessary information? </w:t>
            </w:r>
          </w:p>
        </w:tc>
        <w:tc>
          <w:tcPr>
            <w:tcW w:w="6639" w:type="dxa"/>
          </w:tcPr>
          <w:p w:rsidR="00BF769B" w:rsidRPr="00BF769B" w:rsidP="00BF769B" w14:paraId="7D703ABA" w14:textId="77777777">
            <w:pPr>
              <w:ind w:left="0" w:firstLine="0"/>
              <w:rPr>
                <w:rFonts w:cstheme="minorHAnsi"/>
                <w:bCs/>
                <w:i/>
                <w:iCs/>
                <w:color w:val="FF0000"/>
                <w:sz w:val="20"/>
                <w:szCs w:val="20"/>
              </w:rPr>
            </w:pPr>
            <w:r w:rsidRPr="00BF769B">
              <w:rPr>
                <w:color w:val="323E4F" w:themeColor="text2" w:themeShade="BF"/>
                <w:sz w:val="20"/>
                <w:szCs w:val="20"/>
              </w:rPr>
              <w:t xml:space="preserve">We believe you have been given all the information that a reasonable person would want to have </w:t>
            </w:r>
            <w:r w:rsidRPr="00BF769B">
              <w:rPr>
                <w:color w:val="323E4F" w:themeColor="text2" w:themeShade="BF"/>
                <w:sz w:val="20"/>
                <w:szCs w:val="20"/>
              </w:rPr>
              <w:t>in order to</w:t>
            </w:r>
            <w:r w:rsidRPr="00BF769B">
              <w:rPr>
                <w:color w:val="323E4F" w:themeColor="text2" w:themeShade="BF"/>
                <w:sz w:val="20"/>
                <w:szCs w:val="20"/>
              </w:rPr>
              <w:t xml:space="preserve"> make an informed decision about whether to participate in this study. We invite you to take this opportunity to discuss the study and have your questions answered. If you need more information, or still have questions, please ask the person who is reviewing the study with you or the study Principal Investigator (Dr. Hugo Camargo).</w:t>
            </w:r>
          </w:p>
        </w:tc>
      </w:tr>
      <w:tr w14:paraId="668A94E3"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25A0269D"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0BF616D3"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Who can I talk to if I have more questions? </w:t>
            </w:r>
          </w:p>
        </w:tc>
        <w:tc>
          <w:tcPr>
            <w:tcW w:w="6639" w:type="dxa"/>
          </w:tcPr>
          <w:p w:rsidR="00BF769B" w:rsidRPr="00BF769B" w:rsidP="00BF769B" w14:paraId="7AD6628F" w14:textId="77777777">
            <w:pPr>
              <w:ind w:left="30" w:hanging="30"/>
              <w:rPr>
                <w:color w:val="323E4F" w:themeColor="text2" w:themeShade="BF"/>
                <w:sz w:val="20"/>
                <w:szCs w:val="20"/>
              </w:rPr>
            </w:pPr>
            <w:r w:rsidRPr="00BF769B">
              <w:rPr>
                <w:color w:val="323E4F" w:themeColor="text2" w:themeShade="BF"/>
                <w:sz w:val="20"/>
                <w:szCs w:val="20"/>
              </w:rPr>
              <w:t>For questions about the research study, contact the principal investigator, Dr. Hugo Camargo at HCamargo@cdc.gov or (304)285-6123.</w:t>
            </w:r>
          </w:p>
          <w:p w:rsidR="00BF769B" w:rsidRPr="00BF769B" w:rsidP="00BF769B" w14:paraId="0D8FF3D9" w14:textId="77777777">
            <w:pPr>
              <w:ind w:left="30" w:hanging="30"/>
              <w:rPr>
                <w:rFonts w:cstheme="minorHAnsi"/>
                <w:color w:val="323E4F" w:themeColor="text2" w:themeShade="BF"/>
                <w:sz w:val="20"/>
                <w:szCs w:val="20"/>
              </w:rPr>
            </w:pPr>
            <w:r w:rsidRPr="00BF769B">
              <w:rPr>
                <w:color w:val="323E4F" w:themeColor="text2" w:themeShade="BF"/>
                <w:sz w:val="20"/>
                <w:szCs w:val="20"/>
              </w:rPr>
              <w:t>For questions about your rights, your privacy, or harm to you, contact the Chair of the NIOSH Institutional Review Board (IRB) in the Human Research Protection Program at 513-533-8591.</w:t>
            </w:r>
          </w:p>
        </w:tc>
      </w:tr>
      <w:tr w14:paraId="10604B1D"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6D7EA61F"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EB7F56A"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Your signature</w:t>
            </w:r>
          </w:p>
        </w:tc>
        <w:tc>
          <w:tcPr>
            <w:tcW w:w="6639" w:type="dxa"/>
          </w:tcPr>
          <w:p w:rsidR="00BF769B" w:rsidRPr="00BF769B" w:rsidP="00BF769B" w14:paraId="79158415" w14:textId="42D65266">
            <w:pPr>
              <w:ind w:left="30" w:hanging="30"/>
              <w:rPr>
                <w:color w:val="323E4F" w:themeColor="text2" w:themeShade="BF"/>
                <w:sz w:val="20"/>
                <w:szCs w:val="20"/>
              </w:rPr>
            </w:pPr>
            <w:r w:rsidRPr="00BF769B">
              <w:rPr>
                <w:color w:val="323E4F" w:themeColor="text2" w:themeShade="BF"/>
                <w:sz w:val="20"/>
                <w:szCs w:val="20"/>
              </w:rPr>
              <w:t>The study was explained to me. My questions were answered. I agree to be in the study.</w:t>
            </w:r>
          </w:p>
          <w:p w:rsidR="00BF769B" w:rsidRPr="00BF769B" w:rsidP="00BF769B" w14:paraId="497923B9" w14:textId="77777777">
            <w:pPr>
              <w:ind w:left="30" w:hanging="30"/>
              <w:rPr>
                <w:color w:val="323E4F" w:themeColor="text2" w:themeShade="BF"/>
                <w:sz w:val="20"/>
                <w:szCs w:val="20"/>
              </w:rPr>
            </w:pPr>
            <w:r w:rsidRPr="00BF769B">
              <w:rPr>
                <w:color w:val="323E4F" w:themeColor="text2" w:themeShade="BF"/>
                <w:sz w:val="20"/>
                <w:szCs w:val="20"/>
              </w:rPr>
              <w:t>______________________________________________________</w:t>
            </w:r>
          </w:p>
          <w:p w:rsidR="00BF769B" w:rsidRPr="00BF769B" w:rsidP="00BF769B" w14:paraId="475C410E" w14:textId="77777777">
            <w:pPr>
              <w:ind w:left="30" w:hanging="30"/>
              <w:rPr>
                <w:color w:val="323E4F" w:themeColor="text2" w:themeShade="BF"/>
                <w:sz w:val="20"/>
                <w:szCs w:val="20"/>
              </w:rPr>
            </w:pPr>
            <w:r w:rsidRPr="00BF769B">
              <w:rPr>
                <w:color w:val="323E4F" w:themeColor="text2" w:themeShade="BF"/>
                <w:sz w:val="20"/>
                <w:szCs w:val="20"/>
              </w:rPr>
              <w:t xml:space="preserve">Printed name of participant </w:t>
            </w:r>
          </w:p>
          <w:p w:rsidR="00BF769B" w:rsidRPr="00BF769B" w:rsidP="00BF769B" w14:paraId="39388F8D" w14:textId="77777777">
            <w:pPr>
              <w:ind w:left="30" w:hanging="30"/>
              <w:rPr>
                <w:color w:val="323E4F" w:themeColor="text2" w:themeShade="BF"/>
                <w:sz w:val="20"/>
                <w:szCs w:val="20"/>
              </w:rPr>
            </w:pPr>
          </w:p>
          <w:p w:rsidR="00BF769B" w:rsidRPr="00BF769B" w:rsidP="00BF769B" w14:paraId="49E7E96A" w14:textId="77777777">
            <w:pPr>
              <w:ind w:left="30" w:hanging="30"/>
              <w:rPr>
                <w:color w:val="323E4F" w:themeColor="text2" w:themeShade="BF"/>
                <w:sz w:val="20"/>
                <w:szCs w:val="20"/>
              </w:rPr>
            </w:pPr>
          </w:p>
          <w:p w:rsidR="00BF769B" w:rsidRPr="00BF769B" w:rsidP="00BF769B" w14:paraId="60F27580" w14:textId="77777777">
            <w:pPr>
              <w:ind w:left="30" w:hanging="30"/>
              <w:rPr>
                <w:color w:val="323E4F" w:themeColor="text2" w:themeShade="BF"/>
                <w:sz w:val="20"/>
                <w:szCs w:val="20"/>
              </w:rPr>
            </w:pPr>
            <w:r w:rsidRPr="00BF769B">
              <w:rPr>
                <w:color w:val="323E4F" w:themeColor="text2" w:themeShade="BF"/>
                <w:sz w:val="20"/>
                <w:szCs w:val="20"/>
              </w:rPr>
              <w:t>______________________________________________________</w:t>
            </w:r>
          </w:p>
          <w:p w:rsidR="00BF769B" w:rsidRPr="00BF769B" w:rsidP="00BF769B" w14:paraId="5092A237" w14:textId="77777777">
            <w:pPr>
              <w:ind w:left="30" w:hanging="30"/>
              <w:rPr>
                <w:color w:val="323E4F" w:themeColor="text2" w:themeShade="BF"/>
                <w:sz w:val="20"/>
                <w:szCs w:val="20"/>
              </w:rPr>
            </w:pPr>
            <w:r w:rsidRPr="00BF769B">
              <w:rPr>
                <w:color w:val="323E4F" w:themeColor="text2" w:themeShade="BF"/>
                <w:sz w:val="20"/>
                <w:szCs w:val="20"/>
              </w:rPr>
              <w:t xml:space="preserve">Participant signature                                                                    Date </w:t>
            </w:r>
          </w:p>
          <w:p w:rsidR="00BF769B" w:rsidRPr="00BF769B" w:rsidP="00BF769B" w14:paraId="7681F0E1" w14:textId="77777777">
            <w:pPr>
              <w:ind w:left="0" w:firstLine="0"/>
              <w:rPr>
                <w:color w:val="323E4F" w:themeColor="text2" w:themeShade="BF"/>
                <w:sz w:val="20"/>
                <w:szCs w:val="20"/>
              </w:rPr>
            </w:pPr>
          </w:p>
          <w:p w:rsidR="00BF769B" w:rsidRPr="00BF769B" w:rsidP="00BF769B" w14:paraId="7202E59D" w14:textId="77777777">
            <w:pPr>
              <w:ind w:left="30" w:hanging="30"/>
              <w:rPr>
                <w:color w:val="323E4F" w:themeColor="text2" w:themeShade="BF"/>
                <w:sz w:val="20"/>
                <w:szCs w:val="20"/>
              </w:rPr>
            </w:pPr>
            <w:r w:rsidRPr="00BF769B">
              <w:rPr>
                <w:color w:val="323E4F" w:themeColor="text2" w:themeShade="BF"/>
                <w:sz w:val="20"/>
                <w:szCs w:val="20"/>
              </w:rPr>
              <w:t xml:space="preserve">I have accurately described this study to the participant. </w:t>
            </w:r>
          </w:p>
          <w:p w:rsidR="00BF769B" w:rsidRPr="00BF769B" w:rsidP="00BF769B" w14:paraId="66A1C38F" w14:textId="77777777">
            <w:pPr>
              <w:ind w:left="0" w:firstLine="0"/>
              <w:rPr>
                <w:rFonts w:cstheme="minorHAnsi"/>
                <w:color w:val="323E4F" w:themeColor="text2" w:themeShade="BF"/>
                <w:sz w:val="20"/>
                <w:szCs w:val="20"/>
              </w:rPr>
            </w:pPr>
          </w:p>
          <w:p w:rsidR="00BF769B" w:rsidRPr="00BF769B" w:rsidP="00BF769B" w14:paraId="66D834F7" w14:textId="77777777">
            <w:pPr>
              <w:ind w:left="30" w:hanging="30"/>
              <w:rPr>
                <w:rFonts w:cstheme="minorHAnsi"/>
                <w:color w:val="323E4F" w:themeColor="text2" w:themeShade="BF"/>
                <w:sz w:val="20"/>
                <w:szCs w:val="20"/>
              </w:rPr>
            </w:pPr>
            <w:r w:rsidRPr="00BF769B">
              <w:rPr>
                <w:rFonts w:cstheme="minorHAnsi"/>
                <w:color w:val="323E4F" w:themeColor="text2" w:themeShade="BF"/>
                <w:sz w:val="20"/>
                <w:szCs w:val="20"/>
              </w:rPr>
              <w:t>______________________________________________________</w:t>
            </w:r>
          </w:p>
          <w:p w:rsidR="00BF769B" w:rsidRPr="00BF769B" w:rsidP="00BF769B" w14:paraId="0F74D6C7" w14:textId="77777777">
            <w:pPr>
              <w:ind w:left="30" w:hanging="30"/>
              <w:rPr>
                <w:rFonts w:cstheme="minorHAnsi"/>
                <w:color w:val="323E4F" w:themeColor="text2" w:themeShade="BF"/>
                <w:sz w:val="20"/>
                <w:szCs w:val="20"/>
              </w:rPr>
            </w:pPr>
            <w:r w:rsidRPr="00BF769B">
              <w:rPr>
                <w:color w:val="323E4F" w:themeColor="text2" w:themeShade="BF"/>
                <w:sz w:val="20"/>
                <w:szCs w:val="20"/>
              </w:rPr>
              <w:t>NIOSH representative signature                                                Date</w:t>
            </w:r>
          </w:p>
        </w:tc>
      </w:tr>
      <w:tr w14:paraId="0613283E"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92E6190"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6361BCD5"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Do I wish to receive a copy of the results?</w:t>
            </w:r>
          </w:p>
        </w:tc>
        <w:tc>
          <w:tcPr>
            <w:tcW w:w="6639" w:type="dxa"/>
          </w:tcPr>
          <w:p w:rsidR="00BF769B" w:rsidRPr="00BF769B" w:rsidP="00BF769B" w14:paraId="37962A52" w14:textId="77777777">
            <w:pPr>
              <w:ind w:left="0" w:firstLine="0"/>
              <w:rPr>
                <w:color w:val="323E4F" w:themeColor="text2" w:themeShade="BF"/>
                <w:sz w:val="20"/>
                <w:szCs w:val="20"/>
              </w:rPr>
            </w:pPr>
            <w:r w:rsidRPr="00BF769B">
              <w:rPr>
                <w:color w:val="323E4F" w:themeColor="text2" w:themeShade="BF"/>
                <w:sz w:val="20"/>
                <w:szCs w:val="20"/>
              </w:rPr>
              <w:t xml:space="preserve">If you wish to receive a copy of the </w:t>
            </w:r>
            <w:r w:rsidRPr="00BF769B">
              <w:rPr>
                <w:color w:val="323E4F" w:themeColor="text2" w:themeShade="BF"/>
                <w:sz w:val="20"/>
                <w:szCs w:val="20"/>
              </w:rPr>
              <w:t>final results</w:t>
            </w:r>
            <w:r w:rsidRPr="00BF769B">
              <w:rPr>
                <w:color w:val="323E4F" w:themeColor="text2" w:themeShade="BF"/>
                <w:sz w:val="20"/>
                <w:szCs w:val="20"/>
              </w:rPr>
              <w:t xml:space="preserve"> of this study in the form of a journal article, please indicate below the physical address, or the email address where you want this document to be sent:</w:t>
            </w:r>
          </w:p>
          <w:p w:rsidR="00BF769B" w:rsidRPr="00BF769B" w:rsidP="00BF769B" w14:paraId="16E257B2" w14:textId="77777777">
            <w:pPr>
              <w:ind w:left="0" w:firstLine="0"/>
              <w:rPr>
                <w:color w:val="323E4F" w:themeColor="text2" w:themeShade="BF"/>
                <w:sz w:val="20"/>
                <w:szCs w:val="20"/>
              </w:rPr>
            </w:pPr>
          </w:p>
          <w:p w:rsidR="00BF769B" w:rsidRPr="00BF769B" w:rsidP="00BF769B" w14:paraId="044AFB38" w14:textId="77777777">
            <w:pPr>
              <w:ind w:left="0" w:firstLine="0"/>
              <w:rPr>
                <w:color w:val="323E4F" w:themeColor="text2" w:themeShade="BF"/>
                <w:sz w:val="20"/>
                <w:szCs w:val="20"/>
              </w:rPr>
            </w:pPr>
          </w:p>
          <w:p w:rsidR="00BF769B" w:rsidRPr="00BF769B" w:rsidP="00BF769B" w14:paraId="4B94459F" w14:textId="77777777">
            <w:pPr>
              <w:ind w:left="0" w:firstLine="0"/>
              <w:rPr>
                <w:color w:val="323E4F" w:themeColor="text2" w:themeShade="BF"/>
                <w:sz w:val="20"/>
                <w:szCs w:val="20"/>
              </w:rPr>
            </w:pPr>
          </w:p>
          <w:p w:rsidR="00BF769B" w:rsidRPr="00BF769B" w:rsidP="00BF769B" w14:paraId="123FBA09" w14:textId="77777777">
            <w:pPr>
              <w:ind w:left="0" w:firstLine="0"/>
              <w:rPr>
                <w:color w:val="323E4F" w:themeColor="text2" w:themeShade="BF"/>
                <w:sz w:val="20"/>
                <w:szCs w:val="20"/>
              </w:rPr>
            </w:pPr>
          </w:p>
          <w:p w:rsidR="00BF769B" w:rsidRPr="00BF769B" w:rsidP="00BF769B" w14:paraId="31D09382" w14:textId="77777777">
            <w:pPr>
              <w:pBdr>
                <w:bottom w:val="single" w:sz="12" w:space="1" w:color="auto"/>
              </w:pBdr>
              <w:ind w:left="0" w:firstLine="0"/>
              <w:rPr>
                <w:color w:val="323E4F" w:themeColor="text2" w:themeShade="BF"/>
                <w:sz w:val="20"/>
                <w:szCs w:val="20"/>
              </w:rPr>
            </w:pPr>
          </w:p>
          <w:p w:rsidR="00BF769B" w:rsidRPr="00BF769B" w:rsidP="00BF769B" w14:paraId="29B7AA76" w14:textId="77777777">
            <w:pPr>
              <w:ind w:left="0" w:firstLine="0"/>
              <w:rPr>
                <w:color w:val="323E4F" w:themeColor="text2" w:themeShade="BF"/>
                <w:sz w:val="20"/>
                <w:szCs w:val="20"/>
              </w:rPr>
            </w:pPr>
            <w:r w:rsidRPr="00BF769B">
              <w:rPr>
                <w:color w:val="323E4F" w:themeColor="text2" w:themeShade="BF"/>
                <w:sz w:val="20"/>
                <w:szCs w:val="20"/>
              </w:rPr>
              <w:t xml:space="preserve">Address where </w:t>
            </w:r>
            <w:r w:rsidRPr="00BF769B">
              <w:rPr>
                <w:color w:val="323E4F" w:themeColor="text2" w:themeShade="BF"/>
                <w:sz w:val="20"/>
                <w:szCs w:val="20"/>
              </w:rPr>
              <w:t>final results</w:t>
            </w:r>
            <w:r w:rsidRPr="00BF769B">
              <w:rPr>
                <w:color w:val="323E4F" w:themeColor="text2" w:themeShade="BF"/>
                <w:sz w:val="20"/>
                <w:szCs w:val="20"/>
              </w:rPr>
              <w:t xml:space="preserve"> are to be sent. </w:t>
            </w:r>
          </w:p>
        </w:tc>
      </w:tr>
      <w:bookmarkEnd w:id="32"/>
    </w:tbl>
    <w:p w:rsidR="00BF769B" w:rsidP="00BF769B" w14:paraId="27FB8EEB" w14:textId="77777777">
      <w:pPr>
        <w:autoSpaceDE w:val="0"/>
        <w:autoSpaceDN w:val="0"/>
        <w:adjustRightInd w:val="0"/>
        <w:rPr>
          <w:rFonts w:cstheme="minorHAnsi"/>
          <w:bCs/>
          <w:szCs w:val="20"/>
        </w:rPr>
      </w:pPr>
    </w:p>
    <w:p w:rsidR="00137779" w:rsidP="00BF769B" w14:paraId="42DB8EF7" w14:textId="77777777">
      <w:pPr>
        <w:autoSpaceDE w:val="0"/>
        <w:autoSpaceDN w:val="0"/>
        <w:adjustRightInd w:val="0"/>
        <w:rPr>
          <w:rFonts w:cstheme="minorHAnsi"/>
          <w:bCs/>
          <w:szCs w:val="20"/>
        </w:rPr>
      </w:pPr>
    </w:p>
    <w:p w:rsidR="00137779" w:rsidP="00BF769B" w14:paraId="6CA24A0F" w14:textId="77777777">
      <w:pPr>
        <w:autoSpaceDE w:val="0"/>
        <w:autoSpaceDN w:val="0"/>
        <w:adjustRightInd w:val="0"/>
        <w:rPr>
          <w:rFonts w:cstheme="minorHAnsi"/>
          <w:bCs/>
          <w:szCs w:val="20"/>
        </w:rPr>
      </w:pPr>
    </w:p>
    <w:p w:rsidR="00137779" w:rsidP="00BF769B" w14:paraId="050C55F0" w14:textId="77777777">
      <w:pPr>
        <w:autoSpaceDE w:val="0"/>
        <w:autoSpaceDN w:val="0"/>
        <w:adjustRightInd w:val="0"/>
        <w:rPr>
          <w:rFonts w:cstheme="minorHAnsi"/>
          <w:bCs/>
          <w:szCs w:val="20"/>
        </w:rPr>
      </w:pPr>
    </w:p>
    <w:p w:rsidR="00137779" w:rsidP="00BF769B" w14:paraId="2F3284F1" w14:textId="77777777">
      <w:pPr>
        <w:autoSpaceDE w:val="0"/>
        <w:autoSpaceDN w:val="0"/>
        <w:adjustRightInd w:val="0"/>
        <w:rPr>
          <w:rFonts w:cstheme="minorHAnsi"/>
          <w:bCs/>
          <w:szCs w:val="20"/>
        </w:rPr>
      </w:pPr>
    </w:p>
    <w:p w:rsidR="00137779" w:rsidP="00BF769B" w14:paraId="16BB8C5B" w14:textId="77777777">
      <w:pPr>
        <w:autoSpaceDE w:val="0"/>
        <w:autoSpaceDN w:val="0"/>
        <w:adjustRightInd w:val="0"/>
        <w:rPr>
          <w:rFonts w:cstheme="minorHAnsi"/>
          <w:bCs/>
          <w:szCs w:val="20"/>
        </w:rPr>
      </w:pPr>
    </w:p>
    <w:p w:rsidR="00BF769B" w:rsidP="00137779" w14:paraId="78A69047" w14:textId="59F3140C">
      <w:pPr>
        <w:pStyle w:val="Heading3"/>
      </w:pPr>
      <w:r>
        <w:t>Example 2</w:t>
      </w:r>
    </w:p>
    <w:tbl>
      <w:tblPr>
        <w:tblStyle w:val="TableGrid"/>
        <w:tblW w:w="5000" w:type="pct"/>
        <w:tblLook w:val="04A0"/>
      </w:tblPr>
      <w:tblGrid>
        <w:gridCol w:w="7770"/>
        <w:gridCol w:w="1590"/>
      </w:tblGrid>
      <w:tr w14:paraId="4A197BD1" w14:textId="77777777" w:rsidTr="00E30662">
        <w:tblPrEx>
          <w:tblW w:w="5000" w:type="pct"/>
          <w:tblLook w:val="04A0"/>
        </w:tblPrEx>
        <w:tc>
          <w:tcPr>
            <w:tcW w:w="4167" w:type="pct"/>
            <w:tcBorders>
              <w:top w:val="nil"/>
              <w:left w:val="nil"/>
              <w:bottom w:val="nil"/>
              <w:right w:val="nil"/>
            </w:tcBorders>
            <w:hideMark/>
          </w:tcPr>
          <w:p w:rsidR="001C50DD" w:rsidP="001C50DD" w14:paraId="2833B90B" w14:textId="77777777">
            <w:pPr>
              <w:ind w:left="0" w:firstLine="0"/>
              <w:rPr>
                <w:rStyle w:val="Strong"/>
                <w:sz w:val="28"/>
              </w:rPr>
            </w:pPr>
            <w:r>
              <w:rPr>
                <w:rFonts w:cs="Arial"/>
                <w:sz w:val="16"/>
                <w:szCs w:val="16"/>
              </w:rPr>
              <w:t xml:space="preserve">Public reporting burden of this collection of information is estimated to average XX minutes per response, including the time for reviewing instructions, searching existing data sources, </w:t>
            </w:r>
            <w:r>
              <w:rPr>
                <w:rFonts w:cs="Arial"/>
                <w:sz w:val="16"/>
                <w:szCs w:val="16"/>
              </w:rPr>
              <w:t>gathering</w:t>
            </w:r>
            <w:r>
              <w:rPr>
                <w:rFonts w:cs="Arial"/>
                <w:sz w:val="16"/>
                <w:szCs w:val="16"/>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(XXX).</w:t>
            </w:r>
          </w:p>
        </w:tc>
        <w:tc>
          <w:tcPr>
            <w:tcW w:w="833" w:type="pct"/>
            <w:tcBorders>
              <w:top w:val="nil"/>
              <w:left w:val="nil"/>
              <w:bottom w:val="nil"/>
              <w:right w:val="nil"/>
            </w:tcBorders>
            <w:hideMark/>
          </w:tcPr>
          <w:p w:rsidR="001C50DD" w:rsidP="00E30662" w14:paraId="634EA027" w14:textId="77777777">
            <w:pPr>
              <w:jc w:val="right"/>
              <w:rPr>
                <w:sz w:val="16"/>
              </w:rPr>
            </w:pPr>
            <w:r>
              <w:rPr>
                <w:sz w:val="16"/>
              </w:rPr>
              <w:t>Form Approved</w:t>
            </w:r>
          </w:p>
          <w:p w:rsidR="001C50DD" w:rsidP="00E30662" w14:paraId="5A62EB1B" w14:textId="77777777">
            <w:pPr>
              <w:jc w:val="right"/>
              <w:rPr>
                <w:sz w:val="16"/>
              </w:rPr>
            </w:pPr>
            <w:r>
              <w:rPr>
                <w:sz w:val="16"/>
              </w:rPr>
              <w:t>OMB No. XXX</w:t>
            </w:r>
          </w:p>
          <w:p w:rsidR="001C50DD" w:rsidP="00E30662" w14:paraId="1FE25D14" w14:textId="77777777">
            <w:pPr>
              <w:jc w:val="right"/>
              <w:rPr>
                <w:rStyle w:val="Strong"/>
                <w:sz w:val="28"/>
              </w:rPr>
            </w:pPr>
            <w:r>
              <w:rPr>
                <w:sz w:val="16"/>
              </w:rPr>
              <w:t>Exp. Date XX/XX/XXXX</w:t>
            </w:r>
          </w:p>
        </w:tc>
      </w:tr>
    </w:tbl>
    <w:p w:rsidR="001C50DD" w:rsidP="001C50DD" w14:paraId="4B3A64F2" w14:textId="77777777">
      <w:pPr>
        <w:jc w:val="center"/>
      </w:pPr>
      <w:r>
        <w:rPr>
          <w:noProof/>
        </w:rPr>
        <w:drawing>
          <wp:inline distT="0" distB="0" distL="0" distR="0">
            <wp:extent cx="3641744" cy="745050"/>
            <wp:effectExtent l="0" t="0" r="0" b="0"/>
            <wp:docPr id="3" name="Picture 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4635" cy="755871"/>
                    </a:xfrm>
                    <a:prstGeom prst="rect">
                      <a:avLst/>
                    </a:prstGeom>
                    <a:noFill/>
                    <a:ln>
                      <a:noFill/>
                    </a:ln>
                  </pic:spPr>
                </pic:pic>
              </a:graphicData>
            </a:graphic>
          </wp:inline>
        </w:drawing>
      </w:r>
    </w:p>
    <w:tbl>
      <w:tblPr>
        <w:tblStyle w:val="TableGrid"/>
        <w:tblW w:w="51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767"/>
        <w:gridCol w:w="2226"/>
        <w:gridCol w:w="6722"/>
      </w:tblGrid>
      <w:tr w14:paraId="4F5D4ECF" w14:textId="77777777" w:rsidTr="00137779">
        <w:tblPrEx>
          <w:tblW w:w="51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4986" w:type="pct"/>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37779" w14:paraId="1A3F6684" w14:textId="77777777">
            <w:pPr>
              <w:spacing w:before="100" w:after="0"/>
              <w:jc w:val="center"/>
              <w:rPr>
                <w:rFonts w:cstheme="minorHAnsi"/>
                <w:b/>
                <w:bCs/>
                <w:color w:val="323E4F" w:themeColor="text2" w:themeShade="BF"/>
              </w:rPr>
            </w:pPr>
            <w:r w:rsidRPr="001C50DD">
              <w:rPr>
                <w:rFonts w:cstheme="minorHAnsi"/>
                <w:b/>
                <w:bCs/>
                <w:color w:val="323E4F" w:themeColor="text2" w:themeShade="BF"/>
              </w:rPr>
              <w:t>Consent to be in a Research Study</w:t>
            </w:r>
          </w:p>
          <w:p w:rsidR="001C50DD" w:rsidP="00137779" w14:paraId="0D4C9E30" w14:textId="77777777">
            <w:pPr>
              <w:spacing w:before="100" w:after="0"/>
              <w:jc w:val="center"/>
              <w:rPr>
                <w:rFonts w:cstheme="minorHAnsi"/>
                <w:b/>
                <w:i/>
                <w:color w:val="FF0000"/>
                <w:sz w:val="32"/>
                <w:szCs w:val="32"/>
              </w:rPr>
            </w:pPr>
            <w:r w:rsidRPr="001C50DD">
              <w:rPr>
                <w:rFonts w:eastAsia="Calibri" w:cstheme="minorHAnsi"/>
                <w:b/>
                <w:bCs/>
              </w:rPr>
              <w:t>Investigation on safety and trust when working alongside industrial mobile robots</w:t>
            </w:r>
          </w:p>
        </w:tc>
      </w:tr>
      <w:tr w14:paraId="54E4A89A" w14:textId="77777777" w:rsidTr="00137779">
        <w:tblPrEx>
          <w:tblW w:w="5195" w:type="pct"/>
          <w:tblCellSpacing w:w="7" w:type="dxa"/>
          <w:tblLayout w:type="fixed"/>
          <w:tblCellMar>
            <w:top w:w="144" w:type="dxa"/>
            <w:left w:w="144" w:type="dxa"/>
            <w:bottom w:w="144" w:type="dxa"/>
            <w:right w:w="144" w:type="dxa"/>
          </w:tblCellMar>
          <w:tblLook w:val="04A0"/>
        </w:tblPrEx>
        <w:trPr>
          <w:trHeight w:val="4681"/>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49A53DF4" w14:textId="77777777">
            <w:pPr>
              <w:pStyle w:val="ListParagraph"/>
              <w:numPr>
                <w:ilvl w:val="0"/>
                <w:numId w:val="12"/>
              </w:numPr>
              <w:tabs>
                <w:tab w:val="left" w:pos="156"/>
              </w:tabs>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6346A2EA"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Key Information Summary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F8E5CEE" w14:textId="7579342D">
            <w:pPr>
              <w:ind w:left="0" w:firstLine="0"/>
              <w:rPr>
                <w:sz w:val="20"/>
                <w:szCs w:val="20"/>
              </w:rPr>
            </w:pPr>
            <w:r w:rsidRPr="00137779">
              <w:rPr>
                <w:sz w:val="20"/>
                <w:szCs w:val="20"/>
              </w:rPr>
              <w:t>Consent is being sought for research, and your participation is voluntary. The purpose is to investigate human behavior and perceptions of safety and trust while interacting with multiple industrial mobile robots (IMRs) with varying characteristics (size and separation distance). The expected duration of the study is 2.5 hours. You will be asked to complete multiple tasks where you will pick-up and place boxes on a shelf while working alongside an IMR. During the study you will wear a ring to measure physiological parameters (e.g., pulse rate, heart rate, skin temperature) and motion capture markers that will be strapped/taped to various body segments and joints. The risks involve fatigue/soreness, being struck by or colliding with the mobile robot, skin irritation from elastic straps/tape, and possible breach of privacy. The study is designed to reduce each of these risks as described below. There are no direct benefits to you for participating in this research. We will recruit a total of 71 participants to complete the study.</w:t>
            </w:r>
          </w:p>
          <w:p w:rsidR="001C50DD" w:rsidRPr="00137779" w:rsidP="001C50DD" w14:paraId="1C968122" w14:textId="05F3DCA9">
            <w:pPr>
              <w:ind w:left="0" w:firstLine="0"/>
              <w:rPr>
                <w:sz w:val="20"/>
                <w:szCs w:val="20"/>
              </w:rPr>
            </w:pPr>
            <w:r w:rsidRPr="00137779">
              <w:rPr>
                <w:sz w:val="20"/>
                <w:szCs w:val="20"/>
              </w:rPr>
              <w:t>There is a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w:t>
            </w:r>
          </w:p>
        </w:tc>
      </w:tr>
      <w:tr w14:paraId="3F8CE9AB" w14:textId="77777777" w:rsidTr="00137779">
        <w:tblPrEx>
          <w:tblW w:w="5195" w:type="pct"/>
          <w:tblCellSpacing w:w="7" w:type="dxa"/>
          <w:tblLayout w:type="fixed"/>
          <w:tblCellMar>
            <w:top w:w="144" w:type="dxa"/>
            <w:left w:w="144" w:type="dxa"/>
            <w:bottom w:w="144" w:type="dxa"/>
            <w:right w:w="144" w:type="dxa"/>
          </w:tblCellMar>
          <w:tblLook w:val="04A0"/>
        </w:tblPrEx>
        <w:trPr>
          <w:trHeight w:val="604"/>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6324FF13" w14:textId="77777777">
            <w:pPr>
              <w:pStyle w:val="ListParagraph"/>
              <w:numPr>
                <w:ilvl w:val="0"/>
                <w:numId w:val="12"/>
              </w:numPr>
              <w:tabs>
                <w:tab w:val="left" w:pos="156"/>
              </w:tabs>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D5A61A8"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Who is conducting the study?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2F613722" w14:textId="77777777">
            <w:pPr>
              <w:ind w:left="0" w:firstLine="0"/>
              <w:rPr>
                <w:sz w:val="20"/>
                <w:szCs w:val="20"/>
              </w:rPr>
            </w:pPr>
            <w:r w:rsidRPr="00137779">
              <w:rPr>
                <w:sz w:val="20"/>
                <w:szCs w:val="20"/>
              </w:rPr>
              <w:t>The National Institute for Occupational Safety and Health (NIOSH) is a federal agency that studies worker safety and health. We are part of the Centers for Disease Control and Prevention (CDC).</w:t>
            </w:r>
          </w:p>
        </w:tc>
      </w:tr>
      <w:tr w14:paraId="54E9206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1BED288E"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439847C"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What is the purpose?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5D9C6C07" w14:textId="77777777">
            <w:pPr>
              <w:ind w:left="0" w:firstLine="0"/>
              <w:rPr>
                <w:sz w:val="20"/>
                <w:szCs w:val="20"/>
              </w:rPr>
            </w:pPr>
            <w:bookmarkStart w:id="36" w:name="_Hlk164263171"/>
            <w:r w:rsidRPr="00137779">
              <w:rPr>
                <w:iCs/>
                <w:sz w:val="20"/>
                <w:szCs w:val="20"/>
              </w:rPr>
              <w:t xml:space="preserve">The purpose of this study is to investigate human behavior and perceptions of safety and trust while interacting with multiple IMRs with varying characteristics (e.g., size and separation distance) that are designed to work in </w:t>
            </w:r>
            <w:r w:rsidRPr="00137779">
              <w:rPr>
                <w:iCs/>
                <w:sz w:val="20"/>
                <w:szCs w:val="20"/>
              </w:rPr>
              <w:t>close cooperation in a shared workspace.</w:t>
            </w:r>
            <w:bookmarkEnd w:id="36"/>
          </w:p>
        </w:tc>
      </w:tr>
      <w:tr w14:paraId="6F07E154"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0E8E1EA4"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D3A24A9" w14:textId="77777777">
            <w:pPr>
              <w:ind w:left="0" w:firstLine="0"/>
              <w:rPr>
                <w:b/>
                <w:bCs/>
                <w:color w:val="323E4F" w:themeColor="text2" w:themeShade="BF"/>
                <w:sz w:val="22"/>
                <w:szCs w:val="22"/>
              </w:rPr>
            </w:pPr>
            <w:r w:rsidRPr="001C50DD">
              <w:rPr>
                <w:b/>
                <w:bCs/>
                <w:iCs/>
                <w:color w:val="323E4F" w:themeColor="text2" w:themeShade="BF"/>
                <w:sz w:val="22"/>
                <w:szCs w:val="22"/>
              </w:rPr>
              <w:t xml:space="preserve">What will I do?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4068EF43" w14:textId="5C2A8251">
            <w:pPr>
              <w:ind w:left="0" w:firstLine="0"/>
              <w:rPr>
                <w:iCs/>
                <w:sz w:val="20"/>
                <w:szCs w:val="20"/>
              </w:rPr>
            </w:pPr>
            <w:r w:rsidRPr="00137779">
              <w:rPr>
                <w:iCs/>
                <w:sz w:val="20"/>
                <w:szCs w:val="20"/>
              </w:rPr>
              <w:t>You will be asked to complete 2 experiments that involve interacting with an IMR. Before beginning the first experiment, you will complete a demographics survey (4 questions) and a robot experience questionnaire (20 questions).</w:t>
            </w:r>
          </w:p>
          <w:p w:rsidR="001C50DD" w:rsidRPr="00137779" w:rsidP="001C50DD" w14:paraId="33E25395" w14:textId="65D648CC">
            <w:pPr>
              <w:ind w:left="0" w:firstLine="0"/>
              <w:rPr>
                <w:iCs/>
                <w:sz w:val="20"/>
                <w:szCs w:val="20"/>
              </w:rPr>
            </w:pPr>
            <w:r w:rsidRPr="00137779">
              <w:rPr>
                <w:iCs/>
                <w:sz w:val="20"/>
                <w:szCs w:val="20"/>
              </w:rPr>
              <w:t xml:space="preserve">In the first experiment, you will complete 12 trials where you will be approached by one or two IMRs while you are standing in the center of the laboratory. The IMR(s) will pass you on your right and/or left side. The IMR height and separation distance between you and the mobile robot(s) will vary depending on the experiment condition. After each trial you will rate your perceived comfort level (1 question). </w:t>
            </w:r>
          </w:p>
          <w:p w:rsidR="001C50DD" w:rsidRPr="00137779" w:rsidP="001C50DD" w14:paraId="6F906C0D" w14:textId="68B39F1C">
            <w:pPr>
              <w:ind w:left="0" w:firstLine="0"/>
              <w:rPr>
                <w:iCs/>
                <w:sz w:val="20"/>
                <w:szCs w:val="20"/>
              </w:rPr>
            </w:pPr>
            <w:r w:rsidRPr="00137779">
              <w:rPr>
                <w:iCs/>
                <w:sz w:val="20"/>
                <w:szCs w:val="20"/>
              </w:rPr>
              <w:t>In the second experiment, you will complete 12 trials where you will complete a manual loading/unloading task while working alongside one or two IMRs. The task will involve transferring boxes between shelves located on opposite sides of the room. While you’re completing the task, one or two IMR(s) will cross the pathway between the shelves parallel to your movement direction. After each trial, you will complete a survey about your satisfaction (2 questions), perceived safety/comfort/trust in the robot (6 questions), and ratings of robot attributes (5 questions).</w:t>
            </w:r>
          </w:p>
          <w:p w:rsidR="001C50DD" w:rsidRPr="00137779" w:rsidP="001C50DD" w14:paraId="128E0FFC" w14:textId="77777777">
            <w:pPr>
              <w:ind w:left="0" w:firstLine="0"/>
              <w:rPr>
                <w:iCs/>
                <w:sz w:val="20"/>
                <w:szCs w:val="20"/>
              </w:rPr>
            </w:pPr>
            <w:r w:rsidRPr="00137779">
              <w:rPr>
                <w:iCs/>
                <w:sz w:val="20"/>
                <w:szCs w:val="20"/>
              </w:rPr>
              <w:t xml:space="preserve">Prior to data collection, we will equip you with a ring and motion capture markers to track and record your movements throughout the trial. </w:t>
            </w:r>
          </w:p>
        </w:tc>
      </w:tr>
      <w:tr w14:paraId="245E0493"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1C5C48DB"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B63BE6C"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When, where, for how long will I be needed?</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5C8CE5F0" w14:textId="77777777">
            <w:pPr>
              <w:ind w:left="0" w:firstLine="0"/>
              <w:rPr>
                <w:sz w:val="20"/>
                <w:szCs w:val="20"/>
              </w:rPr>
            </w:pPr>
            <w:r w:rsidRPr="00137779">
              <w:rPr>
                <w:sz w:val="20"/>
                <w:szCs w:val="20"/>
              </w:rPr>
              <w:t>You will be asked to visit the NIOSH laboratory in Morgantown, WV for this study. Your visit will take approximately 2.5 hours, including: 30 minutes for pre-experiment preparation, 60 minutes for the first experiment, 60 minutes for the second experiment, and 5 minutes for post-study debriefing. </w:t>
            </w:r>
          </w:p>
        </w:tc>
      </w:tr>
      <w:tr w14:paraId="7DCBF12B"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45E253D1" w14:textId="77777777">
            <w:pPr>
              <w:spacing w:before="100" w:after="100"/>
              <w:ind w:left="288"/>
              <w:rPr>
                <w:rFonts w:ascii="Arial" w:hAnsi="Arial" w:cs="Arial"/>
                <w:b/>
                <w:bCs/>
                <w:color w:val="323E4F" w:themeColor="text2" w:themeShade="BF"/>
                <w:sz w:val="28"/>
                <w:szCs w:val="28"/>
              </w:rPr>
            </w:pPr>
            <w:bookmarkStart w:id="37" w:name="_Hlk164433050"/>
            <w:r>
              <w:rPr>
                <w:rFonts w:ascii="Arial" w:hAnsi="Arial" w:cs="Arial"/>
                <w:b/>
                <w:bCs/>
                <w:color w:val="323E4F" w:themeColor="text2" w:themeShade="BF"/>
                <w:sz w:val="28"/>
                <w:szCs w:val="28"/>
              </w:rPr>
              <w:t>6</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6B65FA8"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Are there any risks from participating in the study?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71A161F5" w14:textId="4DEBEFAE">
            <w:pPr>
              <w:ind w:left="0" w:firstLine="0"/>
              <w:rPr>
                <w:sz w:val="20"/>
                <w:szCs w:val="20"/>
              </w:rPr>
            </w:pPr>
            <w:r w:rsidRPr="00137779">
              <w:rPr>
                <w:sz w:val="20"/>
                <w:szCs w:val="20"/>
              </w:rPr>
              <w:t xml:space="preserve">The probability and magnitude of harm or discomfort anticipated in this research are not greater than those in your daily life or during the performance of routine physical or psychological examinations or tests. </w:t>
            </w:r>
          </w:p>
          <w:p w:rsidR="001C50DD" w:rsidRPr="00137779" w:rsidP="001C50DD" w14:paraId="150E5021" w14:textId="11F431FA">
            <w:pPr>
              <w:ind w:left="0" w:firstLine="0"/>
              <w:rPr>
                <w:sz w:val="20"/>
                <w:szCs w:val="20"/>
              </w:rPr>
            </w:pPr>
            <w:r w:rsidRPr="00137779">
              <w:rPr>
                <w:sz w:val="20"/>
                <w:szCs w:val="20"/>
              </w:rPr>
              <w:t xml:space="preserve">The duration of each experiment session is expected to be 1 hour (i.e., 2 hours total). You may experience fatigue or soreness from completing tasks during each experiment. You will be given adequate rest breaks between experiment trials to recover from any fatigue and will be instructed to inform the study team if you experience any discomfort. </w:t>
            </w:r>
          </w:p>
          <w:p w:rsidR="001C50DD" w:rsidRPr="00137779" w:rsidP="001C50DD" w14:paraId="6124C220" w14:textId="77777777">
            <w:pPr>
              <w:ind w:left="0" w:firstLine="0"/>
              <w:rPr>
                <w:sz w:val="20"/>
                <w:szCs w:val="20"/>
              </w:rPr>
            </w:pPr>
            <w:r w:rsidRPr="00137779">
              <w:rPr>
                <w:sz w:val="20"/>
                <w:szCs w:val="20"/>
              </w:rPr>
              <w:t xml:space="preserve">You may be at risk of colliding with and being struck by the IMR during the experiment which may result in skin or muscle discomfort. This experience can be compared to bumping into a slow-moving object. Prior to the experiment, you will undergo training to learn how the IMRs operate and to become familiar with working alongside them. The IMRs used in this study also contain collision avoidance technology that prevents it from running into any obstacles. </w:t>
            </w:r>
          </w:p>
          <w:p w:rsidR="001C50DD" w:rsidRPr="00137779" w:rsidP="001C50DD" w14:paraId="3C1FB131" w14:textId="61888CD8">
            <w:pPr>
              <w:ind w:left="0" w:firstLine="0"/>
              <w:rPr>
                <w:sz w:val="20"/>
                <w:szCs w:val="20"/>
              </w:rPr>
            </w:pPr>
            <w:r w:rsidRPr="00137779">
              <w:rPr>
                <w:sz w:val="20"/>
                <w:szCs w:val="20"/>
              </w:rPr>
              <w:t xml:space="preserve">There is minimal risk of developing skin irritation from the elastic straps and </w:t>
            </w:r>
            <w:r w:rsidRPr="00137779">
              <w:rPr>
                <w:sz w:val="20"/>
                <w:szCs w:val="20"/>
              </w:rPr>
              <w:t xml:space="preserve">double-sided tape used to attach the motion capture markers. We will instruct you to let us know if the markers become uncomfortable so we can readjust them immediately. </w:t>
            </w:r>
          </w:p>
          <w:p w:rsidR="001C50DD" w:rsidRPr="00137779" w:rsidP="001C50DD" w14:paraId="1AFF835D" w14:textId="392BA203">
            <w:pPr>
              <w:ind w:left="0" w:firstLine="0"/>
              <w:rPr>
                <w:sz w:val="20"/>
                <w:szCs w:val="20"/>
              </w:rPr>
            </w:pPr>
            <w:r w:rsidRPr="00137779">
              <w:rPr>
                <w:sz w:val="20"/>
                <w:szCs w:val="20"/>
              </w:rPr>
              <w:t xml:space="preserve">There is a slight risk that the information we collect about you could be accidently disclosed to someone else, which may cause you to experience psychological or social stress due to your loss of privacy. We will minimize this risk by identifying your samples and data collection forms by code only. </w:t>
            </w:r>
          </w:p>
          <w:p w:rsidR="001C50DD" w:rsidRPr="00137779" w:rsidP="001C50DD" w14:paraId="575F4AF8" w14:textId="77777777">
            <w:pPr>
              <w:ind w:left="0" w:firstLine="0"/>
              <w:rPr>
                <w:color w:val="323E4F" w:themeColor="text2" w:themeShade="BF"/>
                <w:sz w:val="20"/>
                <w:szCs w:val="20"/>
              </w:rPr>
            </w:pPr>
            <w:r w:rsidRPr="00137779">
              <w:rPr>
                <w:sz w:val="20"/>
                <w:szCs w:val="20"/>
                <w:bdr w:val="none" w:sz="0" w:space="0" w:color="auto" w:frame="1"/>
              </w:rPr>
              <w:t>There is a very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 This includes disinfecting all equipment between participants.</w:t>
            </w:r>
          </w:p>
        </w:tc>
      </w:tr>
      <w:bookmarkEnd w:id="37"/>
      <w:tr w14:paraId="5CEC6151"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13F0001A"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7</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940941F"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Are there other benefits?</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3D7F6FAF" w14:textId="6C014AD9">
            <w:pPr>
              <w:ind w:left="0" w:firstLine="0"/>
              <w:rPr>
                <w:i/>
                <w:sz w:val="20"/>
                <w:szCs w:val="20"/>
              </w:rPr>
            </w:pPr>
            <w:r w:rsidRPr="00137779">
              <w:rPr>
                <w:sz w:val="20"/>
                <w:szCs w:val="20"/>
              </w:rPr>
              <w:t>You will not receive any direct benefits from participating in this study. Your participation in this research will help researchers to better understand the effects of IMR design and movement characteristics on human behavior and perceived safety and trust during human-robot collaboration in the workplace. </w:t>
            </w:r>
          </w:p>
        </w:tc>
      </w:tr>
      <w:tr w14:paraId="4A123C04"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735E4AF9"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8</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36F178A"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Is my participation voluntary?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57E6BDF5" w14:textId="77777777">
            <w:pPr>
              <w:spacing w:line="256" w:lineRule="auto"/>
              <w:ind w:left="0" w:firstLine="0"/>
              <w:rPr>
                <w:sz w:val="20"/>
                <w:szCs w:val="20"/>
              </w:rPr>
            </w:pPr>
            <w:r w:rsidRPr="00137779">
              <w:rPr>
                <w:sz w:val="20"/>
                <w:szCs w:val="20"/>
              </w:rPr>
              <w:t>Your participation in the study is voluntary. You may choose to be in the study or not. You may choose to answer any or all questions. You may decline to participate or drop out at any time, for any reason, without consequences to you. If you have completed your participation in the study but would still like to withdraw, you may do so prior to publication of the study by contacting the researcher using the contact information on this form. </w:t>
            </w:r>
          </w:p>
        </w:tc>
      </w:tr>
      <w:tr w14:paraId="15B3D5B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8954164"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9</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50FA6E4C"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What if I am injured or harmed at a NIOSH research facility or at another location where the NIOSH research project is being conducted?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326632B3" w14:textId="77777777">
            <w:pPr>
              <w:ind w:left="0" w:firstLine="0"/>
              <w:rPr>
                <w:sz w:val="20"/>
                <w:szCs w:val="20"/>
              </w:rPr>
            </w:pPr>
            <w:r w:rsidRPr="00137779">
              <w:rPr>
                <w:sz w:val="20"/>
                <w:szCs w:val="20"/>
              </w:rPr>
              <w:t xml:space="preserve">NIOSH will summon emergency medical aid by calling 911 if needed.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137779">
                <w:rPr>
                  <w:rStyle w:val="Hyperlink"/>
                  <w:sz w:val="20"/>
                  <w:szCs w:val="20"/>
                </w:rPr>
                <w:t>https://‌www.hhs.gov/‌about/‌agencies/‌ogc/‌key-personnel/‌general-law-division/‌index.html</w:t>
              </w:r>
            </w:hyperlink>
            <w:r w:rsidRPr="00137779">
              <w:rPr>
                <w:sz w:val="20"/>
                <w:szCs w:val="20"/>
              </w:rPr>
              <w:t>.</w:t>
            </w:r>
          </w:p>
        </w:tc>
      </w:tr>
      <w:tr w14:paraId="6AED6D67"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2F1BB643"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10</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552BF2D1"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I be reimbursed or paid?</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20F2AE6" w14:textId="08A152BC">
            <w:pPr>
              <w:ind w:left="0" w:firstLine="0"/>
              <w:rPr>
                <w:b/>
                <w:i/>
                <w:sz w:val="20"/>
                <w:szCs w:val="20"/>
              </w:rPr>
            </w:pPr>
            <w:r w:rsidRPr="00137779">
              <w:rPr>
                <w:sz w:val="20"/>
                <w:szCs w:val="20"/>
              </w:rPr>
              <w:t>You will receive $30 per hour for your time during the study. For periods of time less than one hour, you will receive partial pay of $10 per 20 minutes, with periods less than 20 minutes rounded up. If you complete the study, you will receive a total of $80.</w:t>
            </w:r>
          </w:p>
        </w:tc>
      </w:tr>
      <w:tr w14:paraId="677328F6"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18AFCEF"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11</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3C1621AF"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What alternative </w:t>
            </w:r>
            <w:r w:rsidRPr="001C50DD">
              <w:rPr>
                <w:b/>
                <w:bCs/>
                <w:color w:val="323E4F" w:themeColor="text2" w:themeShade="BF"/>
                <w:sz w:val="22"/>
                <w:szCs w:val="22"/>
              </w:rPr>
              <w:t>procedures might benefit me?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38170DA4" w14:textId="77777777">
            <w:pPr>
              <w:ind w:left="0" w:firstLine="0"/>
              <w:rPr>
                <w:b/>
                <w:sz w:val="20"/>
                <w:szCs w:val="20"/>
              </w:rPr>
            </w:pPr>
            <w:r w:rsidRPr="00137779">
              <w:rPr>
                <w:sz w:val="20"/>
                <w:szCs w:val="20"/>
              </w:rPr>
              <w:t>No alternative procedures are available to collect the information needed for this study. </w:t>
            </w:r>
          </w:p>
        </w:tc>
      </w:tr>
      <w:tr w14:paraId="24B15ADE"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47F76425"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12</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8C9C62A"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my personal information be kept confidential?</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560853BF" w14:textId="2FEF98FD">
            <w:pPr>
              <w:ind w:left="0" w:firstLine="0"/>
              <w:textAlignment w:val="baseline"/>
              <w:rPr>
                <w:sz w:val="20"/>
                <w:szCs w:val="20"/>
              </w:rPr>
            </w:pPr>
            <w:r w:rsidRPr="00137779">
              <w:rPr>
                <w:sz w:val="20"/>
                <w:szCs w:val="20"/>
              </w:rPr>
              <w:t>NIOSH is authorized to collect your personal information and will protect it to the extent allowed by law. During the recruitment process, we will record your name, email address, and phone number. We will also record your name to reimburse you for your time during the study.</w:t>
            </w:r>
            <w:r w:rsidRPr="00137779">
              <w:rPr>
                <w:sz w:val="20"/>
                <w:szCs w:val="20"/>
              </w:rPr>
              <w:t xml:space="preserve"> </w:t>
            </w:r>
            <w:r w:rsidRPr="00137779">
              <w:rPr>
                <w:sz w:val="20"/>
                <w:szCs w:val="20"/>
              </w:rPr>
              <w:t>This information will be stored separately in a password protected, limited access folder, and not connected to any data collected during the study. Information will be kept confidential and, to the extent permitted by applicable laws, will not be made publicly available. All identifying information and recruitment details will be destroyed upon study completion by deleting the folder used for scheduling and reimbursing participants.</w:t>
            </w:r>
          </w:p>
          <w:p w:rsidR="001C50DD" w:rsidRPr="00137779" w:rsidP="001C50DD" w14:paraId="1881BCB4" w14:textId="55EA0F0C">
            <w:pPr>
              <w:ind w:left="0" w:firstLine="0"/>
              <w:textAlignment w:val="baseline"/>
              <w:rPr>
                <w:sz w:val="20"/>
                <w:szCs w:val="20"/>
              </w:rPr>
            </w:pPr>
            <w:r w:rsidRPr="00137779">
              <w:rPr>
                <w:sz w:val="20"/>
                <w:szCs w:val="20"/>
              </w:rPr>
              <w:t xml:space="preserve">During the study, you will be assigned a study number for identification to protect confidentiality. Because information collected during the recruitment process is stored in a separate, password-protected folder than the coded study participant data, it will not be possible to link your study data. </w:t>
            </w:r>
          </w:p>
          <w:p w:rsidR="001C50DD" w:rsidRPr="00137779" w:rsidP="001C50DD" w14:paraId="4430F199" w14:textId="77777777">
            <w:pPr>
              <w:ind w:left="0" w:firstLine="0"/>
              <w:rPr>
                <w:sz w:val="20"/>
                <w:szCs w:val="20"/>
              </w:rPr>
            </w:pPr>
          </w:p>
        </w:tc>
      </w:tr>
      <w:tr w14:paraId="3D8D2EF6"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42F7B9C9"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13</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349F2445"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Certificate of Confidentiality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0B9A089B" w14:textId="0F5020B2">
            <w:pPr>
              <w:ind w:left="0" w:firstLine="0"/>
              <w:rPr>
                <w:sz w:val="20"/>
                <w:szCs w:val="20"/>
              </w:rPr>
            </w:pPr>
            <w:r w:rsidRPr="00137779">
              <w:rPr>
                <w:sz w:val="20"/>
                <w:szCs w:val="20"/>
              </w:rPr>
              <w:t>This research project has a Certificate of Confidentiality from the Centers for Disease Control and Prevention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1C50DD" w:rsidRPr="00137779" w:rsidP="001C50DD" w14:paraId="1AD09414" w14:textId="1002FE45">
            <w:pPr>
              <w:ind w:left="0" w:firstLine="0"/>
              <w:rPr>
                <w:sz w:val="20"/>
                <w:szCs w:val="20"/>
              </w:rPr>
            </w:pPr>
            <w:r w:rsidRPr="00137779">
              <w:rPr>
                <w:sz w:val="20"/>
                <w:szCs w:val="20"/>
              </w:rPr>
              <w:t xml:space="preserve">There are some important things that you need to know.  The Certificate DOES NOT protect your information if a federal, state, or local law says it must be reported. For example, some laws require reporting of abuse, communicable diseases, and threats of harm to yourself or others.  The 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 </w:t>
            </w:r>
          </w:p>
          <w:p w:rsidR="001C50DD" w:rsidRPr="00137779" w:rsidP="001C50DD" w14:paraId="4ECD85A7" w14:textId="77777777">
            <w:pPr>
              <w:ind w:left="0" w:firstLine="0"/>
              <w:rPr>
                <w:sz w:val="20"/>
                <w:szCs w:val="20"/>
              </w:rPr>
            </w:pPr>
            <w:r w:rsidRPr="00137779">
              <w:rPr>
                <w:sz w:val="20"/>
                <w:szCs w:val="20"/>
              </w:rPr>
              <w:t>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information. It also does not stop you from getting copies of your own information.</w:t>
            </w:r>
          </w:p>
        </w:tc>
      </w:tr>
      <w:tr w14:paraId="1A5B1AEE" w14:textId="77777777" w:rsidTr="00137779">
        <w:tblPrEx>
          <w:tblW w:w="5195" w:type="pct"/>
          <w:tblCellSpacing w:w="7" w:type="dxa"/>
          <w:tblLayout w:type="fixed"/>
          <w:tblCellMar>
            <w:top w:w="144" w:type="dxa"/>
            <w:left w:w="144" w:type="dxa"/>
            <w:bottom w:w="144" w:type="dxa"/>
            <w:right w:w="144" w:type="dxa"/>
          </w:tblCellMar>
          <w:tblLook w:val="04A0"/>
        </w:tblPrEx>
        <w:trPr>
          <w:trHeight w:val="1531"/>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6C4F5E4B"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14</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3BE155AA"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I or anyone else receive study results?</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6F6B4D27" w14:textId="5DE159FB">
            <w:pPr>
              <w:ind w:left="0" w:firstLine="0"/>
              <w:jc w:val="both"/>
              <w:textAlignment w:val="baseline"/>
              <w:rPr>
                <w:sz w:val="20"/>
                <w:szCs w:val="20"/>
              </w:rPr>
            </w:pPr>
            <w:r w:rsidRPr="00137779">
              <w:rPr>
                <w:sz w:val="20"/>
                <w:szCs w:val="20"/>
              </w:rPr>
              <w:t xml:space="preserve">The results of the study will be documented in a journal article or a NIOSH research report. No individual results will be shared or published and no pictures of you will be shown.  </w:t>
            </w:r>
          </w:p>
          <w:p w:rsidR="001C50DD" w:rsidRPr="00137779" w:rsidP="001C50DD" w14:paraId="027BC96F" w14:textId="77777777">
            <w:pPr>
              <w:ind w:left="0" w:firstLine="0"/>
              <w:jc w:val="both"/>
              <w:textAlignment w:val="baseline"/>
              <w:rPr>
                <w:sz w:val="20"/>
                <w:szCs w:val="20"/>
              </w:rPr>
            </w:pPr>
            <w:r w:rsidRPr="00137779">
              <w:rPr>
                <w:sz w:val="20"/>
                <w:szCs w:val="20"/>
              </w:rPr>
              <w:t xml:space="preserve">Copies can be provided to you upon publication if requested. If you would like a copy of the summary report, please contact Dr. Justin Haney, the project officer at poe5@cdc.gov or 304-285-6179. </w:t>
            </w:r>
          </w:p>
          <w:p w:rsidR="001C50DD" w:rsidRPr="00137779" w:rsidP="001C50DD" w14:paraId="61EB48F7" w14:textId="77777777">
            <w:pPr>
              <w:spacing w:line="256" w:lineRule="auto"/>
              <w:ind w:left="0" w:firstLine="0"/>
              <w:rPr>
                <w:bCs/>
                <w:sz w:val="20"/>
                <w:szCs w:val="20"/>
              </w:rPr>
            </w:pPr>
          </w:p>
        </w:tc>
      </w:tr>
      <w:tr w14:paraId="44B58B4E"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424D5DB"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15</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42D11A6"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Will my personal information or samples collected from me be used in </w:t>
            </w:r>
            <w:r w:rsidRPr="001C50DD">
              <w:rPr>
                <w:b/>
                <w:bCs/>
                <w:color w:val="323E4F" w:themeColor="text2" w:themeShade="BF"/>
                <w:sz w:val="22"/>
                <w:szCs w:val="22"/>
              </w:rPr>
              <w:t>other</w:t>
            </w:r>
            <w:r w:rsidRPr="001C50DD">
              <w:rPr>
                <w:b/>
                <w:bCs/>
                <w:color w:val="323E4F" w:themeColor="text2" w:themeShade="BF"/>
                <w:sz w:val="22"/>
                <w:szCs w:val="22"/>
              </w:rPr>
              <w:t xml:space="preserve"> research?</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500AADAC" w14:textId="77777777">
            <w:pPr>
              <w:ind w:left="0" w:firstLine="0"/>
              <w:rPr>
                <w:i/>
                <w:sz w:val="20"/>
                <w:szCs w:val="20"/>
              </w:rPr>
            </w:pPr>
            <w:r w:rsidRPr="00137779">
              <w:rPr>
                <w:sz w:val="20"/>
                <w:szCs w:val="20"/>
              </w:rPr>
              <w:t>We may remove your name and other identifiers from the information that we collect during the study and then use the information for future research studies without asking you for additional consent. We also may remove identifiers from the information that we collect and then share it with other researchers without asking you for additional consent.</w:t>
            </w:r>
          </w:p>
        </w:tc>
      </w:tr>
      <w:tr w14:paraId="0EF6A906"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3AE17CA"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16</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48D35BC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Is this a Clinical Trial?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6F75A2E2" w14:textId="77777777">
            <w:pPr>
              <w:ind w:left="0" w:firstLine="0"/>
              <w:textAlignment w:val="baseline"/>
              <w:rPr>
                <w:sz w:val="20"/>
                <w:szCs w:val="20"/>
              </w:rPr>
            </w:pPr>
            <w:r w:rsidRPr="00137779">
              <w:rPr>
                <w:sz w:val="20"/>
                <w:szCs w:val="20"/>
              </w:rPr>
              <w:t>No</w:t>
            </w:r>
          </w:p>
        </w:tc>
      </w:tr>
      <w:tr w14:paraId="57C8D94E"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27BEF478"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17</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63B5564A"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Did you receive all necessary information?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3EBC45A6" w14:textId="77777777">
            <w:pPr>
              <w:ind w:left="0" w:firstLine="0"/>
              <w:textAlignment w:val="baseline"/>
              <w:rPr>
                <w:sz w:val="20"/>
                <w:szCs w:val="20"/>
              </w:rPr>
            </w:pPr>
            <w:r w:rsidRPr="00137779">
              <w:rPr>
                <w:sz w:val="20"/>
                <w:szCs w:val="20"/>
              </w:rPr>
              <w:t xml:space="preserve">You should have been given all the information that a reasonable person would want to have </w:t>
            </w:r>
            <w:r w:rsidRPr="00137779">
              <w:rPr>
                <w:sz w:val="20"/>
                <w:szCs w:val="20"/>
              </w:rPr>
              <w:t>in order to</w:t>
            </w:r>
            <w:r w:rsidRPr="00137779">
              <w:rPr>
                <w:sz w:val="20"/>
                <w:szCs w:val="20"/>
              </w:rPr>
              <w:t xml:space="preserve"> make an informed decision about whether to participate in this study. You should have been given the opportunity to discuss the study and have your questions answered. If you need more information, or still have questions, please ask the person who is reviewing the study with you or the study Principal Investigator (</w:t>
            </w:r>
            <w:r w:rsidRPr="00137779">
              <w:rPr>
                <w:rFonts w:eastAsia="Calibri"/>
                <w:sz w:val="20"/>
                <w:szCs w:val="20"/>
              </w:rPr>
              <w:t>Dr. Justin Haney).</w:t>
            </w:r>
            <w:r w:rsidRPr="00137779">
              <w:rPr>
                <w:sz w:val="20"/>
                <w:szCs w:val="20"/>
              </w:rPr>
              <w:t> </w:t>
            </w:r>
          </w:p>
        </w:tc>
      </w:tr>
      <w:tr w14:paraId="4807CC0D"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4F4563AC"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18</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340D8B43"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Who can I talk to if I have more questions?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68DD0BA5" w14:textId="38A0DFDD">
            <w:pPr>
              <w:ind w:left="0" w:firstLine="0"/>
              <w:textAlignment w:val="baseline"/>
              <w:rPr>
                <w:sz w:val="20"/>
                <w:szCs w:val="20"/>
              </w:rPr>
            </w:pPr>
            <w:r w:rsidRPr="00137779">
              <w:rPr>
                <w:sz w:val="20"/>
                <w:szCs w:val="20"/>
              </w:rPr>
              <w:t>For questions about the research study, contact the principal investigator, Dr. Justin Haney at poe5@cdc.gov or 304-285-6179. </w:t>
            </w:r>
          </w:p>
          <w:p w:rsidR="001C50DD" w:rsidRPr="00137779" w:rsidP="001C50DD" w14:paraId="03149794" w14:textId="77777777">
            <w:pPr>
              <w:ind w:left="0" w:firstLine="0"/>
              <w:textAlignment w:val="baseline"/>
              <w:rPr>
                <w:sz w:val="20"/>
                <w:szCs w:val="20"/>
              </w:rPr>
            </w:pPr>
            <w:r w:rsidRPr="00137779">
              <w:rPr>
                <w:sz w:val="20"/>
                <w:szCs w:val="20"/>
              </w:rPr>
              <w:t>For questions about your rights, your privacy, or harm to you, contact the Chair of the NIOSH Institutional Review Board (IRB) in the Human Research Protection Program at 513-533-8591. </w:t>
            </w:r>
          </w:p>
        </w:tc>
      </w:tr>
      <w:tr w14:paraId="6A3AF547"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6E2BECE8"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19</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262C7D7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Your signature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37274E7A" w14:textId="0EB8FDD3">
            <w:pPr>
              <w:ind w:left="0" w:firstLine="0"/>
              <w:rPr>
                <w:sz w:val="20"/>
                <w:szCs w:val="20"/>
              </w:rPr>
            </w:pPr>
            <w:r w:rsidRPr="00137779">
              <w:rPr>
                <w:sz w:val="20"/>
                <w:szCs w:val="20"/>
              </w:rPr>
              <w:t>The study was explained to me. My questions were answered. I agree to be in the study.</w:t>
            </w:r>
          </w:p>
          <w:p w:rsidR="001C50DD" w:rsidRPr="00137779" w:rsidP="001C50DD" w14:paraId="79FA7FCC" w14:textId="77777777">
            <w:pPr>
              <w:ind w:left="0" w:firstLine="0"/>
              <w:rPr>
                <w:sz w:val="20"/>
                <w:szCs w:val="20"/>
              </w:rPr>
            </w:pPr>
            <w:r w:rsidRPr="00137779">
              <w:rPr>
                <w:sz w:val="20"/>
                <w:szCs w:val="20"/>
              </w:rPr>
              <w:t>______________________________________________________</w:t>
            </w:r>
          </w:p>
          <w:p w:rsidR="001C50DD" w:rsidRPr="00137779" w:rsidP="001C50DD" w14:paraId="69D85AE9" w14:textId="75017D1B">
            <w:pPr>
              <w:ind w:left="0" w:firstLine="0"/>
              <w:rPr>
                <w:sz w:val="20"/>
                <w:szCs w:val="20"/>
              </w:rPr>
            </w:pPr>
            <w:r w:rsidRPr="00137779">
              <w:rPr>
                <w:sz w:val="20"/>
                <w:szCs w:val="20"/>
              </w:rPr>
              <w:t xml:space="preserve">Printed name of participant </w:t>
            </w:r>
          </w:p>
          <w:p w:rsidR="001C50DD" w:rsidRPr="00137779" w:rsidP="001C50DD" w14:paraId="2C249116" w14:textId="16166A87">
            <w:pPr>
              <w:ind w:left="0" w:firstLine="0"/>
              <w:rPr>
                <w:sz w:val="20"/>
                <w:szCs w:val="20"/>
              </w:rPr>
            </w:pPr>
            <w:r w:rsidRPr="00137779">
              <w:rPr>
                <w:sz w:val="20"/>
                <w:szCs w:val="20"/>
              </w:rPr>
              <w:t>__________________________________________________</w:t>
            </w:r>
          </w:p>
          <w:p w:rsidR="001C50DD" w:rsidRPr="00137779" w:rsidP="001C50DD" w14:paraId="2817F76C" w14:textId="55295A43">
            <w:pPr>
              <w:ind w:left="0" w:firstLine="0"/>
              <w:rPr>
                <w:sz w:val="20"/>
                <w:szCs w:val="20"/>
              </w:rPr>
            </w:pPr>
            <w:r w:rsidRPr="00137779">
              <w:rPr>
                <w:sz w:val="20"/>
                <w:szCs w:val="20"/>
              </w:rPr>
              <w:t xml:space="preserve">Participant signature                                                                    Date </w:t>
            </w:r>
          </w:p>
          <w:p w:rsidR="001C50DD" w:rsidRPr="00137779" w:rsidP="001C50DD" w14:paraId="344F95ED" w14:textId="2E789415">
            <w:pPr>
              <w:ind w:left="0" w:firstLine="0"/>
              <w:rPr>
                <w:sz w:val="20"/>
                <w:szCs w:val="20"/>
              </w:rPr>
            </w:pPr>
            <w:r w:rsidRPr="00137779">
              <w:rPr>
                <w:sz w:val="20"/>
                <w:szCs w:val="20"/>
              </w:rPr>
              <w:t xml:space="preserve">I have accurately described this study to the participant. </w:t>
            </w:r>
          </w:p>
          <w:p w:rsidR="001C50DD" w:rsidRPr="00137779" w:rsidP="001C50DD" w14:paraId="6C377D96" w14:textId="77777777">
            <w:pPr>
              <w:ind w:left="0" w:firstLine="0"/>
              <w:rPr>
                <w:sz w:val="20"/>
                <w:szCs w:val="20"/>
              </w:rPr>
            </w:pPr>
            <w:r w:rsidRPr="00137779">
              <w:rPr>
                <w:sz w:val="20"/>
                <w:szCs w:val="20"/>
              </w:rPr>
              <w:t>______________________________________________________</w:t>
            </w:r>
          </w:p>
          <w:p w:rsidR="001C50DD" w:rsidRPr="00137779" w:rsidP="001C50DD" w14:paraId="27D9D130" w14:textId="77777777">
            <w:pPr>
              <w:ind w:left="0" w:firstLine="0"/>
              <w:rPr>
                <w:sz w:val="20"/>
                <w:szCs w:val="20"/>
              </w:rPr>
            </w:pPr>
            <w:r w:rsidRPr="00137779">
              <w:rPr>
                <w:sz w:val="20"/>
                <w:szCs w:val="20"/>
              </w:rPr>
              <w:t>NIOSH representative signature                                                Date</w:t>
            </w:r>
          </w:p>
        </w:tc>
      </w:tr>
    </w:tbl>
    <w:p w:rsidR="00137779" w:rsidP="00137779" w14:paraId="699404DD" w14:textId="77777777">
      <w:pPr>
        <w:pStyle w:val="Heading3"/>
        <w:ind w:left="0" w:firstLine="0"/>
      </w:pPr>
    </w:p>
    <w:p w:rsidR="00137779" w:rsidP="00137779" w14:paraId="3E3ED145" w14:textId="77777777"/>
    <w:p w:rsidR="00137779" w:rsidP="00137779" w14:paraId="11F0C3BE" w14:textId="77777777"/>
    <w:p w:rsidR="00137779" w:rsidP="00137779" w14:paraId="686679A0" w14:textId="77777777"/>
    <w:p w:rsidR="00137779" w:rsidRPr="00137779" w:rsidP="00137779" w14:paraId="5B99593F" w14:textId="77777777"/>
    <w:p w:rsidR="001C50DD" w:rsidP="00137779" w14:paraId="41117786" w14:textId="112F95D7">
      <w:pPr>
        <w:pStyle w:val="Heading3"/>
      </w:pPr>
      <w:r>
        <w:t>Example 3</w:t>
      </w:r>
    </w:p>
    <w:tbl>
      <w:tblPr>
        <w:tblStyle w:val="TableGrid"/>
        <w:tblW w:w="15000" w:type="pct"/>
        <w:tblLook w:val="04A0"/>
      </w:tblPr>
      <w:tblGrid>
        <w:gridCol w:w="6762"/>
        <w:gridCol w:w="11962"/>
        <w:gridCol w:w="9356"/>
      </w:tblGrid>
      <w:tr w14:paraId="6FEE12B4" w14:textId="77777777" w:rsidTr="00E30662">
        <w:tblPrEx>
          <w:tblW w:w="15000" w:type="pct"/>
          <w:tblLook w:val="04A0"/>
        </w:tblPrEx>
        <w:tc>
          <w:tcPr>
            <w:tcW w:w="1204" w:type="pct"/>
            <w:tcBorders>
              <w:top w:val="nil"/>
              <w:left w:val="nil"/>
              <w:bottom w:val="nil"/>
              <w:right w:val="nil"/>
            </w:tcBorders>
          </w:tcPr>
          <w:p w:rsidR="001C50DD" w:rsidRPr="001C50DD" w:rsidP="00137779" w14:paraId="577133F3" w14:textId="6E8B6F1E">
            <w:pPr>
              <w:ind w:left="0" w:firstLine="0"/>
              <w:rPr>
                <w:rFonts w:cs="Arial"/>
                <w:sz w:val="16"/>
                <w:szCs w:val="16"/>
              </w:rPr>
            </w:pPr>
            <w:r w:rsidRPr="005604AC">
              <w:rPr>
                <w:rFonts w:cs="Arial"/>
                <w:sz w:val="16"/>
                <w:szCs w:val="16"/>
              </w:rPr>
              <w:t xml:space="preserve">Public reporting burden of this collection of information is estimated to average </w:t>
            </w:r>
            <w:r>
              <w:rPr>
                <w:rFonts w:cs="Arial"/>
                <w:sz w:val="16"/>
                <w:szCs w:val="16"/>
              </w:rPr>
              <w:t xml:space="preserve">60 </w:t>
            </w:r>
            <w:r w:rsidRPr="005604AC">
              <w:rPr>
                <w:rFonts w:cs="Arial"/>
                <w:sz w:val="16"/>
                <w:szCs w:val="16"/>
              </w:rPr>
              <w:t xml:space="preserve">minutes per response, including the time for reviewing instructions, searching existing data sources, </w:t>
            </w:r>
            <w:r w:rsidRPr="005604AC">
              <w:rPr>
                <w:rFonts w:cs="Arial"/>
                <w:sz w:val="16"/>
                <w:szCs w:val="16"/>
              </w:rPr>
              <w:t>gathering</w:t>
            </w:r>
            <w:r w:rsidRPr="005604AC">
              <w:rPr>
                <w:rFonts w:cs="Arial"/>
                <w:sz w:val="16"/>
                <w:szCs w:val="16"/>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w:t>
            </w:r>
            <w:r w:rsidRPr="006A62F3">
              <w:rPr>
                <w:rFonts w:cs="Arial"/>
                <w:color w:val="FF0000"/>
                <w:sz w:val="16"/>
                <w:szCs w:val="16"/>
              </w:rPr>
              <w:t>(XXX</w:t>
            </w:r>
            <w:r>
              <w:rPr>
                <w:rFonts w:cs="Arial"/>
                <w:color w:val="FF0000"/>
                <w:sz w:val="16"/>
                <w:szCs w:val="16"/>
              </w:rPr>
              <w:t>X</w:t>
            </w:r>
            <w:r w:rsidRPr="006A62F3">
              <w:rPr>
                <w:rFonts w:cs="Arial"/>
                <w:color w:val="FF0000"/>
                <w:sz w:val="16"/>
                <w:szCs w:val="16"/>
              </w:rPr>
              <w:t>-XXXX</w:t>
            </w:r>
            <w:r w:rsidRPr="005604AC">
              <w:rPr>
                <w:rFonts w:cs="Arial"/>
                <w:sz w:val="16"/>
                <w:szCs w:val="16"/>
              </w:rPr>
              <w:t>).</w:t>
            </w:r>
            <w:r>
              <w:rPr>
                <w:rFonts w:cs="Arial"/>
                <w:sz w:val="16"/>
                <w:szCs w:val="16"/>
              </w:rPr>
              <w:t xml:space="preserve"> </w:t>
            </w:r>
          </w:p>
        </w:tc>
        <w:tc>
          <w:tcPr>
            <w:tcW w:w="2130" w:type="pct"/>
            <w:tcBorders>
              <w:top w:val="nil"/>
              <w:left w:val="nil"/>
              <w:bottom w:val="nil"/>
              <w:right w:val="nil"/>
            </w:tcBorders>
          </w:tcPr>
          <w:p w:rsidR="001C50DD" w:rsidRPr="00C6012F" w:rsidP="00E30662" w14:paraId="2CE2DF33" w14:textId="77777777">
            <w:pPr>
              <w:ind w:right="9611"/>
              <w:jc w:val="right"/>
              <w:rPr>
                <w:sz w:val="16"/>
              </w:rPr>
            </w:pPr>
            <w:r w:rsidRPr="00C6012F">
              <w:rPr>
                <w:sz w:val="16"/>
              </w:rPr>
              <w:t>Form Approved</w:t>
            </w:r>
          </w:p>
          <w:p w:rsidR="001C50DD" w:rsidP="00E30662" w14:paraId="16996CEA" w14:textId="77777777">
            <w:pPr>
              <w:ind w:right="9611"/>
              <w:jc w:val="right"/>
              <w:rPr>
                <w:sz w:val="16"/>
              </w:rPr>
            </w:pPr>
            <w:r w:rsidRPr="00DB15D0">
              <w:rPr>
                <w:sz w:val="16"/>
              </w:rPr>
              <w:t xml:space="preserve">OMB Control Number: </w:t>
            </w:r>
            <w:r w:rsidRPr="006A62F3">
              <w:rPr>
                <w:rFonts w:cs="Arial"/>
                <w:color w:val="FF0000"/>
                <w:sz w:val="16"/>
                <w:szCs w:val="16"/>
              </w:rPr>
              <w:t>XXX</w:t>
            </w:r>
            <w:r>
              <w:rPr>
                <w:rFonts w:cs="Arial"/>
                <w:color w:val="FF0000"/>
                <w:sz w:val="16"/>
                <w:szCs w:val="16"/>
              </w:rPr>
              <w:t>X</w:t>
            </w:r>
            <w:r w:rsidRPr="006A62F3">
              <w:rPr>
                <w:rFonts w:cs="Arial"/>
                <w:color w:val="FF0000"/>
                <w:sz w:val="16"/>
                <w:szCs w:val="16"/>
              </w:rPr>
              <w:t>-XXXX</w:t>
            </w:r>
          </w:p>
          <w:p w:rsidR="001C50DD" w:rsidRPr="004F1D17" w:rsidP="00E30662" w14:paraId="16F40821" w14:textId="77777777">
            <w:pPr>
              <w:ind w:right="9611"/>
              <w:jc w:val="right"/>
              <w:rPr>
                <w:rFonts w:cs="Arial"/>
                <w:iCs/>
                <w:strike/>
                <w:sz w:val="16"/>
                <w:szCs w:val="16"/>
              </w:rPr>
            </w:pPr>
            <w:r w:rsidRPr="00C6012F">
              <w:rPr>
                <w:sz w:val="16"/>
              </w:rPr>
              <w:t>Exp. Date</w:t>
            </w:r>
            <w:r w:rsidRPr="006A62F3">
              <w:rPr>
                <w:color w:val="FF0000"/>
                <w:sz w:val="16"/>
              </w:rPr>
              <w:t xml:space="preserve"> XX.XX.XXX</w:t>
            </w:r>
          </w:p>
        </w:tc>
        <w:tc>
          <w:tcPr>
            <w:tcW w:w="1666" w:type="pct"/>
            <w:tcBorders>
              <w:top w:val="nil"/>
              <w:left w:val="nil"/>
              <w:bottom w:val="nil"/>
              <w:right w:val="nil"/>
            </w:tcBorders>
          </w:tcPr>
          <w:p w:rsidR="001C50DD" w:rsidP="00E30662" w14:paraId="2AE89987" w14:textId="77777777">
            <w:pPr>
              <w:rPr>
                <w:rFonts w:cs="Arial"/>
                <w:iCs/>
                <w:sz w:val="16"/>
                <w:szCs w:val="16"/>
              </w:rPr>
            </w:pPr>
            <w:r w:rsidRPr="004F1D17">
              <w:rPr>
                <w:rFonts w:cs="Arial"/>
                <w:iCs/>
                <w:strike/>
                <w:sz w:val="16"/>
                <w:szCs w:val="16"/>
              </w:rPr>
              <w:t>A waiver of compliance with the Paperwork Reduction Act was obtained. Therefore, no OMB control number is displayed</w:t>
            </w:r>
            <w:r w:rsidRPr="001259D4">
              <w:rPr>
                <w:rFonts w:cs="Arial"/>
                <w:iCs/>
                <w:sz w:val="16"/>
                <w:szCs w:val="16"/>
              </w:rPr>
              <w:t>.</w:t>
            </w:r>
          </w:p>
          <w:p w:rsidR="001C50DD" w:rsidRPr="001259D4" w:rsidP="00E30662" w14:paraId="3856AB15" w14:textId="77777777">
            <w:pPr>
              <w:rPr>
                <w:rStyle w:val="Strong"/>
                <w:sz w:val="28"/>
                <w:szCs w:val="28"/>
              </w:rPr>
            </w:pPr>
          </w:p>
        </w:tc>
      </w:tr>
    </w:tbl>
    <w:p w:rsidR="001C50DD" w:rsidP="001C50DD" w14:paraId="76A22055" w14:textId="77777777">
      <w:pPr>
        <w:jc w:val="center"/>
      </w:pPr>
      <w:r>
        <w:rPr>
          <w:noProof/>
          <w:color w:val="2B579A"/>
          <w:shd w:val="clear" w:color="auto" w:fill="E6E6E6"/>
        </w:rPr>
        <w:drawing>
          <wp:inline distT="0" distB="0" distL="0" distR="0">
            <wp:extent cx="3937380" cy="809051"/>
            <wp:effectExtent l="0" t="0" r="6350" b="0"/>
            <wp:docPr id="5" name="Picture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88852" cy="819627"/>
                    </a:xfrm>
                    <a:prstGeom prst="rect">
                      <a:avLst/>
                    </a:prstGeom>
                  </pic:spPr>
                </pic:pic>
              </a:graphicData>
            </a:graphic>
          </wp:inline>
        </w:drawing>
      </w:r>
    </w:p>
    <w:tbl>
      <w:tblPr>
        <w:tblStyle w:val="TableGrid"/>
        <w:tblpPr w:leftFromText="180" w:rightFromText="180" w:vertAnchor="text" w:tblpXSpec="right" w:tblpY="1"/>
        <w:tblOverlap w:val="never"/>
        <w:tblW w:w="50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848"/>
        <w:gridCol w:w="1725"/>
        <w:gridCol w:w="6955"/>
      </w:tblGrid>
      <w:tr w14:paraId="255391FE" w14:textId="77777777" w:rsidTr="00E30662">
        <w:tblPrEx>
          <w:tblW w:w="50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4986" w:type="pct"/>
            <w:gridSpan w:val="3"/>
          </w:tcPr>
          <w:p w:rsidR="001C50DD" w:rsidRPr="001259D4" w:rsidP="00E30662" w14:paraId="44BF43FB" w14:textId="77777777">
            <w:pPr>
              <w:spacing w:before="100" w:after="100"/>
              <w:jc w:val="center"/>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Consent to be in a Research Study</w:t>
            </w:r>
          </w:p>
          <w:p w:rsidR="001C50DD" w:rsidRPr="006A62F3" w:rsidP="00E30662" w14:paraId="789FCB9F" w14:textId="77777777">
            <w:pPr>
              <w:spacing w:before="100" w:after="100"/>
              <w:jc w:val="center"/>
              <w:rPr>
                <w:rFonts w:ascii="Arial" w:hAnsi="Arial" w:cs="Arial"/>
                <w:b/>
                <w:bCs/>
                <w:i/>
                <w:color w:val="FF0000"/>
                <w:sz w:val="20"/>
                <w:szCs w:val="20"/>
              </w:rPr>
            </w:pPr>
            <w:r w:rsidRPr="006A62F3">
              <w:rPr>
                <w:rFonts w:ascii="Arial" w:hAnsi="Arial" w:cs="Arial"/>
                <w:b/>
                <w:bCs/>
                <w:i/>
                <w:color w:val="FF0000"/>
                <w:sz w:val="20"/>
                <w:szCs w:val="20"/>
              </w:rPr>
              <w:t>Assessing Industrial Hygiene Practices Across Hazardous Work Environments</w:t>
            </w:r>
          </w:p>
        </w:tc>
      </w:tr>
      <w:tr w14:paraId="3427B221"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1214813D" w14:textId="77777777">
            <w:pPr>
              <w:pStyle w:val="ListParagraph"/>
              <w:numPr>
                <w:ilvl w:val="0"/>
                <w:numId w:val="13"/>
              </w:numPr>
              <w:tabs>
                <w:tab w:val="left" w:pos="156"/>
              </w:tabs>
              <w:spacing w:before="100" w:after="100"/>
              <w:rPr>
                <w:rFonts w:ascii="Arial" w:hAnsi="Arial" w:cs="Arial"/>
                <w:b/>
                <w:bCs/>
                <w:color w:val="323E4F" w:themeColor="text2" w:themeShade="BF"/>
                <w:sz w:val="20"/>
                <w:szCs w:val="20"/>
              </w:rPr>
            </w:pPr>
          </w:p>
        </w:tc>
        <w:tc>
          <w:tcPr>
            <w:tcW w:w="900" w:type="pct"/>
          </w:tcPr>
          <w:p w:rsidR="001C50DD" w:rsidRPr="001259D4" w:rsidP="001C50DD" w14:paraId="37AEAAF9"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Key Information Summary</w:t>
            </w:r>
          </w:p>
        </w:tc>
        <w:tc>
          <w:tcPr>
            <w:tcW w:w="3636" w:type="pct"/>
          </w:tcPr>
          <w:p w:rsidR="001C50DD" w:rsidRPr="001C50DD" w:rsidP="001C50DD" w14:paraId="42E1D392"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National Institute for Occupational Safety and Health (NIOSH) is a federal agency that studies worker safety and health. NIOSH is part of the Centers for Disease Control and Prevention (CDC). NIOSH is leading research to document public health supplies and risk management practices that might apply direct reading methods (DRM) to minimize exposure to respirable dust with crystalline silica (RD/CS). This project is engaging representatives in the mining, construction, and oil and gas extraction (OGE) industries to compare methods and practices among these sectors.</w:t>
            </w:r>
          </w:p>
          <w:p w:rsidR="001C50DD" w:rsidRPr="001C50DD" w:rsidP="001C50DD" w14:paraId="6C7E5BF5" w14:textId="77777777">
            <w:pPr>
              <w:pStyle w:val="Default"/>
              <w:ind w:left="51" w:hanging="51"/>
              <w:rPr>
                <w:rFonts w:asciiTheme="minorHAnsi" w:hAnsiTheme="minorHAnsi" w:cstheme="minorHAnsi"/>
                <w:color w:val="1F3864" w:themeColor="accent1" w:themeShade="80"/>
                <w:sz w:val="22"/>
                <w:szCs w:val="22"/>
              </w:rPr>
            </w:pPr>
          </w:p>
          <w:p w:rsidR="001C50DD" w:rsidRPr="001C50DD" w:rsidP="001C50DD" w14:paraId="469AB0A0"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We will conduct interviews and focus groups with employees who are responsible for industrial hygiene practices at various levels of the organization. Each data collection will last no more than one hour. Before starting, we will ask you to verbally indicate whether you agree to </w:t>
            </w:r>
            <w:r w:rsidRPr="001C50DD">
              <w:rPr>
                <w:rFonts w:asciiTheme="minorHAnsi" w:hAnsiTheme="minorHAnsi" w:cstheme="minorHAnsi"/>
                <w:color w:val="1F3864" w:themeColor="accent1" w:themeShade="80"/>
                <w:sz w:val="22"/>
                <w:szCs w:val="22"/>
              </w:rPr>
              <w:t>participate. Questions will primarily focus on current work practices to mitigate exposure to respirable dust that contains crystalline silica (RD/CS), use of that involve DRM and other technologies, challenges to those activities, and what can be done to help operationalize their use in the field. We will document answers in writing, but we will not audio record conversations. Participation is voluntary. You may refuse to answer any questions and stop your participation at any time without any consequences. All data collection will occur during work hours.</w:t>
            </w:r>
          </w:p>
          <w:p w:rsidR="001C50DD" w:rsidRPr="001C50DD" w:rsidP="001C50DD" w14:paraId="3776D63F" w14:textId="77777777">
            <w:pPr>
              <w:pStyle w:val="Default"/>
              <w:ind w:left="51" w:hanging="51"/>
              <w:rPr>
                <w:rFonts w:asciiTheme="minorHAnsi" w:hAnsiTheme="minorHAnsi" w:cstheme="minorHAnsi"/>
                <w:color w:val="1F3864" w:themeColor="accent1" w:themeShade="80"/>
                <w:sz w:val="22"/>
                <w:szCs w:val="22"/>
              </w:rPr>
            </w:pPr>
          </w:p>
          <w:p w:rsidR="001C50DD" w:rsidRPr="001C50DD" w:rsidP="001C50DD" w14:paraId="65060CD8"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Participation in this research involves minimal risks. There is a small risk that collected information in focus groups, specifically, will be accidentally released. We will minimize the risk by identifying each focus group with a unique code that cannot be linked back to a workplace or to you. You can self-assign how you want to be addressed during the focus group. Due to a group setting, we are not able to guarantee actions of peers who participate in the focus groups once finished. However, the focus group ground rules will stress the importance of not sharing any of the discussion outside of the focus group. We will further minimize risk by releasing only summaries of information in reports, presentations, and publications. Only NIOSH researchers in this project will have access to focus group data. If these accommodations bring discomfort, anyone is welcome to request a one-on-one interview in lieu of participating in a focus group.</w:t>
            </w:r>
          </w:p>
        </w:tc>
      </w:tr>
      <w:tr w14:paraId="08C1E0EE" w14:textId="77777777" w:rsidTr="00E30662">
        <w:tblPrEx>
          <w:tblW w:w="5095" w:type="pct"/>
          <w:tblCellSpacing w:w="7" w:type="dxa"/>
          <w:tblLayout w:type="fixed"/>
          <w:tblCellMar>
            <w:top w:w="144" w:type="dxa"/>
            <w:left w:w="144" w:type="dxa"/>
            <w:bottom w:w="144" w:type="dxa"/>
            <w:right w:w="144" w:type="dxa"/>
          </w:tblCellMar>
          <w:tblLook w:val="04A0"/>
        </w:tblPrEx>
        <w:trPr>
          <w:trHeight w:val="874"/>
          <w:tblCellSpacing w:w="7" w:type="dxa"/>
        </w:trPr>
        <w:tc>
          <w:tcPr>
            <w:tcW w:w="436" w:type="pct"/>
          </w:tcPr>
          <w:p w:rsidR="001C50DD" w:rsidRPr="001259D4" w:rsidP="005774A9" w14:paraId="71E978E6" w14:textId="77777777">
            <w:pPr>
              <w:pStyle w:val="ListParagraph"/>
              <w:numPr>
                <w:ilvl w:val="0"/>
                <w:numId w:val="13"/>
              </w:numPr>
              <w:tabs>
                <w:tab w:val="left" w:pos="156"/>
              </w:tabs>
              <w:spacing w:before="100" w:after="100"/>
              <w:rPr>
                <w:rFonts w:ascii="Arial" w:hAnsi="Arial" w:cs="Arial"/>
                <w:b/>
                <w:bCs/>
                <w:color w:val="323E4F" w:themeColor="text2" w:themeShade="BF"/>
                <w:sz w:val="20"/>
                <w:szCs w:val="20"/>
              </w:rPr>
            </w:pPr>
          </w:p>
        </w:tc>
        <w:tc>
          <w:tcPr>
            <w:tcW w:w="900" w:type="pct"/>
          </w:tcPr>
          <w:p w:rsidR="001C50DD" w:rsidRPr="001259D4" w:rsidP="001C50DD" w14:paraId="24CFF263"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Who is conducting the study?</w:t>
            </w:r>
          </w:p>
        </w:tc>
        <w:tc>
          <w:tcPr>
            <w:tcW w:w="3636" w:type="pct"/>
          </w:tcPr>
          <w:p w:rsidR="001C50DD" w:rsidRPr="001C50DD" w:rsidP="001C50DD" w14:paraId="589289EB"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National Institute for Occupational Safety and Health (NIOSH) is a federal agency that studies worker safety and health. We are part of the Centers for Disease Control and Prevention (CDC).</w:t>
            </w:r>
            <w:r w:rsidRPr="001C50DD">
              <w:rPr>
                <w:rFonts w:asciiTheme="minorHAnsi" w:hAnsiTheme="minorHAnsi" w:cstheme="minorHAnsi"/>
                <w:b/>
                <w:color w:val="1F3864" w:themeColor="accent1" w:themeShade="80"/>
                <w:sz w:val="22"/>
                <w:szCs w:val="22"/>
              </w:rPr>
              <w:t xml:space="preserve"> </w:t>
            </w:r>
          </w:p>
        </w:tc>
      </w:tr>
      <w:tr w14:paraId="695C388C"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10DEB4CC"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4ACAC1A3"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What is the purpose?</w:t>
            </w:r>
          </w:p>
        </w:tc>
        <w:tc>
          <w:tcPr>
            <w:tcW w:w="3636" w:type="pct"/>
          </w:tcPr>
          <w:p w:rsidR="001C50DD" w:rsidRPr="001C50DD" w:rsidP="001C50DD" w14:paraId="5F7367A6"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This field is still relatively new with little operationalization for how DRM can be used in the workplace. The purpose of this research is to: 1) understand the </w:t>
            </w:r>
            <w:r w:rsidRPr="001C50DD">
              <w:rPr>
                <w:rFonts w:asciiTheme="minorHAnsi" w:hAnsiTheme="minorHAnsi" w:cstheme="minorHAnsi"/>
                <w:color w:val="1F3864" w:themeColor="accent1" w:themeShade="80"/>
                <w:sz w:val="22"/>
                <w:szCs w:val="22"/>
              </w:rPr>
              <w:t>pubic</w:t>
            </w:r>
            <w:r w:rsidRPr="001C50DD">
              <w:rPr>
                <w:rFonts w:asciiTheme="minorHAnsi" w:hAnsiTheme="minorHAnsi" w:cstheme="minorHAnsi"/>
                <w:color w:val="1F3864" w:themeColor="accent1" w:themeShade="80"/>
                <w:sz w:val="22"/>
                <w:szCs w:val="22"/>
              </w:rPr>
              <w:t xml:space="preserve"> health supplies, technologies, and practices used to manage exposure and risk to RD/CS.2) understand if and how your company has integrated DRM into its industrial hygiene practices to reduce exposure to RD/CS; 2) better understand challenges in implementing these new supplies and technologies in the field; and 3) use this information to draft a playbook that entails needs, priorities, and guidelines for integrating and using data from new DRM. </w:t>
            </w:r>
          </w:p>
        </w:tc>
      </w:tr>
      <w:tr w14:paraId="1B5A697A"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11F24C9F"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1772299C" w14:textId="77777777">
            <w:pPr>
              <w:ind w:left="64" w:hanging="64"/>
              <w:rPr>
                <w:rFonts w:ascii="Arial" w:hAnsi="Arial" w:cs="Arial"/>
                <w:b/>
                <w:bCs/>
                <w:color w:val="323E4F" w:themeColor="text2" w:themeShade="BF"/>
                <w:sz w:val="20"/>
                <w:szCs w:val="20"/>
              </w:rPr>
            </w:pPr>
            <w:r w:rsidRPr="001259D4">
              <w:rPr>
                <w:rFonts w:ascii="Arial" w:hAnsi="Arial" w:cs="Arial"/>
                <w:b/>
                <w:bCs/>
                <w:iCs/>
                <w:color w:val="323E4F" w:themeColor="text2" w:themeShade="BF"/>
                <w:sz w:val="20"/>
                <w:szCs w:val="20"/>
              </w:rPr>
              <w:t xml:space="preserve">What will I do? </w:t>
            </w:r>
          </w:p>
        </w:tc>
        <w:tc>
          <w:tcPr>
            <w:tcW w:w="3636" w:type="pct"/>
          </w:tcPr>
          <w:p w:rsidR="001C50DD" w:rsidRPr="001C50DD" w:rsidP="001C50DD" w14:paraId="11B301D8" w14:textId="77777777">
            <w:pPr>
              <w:ind w:left="51" w:hanging="51"/>
              <w:rPr>
                <w:rFonts w:asciiTheme="minorHAnsi" w:hAnsiTheme="minorHAnsi" w:cstheme="minorHAnsi"/>
                <w:i/>
                <w:iCs/>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 will be asked to voluntarily participate in an interview or focus group – either in-person or virtual. A NIOSH researcher will ask about the use of DRM and other technologies specific to the job roles and responsibilities </w:t>
            </w:r>
            <w:r w:rsidRPr="001C50DD">
              <w:rPr>
                <w:rFonts w:asciiTheme="minorHAnsi" w:hAnsiTheme="minorHAnsi" w:cstheme="minorHAnsi"/>
                <w:color w:val="1F3864" w:themeColor="accent1" w:themeShade="80"/>
                <w:sz w:val="22"/>
                <w:szCs w:val="22"/>
              </w:rPr>
              <w:t xml:space="preserve">of an industrial hygienist. We will take notes to capture all answers. </w:t>
            </w:r>
          </w:p>
        </w:tc>
      </w:tr>
      <w:tr w14:paraId="7B2ED654"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768D3506"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223820DE"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When, where, for how long will I be needed?</w:t>
            </w:r>
          </w:p>
        </w:tc>
        <w:tc>
          <w:tcPr>
            <w:tcW w:w="3636" w:type="pct"/>
          </w:tcPr>
          <w:p w:rsidR="001C50DD" w:rsidRPr="001C50DD" w:rsidP="001C50DD" w14:paraId="5E519786"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Virtual data collection will occur via a virtual platform (i.e., Microsoft Teams). In-person data collection will meet at your place of employment or a pre-arranged place (e.g., conference room). You will participate during your usual work hours. Participation will take no more than one hour, including time for consent.</w:t>
            </w:r>
          </w:p>
        </w:tc>
      </w:tr>
      <w:tr w14:paraId="22B6F804"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4EE14EDF"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6a</w:t>
            </w:r>
          </w:p>
        </w:tc>
        <w:tc>
          <w:tcPr>
            <w:tcW w:w="900" w:type="pct"/>
          </w:tcPr>
          <w:p w:rsidR="001C50DD" w:rsidRPr="001259D4" w:rsidP="001C50DD" w14:paraId="349BB2AE"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Are there any risks from participating in the study?</w:t>
            </w:r>
          </w:p>
        </w:tc>
        <w:tc>
          <w:tcPr>
            <w:tcW w:w="3636" w:type="pct"/>
          </w:tcPr>
          <w:p w:rsidR="001C50DD" w:rsidRPr="001C50DD" w:rsidP="001C50DD" w14:paraId="4B719D45" w14:textId="55770B68">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If you participate in a focus group discussion, there is a potential risk of a loss of confidentiality because you will be sharing your opinions among the group. Although we are asking all participants in the group to keep information shared confidential, NIOSH cannot ensure this aspect of your confidentiality, causing a slight risk that the information we collect could be accidently disclosed to someone else. This may cause you to experience psychological or social stress due to your loss of privacy. We will minimize this risk by identifying all data by code and by only releasing summaries of all data. Your name, email, and phone number were only collected for the purpose of scheduling the focus group. </w:t>
            </w:r>
            <w:r w:rsidRPr="001C50DD">
              <w:rPr>
                <w:rFonts w:asciiTheme="minorHAnsi" w:hAnsiTheme="minorHAnsi" w:cstheme="minorHAnsi"/>
                <w:color w:val="1F3864" w:themeColor="accent1" w:themeShade="80"/>
                <w:sz w:val="22"/>
                <w:szCs w:val="22"/>
              </w:rPr>
              <w:t>All of</w:t>
            </w:r>
            <w:r w:rsidRPr="001C50DD">
              <w:rPr>
                <w:rFonts w:asciiTheme="minorHAnsi" w:hAnsiTheme="minorHAnsi" w:cstheme="minorHAnsi"/>
                <w:color w:val="1F3864" w:themeColor="accent1" w:themeShade="80"/>
                <w:sz w:val="22"/>
                <w:szCs w:val="22"/>
              </w:rPr>
              <w:t xml:space="preserve"> this information will be destroyed once the focus group is conducted. If these accommodations bring discomfort, anyone is welcome to request a one-on-one interview in lieu of participating in a focus group. </w:t>
            </w:r>
          </w:p>
          <w:p w:rsidR="001C50DD" w:rsidRPr="001C50DD" w:rsidP="001C50DD" w14:paraId="60AB3256"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For data collection being conducted virtually, there is no risk you could get COVID-19 or other respiratory infectious disease through an in-person interaction while participating in this study. However, there is a [very small] risk you could get a respiratory infection (e.g., COVID-19, influenza) through an in-person interaction while participating in this study. To minimize your risk of exposure to viruses and maximize your protection against infection, NIOSH researchers will follow COVID-19 and other relevant respiratory infectious disease guidance for CDC and NIOSH staff and workplaces.</w:t>
            </w:r>
          </w:p>
        </w:tc>
      </w:tr>
      <w:tr w14:paraId="4DBE8B3C"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6055851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7</w:t>
            </w:r>
          </w:p>
        </w:tc>
        <w:tc>
          <w:tcPr>
            <w:tcW w:w="900" w:type="pct"/>
          </w:tcPr>
          <w:p w:rsidR="001C50DD" w:rsidRPr="001259D4" w:rsidP="001C50DD" w14:paraId="4BDEF8A7"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Are there benefits?</w:t>
            </w:r>
          </w:p>
        </w:tc>
        <w:tc>
          <w:tcPr>
            <w:tcW w:w="3636" w:type="pct"/>
          </w:tcPr>
          <w:p w:rsidR="001C50DD" w:rsidRPr="001C50DD" w:rsidP="001C50DD" w14:paraId="43F5F4D6"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iCs/>
                <w:color w:val="1F3864" w:themeColor="accent1" w:themeShade="80"/>
                <w:sz w:val="22"/>
                <w:szCs w:val="22"/>
              </w:rPr>
              <w:t xml:space="preserve">No one will be reimbursed or paid for participation. However, you may indirectly benefit; specifically, this topic can influence company programs to support a reduction in serious incidents and exposure risks – benefiting the worker population across various industries. Also, to help enhance the benefits for this study, we will ensure that you are aware of all publicly available NIOSH-approved materials and resources about DRM that has been used to minimize exposure. </w:t>
            </w:r>
          </w:p>
        </w:tc>
      </w:tr>
      <w:tr w14:paraId="795BAEF0"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21F0604E"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8</w:t>
            </w:r>
          </w:p>
        </w:tc>
        <w:tc>
          <w:tcPr>
            <w:tcW w:w="900" w:type="pct"/>
          </w:tcPr>
          <w:p w:rsidR="001C50DD" w:rsidRPr="001259D4" w:rsidP="001C50DD" w14:paraId="1DAB4C35"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Is my participation voluntary?</w:t>
            </w:r>
          </w:p>
        </w:tc>
        <w:tc>
          <w:tcPr>
            <w:tcW w:w="3636" w:type="pct"/>
          </w:tcPr>
          <w:p w:rsidR="001C50DD" w:rsidRPr="001C50DD" w:rsidP="001C50DD" w14:paraId="4F9745C0"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Your participation in the study is voluntary. You may choose to answer any or all questions. You may decline to participate or drop out at any time, for any reason, with no penalty or loss of benefits to which you are otherwise entitled. </w:t>
            </w:r>
          </w:p>
        </w:tc>
      </w:tr>
      <w:tr w14:paraId="0CC9B8DC" w14:textId="77777777" w:rsidTr="00E30662">
        <w:tblPrEx>
          <w:tblW w:w="5095" w:type="pct"/>
          <w:tblCellSpacing w:w="7" w:type="dxa"/>
          <w:tblLayout w:type="fixed"/>
          <w:tblCellMar>
            <w:top w:w="144" w:type="dxa"/>
            <w:left w:w="144" w:type="dxa"/>
            <w:bottom w:w="144" w:type="dxa"/>
            <w:right w:w="144" w:type="dxa"/>
          </w:tblCellMar>
          <w:tblLook w:val="04A0"/>
        </w:tblPrEx>
        <w:trPr>
          <w:trHeight w:val="2746"/>
          <w:tblCellSpacing w:w="7" w:type="dxa"/>
        </w:trPr>
        <w:tc>
          <w:tcPr>
            <w:tcW w:w="436" w:type="pct"/>
          </w:tcPr>
          <w:p w:rsidR="001C50DD" w:rsidRPr="001259D4" w:rsidP="00E30662" w14:paraId="4D53255F"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9</w:t>
            </w:r>
          </w:p>
        </w:tc>
        <w:tc>
          <w:tcPr>
            <w:tcW w:w="900" w:type="pct"/>
          </w:tcPr>
          <w:p w:rsidR="001C50DD" w:rsidRPr="001C50DD" w:rsidP="001C50DD" w14:paraId="09CD94D7" w14:textId="77777777">
            <w:pPr>
              <w:spacing w:before="100" w:after="100"/>
              <w:ind w:left="0" w:firstLine="0"/>
              <w:rPr>
                <w:rFonts w:ascii="Arial" w:hAnsi="Arial" w:cs="Arial"/>
                <w:b/>
                <w:bCs/>
                <w:color w:val="323E4F" w:themeColor="text2" w:themeShade="BF"/>
                <w:sz w:val="18"/>
                <w:szCs w:val="18"/>
              </w:rPr>
            </w:pPr>
            <w:r w:rsidRPr="001C50DD">
              <w:rPr>
                <w:rFonts w:ascii="Arial" w:hAnsi="Arial" w:cs="Arial"/>
                <w:b/>
                <w:bCs/>
                <w:color w:val="323E4F" w:themeColor="text2" w:themeShade="BF"/>
                <w:sz w:val="18"/>
                <w:szCs w:val="18"/>
              </w:rPr>
              <w:t xml:space="preserve">What if I am injured or harmed at a NIOSH research facility or at another location where the NIOSH research project is being conducted? </w:t>
            </w:r>
          </w:p>
        </w:tc>
        <w:tc>
          <w:tcPr>
            <w:tcW w:w="3636" w:type="pct"/>
          </w:tcPr>
          <w:p w:rsidR="001C50DD" w:rsidRPr="001C50DD" w:rsidP="001C50DD" w14:paraId="2ED3C217"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NIOSH will summon emergency medical aid by calling 911 if needed and if the work is conducted on a NIOSH facility. If the work is conducted at a field site, it is the responsibility of the company to call 911.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1C50DD">
                <w:rPr>
                  <w:rStyle w:val="Hyperlink"/>
                  <w:rFonts w:asciiTheme="minorHAnsi" w:hAnsiTheme="minorHAnsi" w:cstheme="minorHAnsi"/>
                  <w:color w:val="1F3864" w:themeColor="accent1" w:themeShade="80"/>
                  <w:sz w:val="22"/>
                  <w:szCs w:val="22"/>
                </w:rPr>
                <w:t>https://‌www.hhs.gov/‌about/‌agencies/‌ogc/‌key-personnel/‌general-law-division/‌index.html</w:t>
              </w:r>
            </w:hyperlink>
            <w:r w:rsidRPr="001C50DD">
              <w:rPr>
                <w:rFonts w:asciiTheme="minorHAnsi" w:hAnsiTheme="minorHAnsi" w:cstheme="minorHAnsi"/>
                <w:color w:val="1F3864" w:themeColor="accent1" w:themeShade="80"/>
                <w:sz w:val="22"/>
                <w:szCs w:val="22"/>
              </w:rPr>
              <w:t>.</w:t>
            </w:r>
          </w:p>
        </w:tc>
      </w:tr>
      <w:tr w14:paraId="33377BD7" w14:textId="77777777" w:rsidTr="00E30662">
        <w:tblPrEx>
          <w:tblW w:w="5095" w:type="pct"/>
          <w:tblCellSpacing w:w="7" w:type="dxa"/>
          <w:tblLayout w:type="fixed"/>
          <w:tblCellMar>
            <w:top w:w="144" w:type="dxa"/>
            <w:left w:w="144" w:type="dxa"/>
            <w:bottom w:w="144" w:type="dxa"/>
            <w:right w:w="144" w:type="dxa"/>
          </w:tblCellMar>
          <w:tblLook w:val="04A0"/>
        </w:tblPrEx>
        <w:trPr>
          <w:trHeight w:val="505"/>
          <w:tblCellSpacing w:w="7" w:type="dxa"/>
        </w:trPr>
        <w:tc>
          <w:tcPr>
            <w:tcW w:w="436" w:type="pct"/>
          </w:tcPr>
          <w:p w:rsidR="001C50DD" w:rsidRPr="001259D4" w:rsidP="00E30662" w14:paraId="31C594DB"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10</w:t>
            </w:r>
          </w:p>
        </w:tc>
        <w:tc>
          <w:tcPr>
            <w:tcW w:w="900" w:type="pct"/>
          </w:tcPr>
          <w:p w:rsidR="001C50DD" w:rsidRPr="001259D4" w:rsidP="001C50DD" w14:paraId="03EC7399"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I be reimbursed or paid?</w:t>
            </w:r>
          </w:p>
        </w:tc>
        <w:tc>
          <w:tcPr>
            <w:tcW w:w="3636" w:type="pct"/>
          </w:tcPr>
          <w:p w:rsidR="001C50DD" w:rsidRPr="001C50DD" w:rsidP="001C50DD" w14:paraId="211B667D" w14:textId="77777777">
            <w:pPr>
              <w:ind w:left="51" w:hanging="51"/>
              <w:rPr>
                <w:rFonts w:asciiTheme="minorHAnsi" w:hAnsiTheme="minorHAnsi" w:cstheme="minorHAnsi"/>
                <w:b/>
                <w:i/>
                <w:color w:val="1F3864" w:themeColor="accent1" w:themeShade="80"/>
                <w:sz w:val="22"/>
                <w:szCs w:val="22"/>
              </w:rPr>
            </w:pPr>
            <w:r w:rsidRPr="001C50DD">
              <w:rPr>
                <w:rFonts w:asciiTheme="minorHAnsi" w:hAnsiTheme="minorHAnsi" w:cstheme="minorHAnsi"/>
                <w:color w:val="1F3864" w:themeColor="accent1" w:themeShade="80"/>
                <w:sz w:val="22"/>
                <w:szCs w:val="22"/>
              </w:rPr>
              <w:t>You will not be paid or reimbursed for participating.</w:t>
            </w:r>
            <w:r w:rsidRPr="001C50DD">
              <w:rPr>
                <w:rFonts w:asciiTheme="minorHAnsi" w:hAnsiTheme="minorHAnsi" w:cstheme="minorHAnsi"/>
                <w:b/>
                <w:i/>
                <w:color w:val="1F3864" w:themeColor="accent1" w:themeShade="80"/>
                <w:sz w:val="22"/>
                <w:szCs w:val="22"/>
              </w:rPr>
              <w:t xml:space="preserve"> </w:t>
            </w:r>
          </w:p>
        </w:tc>
      </w:tr>
      <w:tr w14:paraId="4FCF7874" w14:textId="77777777" w:rsidTr="00E30662">
        <w:tblPrEx>
          <w:tblW w:w="5095" w:type="pct"/>
          <w:tblCellSpacing w:w="7" w:type="dxa"/>
          <w:tblLayout w:type="fixed"/>
          <w:tblCellMar>
            <w:top w:w="144" w:type="dxa"/>
            <w:left w:w="144" w:type="dxa"/>
            <w:bottom w:w="144" w:type="dxa"/>
            <w:right w:w="144" w:type="dxa"/>
          </w:tblCellMar>
          <w:tblLook w:val="04A0"/>
        </w:tblPrEx>
        <w:trPr>
          <w:trHeight w:val="991"/>
          <w:tblCellSpacing w:w="7" w:type="dxa"/>
        </w:trPr>
        <w:tc>
          <w:tcPr>
            <w:tcW w:w="436" w:type="pct"/>
          </w:tcPr>
          <w:p w:rsidR="001C50DD" w:rsidRPr="001259D4" w:rsidP="00E30662" w14:paraId="7296A3F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11</w:t>
            </w:r>
          </w:p>
        </w:tc>
        <w:tc>
          <w:tcPr>
            <w:tcW w:w="900" w:type="pct"/>
          </w:tcPr>
          <w:p w:rsidR="001C50DD" w:rsidRPr="001259D4" w:rsidP="001C50DD" w14:paraId="181C67A3"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What alternative procedures might benefit me?</w:t>
            </w:r>
          </w:p>
        </w:tc>
        <w:tc>
          <w:tcPr>
            <w:tcW w:w="3636" w:type="pct"/>
          </w:tcPr>
          <w:p w:rsidR="001C50DD" w:rsidRPr="001C50DD" w:rsidP="001C50DD" w14:paraId="14C0A146"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color w:val="1F3864" w:themeColor="accent1" w:themeShade="80"/>
                <w:sz w:val="22"/>
                <w:szCs w:val="22"/>
              </w:rPr>
              <w:t>No alternative procedures are available for this study.</w:t>
            </w:r>
          </w:p>
          <w:p w:rsidR="001C50DD" w:rsidRPr="001C50DD" w:rsidP="001C50DD" w14:paraId="3CF7B1BA" w14:textId="77777777">
            <w:pPr>
              <w:ind w:left="51" w:hanging="51"/>
              <w:rPr>
                <w:rFonts w:asciiTheme="minorHAnsi" w:hAnsiTheme="minorHAnsi" w:cstheme="minorHAnsi"/>
                <w:i/>
                <w:color w:val="1F3864" w:themeColor="accent1" w:themeShade="80"/>
                <w:sz w:val="22"/>
                <w:szCs w:val="22"/>
              </w:rPr>
            </w:pPr>
          </w:p>
          <w:p w:rsidR="001C50DD" w:rsidRPr="001C50DD" w:rsidP="001C50DD" w14:paraId="056A085D" w14:textId="77777777">
            <w:pPr>
              <w:ind w:left="51" w:hanging="51"/>
              <w:rPr>
                <w:rFonts w:asciiTheme="minorHAnsi" w:hAnsiTheme="minorHAnsi" w:cstheme="minorHAnsi"/>
                <w:b/>
                <w:color w:val="1F3864" w:themeColor="accent1" w:themeShade="80"/>
                <w:sz w:val="22"/>
                <w:szCs w:val="22"/>
              </w:rPr>
            </w:pPr>
          </w:p>
        </w:tc>
      </w:tr>
      <w:tr w14:paraId="28B4AB06"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654CDB78"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12</w:t>
            </w:r>
          </w:p>
        </w:tc>
        <w:tc>
          <w:tcPr>
            <w:tcW w:w="900" w:type="pct"/>
          </w:tcPr>
          <w:p w:rsidR="001C50DD" w:rsidRPr="001259D4" w:rsidP="001C50DD" w14:paraId="508C88EC"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my personal information be kept confidential?</w:t>
            </w:r>
          </w:p>
        </w:tc>
        <w:tc>
          <w:tcPr>
            <w:tcW w:w="3636" w:type="pct"/>
          </w:tcPr>
          <w:p w:rsidR="001C50DD" w:rsidRPr="001C50DD" w:rsidP="001C50DD" w14:paraId="1BF9CBC8" w14:textId="7EBA2D85">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NIOSH will protect your information to the extent allowed by law. In this study, results are anonymous as we are not collecting or recording personal identifiers. You will be assigned a code throughout the study and in no records or notes will you be referenced by name. </w:t>
            </w:r>
          </w:p>
          <w:p w:rsidR="001C50DD" w:rsidRPr="001C50DD" w:rsidP="001C50DD" w14:paraId="590B7C84"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Your name, email, and phone number were only collected for the purpose of scheduling. </w:t>
            </w:r>
            <w:r w:rsidRPr="001C50DD">
              <w:rPr>
                <w:rFonts w:asciiTheme="minorHAnsi" w:hAnsiTheme="minorHAnsi" w:cstheme="minorHAnsi"/>
                <w:color w:val="1F3864" w:themeColor="accent1" w:themeShade="80"/>
                <w:sz w:val="22"/>
                <w:szCs w:val="22"/>
              </w:rPr>
              <w:t>All of</w:t>
            </w:r>
            <w:r w:rsidRPr="001C50DD">
              <w:rPr>
                <w:rFonts w:asciiTheme="minorHAnsi" w:hAnsiTheme="minorHAnsi" w:cstheme="minorHAnsi"/>
                <w:color w:val="1F3864" w:themeColor="accent1" w:themeShade="80"/>
                <w:sz w:val="22"/>
                <w:szCs w:val="22"/>
              </w:rPr>
              <w:t xml:space="preserve"> this information will be destroyed once the discussion is conducted.  </w:t>
            </w:r>
          </w:p>
        </w:tc>
      </w:tr>
      <w:tr w14:paraId="75752292" w14:textId="77777777" w:rsidTr="001C50DD">
        <w:tblPrEx>
          <w:tblW w:w="5095" w:type="pct"/>
          <w:tblCellSpacing w:w="7" w:type="dxa"/>
          <w:tblLayout w:type="fixed"/>
          <w:tblCellMar>
            <w:top w:w="144" w:type="dxa"/>
            <w:left w:w="144" w:type="dxa"/>
            <w:bottom w:w="144" w:type="dxa"/>
            <w:right w:w="144" w:type="dxa"/>
          </w:tblCellMar>
          <w:tblLook w:val="04A0"/>
        </w:tblPrEx>
        <w:trPr>
          <w:trHeight w:val="361"/>
          <w:tblCellSpacing w:w="7" w:type="dxa"/>
        </w:trPr>
        <w:tc>
          <w:tcPr>
            <w:tcW w:w="436" w:type="pct"/>
          </w:tcPr>
          <w:p w:rsidR="001C50DD" w:rsidRPr="001259D4" w:rsidP="00E30662" w14:paraId="3611BB34"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13</w:t>
            </w:r>
          </w:p>
        </w:tc>
        <w:tc>
          <w:tcPr>
            <w:tcW w:w="900" w:type="pct"/>
          </w:tcPr>
          <w:p w:rsidR="001C50DD" w:rsidRPr="001259D4" w:rsidP="001C50DD" w14:paraId="6147924E"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Certificate of Confidentiality</w:t>
            </w:r>
          </w:p>
        </w:tc>
        <w:tc>
          <w:tcPr>
            <w:tcW w:w="3636" w:type="pct"/>
          </w:tcPr>
          <w:p w:rsidR="001C50DD" w:rsidRPr="001C50DD" w:rsidP="001C50DD" w14:paraId="3F63BDC7" w14:textId="1EF5CB69">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This research project has a Certificate of Confidentiality from CDC. Unless you say it is okay, researchers cannot release information that may identify you for a legal action, a lawsuit, or as evidence. This protection applies to requests from federal, state, or local civil, criminal, </w:t>
            </w:r>
            <w:r w:rsidRPr="001C50DD">
              <w:rPr>
                <w:rFonts w:asciiTheme="minorHAnsi" w:hAnsiTheme="minorHAnsi" w:cstheme="minorHAnsi"/>
                <w:color w:val="1F3864" w:themeColor="accent1" w:themeShade="80"/>
                <w:sz w:val="22"/>
                <w:szCs w:val="22"/>
              </w:rPr>
              <w:t>administrative, legislative, or other proceedings. As an example, the Certificate would protect your information from a court subpoena.</w:t>
            </w:r>
          </w:p>
          <w:p w:rsidR="001C50DD" w:rsidRPr="001C50DD" w:rsidP="001C50DD" w14:paraId="37242B5B" w14:textId="60830F7B">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There are some important things that you need to know. The Certificate DOES NOT protect your information if a federal, state, or local law says it must be reported. For example, some laws require reporting of abuse, communicable diseases, and threats of harm to yourself or others. The 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 </w:t>
            </w:r>
          </w:p>
          <w:p w:rsidR="001C50DD" w:rsidRPr="001C50DD" w:rsidP="001C50DD" w14:paraId="01A015E8"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information. It also does not stop you from getting copies of your own information.</w:t>
            </w:r>
          </w:p>
        </w:tc>
      </w:tr>
      <w:tr w14:paraId="7413E578" w14:textId="77777777" w:rsidTr="00E30662">
        <w:tblPrEx>
          <w:tblW w:w="5095" w:type="pct"/>
          <w:tblCellSpacing w:w="7" w:type="dxa"/>
          <w:tblLayout w:type="fixed"/>
          <w:tblCellMar>
            <w:top w:w="144" w:type="dxa"/>
            <w:left w:w="144" w:type="dxa"/>
            <w:bottom w:w="144" w:type="dxa"/>
            <w:right w:w="144" w:type="dxa"/>
          </w:tblCellMar>
          <w:tblLook w:val="04A0"/>
        </w:tblPrEx>
        <w:trPr>
          <w:trHeight w:val="433"/>
          <w:tblCellSpacing w:w="7" w:type="dxa"/>
        </w:trPr>
        <w:tc>
          <w:tcPr>
            <w:tcW w:w="436" w:type="pct"/>
          </w:tcPr>
          <w:p w:rsidR="001C50DD" w:rsidRPr="001259D4" w:rsidP="00E30662" w14:paraId="29BC2B36"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14</w:t>
            </w:r>
          </w:p>
        </w:tc>
        <w:tc>
          <w:tcPr>
            <w:tcW w:w="900" w:type="pct"/>
          </w:tcPr>
          <w:p w:rsidR="001C50DD" w:rsidRPr="001259D4" w:rsidP="001C50DD" w14:paraId="32D2727C"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I or anyone else receive study results?</w:t>
            </w:r>
          </w:p>
        </w:tc>
        <w:tc>
          <w:tcPr>
            <w:tcW w:w="3636" w:type="pct"/>
          </w:tcPr>
          <w:p w:rsidR="001C50DD" w:rsidRPr="001C50DD" w:rsidP="001C50DD" w14:paraId="4E7EDDE8" w14:textId="77777777">
            <w:pPr>
              <w:spacing w:line="259" w:lineRule="auto"/>
              <w:ind w:left="51" w:hanging="51"/>
              <w:rPr>
                <w:rFonts w:asciiTheme="minorHAnsi" w:hAnsiTheme="minorHAnsi" w:cstheme="minorHAnsi"/>
                <w:bCs/>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If you wish, we will provide an aggregated report of results by your industry and combined, within 6 months of study ending. We will not share </w:t>
            </w:r>
            <w:r w:rsidRPr="001C50DD">
              <w:rPr>
                <w:rFonts w:asciiTheme="minorHAnsi" w:hAnsiTheme="minorHAnsi" w:cstheme="minorHAnsi"/>
                <w:i/>
                <w:iCs/>
                <w:color w:val="1F3864" w:themeColor="accent1" w:themeShade="80"/>
                <w:sz w:val="22"/>
                <w:szCs w:val="22"/>
              </w:rPr>
              <w:t xml:space="preserve">individual </w:t>
            </w:r>
            <w:r w:rsidRPr="001C50DD">
              <w:rPr>
                <w:rFonts w:asciiTheme="minorHAnsi" w:hAnsiTheme="minorHAnsi" w:cstheme="minorHAnsi"/>
                <w:color w:val="1F3864" w:themeColor="accent1" w:themeShade="80"/>
                <w:sz w:val="22"/>
                <w:szCs w:val="22"/>
              </w:rPr>
              <w:t>results with the organization, union, or individual employees.</w:t>
            </w:r>
          </w:p>
        </w:tc>
      </w:tr>
      <w:tr w14:paraId="301EF5E4" w14:textId="77777777" w:rsidTr="00E30662">
        <w:tblPrEx>
          <w:tblW w:w="5095" w:type="pct"/>
          <w:tblCellSpacing w:w="7" w:type="dxa"/>
          <w:tblLayout w:type="fixed"/>
          <w:tblCellMar>
            <w:top w:w="144" w:type="dxa"/>
            <w:left w:w="144" w:type="dxa"/>
            <w:bottom w:w="144" w:type="dxa"/>
            <w:right w:w="144" w:type="dxa"/>
          </w:tblCellMar>
          <w:tblLook w:val="04A0"/>
        </w:tblPrEx>
        <w:trPr>
          <w:trHeight w:val="1711"/>
          <w:tblCellSpacing w:w="7" w:type="dxa"/>
        </w:trPr>
        <w:tc>
          <w:tcPr>
            <w:tcW w:w="436" w:type="pct"/>
          </w:tcPr>
          <w:p w:rsidR="001C50DD" w:rsidRPr="001259D4" w:rsidP="00E30662" w14:paraId="3A5724C8"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15</w:t>
            </w:r>
          </w:p>
        </w:tc>
        <w:tc>
          <w:tcPr>
            <w:tcW w:w="900" w:type="pct"/>
          </w:tcPr>
          <w:p w:rsidR="001C50DD" w:rsidRPr="001259D4" w:rsidP="001C50DD" w14:paraId="3C2ACD9F"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 xml:space="preserve">Will my personal information or samples collected from me be used in </w:t>
            </w:r>
            <w:r w:rsidRPr="001259D4">
              <w:rPr>
                <w:rFonts w:ascii="Arial" w:hAnsi="Arial" w:cs="Arial"/>
                <w:b/>
                <w:bCs/>
                <w:color w:val="323E4F" w:themeColor="text2" w:themeShade="BF"/>
                <w:sz w:val="20"/>
                <w:szCs w:val="20"/>
              </w:rPr>
              <w:t>other</w:t>
            </w:r>
            <w:r w:rsidRPr="001259D4">
              <w:rPr>
                <w:rFonts w:ascii="Arial" w:hAnsi="Arial" w:cs="Arial"/>
                <w:b/>
                <w:bCs/>
                <w:color w:val="323E4F" w:themeColor="text2" w:themeShade="BF"/>
                <w:sz w:val="20"/>
                <w:szCs w:val="20"/>
              </w:rPr>
              <w:t xml:space="preserve"> research?</w:t>
            </w:r>
          </w:p>
        </w:tc>
        <w:tc>
          <w:tcPr>
            <w:tcW w:w="3636" w:type="pct"/>
          </w:tcPr>
          <w:p w:rsidR="001C50DD" w:rsidRPr="001C50DD" w:rsidP="001C50DD" w14:paraId="511F12BE"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color w:val="1F3864" w:themeColor="accent1" w:themeShade="80"/>
                <w:sz w:val="22"/>
                <w:szCs w:val="22"/>
              </w:rPr>
              <w:t>We may remove other identifiers from the information that we collect and then use the information for future research studies without asking you for additional consent. We also may remove identifiers from the information that we collect and then share it with other researchers without asking you for additional consent.</w:t>
            </w:r>
          </w:p>
        </w:tc>
      </w:tr>
      <w:tr w14:paraId="3C5C875E"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2ECBF0C3"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18</w:t>
            </w:r>
          </w:p>
        </w:tc>
        <w:tc>
          <w:tcPr>
            <w:tcW w:w="900" w:type="pct"/>
          </w:tcPr>
          <w:p w:rsidR="001C50DD" w:rsidRPr="001259D4" w:rsidP="001C50DD" w14:paraId="60E046E0"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 xml:space="preserve">Who can I talk to if I have more questions? </w:t>
            </w:r>
          </w:p>
        </w:tc>
        <w:tc>
          <w:tcPr>
            <w:tcW w:w="3636" w:type="pct"/>
          </w:tcPr>
          <w:p w:rsidR="001C50DD" w:rsidRPr="001C50DD" w:rsidP="001C50DD" w14:paraId="170BD7A5"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If you have questions about the project, you can contact the Principal Investigator, Dr. Emanuele Cauda (</w:t>
            </w:r>
            <w:hyperlink r:id="rId21" w:history="1">
              <w:r w:rsidRPr="001C50DD">
                <w:rPr>
                  <w:rStyle w:val="Hyperlink"/>
                  <w:rFonts w:asciiTheme="minorHAnsi" w:hAnsiTheme="minorHAnsi" w:cstheme="minorHAnsi"/>
                  <w:color w:val="1F3864" w:themeColor="accent1" w:themeShade="80"/>
                  <w:sz w:val="22"/>
                  <w:szCs w:val="22"/>
                </w:rPr>
                <w:t>cuu5@cdc.gov</w:t>
              </w:r>
            </w:hyperlink>
            <w:r w:rsidRPr="001C50DD">
              <w:rPr>
                <w:rFonts w:asciiTheme="minorHAnsi" w:hAnsiTheme="minorHAnsi" w:cstheme="minorHAnsi"/>
                <w:color w:val="1F3864" w:themeColor="accent1" w:themeShade="80"/>
                <w:sz w:val="22"/>
                <w:szCs w:val="22"/>
              </w:rPr>
              <w:t xml:space="preserve">). For questions about your rights, your privacy, or harm to you, contact the Chair of the NIOSH Institutional Review Board (IRB) in the Human Research Protection Program at (513) 533-8591 or </w:t>
            </w:r>
            <w:hyperlink r:id="rId22" w:history="1">
              <w:r w:rsidRPr="001C50DD">
                <w:rPr>
                  <w:rStyle w:val="Hyperlink"/>
                  <w:rFonts w:asciiTheme="minorHAnsi" w:hAnsiTheme="minorHAnsi" w:cstheme="minorHAnsi"/>
                  <w:color w:val="1F3864" w:themeColor="accent1" w:themeShade="80"/>
                  <w:sz w:val="22"/>
                  <w:szCs w:val="22"/>
                </w:rPr>
                <w:t>Cin-hsrb@cdc.gov</w:t>
              </w:r>
            </w:hyperlink>
            <w:r w:rsidRPr="001C50DD">
              <w:rPr>
                <w:rFonts w:asciiTheme="minorHAnsi" w:hAnsiTheme="minorHAnsi" w:cstheme="minorHAnsi"/>
                <w:color w:val="1F3864" w:themeColor="accent1" w:themeShade="80"/>
                <w:sz w:val="22"/>
                <w:szCs w:val="22"/>
              </w:rPr>
              <w:t xml:space="preserve">. </w:t>
            </w:r>
          </w:p>
        </w:tc>
      </w:tr>
      <w:tr w14:paraId="1944EE43" w14:textId="77777777" w:rsidTr="00E30662">
        <w:tblPrEx>
          <w:tblW w:w="5095" w:type="pct"/>
          <w:tblCellSpacing w:w="7" w:type="dxa"/>
          <w:tblLayout w:type="fixed"/>
          <w:tblCellMar>
            <w:top w:w="144" w:type="dxa"/>
            <w:left w:w="144" w:type="dxa"/>
            <w:bottom w:w="144" w:type="dxa"/>
            <w:right w:w="144" w:type="dxa"/>
          </w:tblCellMar>
          <w:tblLook w:val="04A0"/>
        </w:tblPrEx>
        <w:trPr>
          <w:trHeight w:val="460"/>
          <w:tblCellSpacing w:w="7" w:type="dxa"/>
        </w:trPr>
        <w:tc>
          <w:tcPr>
            <w:tcW w:w="436" w:type="pct"/>
          </w:tcPr>
          <w:p w:rsidR="001C50DD" w:rsidRPr="001259D4" w:rsidP="00E30662" w14:paraId="44C2045B"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19</w:t>
            </w:r>
          </w:p>
        </w:tc>
        <w:tc>
          <w:tcPr>
            <w:tcW w:w="900" w:type="pct"/>
          </w:tcPr>
          <w:p w:rsidR="001C50DD" w:rsidRPr="001259D4" w:rsidP="001C50DD" w14:paraId="622DDD6A" w14:textId="77777777">
            <w:pPr>
              <w:spacing w:before="100" w:after="100"/>
              <w:ind w:left="64" w:hanging="64"/>
              <w:rPr>
                <w:rFonts w:ascii="Arial" w:hAnsi="Arial" w:cs="Arial"/>
                <w:b/>
                <w:bCs/>
                <w:color w:val="323E4F" w:themeColor="text2" w:themeShade="BF"/>
                <w:sz w:val="20"/>
                <w:szCs w:val="20"/>
              </w:rPr>
            </w:pPr>
            <w:r w:rsidRPr="00E53213">
              <w:rPr>
                <w:rFonts w:ascii="Arial" w:hAnsi="Arial" w:cs="Arial"/>
                <w:b/>
                <w:bCs/>
                <w:color w:val="323E4F" w:themeColor="text2" w:themeShade="BF"/>
                <w:sz w:val="20"/>
                <w:szCs w:val="20"/>
              </w:rPr>
              <w:t>Waiver of signature</w:t>
            </w:r>
          </w:p>
        </w:tc>
        <w:tc>
          <w:tcPr>
            <w:tcW w:w="3636" w:type="pct"/>
          </w:tcPr>
          <w:p w:rsidR="001C50DD" w:rsidRPr="001C50DD" w:rsidP="001C50DD" w14:paraId="2827C889" w14:textId="568939EF">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study was explained to me. My questions were answered. I agree to be in the study.</w:t>
            </w:r>
          </w:p>
        </w:tc>
      </w:tr>
    </w:tbl>
    <w:p w:rsidR="001C50DD" w:rsidP="001C50DD" w14:paraId="0475468D" w14:textId="77777777">
      <w:r>
        <w:br w:type="textWrapping" w:clear="all"/>
      </w:r>
    </w:p>
    <w:p w:rsidR="001C50DD" w:rsidP="001C50DD" w14:paraId="22204A45" w14:textId="77777777"/>
    <w:p w:rsidR="00455752" w:rsidRPr="00137779" w:rsidP="00137779" w14:paraId="1ABEFD53" w14:textId="2ED5215E">
      <w:pPr>
        <w:pStyle w:val="Heading2"/>
        <w:rPr>
          <w:sz w:val="24"/>
        </w:rPr>
      </w:pPr>
      <w:r w:rsidRPr="00137779">
        <w:rPr>
          <w:sz w:val="24"/>
        </w:rPr>
        <w:t xml:space="preserve">Appendix </w:t>
      </w:r>
      <w:r w:rsidRPr="00137779" w:rsidR="00FB46FD">
        <w:rPr>
          <w:sz w:val="24"/>
        </w:rPr>
        <w:t>B</w:t>
      </w:r>
      <w:r w:rsidRPr="00137779" w:rsidR="00137779">
        <w:rPr>
          <w:sz w:val="24"/>
        </w:rPr>
        <w:t xml:space="preserve">: </w:t>
      </w:r>
      <w:r w:rsidRPr="00137779">
        <w:rPr>
          <w:sz w:val="24"/>
        </w:rPr>
        <w:t>Example Data Collection Instruments</w:t>
      </w:r>
    </w:p>
    <w:p w:rsidR="005C4DDF" w:rsidP="005C4DDF" w14:paraId="2481494E" w14:textId="0EE5FB2C">
      <w:pPr>
        <w:ind w:left="0" w:firstLine="0"/>
        <w:jc w:val="center"/>
      </w:pPr>
    </w:p>
    <w:p w:rsidR="005C4DDF" w:rsidRPr="00930BEE" w:rsidP="0075579C" w14:paraId="11CD3F67" w14:textId="520D9CA1">
      <w:pPr>
        <w:pStyle w:val="Heading3"/>
      </w:pPr>
      <w:r w:rsidRPr="00930BEE">
        <w:t>DEMOGRAPHICS</w:t>
      </w:r>
    </w:p>
    <w:p w:rsidR="005C4DDF" w:rsidRPr="00930BEE" w:rsidP="005C4DDF" w14:paraId="0A060958" w14:textId="77777777">
      <w:pPr>
        <w:rPr>
          <w:u w:val="single"/>
        </w:rPr>
      </w:pPr>
      <w:r>
        <w:t>Subject</w:t>
      </w:r>
      <w:r w:rsidRPr="00FB3C16">
        <w:t xml:space="preserve"> ID #:</w:t>
      </w:r>
      <w:r>
        <w:t xml:space="preserve">  </w:t>
      </w:r>
      <w:r w:rsidRPr="00FB3C16">
        <w:t xml:space="preserve">________________   </w:t>
      </w:r>
    </w:p>
    <w:p w:rsidR="0075579C" w:rsidP="005C4DDF" w14:paraId="6698E78F" w14:textId="12F83437">
      <w:r w:rsidRPr="00513F76">
        <w:rPr>
          <w:rFonts w:cstheme="minorHAnsi"/>
          <w:noProof/>
        </w:rPr>
        <w:drawing>
          <wp:inline distT="0" distB="0" distL="0" distR="0">
            <wp:extent cx="5475310" cy="6976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3"/>
                    <a:stretch>
                      <a:fillRect/>
                    </a:stretch>
                  </pic:blipFill>
                  <pic:spPr>
                    <a:xfrm>
                      <a:off x="0" y="0"/>
                      <a:ext cx="5478289" cy="6980721"/>
                    </a:xfrm>
                    <a:prstGeom prst="rect">
                      <a:avLst/>
                    </a:prstGeom>
                  </pic:spPr>
                </pic:pic>
              </a:graphicData>
            </a:graphic>
          </wp:inline>
        </w:drawing>
      </w:r>
    </w:p>
    <w:p w:rsidR="0075579C" w:rsidP="005C4DDF" w14:paraId="01920042" w14:textId="59208BB0">
      <w:r w:rsidRPr="00513F76">
        <w:rPr>
          <w:rFonts w:cstheme="minorHAnsi"/>
          <w:noProof/>
        </w:rPr>
        <w:drawing>
          <wp:inline distT="0" distB="0" distL="0" distR="0">
            <wp:extent cx="5163152" cy="37932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8422"/>
                    <a:stretch>
                      <a:fillRect/>
                    </a:stretch>
                  </pic:blipFill>
                  <pic:spPr bwMode="auto">
                    <a:xfrm>
                      <a:off x="0" y="0"/>
                      <a:ext cx="5167202" cy="379623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5579C" w:rsidP="005C4DDF" w14:paraId="061FEE33" w14:textId="764124A6">
      <w:r w:rsidRPr="00513F76">
        <w:rPr>
          <w:rFonts w:cstheme="minorHAnsi"/>
          <w:noProof/>
        </w:rPr>
        <w:drawing>
          <wp:inline distT="0" distB="0" distL="0" distR="0">
            <wp:extent cx="5943600" cy="2816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5"/>
                    <a:stretch>
                      <a:fillRect/>
                    </a:stretch>
                  </pic:blipFill>
                  <pic:spPr>
                    <a:xfrm>
                      <a:off x="0" y="0"/>
                      <a:ext cx="5943600" cy="2816225"/>
                    </a:xfrm>
                    <a:prstGeom prst="rect">
                      <a:avLst/>
                    </a:prstGeom>
                  </pic:spPr>
                </pic:pic>
              </a:graphicData>
            </a:graphic>
          </wp:inline>
        </w:drawing>
      </w:r>
    </w:p>
    <w:p w:rsidR="0075579C" w:rsidP="005C4DDF" w14:paraId="651AD942" w14:textId="77777777"/>
    <w:p w:rsidR="009E4DCC" w:rsidRPr="00425615" w:rsidP="009E4DCC" w14:paraId="05F2FBC5" w14:textId="77777777">
      <w:pPr>
        <w:spacing w:line="257" w:lineRule="auto"/>
      </w:pPr>
      <w:r w:rsidRPr="00425615">
        <w:rPr>
          <w:b/>
          <w:bCs/>
          <w:u w:val="single"/>
        </w:rPr>
        <w:t xml:space="preserve">Demographic Survey </w:t>
      </w:r>
    </w:p>
    <w:p w:rsidR="009E4DCC" w:rsidRPr="00ED059E" w:rsidP="005774A9" w14:paraId="55B1662B" w14:textId="77777777">
      <w:pPr>
        <w:pStyle w:val="ListParagraph"/>
        <w:numPr>
          <w:ilvl w:val="0"/>
          <w:numId w:val="29"/>
        </w:numPr>
        <w:spacing w:after="0" w:line="360" w:lineRule="auto"/>
        <w:rPr>
          <w:rFonts w:eastAsiaTheme="minorEastAsia"/>
        </w:rPr>
      </w:pPr>
      <w:r w:rsidRPr="00ED059E">
        <w:t xml:space="preserve">What is your </w:t>
      </w:r>
      <w:r>
        <w:t>age</w:t>
      </w:r>
      <w:r w:rsidRPr="00ED059E">
        <w:t>? ________________________</w:t>
      </w:r>
    </w:p>
    <w:p w:rsidR="009E4DCC" w:rsidRPr="00425615" w:rsidP="005774A9" w14:paraId="11A962E7" w14:textId="77777777">
      <w:pPr>
        <w:pStyle w:val="ListParagraph"/>
        <w:numPr>
          <w:ilvl w:val="0"/>
          <w:numId w:val="29"/>
        </w:numPr>
        <w:spacing w:after="0" w:line="360" w:lineRule="auto"/>
        <w:rPr>
          <w:rFonts w:eastAsiaTheme="minorEastAsia"/>
        </w:rPr>
      </w:pPr>
      <w:r w:rsidRPr="00425615">
        <w:t>What is your gender? (check one)</w:t>
      </w:r>
    </w:p>
    <w:p w:rsidR="009E4DCC" w:rsidRPr="00425615" w:rsidP="009E4DCC" w14:paraId="2A44053F" w14:textId="77777777">
      <w:pPr>
        <w:spacing w:after="0" w:line="360" w:lineRule="auto"/>
        <w:ind w:firstLine="720"/>
      </w:pPr>
      <w:r w:rsidRPr="00425615">
        <w:rPr>
          <w:rFonts w:ascii="Wingdings 2" w:eastAsia="Wingdings 2" w:hAnsi="Wingdings 2" w:cs="Wingdings 2"/>
        </w:rPr>
        <w:sym w:font="Wingdings 2" w:char="F030"/>
      </w:r>
      <w:r w:rsidRPr="00425615">
        <w:t xml:space="preserve"> Male</w:t>
      </w:r>
    </w:p>
    <w:p w:rsidR="009E4DCC" w:rsidRPr="00425615" w:rsidP="009E4DCC" w14:paraId="0E8A06C0" w14:textId="77777777">
      <w:pPr>
        <w:spacing w:after="0" w:line="360" w:lineRule="auto"/>
        <w:ind w:firstLine="720"/>
      </w:pPr>
      <w:r w:rsidRPr="00425615">
        <w:rPr>
          <w:rFonts w:ascii="Wingdings 2" w:eastAsia="Wingdings 2" w:hAnsi="Wingdings 2" w:cs="Wingdings 2"/>
        </w:rPr>
        <w:sym w:font="Wingdings 2" w:char="F030"/>
      </w:r>
      <w:r w:rsidRPr="00425615">
        <w:t xml:space="preserve"> Female</w:t>
      </w:r>
    </w:p>
    <w:p w:rsidR="009E4DCC" w:rsidRPr="00ED059E" w:rsidP="009E4DCC" w14:paraId="6031A474" w14:textId="77777777">
      <w:pPr>
        <w:spacing w:line="360" w:lineRule="auto"/>
        <w:ind w:firstLine="720"/>
      </w:pPr>
      <w:r w:rsidRPr="00425615">
        <w:rPr>
          <w:rFonts w:ascii="Wingdings 2" w:eastAsia="Wingdings 2" w:hAnsi="Wingdings 2" w:cs="Wingdings 2"/>
        </w:rPr>
        <w:sym w:font="Wingdings 2" w:char="F030"/>
      </w:r>
      <w:r w:rsidRPr="00425615">
        <w:t xml:space="preserve"> </w:t>
      </w:r>
      <w:r>
        <w:t>Nonbinary</w:t>
      </w:r>
      <w:r w:rsidRPr="00425615">
        <w:t xml:space="preserve"> </w:t>
      </w:r>
    </w:p>
    <w:p w:rsidR="009E4DCC" w:rsidRPr="00425615" w:rsidP="005774A9" w14:paraId="6B7ED286" w14:textId="77777777">
      <w:pPr>
        <w:pStyle w:val="ListParagraph"/>
        <w:numPr>
          <w:ilvl w:val="0"/>
          <w:numId w:val="29"/>
        </w:numPr>
        <w:spacing w:after="0" w:line="360" w:lineRule="auto"/>
        <w:rPr>
          <w:rFonts w:eastAsiaTheme="minorEastAsia"/>
        </w:rPr>
      </w:pPr>
      <w:r w:rsidRPr="00425615">
        <w:t xml:space="preserve">Is your vision normal or corrected </w:t>
      </w:r>
      <w:r w:rsidRPr="00425615">
        <w:t>to</w:t>
      </w:r>
      <w:r w:rsidRPr="00425615">
        <w:t xml:space="preserve"> normal?</w:t>
      </w:r>
    </w:p>
    <w:p w:rsidR="009E4DCC" w:rsidRPr="00425615" w:rsidP="009E4DCC" w14:paraId="7B5F5D74" w14:textId="77777777">
      <w:pPr>
        <w:spacing w:after="0" w:line="360" w:lineRule="auto"/>
        <w:ind w:firstLine="720"/>
      </w:pPr>
      <w:r w:rsidRPr="00425615">
        <w:rPr>
          <w:rFonts w:ascii="Wingdings 2" w:eastAsia="Wingdings 2" w:hAnsi="Wingdings 2" w:cs="Wingdings 2"/>
        </w:rPr>
        <w:sym w:font="Wingdings 2" w:char="F030"/>
      </w:r>
      <w:r w:rsidRPr="00425615">
        <w:rPr>
          <w:rFonts w:ascii="Calibri" w:eastAsia="Calibri" w:hAnsi="Calibri" w:cs="Calibri"/>
        </w:rPr>
        <w:t xml:space="preserve"> </w:t>
      </w:r>
      <w:r w:rsidRPr="00425615">
        <w:t xml:space="preserve">Yes </w:t>
      </w:r>
    </w:p>
    <w:p w:rsidR="009E4DCC" w:rsidP="009E4DCC" w14:paraId="1491383C" w14:textId="77777777">
      <w:pPr>
        <w:spacing w:after="0" w:line="360" w:lineRule="auto"/>
        <w:ind w:firstLine="720"/>
      </w:pPr>
      <w:r w:rsidRPr="00425615">
        <w:rPr>
          <w:rFonts w:ascii="Wingdings 2" w:eastAsia="Wingdings 2" w:hAnsi="Wingdings 2" w:cs="Wingdings 2"/>
        </w:rPr>
        <w:sym w:font="Wingdings 2" w:char="F030"/>
      </w:r>
      <w:r w:rsidRPr="00425615">
        <w:rPr>
          <w:rFonts w:ascii="Calibri" w:eastAsia="Calibri" w:hAnsi="Calibri" w:cs="Calibri"/>
        </w:rPr>
        <w:t xml:space="preserve"> </w:t>
      </w:r>
      <w:r w:rsidRPr="00425615">
        <w:t>No (</w:t>
      </w:r>
      <w:r w:rsidRPr="00425615">
        <w:rPr>
          <w:i/>
          <w:iCs/>
        </w:rPr>
        <w:t>please inform researcher</w:t>
      </w:r>
      <w:r w:rsidRPr="00425615">
        <w:t>)</w:t>
      </w:r>
    </w:p>
    <w:p w:rsidR="009E4DCC" w:rsidP="005774A9" w14:paraId="22270A79" w14:textId="77777777">
      <w:pPr>
        <w:pStyle w:val="paragraph"/>
        <w:numPr>
          <w:ilvl w:val="0"/>
          <w:numId w:val="29"/>
        </w:numPr>
        <w:spacing w:before="0" w:beforeAutospacing="0" w:after="0" w:afterAutospacing="0" w:line="360" w:lineRule="auto"/>
        <w:textAlignment w:val="baseline"/>
        <w:rPr>
          <w:rFonts w:ascii="Malgun Gothic" w:eastAsia="Malgun Gothic" w:hAnsi="Malgun Gothic"/>
        </w:rPr>
      </w:pPr>
      <w:r>
        <w:rPr>
          <w:rStyle w:val="normaltextrun"/>
          <w:rFonts w:eastAsia="Malgun Gothic"/>
        </w:rPr>
        <w:t xml:space="preserve">Is your hearing normal or corrected </w:t>
      </w:r>
      <w:r>
        <w:rPr>
          <w:rStyle w:val="normaltextrun"/>
          <w:rFonts w:eastAsia="Malgun Gothic"/>
        </w:rPr>
        <w:t>to</w:t>
      </w:r>
      <w:r>
        <w:rPr>
          <w:rStyle w:val="normaltextrun"/>
          <w:rFonts w:eastAsia="Malgun Gothic"/>
        </w:rPr>
        <w:t xml:space="preserve"> normal?</w:t>
      </w:r>
      <w:r>
        <w:rPr>
          <w:rStyle w:val="eop"/>
          <w:rFonts w:eastAsia="Malgun Gothic"/>
        </w:rPr>
        <w:t> </w:t>
      </w:r>
    </w:p>
    <w:p w:rsidR="009E4DCC" w:rsidP="009E4DCC" w14:paraId="4EC99208" w14:textId="77777777">
      <w:pPr>
        <w:pStyle w:val="paragraph"/>
        <w:spacing w:before="0" w:beforeAutospacing="0" w:after="0" w:afterAutospacing="0" w:line="360" w:lineRule="auto"/>
        <w:ind w:firstLine="720"/>
        <w:textAlignment w:val="baseline"/>
        <w:rPr>
          <w:rFonts w:ascii="Malgun Gothic" w:eastAsia="Malgun Gothic" w:hAnsi="Malgun Gothic"/>
        </w:rPr>
      </w:pPr>
      <w:r>
        <w:rPr>
          <w:rStyle w:val="normaltextrun"/>
          <w:rFonts w:ascii="Wingdings 2" w:eastAsia="Wingdings 2" w:hAnsi="Wingdings 2" w:cs="Wingdings 2"/>
        </w:rPr>
        <w:sym w:font="Wingdings 2" w:char="F030"/>
      </w:r>
      <w:r>
        <w:rPr>
          <w:rStyle w:val="normaltextrun"/>
          <w:rFonts w:ascii="Calibri" w:eastAsia="Malgun Gothic" w:hAnsi="Calibri" w:cs="Calibri"/>
        </w:rPr>
        <w:t> </w:t>
      </w:r>
      <w:r>
        <w:rPr>
          <w:rStyle w:val="normaltextrun"/>
          <w:rFonts w:eastAsia="Malgun Gothic"/>
        </w:rPr>
        <w:t>Yes </w:t>
      </w:r>
      <w:r>
        <w:rPr>
          <w:rStyle w:val="eop"/>
          <w:rFonts w:eastAsia="Malgun Gothic"/>
        </w:rPr>
        <w:t> </w:t>
      </w:r>
    </w:p>
    <w:p w:rsidR="009E4DCC" w:rsidP="009E4DCC" w14:paraId="25F42116" w14:textId="77777777">
      <w:pPr>
        <w:pStyle w:val="paragraph"/>
        <w:spacing w:before="0" w:beforeAutospacing="0" w:after="0" w:afterAutospacing="0" w:line="360" w:lineRule="auto"/>
        <w:ind w:firstLine="720"/>
        <w:textAlignment w:val="baseline"/>
        <w:rPr>
          <w:rStyle w:val="eop"/>
          <w:rFonts w:eastAsia="Malgun Gothic"/>
        </w:rPr>
      </w:pPr>
      <w:r>
        <w:rPr>
          <w:rStyle w:val="normaltextrun"/>
          <w:rFonts w:ascii="Wingdings 2" w:eastAsia="Wingdings 2" w:hAnsi="Wingdings 2" w:cs="Wingdings 2"/>
        </w:rPr>
        <w:sym w:font="Wingdings 2" w:char="F030"/>
      </w:r>
      <w:r>
        <w:rPr>
          <w:rStyle w:val="normaltextrun"/>
          <w:rFonts w:ascii="Calibri" w:eastAsia="Malgun Gothic" w:hAnsi="Calibri" w:cs="Calibri"/>
        </w:rPr>
        <w:t> </w:t>
      </w:r>
      <w:r>
        <w:rPr>
          <w:rStyle w:val="normaltextrun"/>
          <w:rFonts w:eastAsia="Malgun Gothic"/>
        </w:rPr>
        <w:t>No (</w:t>
      </w:r>
      <w:r>
        <w:rPr>
          <w:rStyle w:val="normaltextrun"/>
          <w:rFonts w:eastAsia="Malgun Gothic"/>
          <w:i/>
          <w:iCs/>
        </w:rPr>
        <w:t>please inform researcher</w:t>
      </w:r>
      <w:r>
        <w:rPr>
          <w:rStyle w:val="normaltextrun"/>
          <w:rFonts w:eastAsia="Malgun Gothic"/>
        </w:rPr>
        <w:t>)</w:t>
      </w:r>
      <w:r>
        <w:rPr>
          <w:rStyle w:val="eop"/>
          <w:rFonts w:eastAsia="Malgun Gothic"/>
        </w:rPr>
        <w:t> </w:t>
      </w:r>
    </w:p>
    <w:p w:rsidR="009E4DCC" w:rsidP="009E4DCC" w14:paraId="21A61D37" w14:textId="77777777">
      <w:pPr>
        <w:pStyle w:val="paragraph"/>
        <w:spacing w:before="0" w:beforeAutospacing="0" w:after="0" w:afterAutospacing="0" w:line="360" w:lineRule="auto"/>
        <w:textAlignment w:val="baseline"/>
        <w:rPr>
          <w:rStyle w:val="eop"/>
          <w:rFonts w:eastAsia="Malgun Gothic"/>
        </w:rPr>
      </w:pPr>
    </w:p>
    <w:p w:rsidR="009E4DCC" w:rsidRPr="00D33DA8" w:rsidP="005774A9" w14:paraId="7CBB80BF" w14:textId="77777777">
      <w:pPr>
        <w:pStyle w:val="ListParagraph"/>
        <w:numPr>
          <w:ilvl w:val="0"/>
          <w:numId w:val="29"/>
        </w:numPr>
        <w:spacing w:after="0" w:line="360" w:lineRule="auto"/>
      </w:pPr>
      <w:r w:rsidRPr="00D33DA8">
        <w:t xml:space="preserve">Which </w:t>
      </w:r>
      <w:r>
        <w:t xml:space="preserve">racial/ethnic </w:t>
      </w:r>
      <w:r w:rsidRPr="00D33DA8">
        <w:t>category best describes you?</w:t>
      </w:r>
      <w:r>
        <w:t xml:space="preserve"> (Select all that apply.)</w:t>
      </w:r>
    </w:p>
    <w:p w:rsidR="009E4DCC" w:rsidRPr="00D33DA8" w:rsidP="009E4DCC" w14:paraId="40472150" w14:textId="77777777">
      <w:pPr>
        <w:pStyle w:val="ListParagraph"/>
        <w:spacing w:after="0" w:line="360" w:lineRule="auto"/>
      </w:pPr>
      <w:r w:rsidRPr="00D33DA8">
        <w:rPr>
          <w:rFonts w:eastAsia="Wingdings 2"/>
        </w:rPr>
        <w:t xml:space="preserve"> </w:t>
      </w:r>
      <w:r w:rsidRPr="00D33DA8">
        <w:t xml:space="preserve">American Indian or Alaska Native </w:t>
      </w:r>
    </w:p>
    <w:p w:rsidR="009E4DCC" w:rsidRPr="00D33DA8" w:rsidP="009E4DCC" w14:paraId="03D5D2B5" w14:textId="77777777">
      <w:pPr>
        <w:pStyle w:val="ListParagraph"/>
        <w:spacing w:after="0" w:line="360" w:lineRule="auto"/>
      </w:pPr>
      <w:r w:rsidRPr="00D33DA8">
        <w:rPr>
          <w:rFonts w:eastAsia="Wingdings 2"/>
        </w:rPr>
        <w:t xml:space="preserve"> </w:t>
      </w:r>
      <w:r w:rsidRPr="00D33DA8">
        <w:t xml:space="preserve">Asian </w:t>
      </w:r>
    </w:p>
    <w:p w:rsidR="009E4DCC" w:rsidRPr="00D33DA8" w:rsidP="009E4DCC" w14:paraId="3D0118A9" w14:textId="77777777">
      <w:pPr>
        <w:pStyle w:val="ListParagraph"/>
        <w:spacing w:after="0" w:line="360" w:lineRule="auto"/>
      </w:pPr>
      <w:r w:rsidRPr="00D33DA8">
        <w:rPr>
          <w:rFonts w:eastAsia="Wingdings 2"/>
        </w:rPr>
        <w:t xml:space="preserve"> </w:t>
      </w:r>
      <w:r w:rsidRPr="00D33DA8">
        <w:t xml:space="preserve">Black or African American </w:t>
      </w:r>
    </w:p>
    <w:p w:rsidR="009E4DCC" w:rsidRPr="00D33DA8" w:rsidP="009E4DCC" w14:paraId="6E1BD9FE" w14:textId="77777777">
      <w:pPr>
        <w:pStyle w:val="ListParagraph"/>
        <w:spacing w:after="0" w:line="360" w:lineRule="auto"/>
      </w:pPr>
      <w:r w:rsidRPr="00D33DA8">
        <w:rPr>
          <w:rFonts w:eastAsia="Wingdings 2"/>
        </w:rPr>
        <w:t xml:space="preserve"> </w:t>
      </w:r>
      <w:r w:rsidRPr="00D33DA8">
        <w:t>Hispanic, Latino or Spanish origin</w:t>
      </w:r>
      <w:r w:rsidRPr="00D33DA8">
        <w:t xml:space="preserve"> </w:t>
      </w:r>
    </w:p>
    <w:p w:rsidR="009E4DCC" w:rsidRPr="00D33DA8" w:rsidP="009E4DCC" w14:paraId="3D86D3DE" w14:textId="77777777">
      <w:pPr>
        <w:pStyle w:val="ListParagraph"/>
        <w:spacing w:after="0" w:line="360" w:lineRule="auto"/>
      </w:pPr>
      <w:r w:rsidRPr="00D33DA8">
        <w:rPr>
          <w:rFonts w:eastAsia="Wingdings 2"/>
        </w:rPr>
        <w:t xml:space="preserve"> </w:t>
      </w:r>
      <w:r w:rsidRPr="00D33DA8">
        <w:t xml:space="preserve">Native Hawaiian or Other Pacific Islander </w:t>
      </w:r>
    </w:p>
    <w:p w:rsidR="009E4DCC" w:rsidRPr="00D33DA8" w:rsidP="009E4DCC" w14:paraId="787AC961" w14:textId="77777777">
      <w:pPr>
        <w:pStyle w:val="ListParagraph"/>
        <w:spacing w:after="0" w:line="360" w:lineRule="auto"/>
      </w:pPr>
      <w:r w:rsidRPr="00D33DA8">
        <w:rPr>
          <w:rFonts w:eastAsia="Wingdings 2"/>
        </w:rPr>
        <w:t xml:space="preserve"> </w:t>
      </w:r>
      <w:r w:rsidRPr="00D33DA8">
        <w:t xml:space="preserve">White </w:t>
      </w:r>
    </w:p>
    <w:p w:rsidR="009E4DCC" w:rsidRPr="00D33DA8" w:rsidP="009E4DCC" w14:paraId="198C975C" w14:textId="77777777">
      <w:pPr>
        <w:pStyle w:val="ListParagraph"/>
        <w:spacing w:after="0" w:line="360" w:lineRule="auto"/>
      </w:pPr>
      <w:r w:rsidRPr="00D33DA8">
        <w:rPr>
          <w:rFonts w:eastAsia="Wingdings 2"/>
        </w:rPr>
        <w:t xml:space="preserve"> </w:t>
      </w:r>
      <w:r>
        <w:t>O</w:t>
      </w:r>
      <w:r w:rsidRPr="00D33DA8">
        <w:t>ther</w:t>
      </w:r>
      <w:r w:rsidRPr="00D33DA8">
        <w:t xml:space="preserve"> rac</w:t>
      </w:r>
      <w:r>
        <w:t>ial group not listed here</w:t>
      </w:r>
    </w:p>
    <w:p w:rsidR="009E4DCC" w:rsidP="009E4DCC" w14:paraId="4197677C" w14:textId="77777777">
      <w:pPr>
        <w:pStyle w:val="ListParagraph"/>
        <w:spacing w:after="0" w:line="360" w:lineRule="auto"/>
      </w:pPr>
      <w:r w:rsidRPr="00D33DA8">
        <w:rPr>
          <w:rFonts w:eastAsia="Wingdings 2"/>
        </w:rPr>
        <w:t xml:space="preserve"> </w:t>
      </w:r>
      <w:r w:rsidRPr="00D33DA8">
        <w:t xml:space="preserve">Prefer not to </w:t>
      </w:r>
      <w:r w:rsidRPr="00D33DA8">
        <w:t>answer</w:t>
      </w:r>
    </w:p>
    <w:p w:rsidR="009E4DCC" w:rsidP="009E4DCC" w14:paraId="6869C953" w14:textId="77777777">
      <w:pPr>
        <w:pStyle w:val="ListParagraph"/>
        <w:spacing w:after="0" w:line="360" w:lineRule="auto"/>
      </w:pPr>
    </w:p>
    <w:p w:rsidR="009E4DCC" w:rsidRPr="00C4410C" w:rsidP="005774A9" w14:paraId="3D5D67B8" w14:textId="77777777">
      <w:pPr>
        <w:pStyle w:val="ListParagraph"/>
        <w:numPr>
          <w:ilvl w:val="0"/>
          <w:numId w:val="29"/>
        </w:numPr>
        <w:spacing w:after="0" w:line="360" w:lineRule="auto"/>
      </w:pPr>
      <w:r w:rsidRPr="00D0448D">
        <w:t>Job experience</w:t>
      </w:r>
    </w:p>
    <w:p w:rsidR="009E4DCC" w:rsidP="005774A9" w14:paraId="4360CD45" w14:textId="77777777">
      <w:pPr>
        <w:pStyle w:val="ListParagraph"/>
        <w:numPr>
          <w:ilvl w:val="1"/>
          <w:numId w:val="29"/>
        </w:numPr>
        <w:spacing w:after="0" w:line="360" w:lineRule="auto"/>
      </w:pPr>
      <w:r w:rsidRPr="00B840E8">
        <w:t xml:space="preserve">Current </w:t>
      </w:r>
      <w:r>
        <w:t xml:space="preserve">manufacturing, warehouse, or stockroom </w:t>
      </w:r>
      <w:r w:rsidRPr="00B840E8">
        <w:t>employee:</w:t>
      </w:r>
      <w:r>
        <w:t xml:space="preserve">     Yes    |     No</w:t>
      </w:r>
    </w:p>
    <w:p w:rsidR="009E4DCC" w:rsidP="005774A9" w14:paraId="73AF9838" w14:textId="77777777">
      <w:pPr>
        <w:pStyle w:val="ListParagraph"/>
        <w:numPr>
          <w:ilvl w:val="1"/>
          <w:numId w:val="29"/>
        </w:numPr>
        <w:spacing w:after="0" w:line="360" w:lineRule="auto"/>
      </w:pPr>
      <w:r w:rsidRPr="11625F54">
        <w:t>Years of working in the manufacturing industry, warehousing industry, or in a stockroom: _______ years</w:t>
      </w:r>
    </w:p>
    <w:p w:rsidR="009E4DCC" w:rsidP="005C4DDF" w14:paraId="2B981F3C" w14:textId="77777777"/>
    <w:p w:rsidR="00F605D7" w:rsidP="00F605D7" w14:paraId="6161737C" w14:textId="105D7406">
      <w:pPr>
        <w:pStyle w:val="Heading3"/>
      </w:pPr>
      <w:r>
        <w:t xml:space="preserve">Job </w:t>
      </w:r>
      <w:r w:rsidR="009E4DCC">
        <w:t xml:space="preserve">and Experience </w:t>
      </w:r>
      <w:r>
        <w:t>Survey</w:t>
      </w:r>
      <w:r w:rsidR="009E4DCC">
        <w:t>s</w:t>
      </w:r>
    </w:p>
    <w:p w:rsidR="009E4DCC" w:rsidP="009E4DCC" w14:paraId="430C74D3" w14:textId="77777777"/>
    <w:p w:rsidR="009E4DCC" w:rsidRPr="00425615" w:rsidP="009E4DCC" w14:paraId="4143A873" w14:textId="77777777">
      <w:pPr>
        <w:spacing w:after="0"/>
      </w:pPr>
      <w:r w:rsidRPr="00425615">
        <w:rPr>
          <w:b/>
          <w:bCs/>
          <w:caps/>
          <w:u w:val="single"/>
        </w:rPr>
        <w:t>Robot Experience Questionnaire</w:t>
      </w:r>
    </w:p>
    <w:p w:rsidR="009E4DCC" w:rsidRPr="00425615" w:rsidP="009E4DCC" w14:paraId="5BA22E19" w14:textId="77777777">
      <w:pPr>
        <w:spacing w:after="0"/>
      </w:pPr>
      <w:r w:rsidRPr="00425615">
        <w:rPr>
          <w:b/>
          <w:bCs/>
        </w:rPr>
        <w:t xml:space="preserve"> </w:t>
      </w:r>
    </w:p>
    <w:p w:rsidR="009E4DCC" w:rsidRPr="00425615" w:rsidP="005774A9" w14:paraId="77CF6B9E" w14:textId="77777777">
      <w:pPr>
        <w:pStyle w:val="ListParagraph"/>
        <w:numPr>
          <w:ilvl w:val="0"/>
          <w:numId w:val="22"/>
        </w:numPr>
        <w:spacing w:after="0"/>
        <w:rPr>
          <w:rFonts w:eastAsiaTheme="minorEastAsia"/>
          <w:b/>
          <w:bCs/>
        </w:rPr>
      </w:pPr>
      <w:r w:rsidRPr="00425615">
        <w:rPr>
          <w:b/>
          <w:bCs/>
        </w:rPr>
        <w:t>Prior experience with robots</w:t>
      </w:r>
    </w:p>
    <w:p w:rsidR="009E4DCC" w:rsidRPr="00425615" w:rsidP="009E4DCC" w14:paraId="6B6073DF" w14:textId="77777777">
      <w:pPr>
        <w:spacing w:after="0"/>
        <w:rPr>
          <w:b/>
          <w:bCs/>
        </w:rPr>
      </w:pPr>
    </w:p>
    <w:p w:rsidR="009E4DCC" w:rsidRPr="00425615" w:rsidP="005774A9" w14:paraId="6E4A2C5E" w14:textId="77777777">
      <w:pPr>
        <w:pStyle w:val="ListParagraph"/>
        <w:numPr>
          <w:ilvl w:val="1"/>
          <w:numId w:val="22"/>
        </w:numPr>
        <w:spacing w:after="0"/>
        <w:rPr>
          <w:b/>
          <w:bCs/>
        </w:rPr>
      </w:pPr>
      <w:r w:rsidRPr="00425615">
        <w:t>Have you had any prior experience with robots?   YES | NO</w:t>
      </w:r>
    </w:p>
    <w:p w:rsidR="009E4DCC" w:rsidRPr="00425615" w:rsidP="009E4DCC" w14:paraId="2E9503D1" w14:textId="77777777">
      <w:pPr>
        <w:spacing w:after="0"/>
      </w:pPr>
    </w:p>
    <w:p w:rsidR="009E4DCC" w:rsidRPr="00425615" w:rsidP="009E4DCC" w14:paraId="25C03189" w14:textId="77777777">
      <w:pPr>
        <w:spacing w:after="0"/>
      </w:pPr>
      <w:r w:rsidRPr="00425615">
        <w:rPr>
          <w:b/>
          <w:bCs/>
        </w:rPr>
        <w:t xml:space="preserve">If you answered ‘No’ to the previous question, skip the following 3 questions and go to Q2.   </w:t>
      </w:r>
    </w:p>
    <w:p w:rsidR="009E4DCC" w:rsidRPr="00425615" w:rsidP="009E4DCC" w14:paraId="5939089E" w14:textId="77777777">
      <w:pPr>
        <w:spacing w:after="0"/>
      </w:pPr>
    </w:p>
    <w:p w:rsidR="009E4DCC" w:rsidRPr="00425615" w:rsidP="005774A9" w14:paraId="7C0C89E9" w14:textId="77777777">
      <w:pPr>
        <w:pStyle w:val="ListParagraph"/>
        <w:numPr>
          <w:ilvl w:val="1"/>
          <w:numId w:val="22"/>
        </w:numPr>
        <w:spacing w:after="0"/>
        <w:rPr>
          <w:b/>
          <w:bCs/>
        </w:rPr>
      </w:pPr>
      <w:r w:rsidRPr="00425615">
        <w:t xml:space="preserve"> Which of the following types of robots </w:t>
      </w:r>
      <w:r>
        <w:t>do</w:t>
      </w:r>
      <w:r w:rsidRPr="00425615">
        <w:t>/did you use or interact with? Check all that apply.</w:t>
      </w:r>
    </w:p>
    <w:p w:rsidR="009E4DCC" w:rsidRPr="00425615" w:rsidP="009E4DCC" w14:paraId="08139ACC" w14:textId="77777777">
      <w:pPr>
        <w:spacing w:after="0"/>
      </w:pPr>
    </w:p>
    <w:p w:rsidR="009E4DCC" w:rsidRPr="00425615" w:rsidP="009E4DCC" w14:paraId="73262DFE" w14:textId="77777777">
      <w:pPr>
        <w:spacing w:after="0"/>
        <w:ind w:left="1440"/>
      </w:pPr>
      <w:r w:rsidRPr="00425615">
        <w:rPr>
          <w:rFonts w:ascii="Wingdings 2" w:eastAsia="Wingdings 2" w:hAnsi="Wingdings 2" w:cs="Wingdings 2"/>
        </w:rPr>
        <w:sym w:font="Wingdings 2" w:char="F030"/>
      </w:r>
      <w:r w:rsidRPr="00425615">
        <w:t xml:space="preserve"> Assistive or service robots, such as those in domestic or public settings</w:t>
      </w:r>
    </w:p>
    <w:p w:rsidR="009E4DCC" w:rsidRPr="00425615" w:rsidP="009E4DCC" w14:paraId="1ABF57B8" w14:textId="77777777">
      <w:pPr>
        <w:spacing w:after="0"/>
        <w:ind w:left="1440"/>
      </w:pPr>
      <w:r w:rsidRPr="00425615">
        <w:rPr>
          <w:rFonts w:ascii="Wingdings 2" w:eastAsia="Wingdings 2" w:hAnsi="Wingdings 2" w:cs="Wingdings 2"/>
        </w:rPr>
        <w:sym w:font="Wingdings 2" w:char="F030"/>
      </w:r>
      <w:r w:rsidRPr="00425615">
        <w:t xml:space="preserve"> Traditional industrial robots, such as those that work in robotic cells and cages away from </w:t>
      </w:r>
      <w:r w:rsidRPr="00425615">
        <w:t>humans</w:t>
      </w:r>
      <w:r w:rsidRPr="00425615">
        <w:t xml:space="preserve"> </w:t>
      </w:r>
    </w:p>
    <w:p w:rsidR="009E4DCC" w:rsidRPr="00425615" w:rsidP="009E4DCC" w14:paraId="3994FDCB" w14:textId="77777777">
      <w:pPr>
        <w:spacing w:after="0"/>
        <w:ind w:left="1440"/>
      </w:pPr>
      <w:r w:rsidRPr="00425615">
        <w:rPr>
          <w:rFonts w:ascii="Wingdings 2" w:eastAsia="Wingdings 2" w:hAnsi="Wingdings 2" w:cs="Wingdings 2"/>
        </w:rPr>
        <w:sym w:font="Wingdings 2" w:char="F030"/>
      </w:r>
      <w:r w:rsidRPr="00425615">
        <w:t xml:space="preserve"> Collaborative robots, that physically interact with humans in industrial </w:t>
      </w:r>
      <w:r w:rsidRPr="00425615">
        <w:t>settings</w:t>
      </w:r>
    </w:p>
    <w:p w:rsidR="009E4DCC" w:rsidRPr="00425615" w:rsidP="009E4DCC" w14:paraId="23D92752" w14:textId="77777777">
      <w:pPr>
        <w:spacing w:after="0"/>
        <w:ind w:left="1440"/>
      </w:pPr>
      <w:r w:rsidRPr="00425615">
        <w:rPr>
          <w:rFonts w:ascii="Wingdings 2" w:eastAsia="Wingdings 2" w:hAnsi="Wingdings 2" w:cs="Wingdings 2"/>
        </w:rPr>
        <w:sym w:font="Wingdings 2" w:char="F030"/>
      </w:r>
      <w:r w:rsidRPr="00425615">
        <w:t xml:space="preserve"> Mobile robots or autonomous ground vehicles </w:t>
      </w:r>
    </w:p>
    <w:p w:rsidR="009E4DCC" w:rsidRPr="00425615" w:rsidP="009E4DCC" w14:paraId="5CC62EB5" w14:textId="77777777">
      <w:pPr>
        <w:spacing w:after="0"/>
        <w:ind w:left="1440"/>
      </w:pPr>
      <w:r w:rsidRPr="00425615">
        <w:rPr>
          <w:rFonts w:ascii="Wingdings 2" w:eastAsia="Wingdings 2" w:hAnsi="Wingdings 2" w:cs="Wingdings 2"/>
        </w:rPr>
        <w:sym w:font="Wingdings 2" w:char="F030"/>
      </w:r>
      <w:r w:rsidRPr="00425615">
        <w:t xml:space="preserve"> Aerial robots or drones </w:t>
      </w:r>
    </w:p>
    <w:p w:rsidR="009E4DCC" w:rsidRPr="00425615" w:rsidP="009E4DCC" w14:paraId="39FABF41" w14:textId="77777777">
      <w:pPr>
        <w:spacing w:after="0"/>
        <w:ind w:left="1440"/>
      </w:pPr>
      <w:r w:rsidRPr="00425615">
        <w:rPr>
          <w:rFonts w:ascii="Wingdings 2" w:eastAsia="Wingdings 2" w:hAnsi="Wingdings 2" w:cs="Wingdings 2"/>
        </w:rPr>
        <w:sym w:font="Wingdings 2" w:char="F030"/>
      </w:r>
      <w:r w:rsidRPr="00425615">
        <w:t xml:space="preserve"> Wearable robots or exoskeletons  </w:t>
      </w:r>
    </w:p>
    <w:p w:rsidR="009E4DCC" w:rsidRPr="00425615" w:rsidP="009E4DCC" w14:paraId="6387F0DC" w14:textId="77777777">
      <w:pPr>
        <w:spacing w:after="0"/>
        <w:ind w:left="1440"/>
      </w:pPr>
      <w:r w:rsidRPr="00425615">
        <w:rPr>
          <w:rFonts w:ascii="Wingdings 2" w:eastAsia="Wingdings 2" w:hAnsi="Wingdings 2" w:cs="Wingdings 2"/>
        </w:rPr>
        <w:sym w:font="Wingdings 2" w:char="F030"/>
      </w:r>
      <w:r w:rsidRPr="00425615">
        <w:t xml:space="preserve"> Other: ________________</w:t>
      </w:r>
    </w:p>
    <w:p w:rsidR="009E4DCC" w:rsidRPr="00425615" w:rsidP="009E4DCC" w14:paraId="7130165D" w14:textId="77777777">
      <w:pPr>
        <w:spacing w:after="0"/>
      </w:pPr>
    </w:p>
    <w:p w:rsidR="009E4DCC" w:rsidRPr="00425615" w:rsidP="005774A9" w14:paraId="5CD6E3F2" w14:textId="77777777">
      <w:pPr>
        <w:pStyle w:val="ListParagraph"/>
        <w:numPr>
          <w:ilvl w:val="1"/>
          <w:numId w:val="22"/>
        </w:numPr>
        <w:spacing w:after="0"/>
        <w:rPr>
          <w:b/>
          <w:bCs/>
        </w:rPr>
      </w:pPr>
      <w:r w:rsidRPr="00425615">
        <w:t xml:space="preserve">How long have you used or worked with the technology that you selected above? </w:t>
      </w:r>
    </w:p>
    <w:p w:rsidR="009E4DCC" w:rsidRPr="00425615" w:rsidP="009E4DCC" w14:paraId="3AF3A5FD" w14:textId="77777777">
      <w:pPr>
        <w:spacing w:after="0"/>
        <w:ind w:left="1170"/>
      </w:pPr>
      <w:r w:rsidRPr="00425615">
        <w:t>______________ hours/weeks/months/years</w:t>
      </w:r>
    </w:p>
    <w:p w:rsidR="009E4DCC" w:rsidRPr="00425615" w:rsidP="009E4DCC" w14:paraId="3033A40B" w14:textId="77777777">
      <w:pPr>
        <w:spacing w:after="0"/>
      </w:pPr>
    </w:p>
    <w:p w:rsidR="009E4DCC" w:rsidRPr="00425615" w:rsidP="005774A9" w14:paraId="4828F843" w14:textId="77777777">
      <w:pPr>
        <w:pStyle w:val="ListParagraph"/>
        <w:numPr>
          <w:ilvl w:val="1"/>
          <w:numId w:val="22"/>
        </w:numPr>
        <w:spacing w:after="0"/>
        <w:rPr>
          <w:b/>
          <w:bCs/>
        </w:rPr>
      </w:pPr>
      <w:r w:rsidRPr="00425615">
        <w:t xml:space="preserve">How often have/had you worked in direct interaction or within a shared work area with the selected robot(s)? </w:t>
      </w:r>
    </w:p>
    <w:p w:rsidR="009E4DCC" w:rsidRPr="00425615" w:rsidP="009E4DCC" w14:paraId="66C8FA01" w14:textId="77777777">
      <w:pPr>
        <w:spacing w:after="0"/>
        <w:ind w:left="720" w:firstLine="720"/>
      </w:pPr>
      <w:r w:rsidRPr="00425615">
        <w:rPr>
          <w:rFonts w:ascii="Wingdings 2" w:eastAsia="Wingdings 2" w:hAnsi="Wingdings 2" w:cs="Wingdings 2"/>
        </w:rPr>
        <w:sym w:font="Wingdings 2" w:char="F030"/>
      </w:r>
      <w:r w:rsidRPr="00425615">
        <w:t xml:space="preserve"> Never</w:t>
      </w:r>
    </w:p>
    <w:p w:rsidR="009E4DCC" w:rsidRPr="00425615" w:rsidP="009E4DCC" w14:paraId="472BE622" w14:textId="77777777">
      <w:pPr>
        <w:spacing w:after="0"/>
        <w:ind w:left="720" w:firstLine="720"/>
      </w:pPr>
      <w:r w:rsidRPr="00425615">
        <w:rPr>
          <w:rFonts w:ascii="Wingdings 2" w:eastAsia="Wingdings 2" w:hAnsi="Wingdings 2" w:cs="Wingdings 2"/>
        </w:rPr>
        <w:sym w:font="Wingdings 2" w:char="F030"/>
      </w:r>
      <w:r w:rsidRPr="00425615">
        <w:t xml:space="preserve"> Hardly ever </w:t>
      </w:r>
    </w:p>
    <w:p w:rsidR="009E4DCC" w:rsidRPr="00425615" w:rsidP="009E4DCC" w14:paraId="7A288429" w14:textId="77777777">
      <w:pPr>
        <w:spacing w:after="0"/>
        <w:ind w:left="720" w:firstLine="720"/>
      </w:pPr>
      <w:r w:rsidRPr="00425615">
        <w:rPr>
          <w:rFonts w:ascii="Wingdings 2" w:eastAsia="Wingdings 2" w:hAnsi="Wingdings 2" w:cs="Wingdings 2"/>
        </w:rPr>
        <w:sym w:font="Wingdings 2" w:char="F030"/>
      </w:r>
      <w:r w:rsidRPr="00425615">
        <w:t xml:space="preserve"> Occasionally </w:t>
      </w:r>
    </w:p>
    <w:p w:rsidR="009E4DCC" w:rsidRPr="00425615" w:rsidP="009E4DCC" w14:paraId="7F63029D" w14:textId="77777777">
      <w:pPr>
        <w:spacing w:after="0"/>
        <w:ind w:left="720" w:firstLine="720"/>
      </w:pPr>
      <w:r w:rsidRPr="00425615">
        <w:rPr>
          <w:rFonts w:ascii="Wingdings 2" w:eastAsia="Wingdings 2" w:hAnsi="Wingdings 2" w:cs="Wingdings 2"/>
        </w:rPr>
        <w:sym w:font="Wingdings 2" w:char="F030"/>
      </w:r>
      <w:r w:rsidRPr="00425615">
        <w:t xml:space="preserve"> Quite often </w:t>
      </w:r>
    </w:p>
    <w:p w:rsidR="009E4DCC" w:rsidRPr="00425615" w:rsidP="009E4DCC" w14:paraId="14684CA1" w14:textId="77777777">
      <w:pPr>
        <w:spacing w:after="0"/>
        <w:ind w:left="720" w:firstLine="720"/>
      </w:pPr>
      <w:r w:rsidRPr="00425615">
        <w:rPr>
          <w:rFonts w:ascii="Wingdings 2" w:eastAsia="Wingdings 2" w:hAnsi="Wingdings 2" w:cs="Wingdings 2"/>
        </w:rPr>
        <w:sym w:font="Wingdings 2" w:char="F030"/>
      </w:r>
      <w:r w:rsidRPr="00425615">
        <w:t xml:space="preserve"> Frequently</w:t>
      </w:r>
    </w:p>
    <w:p w:rsidR="009E4DCC" w:rsidRPr="00425615" w:rsidP="009E4DCC" w14:paraId="00507F41" w14:textId="77777777">
      <w:pPr>
        <w:spacing w:after="0"/>
        <w:ind w:left="720" w:firstLine="720"/>
      </w:pPr>
      <w:r w:rsidRPr="41D9A0C5">
        <w:rPr>
          <w:rFonts w:ascii="Wingdings 2" w:eastAsia="Wingdings 2" w:hAnsi="Wingdings 2" w:cs="Wingdings 2"/>
        </w:rPr>
        <w:sym w:font="Wingdings 2" w:char="F030"/>
      </w:r>
      <w:r w:rsidRPr="41D9A0C5">
        <w:t xml:space="preserve"> Nearly all the time </w:t>
      </w:r>
    </w:p>
    <w:p w:rsidR="009E4DCC" w:rsidRPr="00425615" w:rsidP="009E4DCC" w14:paraId="2B2E8E05" w14:textId="77777777">
      <w:pPr>
        <w:spacing w:after="0"/>
        <w:ind w:firstLine="720"/>
        <w:rPr>
          <w:lang w:val="en-GB"/>
        </w:rPr>
      </w:pPr>
    </w:p>
    <w:p w:rsidR="009E4DCC" w:rsidRPr="00425615" w:rsidP="005774A9" w14:paraId="340B3281" w14:textId="77777777">
      <w:pPr>
        <w:pStyle w:val="ListParagraph"/>
        <w:numPr>
          <w:ilvl w:val="0"/>
          <w:numId w:val="22"/>
        </w:numPr>
        <w:spacing w:after="0"/>
        <w:rPr>
          <w:rFonts w:eastAsiaTheme="minorEastAsia"/>
        </w:rPr>
      </w:pPr>
      <w:r w:rsidRPr="41D9A0C5">
        <w:t xml:space="preserve">The following questions will ask about your attitudes towards robots in general. Please indicate to what extent you agree or disagree with each of the following statements on a 5-point scale: </w:t>
      </w:r>
    </w:p>
    <w:p w:rsidR="009E4DCC" w:rsidRPr="00425615" w:rsidP="009E4DCC" w14:paraId="2C9D5B2D" w14:textId="77777777">
      <w:pPr>
        <w:spacing w:after="0"/>
      </w:pPr>
      <w:r w:rsidRPr="00425615">
        <w:rPr>
          <w:lang w:val="en-GB"/>
        </w:rPr>
        <w:t xml:space="preserve"> </w:t>
      </w:r>
    </w:p>
    <w:p w:rsidR="009E4DCC" w:rsidRPr="00425615" w:rsidP="005774A9" w14:paraId="2BBF9ECC" w14:textId="77777777">
      <w:pPr>
        <w:pStyle w:val="ListParagraph"/>
        <w:numPr>
          <w:ilvl w:val="0"/>
          <w:numId w:val="21"/>
        </w:numPr>
        <w:spacing w:after="0"/>
        <w:rPr>
          <w:rFonts w:eastAsiaTheme="minorEastAsia"/>
        </w:rPr>
      </w:pPr>
      <w:r w:rsidRPr="00425615">
        <w:rPr>
          <w:lang w:val="en-GB"/>
        </w:rPr>
        <w:t>I would feel uneasy if robots really had emotions.</w:t>
      </w:r>
    </w:p>
    <w:p w:rsidR="009E4DCC" w:rsidRPr="00425615" w:rsidP="009E4DCC" w14:paraId="713BBC97" w14:textId="77777777">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425615" w:rsidP="009E4DCC" w14:paraId="06B5E8E8" w14:textId="78F6B6E5">
      <w:pPr>
        <w:spacing w:after="0"/>
        <w:ind w:left="0" w:firstLine="0"/>
      </w:pPr>
    </w:p>
    <w:p w:rsidR="009E4DCC" w:rsidRPr="00425615" w:rsidP="005774A9" w14:paraId="0BB4C36F" w14:textId="77777777">
      <w:pPr>
        <w:pStyle w:val="ListParagraph"/>
        <w:numPr>
          <w:ilvl w:val="0"/>
          <w:numId w:val="21"/>
        </w:numPr>
        <w:spacing w:after="0"/>
        <w:rPr>
          <w:rFonts w:eastAsiaTheme="minorEastAsia"/>
        </w:rPr>
      </w:pPr>
      <w:r w:rsidRPr="00425615">
        <w:rPr>
          <w:lang w:val="en-GB"/>
        </w:rPr>
        <w:t>Something bad might happen if robots developed into living beings.</w:t>
      </w:r>
    </w:p>
    <w:p w:rsidR="009E4DCC" w:rsidRPr="00425615" w:rsidP="009E4DCC" w14:paraId="30BA20D0" w14:textId="77777777">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9E4DCC" w:rsidP="009E4DCC" w14:paraId="0D05E454" w14:textId="6C38B616">
      <w:pPr>
        <w:spacing w:after="0"/>
      </w:pPr>
      <w:r w:rsidRPr="00425615">
        <w:rPr>
          <w:lang w:val="en-GB"/>
        </w:rPr>
        <w:t xml:space="preserve"> </w:t>
      </w:r>
    </w:p>
    <w:p w:rsidR="009E4DCC" w:rsidRPr="00425615" w:rsidP="005774A9" w14:paraId="3615233D" w14:textId="77777777">
      <w:pPr>
        <w:pStyle w:val="ListParagraph"/>
        <w:numPr>
          <w:ilvl w:val="0"/>
          <w:numId w:val="21"/>
        </w:numPr>
        <w:spacing w:after="0"/>
        <w:rPr>
          <w:rFonts w:eastAsiaTheme="minorEastAsia"/>
        </w:rPr>
      </w:pPr>
      <w:r w:rsidRPr="00425615">
        <w:rPr>
          <w:lang w:val="en-GB"/>
        </w:rPr>
        <w:t>I would feel relaxed talking with robots.</w:t>
      </w:r>
    </w:p>
    <w:p w:rsidR="009E4DCC" w:rsidRPr="00425615" w:rsidP="009E4DCC" w14:paraId="63F5A1E4" w14:textId="77777777">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425615" w:rsidP="009E4DCC" w14:paraId="615093A6" w14:textId="77777777">
      <w:pPr>
        <w:spacing w:after="0"/>
        <w:rPr>
          <w:lang w:val="en-GB"/>
        </w:rPr>
      </w:pPr>
      <w:r w:rsidRPr="00425615">
        <w:rPr>
          <w:lang w:val="en-GB"/>
        </w:rPr>
        <w:t xml:space="preserve"> </w:t>
      </w:r>
    </w:p>
    <w:p w:rsidR="009E4DCC" w:rsidRPr="00425615" w:rsidP="005774A9" w14:paraId="6B3D2FC1" w14:textId="77777777">
      <w:pPr>
        <w:pStyle w:val="ListParagraph"/>
        <w:numPr>
          <w:ilvl w:val="0"/>
          <w:numId w:val="21"/>
        </w:numPr>
        <w:spacing w:after="0"/>
        <w:rPr>
          <w:rFonts w:eastAsiaTheme="minorEastAsia"/>
        </w:rPr>
      </w:pPr>
      <w:r w:rsidRPr="00425615">
        <w:rPr>
          <w:lang w:val="en-GB"/>
        </w:rPr>
        <w:t>I would feel uneasy if I was given a job where I had to use robots.</w:t>
      </w:r>
    </w:p>
    <w:p w:rsidR="009E4DCC" w:rsidRPr="00425615" w:rsidP="009E4DCC" w14:paraId="255DE0E6" w14:textId="77777777">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9E4DCC" w:rsidP="009E4DCC" w14:paraId="40E6C0BC" w14:textId="56AE54C4">
      <w:pPr>
        <w:spacing w:after="0"/>
      </w:pPr>
      <w:r w:rsidRPr="00425615">
        <w:rPr>
          <w:lang w:val="en-GB"/>
        </w:rPr>
        <w:t xml:space="preserve"> </w:t>
      </w:r>
    </w:p>
    <w:p w:rsidR="009E4DCC" w:rsidRPr="00425615" w:rsidP="005774A9" w14:paraId="6F7CB7BF" w14:textId="77777777">
      <w:pPr>
        <w:pStyle w:val="ListParagraph"/>
        <w:numPr>
          <w:ilvl w:val="0"/>
          <w:numId w:val="21"/>
        </w:numPr>
        <w:spacing w:after="0"/>
        <w:rPr>
          <w:rFonts w:eastAsiaTheme="minorEastAsia"/>
        </w:rPr>
      </w:pPr>
      <w:r w:rsidRPr="00425615">
        <w:rPr>
          <w:lang w:val="en-GB"/>
        </w:rPr>
        <w:t>If robots had emotions, I would be able to make friends with them.</w:t>
      </w:r>
    </w:p>
    <w:p w:rsidR="009E4DCC" w:rsidRPr="00425615" w:rsidP="009E4DCC" w14:paraId="1EA21738" w14:textId="77777777">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425615" w:rsidP="009E4DCC" w14:paraId="4B618A7F" w14:textId="77777777">
      <w:pPr>
        <w:spacing w:after="0"/>
        <w:rPr>
          <w:lang w:val="en-GB"/>
        </w:rPr>
      </w:pPr>
      <w:r w:rsidRPr="00425615">
        <w:rPr>
          <w:lang w:val="en-GB"/>
        </w:rPr>
        <w:t xml:space="preserve"> </w:t>
      </w:r>
    </w:p>
    <w:p w:rsidR="009E4DCC" w:rsidRPr="00425615" w:rsidP="005774A9" w14:paraId="780B0B17" w14:textId="77777777">
      <w:pPr>
        <w:pStyle w:val="ListParagraph"/>
        <w:numPr>
          <w:ilvl w:val="0"/>
          <w:numId w:val="21"/>
        </w:numPr>
        <w:spacing w:after="0"/>
        <w:rPr>
          <w:rFonts w:eastAsiaTheme="minorEastAsia"/>
        </w:rPr>
      </w:pPr>
      <w:r w:rsidRPr="00425615">
        <w:rPr>
          <w:lang w:val="en-GB"/>
        </w:rPr>
        <w:t>I feel comforted being with robots that have emotions.</w:t>
      </w:r>
    </w:p>
    <w:p w:rsidR="009E4DCC" w:rsidRPr="00425615" w:rsidP="009E4DCC" w14:paraId="5AB57334" w14:textId="77777777">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9E4DCC" w:rsidP="009E4DCC" w14:paraId="01E2429F" w14:textId="2BD36B46">
      <w:pPr>
        <w:spacing w:after="0"/>
      </w:pPr>
      <w:r w:rsidRPr="00425615">
        <w:rPr>
          <w:lang w:val="en-GB"/>
        </w:rPr>
        <w:t xml:space="preserve"> </w:t>
      </w:r>
    </w:p>
    <w:p w:rsidR="009E4DCC" w:rsidRPr="00425615" w:rsidP="005774A9" w14:paraId="602279BE" w14:textId="77777777">
      <w:pPr>
        <w:pStyle w:val="ListParagraph"/>
        <w:numPr>
          <w:ilvl w:val="0"/>
          <w:numId w:val="21"/>
        </w:numPr>
        <w:spacing w:after="0"/>
        <w:rPr>
          <w:rFonts w:eastAsiaTheme="minorEastAsia"/>
        </w:rPr>
      </w:pPr>
      <w:r w:rsidRPr="00425615">
        <w:rPr>
          <w:lang w:val="en-GB"/>
        </w:rPr>
        <w:t>The word “robot” means nothing to me.</w:t>
      </w:r>
    </w:p>
    <w:p w:rsidR="009E4DCC" w:rsidRPr="00425615" w:rsidP="009E4DCC" w14:paraId="25A55FC5" w14:textId="77777777">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425615" w:rsidP="009E4DCC" w14:paraId="5457C8B4" w14:textId="77777777">
      <w:pPr>
        <w:spacing w:after="0"/>
      </w:pPr>
      <w:r w:rsidRPr="00425615">
        <w:rPr>
          <w:lang w:val="en-GB"/>
        </w:rPr>
        <w:t xml:space="preserve"> </w:t>
      </w:r>
    </w:p>
    <w:p w:rsidR="009E4DCC" w:rsidRPr="00425615" w:rsidP="009E4DCC" w14:paraId="46BB8DD0" w14:textId="77777777">
      <w:pPr>
        <w:spacing w:after="0"/>
        <w:rPr>
          <w:lang w:val="en-GB"/>
        </w:rPr>
      </w:pPr>
    </w:p>
    <w:p w:rsidR="009E4DCC" w:rsidRPr="00425615" w:rsidP="005774A9" w14:paraId="243C3809" w14:textId="77777777">
      <w:pPr>
        <w:pStyle w:val="ListParagraph"/>
        <w:numPr>
          <w:ilvl w:val="0"/>
          <w:numId w:val="21"/>
        </w:numPr>
        <w:spacing w:after="0"/>
        <w:rPr>
          <w:rFonts w:eastAsiaTheme="minorEastAsia"/>
        </w:rPr>
      </w:pPr>
      <w:r w:rsidRPr="00425615">
        <w:rPr>
          <w:lang w:val="en-GB"/>
        </w:rPr>
        <w:t>I would feel nervous operating a robot in front of other people.</w:t>
      </w:r>
    </w:p>
    <w:p w:rsidR="009E4DCC" w:rsidRPr="00425615" w:rsidP="009E4DCC" w14:paraId="353E7215" w14:textId="77777777">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9E4DCC" w:rsidP="009E4DCC" w14:paraId="46A94A60" w14:textId="68C72E79">
      <w:pPr>
        <w:spacing w:after="0"/>
      </w:pPr>
      <w:r w:rsidRPr="00425615">
        <w:rPr>
          <w:lang w:val="en-GB"/>
        </w:rPr>
        <w:t xml:space="preserve"> </w:t>
      </w:r>
    </w:p>
    <w:p w:rsidR="009E4DCC" w:rsidRPr="00425615" w:rsidP="005774A9" w14:paraId="67972F6C" w14:textId="77777777">
      <w:pPr>
        <w:pStyle w:val="ListParagraph"/>
        <w:numPr>
          <w:ilvl w:val="0"/>
          <w:numId w:val="21"/>
        </w:numPr>
        <w:spacing w:after="0"/>
        <w:rPr>
          <w:rFonts w:eastAsiaTheme="minorEastAsia"/>
        </w:rPr>
      </w:pPr>
      <w:r w:rsidRPr="00425615">
        <w:rPr>
          <w:lang w:val="en-GB"/>
        </w:rPr>
        <w:t>I would hate the idea that robots or artificial intelligences were making judgments about things.</w:t>
      </w:r>
    </w:p>
    <w:p w:rsidR="009E4DCC" w:rsidRPr="00425615" w:rsidP="009E4DCC" w14:paraId="2E032750" w14:textId="77777777">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9E4DCC" w:rsidP="009E4DCC" w14:paraId="306EAA64" w14:textId="3C4ED430">
      <w:pPr>
        <w:spacing w:after="0"/>
      </w:pPr>
      <w:r w:rsidRPr="00425615">
        <w:rPr>
          <w:lang w:val="en-GB"/>
        </w:rPr>
        <w:t xml:space="preserve"> </w:t>
      </w:r>
    </w:p>
    <w:p w:rsidR="009E4DCC" w:rsidRPr="00425615" w:rsidP="005774A9" w14:paraId="208B9E63" w14:textId="77777777">
      <w:pPr>
        <w:pStyle w:val="ListParagraph"/>
        <w:numPr>
          <w:ilvl w:val="0"/>
          <w:numId w:val="21"/>
        </w:numPr>
        <w:spacing w:after="0"/>
        <w:rPr>
          <w:rFonts w:eastAsiaTheme="minorEastAsia"/>
        </w:rPr>
      </w:pPr>
      <w:r w:rsidRPr="00425615">
        <w:rPr>
          <w:lang w:val="en-GB"/>
        </w:rPr>
        <w:t>I would feel very nervous just standing in front of a robot.</w:t>
      </w:r>
    </w:p>
    <w:p w:rsidR="009E4DCC" w:rsidRPr="00425615" w:rsidP="009E4DCC" w14:paraId="12B01A90" w14:textId="24559DDD">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425615" w:rsidP="009E4DCC" w14:paraId="08F7CD46" w14:textId="77777777">
      <w:pPr>
        <w:spacing w:after="0"/>
        <w:rPr>
          <w:lang w:val="en-GB"/>
        </w:rPr>
      </w:pPr>
    </w:p>
    <w:p w:rsidR="009E4DCC" w:rsidRPr="00425615" w:rsidP="005774A9" w14:paraId="258AAA6F" w14:textId="77777777">
      <w:pPr>
        <w:pStyle w:val="ListParagraph"/>
        <w:numPr>
          <w:ilvl w:val="0"/>
          <w:numId w:val="21"/>
        </w:numPr>
        <w:spacing w:after="0"/>
        <w:rPr>
          <w:rFonts w:eastAsiaTheme="minorEastAsia"/>
        </w:rPr>
      </w:pPr>
      <w:r w:rsidRPr="00425615">
        <w:rPr>
          <w:lang w:val="en-GB"/>
        </w:rPr>
        <w:t>I feel that if I depend on robots too much, something bad might happen.</w:t>
      </w:r>
    </w:p>
    <w:p w:rsidR="009E4DCC" w:rsidRPr="00425615" w:rsidP="009E4DCC" w14:paraId="53B91A0C" w14:textId="77777777">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9E4DCC" w:rsidP="009E4DCC" w14:paraId="67EDFE8C" w14:textId="0395E1A9">
      <w:pPr>
        <w:spacing w:after="0"/>
      </w:pPr>
      <w:r w:rsidRPr="00425615">
        <w:rPr>
          <w:lang w:val="en-GB"/>
        </w:rPr>
        <w:t xml:space="preserve"> </w:t>
      </w:r>
    </w:p>
    <w:p w:rsidR="009E4DCC" w:rsidRPr="00425615" w:rsidP="005774A9" w14:paraId="304B40C3" w14:textId="77777777">
      <w:pPr>
        <w:pStyle w:val="ListParagraph"/>
        <w:numPr>
          <w:ilvl w:val="0"/>
          <w:numId w:val="21"/>
        </w:numPr>
        <w:spacing w:after="0"/>
        <w:rPr>
          <w:rFonts w:eastAsiaTheme="minorEastAsia"/>
        </w:rPr>
      </w:pPr>
      <w:r w:rsidRPr="00425615">
        <w:rPr>
          <w:lang w:val="en-GB"/>
        </w:rPr>
        <w:t>I would feel paranoid talking with a robot.</w:t>
      </w:r>
    </w:p>
    <w:p w:rsidR="009E4DCC" w:rsidRPr="00425615" w:rsidP="009E4DCC" w14:paraId="71C9CADF" w14:textId="70CA54EB">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425615" w:rsidP="009E4DCC" w14:paraId="6578C01A" w14:textId="77777777">
      <w:pPr>
        <w:spacing w:after="0"/>
        <w:rPr>
          <w:lang w:val="en-GB"/>
        </w:rPr>
      </w:pPr>
    </w:p>
    <w:p w:rsidR="009E4DCC" w:rsidRPr="00425615" w:rsidP="005774A9" w14:paraId="646E7F48" w14:textId="77777777">
      <w:pPr>
        <w:pStyle w:val="ListParagraph"/>
        <w:numPr>
          <w:ilvl w:val="0"/>
          <w:numId w:val="21"/>
        </w:numPr>
        <w:spacing w:after="0"/>
        <w:rPr>
          <w:rFonts w:eastAsiaTheme="minorEastAsia"/>
        </w:rPr>
      </w:pPr>
      <w:r w:rsidRPr="00425615">
        <w:rPr>
          <w:lang w:val="en-GB"/>
        </w:rPr>
        <w:t>I am concerned that robots would be a bad influence on children.</w:t>
      </w:r>
    </w:p>
    <w:p w:rsidR="009E4DCC" w:rsidRPr="00425615" w:rsidP="009E4DCC" w14:paraId="7E15E530" w14:textId="77777777">
      <w:pPr>
        <w:spacing w:after="0"/>
        <w:ind w:firstLine="720"/>
      </w:pPr>
      <w:r w:rsidRPr="00425615">
        <w:rPr>
          <w:lang w:val="en-GB"/>
        </w:rPr>
        <w:t xml:space="preserve">(I strongly </w:t>
      </w:r>
      <w:r w:rsidRPr="00425615">
        <w:rPr>
          <w:lang w:val="en-GB"/>
        </w:rPr>
        <w:t>disagree)  1</w:t>
      </w:r>
      <w:r w:rsidRPr="00425615">
        <w:rPr>
          <w:lang w:val="en-GB"/>
        </w:rPr>
        <w:t>---2---3---4---5 (I strongly agree)</w:t>
      </w:r>
    </w:p>
    <w:p w:rsidR="009E4DCC" w:rsidRPr="009E4DCC" w:rsidP="009E4DCC" w14:paraId="74F1C019" w14:textId="1D28AC11">
      <w:pPr>
        <w:spacing w:after="0"/>
      </w:pPr>
      <w:r w:rsidRPr="00425615">
        <w:rPr>
          <w:lang w:val="en-GB"/>
        </w:rPr>
        <w:t xml:space="preserve"> </w:t>
      </w:r>
    </w:p>
    <w:p w:rsidR="009E4DCC" w:rsidRPr="00425615" w:rsidP="005774A9" w14:paraId="7963782A" w14:textId="77777777">
      <w:pPr>
        <w:pStyle w:val="ListParagraph"/>
        <w:numPr>
          <w:ilvl w:val="0"/>
          <w:numId w:val="21"/>
        </w:numPr>
        <w:spacing w:after="0"/>
        <w:rPr>
          <w:rFonts w:eastAsiaTheme="minorEastAsia"/>
        </w:rPr>
      </w:pPr>
      <w:r w:rsidRPr="00425615">
        <w:rPr>
          <w:lang w:val="en-GB"/>
        </w:rPr>
        <w:t>I feel that in the future society will be dominated by robots.</w:t>
      </w:r>
    </w:p>
    <w:p w:rsidR="009E4DCC" w:rsidP="009E4DCC" w14:paraId="7805D179" w14:textId="77777777">
      <w:pPr>
        <w:spacing w:after="0"/>
        <w:ind w:firstLine="720"/>
        <w:rPr>
          <w:lang w:val="en-GB"/>
        </w:rPr>
      </w:pPr>
      <w:r w:rsidRPr="00425615">
        <w:rPr>
          <w:lang w:val="en-GB"/>
        </w:rPr>
        <w:t xml:space="preserve">(I strongly </w:t>
      </w:r>
      <w:r w:rsidRPr="00425615">
        <w:rPr>
          <w:lang w:val="en-GB"/>
        </w:rPr>
        <w:t>disagree)  1</w:t>
      </w:r>
      <w:r w:rsidRPr="00425615">
        <w:rPr>
          <w:lang w:val="en-GB"/>
        </w:rPr>
        <w:t>---2---3---4---5 (I strongly agree)</w:t>
      </w:r>
    </w:p>
    <w:p w:rsidR="009E4DCC" w:rsidP="009E4DCC" w14:paraId="0C6BDCB6" w14:textId="77777777">
      <w:pPr>
        <w:ind w:left="0" w:firstLine="0"/>
        <w:rPr>
          <w:color w:val="000000" w:themeColor="text1"/>
          <w:lang w:eastAsia="ko-KR"/>
        </w:rPr>
      </w:pPr>
    </w:p>
    <w:p w:rsidR="009E4DCC" w:rsidP="009E4DCC" w14:paraId="20FEF601" w14:textId="77777777">
      <w:pPr>
        <w:ind w:left="720" w:hanging="720"/>
        <w:rPr>
          <w:lang w:eastAsia="ko-KR"/>
        </w:rPr>
      </w:pPr>
      <w:r w:rsidRPr="00407F36">
        <w:rPr>
          <w:b/>
          <w:bCs/>
          <w:u w:val="single"/>
          <w:lang w:eastAsia="ko-KR"/>
        </w:rPr>
        <w:t>VIRTUAL REALITY EXPERIENCE QUESTIONNAIRE</w:t>
      </w:r>
    </w:p>
    <w:p w:rsidR="009E4DCC" w:rsidP="009E4DCC" w14:paraId="70304D91" w14:textId="77777777">
      <w:pPr>
        <w:ind w:left="720" w:hanging="720"/>
        <w:rPr>
          <w:lang w:eastAsia="ko-KR"/>
        </w:rPr>
      </w:pPr>
    </w:p>
    <w:p w:rsidR="009E4DCC" w:rsidRPr="00407F36" w:rsidP="009E4DCC" w14:paraId="081C9F47" w14:textId="77777777">
      <w:pPr>
        <w:spacing w:after="0"/>
        <w:rPr>
          <w:rFonts w:eastAsiaTheme="minorEastAsia"/>
          <w:b/>
          <w:bCs/>
        </w:rPr>
      </w:pPr>
      <w:r w:rsidRPr="00407F36">
        <w:rPr>
          <w:lang w:eastAsia="ko-KR"/>
        </w:rPr>
        <w:t xml:space="preserve">1. </w:t>
      </w:r>
      <w:r w:rsidRPr="00407F36">
        <w:rPr>
          <w:b/>
          <w:bCs/>
        </w:rPr>
        <w:t xml:space="preserve">Prior experience with </w:t>
      </w:r>
      <w:r>
        <w:rPr>
          <w:b/>
          <w:bCs/>
        </w:rPr>
        <w:t>virtual reality.</w:t>
      </w:r>
    </w:p>
    <w:p w:rsidR="009E4DCC" w:rsidRPr="00425615" w:rsidP="009E4DCC" w14:paraId="4D1713F9" w14:textId="77777777">
      <w:pPr>
        <w:spacing w:after="0"/>
        <w:rPr>
          <w:b/>
          <w:bCs/>
        </w:rPr>
      </w:pPr>
    </w:p>
    <w:p w:rsidR="009E4DCC" w:rsidRPr="00425615" w:rsidP="005774A9" w14:paraId="0966259B" w14:textId="77777777">
      <w:pPr>
        <w:pStyle w:val="ListParagraph"/>
        <w:numPr>
          <w:ilvl w:val="1"/>
          <w:numId w:val="22"/>
        </w:numPr>
        <w:spacing w:after="0"/>
        <w:rPr>
          <w:b/>
          <w:bCs/>
        </w:rPr>
      </w:pPr>
      <w:r w:rsidRPr="00425615">
        <w:t xml:space="preserve">Have you </w:t>
      </w:r>
      <w:r>
        <w:t xml:space="preserve">had any </w:t>
      </w:r>
      <w:r w:rsidRPr="00425615">
        <w:t xml:space="preserve">prior experience </w:t>
      </w:r>
      <w:r>
        <w:t>using any virtual reality devices</w:t>
      </w:r>
      <w:r w:rsidRPr="00425615">
        <w:t>?   YES | NO</w:t>
      </w:r>
    </w:p>
    <w:p w:rsidR="009E4DCC" w:rsidRPr="00425615" w:rsidP="009E4DCC" w14:paraId="2EBD5F3C" w14:textId="77777777">
      <w:pPr>
        <w:spacing w:after="0"/>
      </w:pPr>
    </w:p>
    <w:p w:rsidR="009E4DCC" w:rsidRPr="00425615" w:rsidP="009E4DCC" w14:paraId="31FB55EB" w14:textId="77777777">
      <w:pPr>
        <w:spacing w:after="0"/>
      </w:pPr>
      <w:r w:rsidRPr="00425615">
        <w:rPr>
          <w:b/>
          <w:bCs/>
        </w:rPr>
        <w:t>If you answered ‘No’ to the previous question, skip the following 3 questions</w:t>
      </w:r>
      <w:r>
        <w:rPr>
          <w:b/>
          <w:bCs/>
        </w:rPr>
        <w:t>.</w:t>
      </w:r>
      <w:r w:rsidRPr="00425615">
        <w:rPr>
          <w:b/>
          <w:bCs/>
        </w:rPr>
        <w:t xml:space="preserve">   </w:t>
      </w:r>
    </w:p>
    <w:p w:rsidR="009E4DCC" w:rsidRPr="00425615" w:rsidP="009E4DCC" w14:paraId="121BD90A" w14:textId="77777777">
      <w:pPr>
        <w:spacing w:after="0"/>
      </w:pPr>
    </w:p>
    <w:p w:rsidR="009E4DCC" w:rsidRPr="00425615" w:rsidP="005774A9" w14:paraId="5161FEBE" w14:textId="77777777">
      <w:pPr>
        <w:pStyle w:val="ListParagraph"/>
        <w:numPr>
          <w:ilvl w:val="1"/>
          <w:numId w:val="22"/>
        </w:numPr>
        <w:spacing w:after="0"/>
        <w:rPr>
          <w:b/>
          <w:bCs/>
        </w:rPr>
      </w:pPr>
      <w:r w:rsidRPr="00425615">
        <w:t xml:space="preserve"> </w:t>
      </w:r>
      <w:r>
        <w:t>What type of virtual reality device do you use or have previously used</w:t>
      </w:r>
      <w:r w:rsidRPr="00425615">
        <w:t>.</w:t>
      </w:r>
    </w:p>
    <w:p w:rsidR="009E4DCC" w:rsidRPr="00425615" w:rsidP="009E4DCC" w14:paraId="37769C03" w14:textId="77777777">
      <w:pPr>
        <w:spacing w:after="0"/>
      </w:pPr>
    </w:p>
    <w:p w:rsidR="009E4DCC" w:rsidP="009E4DCC" w14:paraId="5C4BE286" w14:textId="77777777">
      <w:pPr>
        <w:spacing w:after="0"/>
        <w:ind w:left="1710" w:hanging="270"/>
      </w:pPr>
      <w:r w:rsidRPr="00425615">
        <w:rPr>
          <w:rFonts w:ascii="Wingdings 2" w:eastAsia="Wingdings 2" w:hAnsi="Wingdings 2" w:cs="Wingdings 2"/>
        </w:rPr>
        <w:sym w:font="Wingdings 2" w:char="F030"/>
      </w:r>
      <w:r>
        <w:t xml:space="preserve"> Head mounted display or virtual reality headset (e.g., Oculus Rift, Meta Quest, HTC VIVE, etc.) </w:t>
      </w:r>
    </w:p>
    <w:p w:rsidR="009E4DCC" w:rsidRPr="00425615" w:rsidP="009E4DCC" w14:paraId="663E1ACD" w14:textId="77777777">
      <w:pPr>
        <w:spacing w:after="0"/>
        <w:ind w:left="1440"/>
      </w:pPr>
    </w:p>
    <w:p w:rsidR="009E4DCC" w:rsidP="009E4DCC" w14:paraId="7797086E" w14:textId="77777777">
      <w:pPr>
        <w:spacing w:after="0"/>
        <w:ind w:left="1440"/>
      </w:pPr>
      <w:r w:rsidRPr="00425615">
        <w:rPr>
          <w:rFonts w:ascii="Wingdings 2" w:eastAsia="Wingdings 2" w:hAnsi="Wingdings 2" w:cs="Wingdings 2"/>
        </w:rPr>
        <w:sym w:font="Wingdings 2" w:char="F030"/>
      </w:r>
      <w:r w:rsidRPr="00425615">
        <w:t xml:space="preserve"> </w:t>
      </w:r>
      <w:r>
        <w:t>Virtual reality CAVE</w:t>
      </w:r>
    </w:p>
    <w:p w:rsidR="009E4DCC" w:rsidP="009E4DCC" w14:paraId="782B5B9E" w14:textId="77777777">
      <w:pPr>
        <w:spacing w:after="0"/>
        <w:ind w:left="1440"/>
      </w:pPr>
    </w:p>
    <w:p w:rsidR="009E4DCC" w:rsidP="009E4DCC" w14:paraId="3266BFC0" w14:textId="77777777">
      <w:pPr>
        <w:spacing w:after="0"/>
        <w:ind w:left="1440"/>
      </w:pPr>
      <w:r w:rsidRPr="00425615">
        <w:rPr>
          <w:rFonts w:ascii="Wingdings 2" w:eastAsia="Wingdings 2" w:hAnsi="Wingdings 2" w:cs="Wingdings 2"/>
        </w:rPr>
        <w:sym w:font="Wingdings 2" w:char="F030"/>
      </w:r>
      <w:r w:rsidRPr="00425615">
        <w:t xml:space="preserve"> </w:t>
      </w:r>
      <w:r>
        <w:t xml:space="preserve">Mixed reality glasses (e.g., Microsoft HoloLens, Google Glasses) </w:t>
      </w:r>
    </w:p>
    <w:p w:rsidR="009E4DCC" w:rsidP="009E4DCC" w14:paraId="2AD6EC43" w14:textId="77777777">
      <w:pPr>
        <w:spacing w:after="0"/>
        <w:ind w:left="1440"/>
      </w:pPr>
    </w:p>
    <w:p w:rsidR="009E4DCC" w:rsidRPr="00425615" w:rsidP="009E4DCC" w14:paraId="12329312" w14:textId="77777777">
      <w:pPr>
        <w:spacing w:after="0"/>
        <w:ind w:left="1440"/>
      </w:pPr>
      <w:r w:rsidRPr="00425615">
        <w:rPr>
          <w:rFonts w:ascii="Wingdings 2" w:eastAsia="Wingdings 2" w:hAnsi="Wingdings 2" w:cs="Wingdings 2"/>
        </w:rPr>
        <w:sym w:font="Wingdings 2" w:char="F030"/>
      </w:r>
      <w:r w:rsidRPr="00425615">
        <w:t xml:space="preserve"> Other: ________________</w:t>
      </w:r>
    </w:p>
    <w:p w:rsidR="009E4DCC" w:rsidRPr="00425615" w:rsidP="009E4DCC" w14:paraId="3940CD04" w14:textId="77777777">
      <w:pPr>
        <w:spacing w:after="0"/>
      </w:pPr>
    </w:p>
    <w:p w:rsidR="009E4DCC" w:rsidRPr="00425615" w:rsidP="005774A9" w14:paraId="0605E421" w14:textId="77777777">
      <w:pPr>
        <w:pStyle w:val="ListParagraph"/>
        <w:numPr>
          <w:ilvl w:val="1"/>
          <w:numId w:val="22"/>
        </w:numPr>
        <w:spacing w:after="0"/>
        <w:rPr>
          <w:b/>
          <w:bCs/>
        </w:rPr>
      </w:pPr>
      <w:r w:rsidRPr="00425615">
        <w:t xml:space="preserve">How long </w:t>
      </w:r>
      <w:r>
        <w:t>had</w:t>
      </w:r>
      <w:r w:rsidRPr="00425615">
        <w:t xml:space="preserve"> you used the technology that you selected above? </w:t>
      </w:r>
    </w:p>
    <w:p w:rsidR="009E4DCC" w:rsidRPr="00425615" w:rsidP="009E4DCC" w14:paraId="2B0D7904" w14:textId="77777777">
      <w:pPr>
        <w:spacing w:after="0"/>
        <w:ind w:left="1170"/>
      </w:pPr>
      <w:r w:rsidRPr="00425615">
        <w:t>________</w:t>
      </w:r>
      <w:r>
        <w:t>_</w:t>
      </w:r>
      <w:r w:rsidRPr="00425615">
        <w:t>______ hours/weeks/months/years</w:t>
      </w:r>
    </w:p>
    <w:p w:rsidR="009E4DCC" w:rsidRPr="00425615" w:rsidP="009E4DCC" w14:paraId="3EE85CAE" w14:textId="77777777">
      <w:pPr>
        <w:spacing w:after="0"/>
      </w:pPr>
    </w:p>
    <w:p w:rsidR="009E4DCC" w:rsidRPr="00425615" w:rsidP="005774A9" w14:paraId="73384AF6" w14:textId="77777777">
      <w:pPr>
        <w:pStyle w:val="ListParagraph"/>
        <w:numPr>
          <w:ilvl w:val="1"/>
          <w:numId w:val="22"/>
        </w:numPr>
        <w:spacing w:after="0"/>
        <w:rPr>
          <w:b/>
          <w:bCs/>
        </w:rPr>
      </w:pPr>
      <w:r w:rsidRPr="00425615">
        <w:t xml:space="preserve">How often </w:t>
      </w:r>
      <w:r>
        <w:t>do</w:t>
      </w:r>
      <w:r w:rsidRPr="00425615">
        <w:t xml:space="preserve"> you </w:t>
      </w:r>
      <w:r>
        <w:t xml:space="preserve">use </w:t>
      </w:r>
      <w:r w:rsidRPr="00425615">
        <w:t>the technology that you selected above?</w:t>
      </w:r>
    </w:p>
    <w:p w:rsidR="009E4DCC" w:rsidRPr="00425615" w:rsidP="009E4DCC" w14:paraId="51A0B1B5" w14:textId="77777777">
      <w:pPr>
        <w:spacing w:after="0"/>
        <w:ind w:left="720" w:firstLine="720"/>
      </w:pPr>
      <w:r w:rsidRPr="00425615">
        <w:rPr>
          <w:rFonts w:ascii="Wingdings 2" w:eastAsia="Wingdings 2" w:hAnsi="Wingdings 2" w:cs="Wingdings 2"/>
        </w:rPr>
        <w:sym w:font="Wingdings 2" w:char="F030"/>
      </w:r>
      <w:r w:rsidRPr="00425615">
        <w:t xml:space="preserve"> Never</w:t>
      </w:r>
    </w:p>
    <w:p w:rsidR="009E4DCC" w:rsidRPr="00425615" w:rsidP="009E4DCC" w14:paraId="1CCE4DCA" w14:textId="77777777">
      <w:pPr>
        <w:spacing w:after="0"/>
        <w:ind w:left="720" w:firstLine="720"/>
      </w:pPr>
      <w:r w:rsidRPr="00425615">
        <w:rPr>
          <w:rFonts w:ascii="Wingdings 2" w:eastAsia="Wingdings 2" w:hAnsi="Wingdings 2" w:cs="Wingdings 2"/>
        </w:rPr>
        <w:sym w:font="Wingdings 2" w:char="F030"/>
      </w:r>
      <w:r w:rsidRPr="00425615">
        <w:t xml:space="preserve"> Hardly ever </w:t>
      </w:r>
    </w:p>
    <w:p w:rsidR="009E4DCC" w:rsidRPr="00425615" w:rsidP="009E4DCC" w14:paraId="318AFA7A" w14:textId="77777777">
      <w:pPr>
        <w:spacing w:after="0"/>
        <w:ind w:left="720" w:firstLine="720"/>
      </w:pPr>
      <w:r w:rsidRPr="00425615">
        <w:rPr>
          <w:rFonts w:ascii="Wingdings 2" w:eastAsia="Wingdings 2" w:hAnsi="Wingdings 2" w:cs="Wingdings 2"/>
        </w:rPr>
        <w:sym w:font="Wingdings 2" w:char="F030"/>
      </w:r>
      <w:r w:rsidRPr="00425615">
        <w:t xml:space="preserve"> Occasionally </w:t>
      </w:r>
    </w:p>
    <w:p w:rsidR="009E4DCC" w:rsidRPr="00425615" w:rsidP="009E4DCC" w14:paraId="3BB7E7B9" w14:textId="77777777">
      <w:pPr>
        <w:spacing w:after="0"/>
        <w:ind w:left="720" w:firstLine="720"/>
      </w:pPr>
      <w:r w:rsidRPr="00425615">
        <w:rPr>
          <w:rFonts w:ascii="Wingdings 2" w:eastAsia="Wingdings 2" w:hAnsi="Wingdings 2" w:cs="Wingdings 2"/>
        </w:rPr>
        <w:sym w:font="Wingdings 2" w:char="F030"/>
      </w:r>
      <w:r w:rsidRPr="00425615">
        <w:t xml:space="preserve"> Quite often </w:t>
      </w:r>
    </w:p>
    <w:p w:rsidR="009E4DCC" w:rsidRPr="00425615" w:rsidP="009E4DCC" w14:paraId="1941700A" w14:textId="77777777">
      <w:pPr>
        <w:spacing w:after="0"/>
        <w:ind w:left="720" w:firstLine="720"/>
      </w:pPr>
      <w:r w:rsidRPr="00425615">
        <w:rPr>
          <w:rFonts w:ascii="Wingdings 2" w:eastAsia="Wingdings 2" w:hAnsi="Wingdings 2" w:cs="Wingdings 2"/>
        </w:rPr>
        <w:sym w:font="Wingdings 2" w:char="F030"/>
      </w:r>
      <w:r w:rsidRPr="00425615">
        <w:t xml:space="preserve"> Frequently</w:t>
      </w:r>
    </w:p>
    <w:p w:rsidR="009E4DCC" w:rsidRPr="00425615" w:rsidP="009E4DCC" w14:paraId="7E73DC36" w14:textId="77777777">
      <w:pPr>
        <w:spacing w:after="0"/>
        <w:ind w:left="720" w:firstLine="720"/>
      </w:pPr>
      <w:r w:rsidRPr="41D9A0C5">
        <w:rPr>
          <w:rFonts w:ascii="Wingdings 2" w:eastAsia="Wingdings 2" w:hAnsi="Wingdings 2" w:cs="Wingdings 2"/>
        </w:rPr>
        <w:sym w:font="Wingdings 2" w:char="F030"/>
      </w:r>
      <w:r w:rsidRPr="41D9A0C5">
        <w:t xml:space="preserve"> Nearly all the time </w:t>
      </w:r>
    </w:p>
    <w:p w:rsidR="009E4DCC" w:rsidP="009E4DCC" w14:paraId="3DD406BE" w14:textId="77777777">
      <w:pPr>
        <w:ind w:left="720" w:hanging="720"/>
        <w:rPr>
          <w:lang w:eastAsia="ko-KR"/>
        </w:rPr>
      </w:pPr>
    </w:p>
    <w:p w:rsidR="009E4DCC" w:rsidRPr="000D1C65" w:rsidP="009E4DCC" w14:paraId="3DD0B077" w14:textId="1BB4AD8A">
      <w:pPr>
        <w:spacing w:after="200"/>
        <w:ind w:left="0" w:firstLine="0"/>
        <w:rPr>
          <w:b/>
          <w:caps/>
          <w:sz w:val="28"/>
        </w:rPr>
      </w:pPr>
      <w:r>
        <w:rPr>
          <w:b/>
          <w:caps/>
          <w:sz w:val="28"/>
        </w:rPr>
        <w:t xml:space="preserve">CONSTRUCTION/DEMOLITION </w:t>
      </w:r>
      <w:r w:rsidRPr="0004100A">
        <w:rPr>
          <w:b/>
          <w:caps/>
          <w:sz w:val="28"/>
        </w:rPr>
        <w:t>Robot Experience</w:t>
      </w:r>
      <w:r>
        <w:rPr>
          <w:b/>
          <w:caps/>
          <w:sz w:val="28"/>
        </w:rPr>
        <w:t xml:space="preserve"> </w:t>
      </w:r>
      <w:r w:rsidRPr="0004100A">
        <w:rPr>
          <w:b/>
          <w:caps/>
          <w:sz w:val="28"/>
        </w:rPr>
        <w:t>Questionnaire</w:t>
      </w:r>
    </w:p>
    <w:p w:rsidR="009E4DCC" w:rsidP="005774A9" w14:paraId="0A0E946F" w14:textId="77777777">
      <w:pPr>
        <w:pStyle w:val="ListParagraph"/>
        <w:numPr>
          <w:ilvl w:val="3"/>
          <w:numId w:val="24"/>
        </w:numPr>
        <w:spacing w:after="200"/>
        <w:ind w:left="270" w:hanging="270"/>
        <w:rPr>
          <w:b/>
        </w:rPr>
      </w:pPr>
      <w:r>
        <w:rPr>
          <w:b/>
        </w:rPr>
        <w:t>Prior experience in the construction industry</w:t>
      </w:r>
    </w:p>
    <w:p w:rsidR="009E4DCC" w:rsidP="009E4DCC" w14:paraId="6C611993" w14:textId="77777777">
      <w:pPr>
        <w:pStyle w:val="ListParagraph"/>
        <w:spacing w:after="200"/>
        <w:ind w:left="270"/>
        <w:rPr>
          <w:b/>
        </w:rPr>
      </w:pPr>
    </w:p>
    <w:p w:rsidR="009E4DCC" w:rsidRPr="0004100A" w:rsidP="005774A9" w14:paraId="641EFF88" w14:textId="77777777">
      <w:pPr>
        <w:pStyle w:val="ListParagraph"/>
        <w:numPr>
          <w:ilvl w:val="1"/>
          <w:numId w:val="25"/>
        </w:numPr>
        <w:spacing w:after="200"/>
        <w:ind w:left="270" w:hanging="270"/>
      </w:pPr>
      <w:r>
        <w:t>Have you worked previously in the construction industry</w:t>
      </w:r>
      <w:r w:rsidRPr="0004100A">
        <w:t xml:space="preserve">?   </w:t>
      </w:r>
    </w:p>
    <w:p w:rsidR="009E4DCC" w:rsidRPr="0004100A" w:rsidP="009E4DCC" w14:paraId="143DEA3D" w14:textId="77777777">
      <w:pPr>
        <w:pStyle w:val="ListParagraph"/>
        <w:spacing w:after="200"/>
        <w:ind w:left="270"/>
      </w:pPr>
    </w:p>
    <w:p w:rsidR="009E4DCC" w:rsidP="009E4DCC" w14:paraId="264FD3DE" w14:textId="77777777">
      <w:pPr>
        <w:pStyle w:val="ListParagraph"/>
        <w:spacing w:after="200"/>
        <w:ind w:left="270"/>
      </w:pPr>
      <w:r w:rsidRPr="0004100A">
        <w:t>YES | NO</w:t>
      </w:r>
    </w:p>
    <w:p w:rsidR="009E4DCC" w:rsidRPr="0004100A" w:rsidP="009E4DCC" w14:paraId="5F7FBDD8" w14:textId="77777777">
      <w:pPr>
        <w:pStyle w:val="ListParagraph"/>
        <w:spacing w:after="200"/>
        <w:ind w:left="270"/>
      </w:pPr>
    </w:p>
    <w:p w:rsidR="009E4DCC" w:rsidP="005774A9" w14:paraId="42A2EB46" w14:textId="77777777">
      <w:pPr>
        <w:pStyle w:val="ListParagraph"/>
        <w:numPr>
          <w:ilvl w:val="1"/>
          <w:numId w:val="25"/>
        </w:numPr>
        <w:spacing w:after="200"/>
        <w:ind w:left="270" w:hanging="270"/>
      </w:pPr>
      <w:r>
        <w:t>How many years</w:t>
      </w:r>
      <w:r w:rsidRPr="0004100A">
        <w:t xml:space="preserve">?   </w:t>
      </w:r>
    </w:p>
    <w:p w:rsidR="009E4DCC" w:rsidP="009E4DCC" w14:paraId="7F28B42B" w14:textId="77777777">
      <w:pPr>
        <w:pStyle w:val="ListParagraph"/>
        <w:spacing w:after="200"/>
        <w:ind w:left="270"/>
      </w:pPr>
    </w:p>
    <w:p w:rsidR="009E4DCC" w:rsidP="005774A9" w14:paraId="5794CA5C" w14:textId="77777777">
      <w:pPr>
        <w:pStyle w:val="ListParagraph"/>
        <w:numPr>
          <w:ilvl w:val="1"/>
          <w:numId w:val="25"/>
        </w:numPr>
        <w:spacing w:after="200"/>
        <w:ind w:left="270" w:hanging="270"/>
      </w:pPr>
      <w:r>
        <w:t>What tasks did you perform? (Please check all that apply)</w:t>
      </w:r>
    </w:p>
    <w:p w:rsidR="009E4DCC" w:rsidP="009E4DCC" w14:paraId="02240544" w14:textId="77777777">
      <w:pPr>
        <w:pStyle w:val="ListParagraph"/>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33"/>
        <w:gridCol w:w="2932"/>
        <w:gridCol w:w="3225"/>
      </w:tblGrid>
      <w:tr w14:paraId="732D07B1"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36" w:type="dxa"/>
          </w:tcPr>
          <w:p w:rsidR="009E4DCC" w:rsidP="00E30662" w14:paraId="3AEAAD03" w14:textId="77777777">
            <w:pPr>
              <w:pStyle w:val="ListParagraph"/>
              <w:spacing w:after="200"/>
              <w:ind w:left="0"/>
            </w:pPr>
            <w:sdt>
              <w:sdtPr>
                <w:id w:val="1816992147"/>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Site preparation</w:t>
            </w:r>
          </w:p>
        </w:tc>
        <w:tc>
          <w:tcPr>
            <w:tcW w:w="3237" w:type="dxa"/>
          </w:tcPr>
          <w:p w:rsidR="009E4DCC" w:rsidP="00E30662" w14:paraId="57FC257B" w14:textId="77777777">
            <w:pPr>
              <w:pStyle w:val="ListParagraph"/>
              <w:spacing w:after="200"/>
              <w:ind w:left="0"/>
            </w:pPr>
            <w:sdt>
              <w:sdtPr>
                <w:id w:val="-719749140"/>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Installation of windows</w:t>
            </w:r>
          </w:p>
        </w:tc>
        <w:tc>
          <w:tcPr>
            <w:tcW w:w="0" w:type="auto"/>
          </w:tcPr>
          <w:p w:rsidR="009E4DCC" w:rsidP="00E30662" w14:paraId="7F36C4E8" w14:textId="77777777">
            <w:pPr>
              <w:pStyle w:val="ListParagraph"/>
              <w:spacing w:after="200"/>
              <w:ind w:left="0"/>
            </w:pPr>
            <w:sdt>
              <w:sdtPr>
                <w:id w:val="588426983"/>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Insulation</w:t>
            </w:r>
          </w:p>
        </w:tc>
      </w:tr>
      <w:tr w14:paraId="63EEE222" w14:textId="77777777" w:rsidTr="00E30662">
        <w:tblPrEx>
          <w:tblW w:w="0" w:type="auto"/>
          <w:tblInd w:w="270" w:type="dxa"/>
          <w:tblLook w:val="04A0"/>
        </w:tblPrEx>
        <w:tc>
          <w:tcPr>
            <w:tcW w:w="3236" w:type="dxa"/>
          </w:tcPr>
          <w:p w:rsidR="009E4DCC" w:rsidP="00E30662" w14:paraId="218D049E" w14:textId="77777777">
            <w:pPr>
              <w:pStyle w:val="ListParagraph"/>
              <w:spacing w:after="200"/>
              <w:ind w:left="0"/>
            </w:pPr>
            <w:sdt>
              <w:sdtPr>
                <w:id w:val="-335229261"/>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Site Work</w:t>
            </w:r>
          </w:p>
        </w:tc>
        <w:tc>
          <w:tcPr>
            <w:tcW w:w="3237" w:type="dxa"/>
          </w:tcPr>
          <w:p w:rsidR="009E4DCC" w:rsidP="00E30662" w14:paraId="39F6E9DB" w14:textId="77777777">
            <w:pPr>
              <w:pStyle w:val="ListParagraph"/>
              <w:spacing w:after="200"/>
              <w:ind w:left="0"/>
            </w:pPr>
            <w:sdt>
              <w:sdtPr>
                <w:id w:val="831873274"/>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Concrete slabs</w:t>
            </w:r>
          </w:p>
        </w:tc>
        <w:tc>
          <w:tcPr>
            <w:tcW w:w="3237" w:type="dxa"/>
          </w:tcPr>
          <w:p w:rsidR="009E4DCC" w:rsidP="00E30662" w14:paraId="507642D6" w14:textId="77777777">
            <w:pPr>
              <w:pStyle w:val="ListParagraph"/>
              <w:spacing w:after="200"/>
              <w:ind w:left="0"/>
            </w:pPr>
            <w:sdt>
              <w:sdtPr>
                <w:id w:val="-2054214764"/>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Roofing</w:t>
            </w:r>
          </w:p>
        </w:tc>
      </w:tr>
      <w:tr w14:paraId="18F5FD5F" w14:textId="77777777" w:rsidTr="00E30662">
        <w:tblPrEx>
          <w:tblW w:w="0" w:type="auto"/>
          <w:tblInd w:w="270" w:type="dxa"/>
          <w:tblLook w:val="04A0"/>
        </w:tblPrEx>
        <w:tc>
          <w:tcPr>
            <w:tcW w:w="3236" w:type="dxa"/>
          </w:tcPr>
          <w:p w:rsidR="009E4DCC" w:rsidP="00E30662" w14:paraId="5E661CC0" w14:textId="77777777">
            <w:pPr>
              <w:pStyle w:val="ListParagraph"/>
              <w:spacing w:after="200"/>
              <w:ind w:left="0"/>
            </w:pPr>
            <w:sdt>
              <w:sdtPr>
                <w:id w:val="228502408"/>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Foundation work</w:t>
            </w:r>
          </w:p>
        </w:tc>
        <w:tc>
          <w:tcPr>
            <w:tcW w:w="3237" w:type="dxa"/>
          </w:tcPr>
          <w:p w:rsidR="009E4DCC" w:rsidP="00E30662" w14:paraId="0E69C8E5" w14:textId="77777777">
            <w:pPr>
              <w:pStyle w:val="ListParagraph"/>
              <w:spacing w:after="200"/>
              <w:ind w:left="0"/>
            </w:pPr>
            <w:sdt>
              <w:sdtPr>
                <w:id w:val="-723680634"/>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Plumbing</w:t>
            </w:r>
          </w:p>
        </w:tc>
        <w:tc>
          <w:tcPr>
            <w:tcW w:w="3237" w:type="dxa"/>
          </w:tcPr>
          <w:p w:rsidR="009E4DCC" w:rsidP="00E30662" w14:paraId="0B4CB630" w14:textId="77777777">
            <w:pPr>
              <w:pStyle w:val="ListParagraph"/>
              <w:spacing w:after="200"/>
              <w:ind w:left="0"/>
            </w:pPr>
            <w:sdt>
              <w:sdtPr>
                <w:id w:val="-1567479350"/>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Equipment Operator</w:t>
            </w:r>
          </w:p>
        </w:tc>
      </w:tr>
      <w:tr w14:paraId="541A9495" w14:textId="77777777" w:rsidTr="00E30662">
        <w:tblPrEx>
          <w:tblW w:w="0" w:type="auto"/>
          <w:tblInd w:w="270" w:type="dxa"/>
          <w:tblLook w:val="04A0"/>
        </w:tblPrEx>
        <w:tc>
          <w:tcPr>
            <w:tcW w:w="3236" w:type="dxa"/>
          </w:tcPr>
          <w:p w:rsidR="009E4DCC" w:rsidP="00E30662" w14:paraId="3005E640" w14:textId="77777777">
            <w:pPr>
              <w:pStyle w:val="ListParagraph"/>
              <w:spacing w:after="200"/>
              <w:ind w:left="0"/>
            </w:pPr>
            <w:sdt>
              <w:sdtPr>
                <w:id w:val="1819612196"/>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Framing</w:t>
            </w:r>
          </w:p>
        </w:tc>
        <w:tc>
          <w:tcPr>
            <w:tcW w:w="3237" w:type="dxa"/>
          </w:tcPr>
          <w:p w:rsidR="009E4DCC" w:rsidP="00E30662" w14:paraId="6D5EFCB0" w14:textId="77777777">
            <w:pPr>
              <w:pStyle w:val="ListParagraph"/>
              <w:spacing w:after="200"/>
              <w:ind w:left="0"/>
            </w:pPr>
            <w:sdt>
              <w:sdtPr>
                <w:id w:val="-2070793816"/>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Electric</w:t>
            </w:r>
          </w:p>
        </w:tc>
        <w:tc>
          <w:tcPr>
            <w:tcW w:w="3237" w:type="dxa"/>
          </w:tcPr>
          <w:p w:rsidR="009E4DCC" w:rsidP="00E30662" w14:paraId="7010EB2A" w14:textId="77777777">
            <w:pPr>
              <w:pStyle w:val="ListParagraph"/>
              <w:spacing w:after="200"/>
              <w:ind w:left="0"/>
            </w:pPr>
            <w:r>
              <w:t>Other_______________________</w:t>
            </w:r>
          </w:p>
        </w:tc>
      </w:tr>
    </w:tbl>
    <w:p w:rsidR="009E4DCC" w:rsidP="009E4DCC" w14:paraId="42599952" w14:textId="77777777">
      <w:pPr>
        <w:spacing w:after="200"/>
        <w:rPr>
          <w:b/>
        </w:rPr>
      </w:pPr>
      <w:r>
        <w:rPr>
          <w:b/>
        </w:rPr>
        <w:t>2.  Prior experience operating an excavating machine</w:t>
      </w:r>
    </w:p>
    <w:p w:rsidR="009E4DCC" w:rsidRPr="0004100A" w:rsidP="005774A9" w14:paraId="025BAE97" w14:textId="77777777">
      <w:pPr>
        <w:pStyle w:val="ListParagraph"/>
        <w:numPr>
          <w:ilvl w:val="1"/>
          <w:numId w:val="27"/>
        </w:numPr>
        <w:spacing w:after="200"/>
        <w:ind w:left="360"/>
      </w:pPr>
      <w:r>
        <w:t>Do you have experience operating an excavating machine</w:t>
      </w:r>
      <w:r w:rsidRPr="0004100A">
        <w:t xml:space="preserve">?   </w:t>
      </w:r>
    </w:p>
    <w:p w:rsidR="009E4DCC" w:rsidRPr="0004100A" w:rsidP="009E4DCC" w14:paraId="12459B7E" w14:textId="77777777">
      <w:pPr>
        <w:pStyle w:val="ListParagraph"/>
        <w:spacing w:after="200"/>
        <w:ind w:left="270"/>
      </w:pPr>
    </w:p>
    <w:p w:rsidR="009E4DCC" w:rsidP="009E4DCC" w14:paraId="136AF2F1" w14:textId="77777777">
      <w:pPr>
        <w:pStyle w:val="ListParagraph"/>
        <w:spacing w:after="200"/>
        <w:ind w:left="270"/>
      </w:pPr>
      <w:r w:rsidRPr="0004100A">
        <w:t>YES | NO</w:t>
      </w:r>
    </w:p>
    <w:p w:rsidR="009E4DCC" w:rsidRPr="0004100A" w:rsidP="009E4DCC" w14:paraId="08F6BA95" w14:textId="77777777">
      <w:pPr>
        <w:pStyle w:val="ListParagraph"/>
        <w:spacing w:after="200"/>
        <w:ind w:left="270"/>
      </w:pPr>
    </w:p>
    <w:p w:rsidR="009E4DCC" w:rsidRPr="0004100A" w:rsidP="005774A9" w14:paraId="7C608DFD" w14:textId="77777777">
      <w:pPr>
        <w:pStyle w:val="ListParagraph"/>
        <w:numPr>
          <w:ilvl w:val="1"/>
          <w:numId w:val="27"/>
        </w:numPr>
        <w:spacing w:after="200"/>
        <w:ind w:left="360"/>
      </w:pPr>
      <w:r w:rsidRPr="0004100A">
        <w:t xml:space="preserve">How long have you used or worked with </w:t>
      </w:r>
      <w:r>
        <w:t>excavating machines</w:t>
      </w:r>
      <w:r w:rsidRPr="0004100A">
        <w:t xml:space="preserve">? </w:t>
      </w:r>
    </w:p>
    <w:p w:rsidR="009E4DCC" w:rsidP="009E4DCC" w14:paraId="1F341507" w14:textId="77777777">
      <w:pPr>
        <w:pStyle w:val="ListParagraph"/>
        <w:spacing w:after="200"/>
        <w:ind w:left="360"/>
      </w:pPr>
      <w:r w:rsidRPr="0004100A">
        <w:t>______________ years</w:t>
      </w:r>
    </w:p>
    <w:p w:rsidR="009E4DCC" w:rsidP="009E4DCC" w14:paraId="2C177999" w14:textId="77777777">
      <w:pPr>
        <w:pStyle w:val="ListParagraph"/>
        <w:spacing w:after="200"/>
        <w:ind w:left="270"/>
      </w:pPr>
    </w:p>
    <w:p w:rsidR="009E4DCC" w:rsidRPr="006549C1" w:rsidP="005774A9" w14:paraId="1BA0A412" w14:textId="77777777">
      <w:pPr>
        <w:pStyle w:val="ListParagraph"/>
        <w:numPr>
          <w:ilvl w:val="0"/>
          <w:numId w:val="26"/>
        </w:numPr>
        <w:spacing w:after="200"/>
        <w:ind w:left="360"/>
        <w:rPr>
          <w:b/>
        </w:rPr>
      </w:pPr>
      <w:r w:rsidRPr="006549C1">
        <w:rPr>
          <w:b/>
        </w:rPr>
        <w:t>Prior experience with demolition robots</w:t>
      </w:r>
    </w:p>
    <w:p w:rsidR="009E4DCC" w:rsidRPr="0004100A" w:rsidP="009E4DCC" w14:paraId="7CC316EF" w14:textId="77777777">
      <w:pPr>
        <w:pStyle w:val="ListParagraph"/>
        <w:spacing w:after="200"/>
        <w:ind w:left="270"/>
      </w:pPr>
    </w:p>
    <w:p w:rsidR="009E4DCC" w:rsidRPr="0004100A" w:rsidP="005774A9" w14:paraId="6353CB34" w14:textId="77777777">
      <w:pPr>
        <w:pStyle w:val="ListParagraph"/>
        <w:numPr>
          <w:ilvl w:val="1"/>
          <w:numId w:val="28"/>
        </w:numPr>
        <w:spacing w:after="200"/>
        <w:ind w:left="360"/>
      </w:pPr>
      <w:r>
        <w:t>Do you have experience operating a demolition robot</w:t>
      </w:r>
      <w:r w:rsidRPr="0004100A">
        <w:t xml:space="preserve">?   </w:t>
      </w:r>
    </w:p>
    <w:p w:rsidR="009E4DCC" w:rsidRPr="0004100A" w:rsidP="009E4DCC" w14:paraId="20A777D0" w14:textId="77777777">
      <w:pPr>
        <w:pStyle w:val="ListParagraph"/>
        <w:spacing w:after="200"/>
        <w:ind w:left="270"/>
      </w:pPr>
    </w:p>
    <w:p w:rsidR="009E4DCC" w:rsidP="009E4DCC" w14:paraId="53AC2BF2" w14:textId="77777777">
      <w:pPr>
        <w:pStyle w:val="ListParagraph"/>
        <w:spacing w:after="200"/>
        <w:ind w:left="270"/>
      </w:pPr>
      <w:r w:rsidRPr="0004100A">
        <w:t>YES | NO</w:t>
      </w:r>
    </w:p>
    <w:p w:rsidR="009E4DCC" w:rsidRPr="0004100A" w:rsidP="009E4DCC" w14:paraId="0F1EC466" w14:textId="77777777">
      <w:pPr>
        <w:pStyle w:val="ListParagraph"/>
        <w:spacing w:after="200"/>
        <w:ind w:left="270"/>
      </w:pPr>
    </w:p>
    <w:p w:rsidR="009E4DCC" w:rsidRPr="0004100A" w:rsidP="005774A9" w14:paraId="2A613C98" w14:textId="77777777">
      <w:pPr>
        <w:pStyle w:val="ListParagraph"/>
        <w:numPr>
          <w:ilvl w:val="1"/>
          <w:numId w:val="28"/>
        </w:numPr>
        <w:spacing w:after="200"/>
        <w:ind w:left="270" w:hanging="270"/>
      </w:pPr>
      <w:r w:rsidRPr="0004100A">
        <w:t xml:space="preserve">How long have you used or worked with </w:t>
      </w:r>
      <w:r>
        <w:t>demolition robots</w:t>
      </w:r>
      <w:r w:rsidRPr="0004100A">
        <w:t xml:space="preserve">? </w:t>
      </w:r>
    </w:p>
    <w:p w:rsidR="009E4DCC" w:rsidP="009E4DCC" w14:paraId="6F5E6E41" w14:textId="77777777">
      <w:pPr>
        <w:pStyle w:val="ListParagraph"/>
        <w:spacing w:after="200"/>
        <w:ind w:left="270"/>
      </w:pPr>
      <w:r w:rsidRPr="0004100A">
        <w:t>______________ years</w:t>
      </w:r>
    </w:p>
    <w:p w:rsidR="009E4DCC" w:rsidP="005774A9" w14:paraId="14B8A80E" w14:textId="77777777">
      <w:pPr>
        <w:pStyle w:val="ListParagraph"/>
        <w:numPr>
          <w:ilvl w:val="1"/>
          <w:numId w:val="28"/>
        </w:numPr>
        <w:spacing w:after="200"/>
        <w:ind w:left="270" w:hanging="270"/>
      </w:pPr>
      <w:r>
        <w:t>What type of structures did you demolish using these robots</w:t>
      </w:r>
      <w:r w:rsidRPr="0004100A">
        <w:t xml:space="preserve">? </w:t>
      </w:r>
      <w:r>
        <w:t>(Please check all that apply)</w:t>
      </w:r>
      <w:r w:rsidRPr="0004100A">
        <w:t xml:space="preserve">  </w:t>
      </w:r>
    </w:p>
    <w:p w:rsidR="009E4DCC" w:rsidP="009E4DCC" w14:paraId="0B13DF0E" w14:textId="77777777">
      <w:pPr>
        <w:pStyle w:val="ListParagraph"/>
        <w:spacing w:after="200"/>
        <w:ind w:left="270"/>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0"/>
        <w:gridCol w:w="3014"/>
        <w:gridCol w:w="3076"/>
      </w:tblGrid>
      <w:tr w14:paraId="20008FEC"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36" w:type="dxa"/>
          </w:tcPr>
          <w:p w:rsidR="009E4DCC" w:rsidP="00E30662" w14:paraId="1460D7E2" w14:textId="77777777">
            <w:pPr>
              <w:pStyle w:val="ListParagraph"/>
              <w:spacing w:after="200"/>
              <w:ind w:left="0"/>
            </w:pPr>
            <w:sdt>
              <w:sdtPr>
                <w:id w:val="-850177429"/>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Residential buildings</w:t>
            </w:r>
          </w:p>
        </w:tc>
        <w:tc>
          <w:tcPr>
            <w:tcW w:w="3237" w:type="dxa"/>
          </w:tcPr>
          <w:p w:rsidR="009E4DCC" w:rsidP="00E30662" w14:paraId="6246AAA1" w14:textId="77777777">
            <w:pPr>
              <w:pStyle w:val="ListParagraph"/>
              <w:spacing w:after="200"/>
              <w:ind w:left="0"/>
            </w:pPr>
            <w:sdt>
              <w:sdtPr>
                <w:id w:val="1561056097"/>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Commercial buildings</w:t>
            </w:r>
          </w:p>
        </w:tc>
        <w:tc>
          <w:tcPr>
            <w:tcW w:w="3237" w:type="dxa"/>
          </w:tcPr>
          <w:p w:rsidR="009E4DCC" w:rsidP="00E30662" w14:paraId="4C0CBECD" w14:textId="77777777">
            <w:pPr>
              <w:pStyle w:val="ListParagraph"/>
              <w:spacing w:after="200"/>
              <w:ind w:left="0"/>
            </w:pPr>
            <w:sdt>
              <w:sdtPr>
                <w:id w:val="1390994043"/>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Highway/exterior structures</w:t>
            </w:r>
          </w:p>
        </w:tc>
      </w:tr>
    </w:tbl>
    <w:p w:rsidR="009E4DCC" w:rsidP="005774A9" w14:paraId="45BB9E74" w14:textId="77777777">
      <w:pPr>
        <w:pStyle w:val="ListParagraph"/>
        <w:numPr>
          <w:ilvl w:val="1"/>
          <w:numId w:val="28"/>
        </w:numPr>
        <w:spacing w:after="200"/>
        <w:ind w:left="270" w:hanging="270"/>
      </w:pPr>
      <w:r>
        <w:t>Characteristic of the demolition robot remote control: (Please check all that apply)</w:t>
      </w:r>
    </w:p>
    <w:p w:rsidR="009E4DCC" w:rsidP="009E4DCC" w14:paraId="49BA9EAF" w14:textId="77777777">
      <w:pPr>
        <w:pStyle w:val="ListParagraph"/>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9"/>
        <w:gridCol w:w="4551"/>
      </w:tblGrid>
      <w:tr w14:paraId="4A21B495"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9E4DCC" w:rsidP="00E30662" w14:paraId="1766718C" w14:textId="77777777">
            <w:pPr>
              <w:pStyle w:val="ListParagraph"/>
              <w:ind w:left="0"/>
            </w:pPr>
            <w:sdt>
              <w:sdtPr>
                <w:id w:val="-1748256303"/>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Cabled remote control</w:t>
            </w:r>
          </w:p>
        </w:tc>
        <w:tc>
          <w:tcPr>
            <w:tcW w:w="4855" w:type="dxa"/>
          </w:tcPr>
          <w:p w:rsidR="009E4DCC" w:rsidP="00E30662" w14:paraId="501ED6C2" w14:textId="77777777">
            <w:pPr>
              <w:pStyle w:val="ListParagraph"/>
              <w:ind w:left="0"/>
            </w:pPr>
            <w:sdt>
              <w:sdtPr>
                <w:id w:val="-430819616"/>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 xml:space="preserve">  Wireless remote control</w:t>
            </w:r>
          </w:p>
        </w:tc>
      </w:tr>
    </w:tbl>
    <w:p w:rsidR="009E4DCC" w:rsidRPr="0004100A" w:rsidP="009E4DCC" w14:paraId="0A198562" w14:textId="77777777">
      <w:pPr>
        <w:pStyle w:val="ListParagraph"/>
        <w:ind w:left="270"/>
      </w:pPr>
    </w:p>
    <w:p w:rsidR="009E4DCC" w:rsidRPr="009E4DCC" w:rsidP="009E4DCC" w14:paraId="787F288D" w14:textId="77777777"/>
    <w:p w:rsidR="00F605D7" w:rsidP="00F605D7" w14:paraId="2070C96B" w14:textId="0808F852">
      <w:pPr>
        <w:pStyle w:val="Heading3"/>
      </w:pPr>
      <w:r>
        <w:t>Pre- and Post-Assessments</w:t>
      </w:r>
    </w:p>
    <w:p w:rsidR="00A255D7" w:rsidP="00A255D7" w14:paraId="1659363B" w14:textId="77777777"/>
    <w:p w:rsidR="00A255D7" w:rsidRPr="00A255D7" w:rsidP="00A255D7" w14:paraId="02C9174B" w14:textId="38089CE6">
      <w:pPr>
        <w:tabs>
          <w:tab w:val="left" w:pos="6324"/>
        </w:tabs>
        <w:rPr>
          <w:b/>
        </w:rPr>
      </w:pPr>
      <w:r w:rsidRPr="00A255D7">
        <w:rPr>
          <w:b/>
        </w:rPr>
        <w:t>Baseline, In Progress, Post Questionnaires Wearable Robot Lab Study</w:t>
      </w:r>
    </w:p>
    <w:p w:rsidR="00A255D7" w:rsidRPr="00E64AA5" w:rsidP="005774A9" w14:paraId="778F4E57"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E64AA5">
        <w:rPr>
          <w:rFonts w:ascii="TimesNewRomanPSMT" w:hAnsi="TimesNewRomanPSMT" w:cs="TimesNewRomanPSMT"/>
        </w:rPr>
        <w:t>Date</w:t>
      </w:r>
      <w:r>
        <w:rPr>
          <w:rFonts w:ascii="TimesNewRomanPSMT" w:hAnsi="TimesNewRomanPSMT" w:cs="TimesNewRomanPSMT"/>
        </w:rPr>
        <w:t xml:space="preserve"> (MM/DD/YEAR)</w:t>
      </w:r>
      <w:r w:rsidRPr="00E64AA5">
        <w:rPr>
          <w:rFonts w:ascii="TimesNewRomanPSMT" w:hAnsi="TimesNewRomanPSMT" w:cs="TimesNewRomanPSMT"/>
        </w:rPr>
        <w:t>: _____ / _____ / _____</w:t>
      </w:r>
      <w:r>
        <w:rPr>
          <w:rFonts w:ascii="TimesNewRomanPSMT" w:hAnsi="TimesNewRomanPSMT" w:cs="TimesNewRomanPSMT"/>
        </w:rPr>
        <w:t>_____</w:t>
      </w:r>
    </w:p>
    <w:p w:rsidR="00A255D7" w:rsidP="005774A9" w14:paraId="4FBD655B"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 xml:space="preserve">Name: ______________(First)_________________(Last) (Assigned Study </w:t>
      </w:r>
      <w:r>
        <w:rPr>
          <w:rFonts w:ascii="TimesNewRomanPSMT" w:hAnsi="TimesNewRomanPSMT" w:cs="TimesNewRomanPSMT"/>
        </w:rPr>
        <w:t>ID:_</w:t>
      </w:r>
      <w:r>
        <w:rPr>
          <w:rFonts w:ascii="TimesNewRomanPSMT" w:hAnsi="TimesNewRomanPSMT" w:cs="TimesNewRomanPSMT"/>
        </w:rPr>
        <w:t>______)</w:t>
      </w:r>
    </w:p>
    <w:p w:rsidR="00A255D7" w:rsidP="005774A9" w14:paraId="2FE6274E"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 xml:space="preserve">Email address for follow-up contact: __________________________________ </w:t>
      </w:r>
    </w:p>
    <w:p w:rsidR="00A255D7" w:rsidP="005774A9" w14:paraId="2B7EAD9C"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516586">
        <w:rPr>
          <w:rFonts w:ascii="TimesNewRomanPSMT" w:hAnsi="TimesNewRomanPSMT" w:cs="TimesNewRomanPSMT"/>
        </w:rPr>
        <w:t>Workstation</w:t>
      </w:r>
      <w:r>
        <w:rPr>
          <w:rFonts w:ascii="TimesNewRomanPSMT" w:hAnsi="TimesNewRomanPSMT" w:cs="TimesNewRomanPSMT"/>
        </w:rPr>
        <w:t xml:space="preserve">/Production line name: </w:t>
      </w:r>
      <w:r w:rsidRPr="00516586">
        <w:rPr>
          <w:rFonts w:ascii="TimesNewRomanPSMT" w:hAnsi="TimesNewRomanPSMT" w:cs="TimesNewRomanPSMT"/>
        </w:rPr>
        <w:t xml:space="preserve"> </w:t>
      </w:r>
      <w:r>
        <w:rPr>
          <w:rFonts w:ascii="TimesNewRomanPSMT" w:hAnsi="TimesNewRomanPSMT" w:cs="TimesNewRomanPSMT"/>
        </w:rPr>
        <w:t>__________________</w:t>
      </w:r>
    </w:p>
    <w:p w:rsidR="00A255D7" w:rsidP="005774A9" w14:paraId="35D6FE15"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Birth Sex</w:t>
      </w:r>
      <w:r w:rsidRPr="00E64AA5">
        <w:rPr>
          <w:rFonts w:ascii="TimesNewRomanPSMT" w:hAnsi="TimesNewRomanPSMT" w:cs="TimesNewRomanPSMT"/>
        </w:rPr>
        <w:t>: ________________ Male/Female/</w:t>
      </w:r>
      <w:r>
        <w:rPr>
          <w:rFonts w:ascii="TimesNewRomanPSMT" w:hAnsi="TimesNewRomanPSMT" w:cs="TimesNewRomanPSMT"/>
        </w:rPr>
        <w:t>N</w:t>
      </w:r>
      <w:r w:rsidRPr="00E64AA5">
        <w:rPr>
          <w:rFonts w:ascii="TimesNewRomanPSMT" w:hAnsi="TimesNewRomanPSMT" w:cs="TimesNewRomanPSMT"/>
        </w:rPr>
        <w:t>ot Specifi</w:t>
      </w:r>
      <w:r>
        <w:rPr>
          <w:rFonts w:ascii="TimesNewRomanPSMT" w:hAnsi="TimesNewRomanPSMT" w:cs="TimesNewRomanPSMT"/>
        </w:rPr>
        <w:t>ed</w:t>
      </w:r>
    </w:p>
    <w:p w:rsidR="00A255D7" w:rsidP="005774A9" w14:paraId="13DE3F40"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Date of Birth</w:t>
      </w:r>
      <w:r w:rsidRPr="00F305B8">
        <w:rPr>
          <w:rFonts w:ascii="TimesNewRomanPSMT" w:hAnsi="TimesNewRomanPSMT" w:cs="TimesNewRomanPSMT"/>
        </w:rPr>
        <w:t>: _________</w:t>
      </w:r>
    </w:p>
    <w:p w:rsidR="00A255D7" w:rsidP="005774A9" w14:paraId="502D4900"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F305B8">
        <w:rPr>
          <w:rFonts w:ascii="TimesNewRomanPSMT" w:hAnsi="TimesNewRomanPSMT" w:cs="TimesNewRomanPSMT"/>
        </w:rPr>
        <w:t>Height: ____ ft. ____ in.</w:t>
      </w:r>
    </w:p>
    <w:p w:rsidR="00A255D7" w:rsidP="005774A9" w14:paraId="74565B2A"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F305B8">
        <w:rPr>
          <w:rFonts w:ascii="TimesNewRomanPSMT" w:hAnsi="TimesNewRomanPSMT" w:cs="TimesNewRomanPSMT"/>
        </w:rPr>
        <w:t xml:space="preserve">Weight: _______ </w:t>
      </w:r>
      <w:r w:rsidRPr="00F305B8">
        <w:rPr>
          <w:rFonts w:ascii="TimesNewRomanPSMT" w:hAnsi="TimesNewRomanPSMT" w:cs="TimesNewRomanPSMT"/>
        </w:rPr>
        <w:t>lbs</w:t>
      </w:r>
    </w:p>
    <w:p w:rsidR="00A255D7" w:rsidP="005774A9" w14:paraId="2FF4561E"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J</w:t>
      </w:r>
      <w:r w:rsidRPr="00516586">
        <w:rPr>
          <w:rFonts w:ascii="TimesNewRomanPSMT" w:hAnsi="TimesNewRomanPSMT" w:cs="TimesNewRomanPSMT"/>
        </w:rPr>
        <w:t>ob</w:t>
      </w:r>
      <w:r>
        <w:rPr>
          <w:rFonts w:ascii="TimesNewRomanPSMT" w:hAnsi="TimesNewRomanPSMT" w:cs="TimesNewRomanPSMT"/>
        </w:rPr>
        <w:t xml:space="preserve"> Title</w:t>
      </w:r>
      <w:r w:rsidRPr="00516586">
        <w:rPr>
          <w:rFonts w:ascii="TimesNewRomanPSMT" w:hAnsi="TimesNewRomanPSMT" w:cs="TimesNewRomanPSMT"/>
        </w:rPr>
        <w:t>: ______________________________________</w:t>
      </w:r>
    </w:p>
    <w:p w:rsidR="00A255D7" w:rsidP="005774A9" w14:paraId="4B987A1D"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 xml:space="preserve">What is the name of the passive shoulder exoskeleton (PSE) you used in the past year? _______________ </w:t>
      </w:r>
      <w:r>
        <w:rPr>
          <w:rFonts w:ascii="Wingdings" w:hAnsi="Wingdings" w:cs="TimesNewRomanPSMT"/>
        </w:rPr>
        <w:sym w:font="Wingdings" w:char="F0A8"/>
      </w:r>
      <w:r>
        <w:rPr>
          <w:rFonts w:ascii="TimesNewRomanPSMT" w:hAnsi="TimesNewRomanPSMT" w:cs="TimesNewRomanPSMT"/>
        </w:rPr>
        <w:t xml:space="preserve"> I don’t know the </w:t>
      </w:r>
      <w:r>
        <w:rPr>
          <w:rFonts w:ascii="TimesNewRomanPSMT" w:hAnsi="TimesNewRomanPSMT" w:cs="TimesNewRomanPSMT"/>
        </w:rPr>
        <w:t>name</w:t>
      </w:r>
    </w:p>
    <w:p w:rsidR="00A255D7" w:rsidP="00A255D7" w14:paraId="339193BC"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I don’t use shoulder exoskeletons (If you choose this option, go to question No. 23)</w:t>
      </w:r>
    </w:p>
    <w:p w:rsidR="00A255D7" w:rsidP="00A255D7" w14:paraId="72DD6E08" w14:textId="77777777">
      <w:pPr>
        <w:pStyle w:val="ListParagraph"/>
        <w:autoSpaceDE w:val="0"/>
        <w:autoSpaceDN w:val="0"/>
        <w:adjustRightInd w:val="0"/>
        <w:spacing w:after="0"/>
        <w:rPr>
          <w:rFonts w:ascii="TimesNewRomanPSMT" w:hAnsi="TimesNewRomanPSMT" w:cs="TimesNewRomanPSMT"/>
        </w:rPr>
      </w:pPr>
    </w:p>
    <w:p w:rsidR="00A255D7" w:rsidP="005774A9" w14:paraId="33D327D6" w14:textId="77777777">
      <w:pPr>
        <w:pStyle w:val="ListParagraph"/>
        <w:numPr>
          <w:ilvl w:val="0"/>
          <w:numId w:val="17"/>
        </w:numPr>
        <w:autoSpaceDE w:val="0"/>
        <w:autoSpaceDN w:val="0"/>
        <w:adjustRightInd w:val="0"/>
        <w:spacing w:after="0"/>
        <w:rPr>
          <w:rFonts w:ascii="TimesNewRomanPSMT" w:hAnsi="TimesNewRomanPSMT" w:cs="TimesNewRomanPSMT"/>
        </w:rPr>
      </w:pPr>
      <w:r w:rsidRPr="001E6AFD">
        <w:rPr>
          <w:rFonts w:ascii="TimesNewRomanPSMT" w:hAnsi="TimesNewRomanPSMT" w:cs="TimesNewRomanPSMT"/>
        </w:rPr>
        <w:t>Please answer each question based on how you have typically felt on the days you</w:t>
      </w:r>
      <w:r>
        <w:rPr>
          <w:rFonts w:ascii="TimesNewRomanPSMT" w:hAnsi="TimesNewRomanPSMT" w:cs="TimesNewRomanPSMT"/>
        </w:rPr>
        <w:t xml:space="preserve"> </w:t>
      </w:r>
      <w:r w:rsidRPr="001E6AFD">
        <w:rPr>
          <w:rFonts w:ascii="TimesNewRomanPSMT" w:hAnsi="TimesNewRomanPSMT" w:cs="TimesNewRomanPSMT"/>
        </w:rPr>
        <w:t xml:space="preserve">worked. Please mark on the line the point that you feel represents your perception.   </w:t>
      </w:r>
    </w:p>
    <w:p w:rsidR="00A255D7" w:rsidP="00A255D7" w14:paraId="46AC0B31" w14:textId="77777777">
      <w:pPr>
        <w:pStyle w:val="ListParagraph"/>
        <w:autoSpaceDE w:val="0"/>
        <w:autoSpaceDN w:val="0"/>
        <w:adjustRightInd w:val="0"/>
        <w:spacing w:after="0"/>
        <w:rPr>
          <w:rFonts w:ascii="TimesNewRomanPSMT" w:hAnsi="TimesNewRomanPSMT" w:cs="TimesNewRomanPSMT"/>
        </w:rPr>
      </w:pPr>
    </w:p>
    <w:p w:rsidR="00A255D7" w:rsidP="00A255D7" w14:paraId="51363775" w14:textId="77777777">
      <w:pPr>
        <w:pStyle w:val="ListParagraph"/>
        <w:autoSpaceDE w:val="0"/>
        <w:autoSpaceDN w:val="0"/>
        <w:adjustRightInd w:val="0"/>
        <w:spacing w:after="0"/>
        <w:rPr>
          <w:rFonts w:ascii="TimesNewRomanPSMT" w:hAnsi="TimesNewRomanPSMT" w:cs="TimesNewRomanPSMT"/>
        </w:rPr>
      </w:pPr>
      <w:r>
        <w:rPr>
          <w:rFonts w:ascii="TimesNewRomanPSMT" w:hAnsi="TimesNewRomanPSMT" w:cs="TimesNewRomanPSMT"/>
        </w:rPr>
        <w:t>11A. When I work, I really exert myself to the fullest.</w:t>
      </w:r>
    </w:p>
    <w:p w:rsidR="00A255D7" w:rsidP="00A255D7" w14:paraId="27FA697C" w14:textId="77777777">
      <w:pPr>
        <w:pStyle w:val="ListParagraph"/>
        <w:autoSpaceDE w:val="0"/>
        <w:autoSpaceDN w:val="0"/>
        <w:adjustRightInd w:val="0"/>
        <w:spacing w:after="0"/>
        <w:rPr>
          <w:rFonts w:ascii="TimesNewRomanPSMT" w:hAnsi="TimesNewRomanPSMT" w:cs="TimesNewRomanPSMT"/>
        </w:rPr>
      </w:pPr>
    </w:p>
    <w:p w:rsidR="00A255D7" w:rsidP="00A255D7" w14:paraId="4CAD75B0" w14:textId="77777777">
      <w:pPr>
        <w:jc w:val="center"/>
        <w:rPr>
          <w:rFonts w:ascii="TimesNewRomanPSMT" w:hAnsi="TimesNewRomanPSMT" w:cs="TimesNewRomanPSMT"/>
        </w:rPr>
      </w:pPr>
      <w:r>
        <w:rPr>
          <w:noProof/>
        </w:rPr>
        <w:drawing>
          <wp:inline distT="0" distB="0" distL="0" distR="0">
            <wp:extent cx="4062413" cy="7669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6"/>
                    <a:stretch>
                      <a:fillRect/>
                    </a:stretch>
                  </pic:blipFill>
                  <pic:spPr>
                    <a:xfrm>
                      <a:off x="0" y="0"/>
                      <a:ext cx="4108939" cy="775710"/>
                    </a:xfrm>
                    <a:prstGeom prst="rect">
                      <a:avLst/>
                    </a:prstGeom>
                  </pic:spPr>
                </pic:pic>
              </a:graphicData>
            </a:graphic>
          </wp:inline>
        </w:drawing>
      </w:r>
    </w:p>
    <w:p w:rsidR="00A255D7" w:rsidP="00A255D7" w14:paraId="5CD08F2A" w14:textId="77777777">
      <w:pPr>
        <w:pStyle w:val="ListParagraph"/>
        <w:autoSpaceDE w:val="0"/>
        <w:autoSpaceDN w:val="0"/>
        <w:adjustRightInd w:val="0"/>
        <w:spacing w:after="0"/>
        <w:rPr>
          <w:rFonts w:ascii="TimesNewRomanPSMT" w:hAnsi="TimesNewRomanPSMT" w:cs="TimesNewRomanPSMT"/>
        </w:rPr>
      </w:pPr>
    </w:p>
    <w:p w:rsidR="00A255D7" w:rsidP="00A255D7" w14:paraId="48113552" w14:textId="77777777">
      <w:pPr>
        <w:pStyle w:val="ListParagraph"/>
        <w:autoSpaceDE w:val="0"/>
        <w:autoSpaceDN w:val="0"/>
        <w:adjustRightInd w:val="0"/>
        <w:spacing w:after="0"/>
        <w:rPr>
          <w:rFonts w:ascii="TimesNewRomanPSMT" w:hAnsi="TimesNewRomanPSMT" w:cs="TimesNewRomanPSMT"/>
        </w:rPr>
      </w:pPr>
      <w:r>
        <w:rPr>
          <w:rFonts w:ascii="TimesNewRomanPSMT" w:hAnsi="TimesNewRomanPSMT" w:cs="TimesNewRomanPSMT"/>
        </w:rPr>
        <w:t>11B. I feel exhausted at the end of shift.</w:t>
      </w:r>
    </w:p>
    <w:p w:rsidR="00A255D7" w:rsidP="00A255D7" w14:paraId="57375651" w14:textId="77777777">
      <w:pPr>
        <w:pStyle w:val="ListParagraph"/>
        <w:autoSpaceDE w:val="0"/>
        <w:autoSpaceDN w:val="0"/>
        <w:adjustRightInd w:val="0"/>
        <w:spacing w:after="0"/>
        <w:rPr>
          <w:rFonts w:ascii="TimesNewRomanPSMT" w:hAnsi="TimesNewRomanPSMT" w:cs="TimesNewRomanPSMT"/>
        </w:rPr>
      </w:pPr>
    </w:p>
    <w:p w:rsidR="00A255D7" w:rsidP="00A255D7" w14:paraId="00F73EDE" w14:textId="77777777">
      <w:pPr>
        <w:jc w:val="center"/>
        <w:rPr>
          <w:b/>
          <w:sz w:val="32"/>
          <w:szCs w:val="32"/>
        </w:rPr>
      </w:pPr>
      <w:r>
        <w:rPr>
          <w:noProof/>
        </w:rPr>
        <w:drawing>
          <wp:inline distT="0" distB="0" distL="0" distR="0">
            <wp:extent cx="4042165" cy="7631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6"/>
                    <a:stretch>
                      <a:fillRect/>
                    </a:stretch>
                  </pic:blipFill>
                  <pic:spPr>
                    <a:xfrm>
                      <a:off x="0" y="0"/>
                      <a:ext cx="4105228" cy="775008"/>
                    </a:xfrm>
                    <a:prstGeom prst="rect">
                      <a:avLst/>
                    </a:prstGeom>
                  </pic:spPr>
                </pic:pic>
              </a:graphicData>
            </a:graphic>
          </wp:inline>
        </w:drawing>
      </w:r>
    </w:p>
    <w:p w:rsidR="00A255D7" w:rsidP="00A255D7" w14:paraId="57A32404" w14:textId="77777777">
      <w:pPr>
        <w:tabs>
          <w:tab w:val="left" w:pos="6324"/>
        </w:tabs>
        <w:ind w:left="720"/>
        <w:rPr>
          <w:b/>
          <w:sz w:val="32"/>
          <w:szCs w:val="32"/>
        </w:rPr>
      </w:pPr>
      <w:r>
        <w:rPr>
          <w:rFonts w:ascii="TimesNewRomanPSMT" w:hAnsi="TimesNewRomanPSMT" w:cs="TimesNewRomanPSMT"/>
        </w:rPr>
        <w:t xml:space="preserve">12. Please estimate the average time for using the PSE during a typical </w:t>
      </w:r>
      <w:r>
        <w:rPr>
          <w:rFonts w:ascii="TimesNewRomanPSMT" w:hAnsi="TimesNewRomanPSMT" w:cs="TimesNewRomanPSMT"/>
        </w:rPr>
        <w:t>work day</w:t>
      </w:r>
      <w:r>
        <w:rPr>
          <w:rFonts w:ascii="TimesNewRomanPSMT" w:hAnsi="TimesNewRomanPSMT" w:cs="TimesNewRomanPSMT"/>
        </w:rPr>
        <w:t xml:space="preserve"> in the past year. </w:t>
      </w:r>
    </w:p>
    <w:p w:rsidR="00A255D7" w:rsidP="00A255D7" w14:paraId="28A9992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Less than one hour per day</w:t>
      </w:r>
    </w:p>
    <w:p w:rsidR="00A255D7" w:rsidP="00A255D7" w14:paraId="0D65AB0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1-2 hours per day</w:t>
      </w:r>
    </w:p>
    <w:p w:rsidR="00A255D7" w:rsidP="00A255D7" w14:paraId="105F5CC0"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2-4 hours per day</w:t>
      </w:r>
    </w:p>
    <w:p w:rsidR="00A255D7" w:rsidP="00A255D7" w14:paraId="3575FB7B"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More than 4 hours per day</w:t>
      </w:r>
    </w:p>
    <w:p w:rsidR="00A255D7" w:rsidP="00A255D7" w14:paraId="0A3D6D56"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None of the above, please specify: _______________________</w:t>
      </w:r>
    </w:p>
    <w:p w:rsidR="00A255D7" w:rsidP="00A255D7" w14:paraId="719832F0" w14:textId="77777777">
      <w:pPr>
        <w:pStyle w:val="ListParagraph"/>
        <w:autoSpaceDE w:val="0"/>
        <w:autoSpaceDN w:val="0"/>
        <w:adjustRightInd w:val="0"/>
        <w:spacing w:after="0"/>
        <w:rPr>
          <w:rFonts w:ascii="TimesNewRomanPSMT" w:hAnsi="TimesNewRomanPSMT" w:cs="TimesNewRomanPSMT"/>
        </w:rPr>
      </w:pPr>
    </w:p>
    <w:p w:rsidR="00A255D7" w:rsidP="00A255D7" w14:paraId="76E711F4" w14:textId="77777777">
      <w:pPr>
        <w:tabs>
          <w:tab w:val="left" w:pos="6324"/>
        </w:tabs>
        <w:ind w:left="720"/>
        <w:rPr>
          <w:b/>
          <w:sz w:val="32"/>
          <w:szCs w:val="32"/>
        </w:rPr>
      </w:pPr>
      <w:r>
        <w:rPr>
          <w:rFonts w:ascii="TimesNewRomanPSMT" w:hAnsi="TimesNewRomanPSMT" w:cs="TimesNewRomanPSMT"/>
        </w:rPr>
        <w:t xml:space="preserve">13. Please estimate the average number of days using the PSE during a typical week in the past year. </w:t>
      </w:r>
    </w:p>
    <w:p w:rsidR="00A255D7" w:rsidP="00A255D7" w14:paraId="19A8A5B8"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Less than or equal to one day per week</w:t>
      </w:r>
    </w:p>
    <w:p w:rsidR="00A255D7" w:rsidP="00A255D7" w14:paraId="75EA42DB"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2-3 days per week</w:t>
      </w:r>
    </w:p>
    <w:p w:rsidR="00A255D7" w:rsidP="00A255D7" w14:paraId="3713C28C"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4-5 days per week</w:t>
      </w:r>
    </w:p>
    <w:p w:rsidR="00A255D7" w:rsidP="00A255D7" w14:paraId="0C1B396C"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None of the above, please specify: _______________________</w:t>
      </w:r>
    </w:p>
    <w:p w:rsidR="00A255D7" w:rsidP="00A255D7" w14:paraId="0B769F6E" w14:textId="77777777">
      <w:pPr>
        <w:pStyle w:val="ListParagraph"/>
        <w:autoSpaceDE w:val="0"/>
        <w:autoSpaceDN w:val="0"/>
        <w:adjustRightInd w:val="0"/>
        <w:spacing w:after="0"/>
        <w:rPr>
          <w:rFonts w:ascii="TimesNewRomanPSMT" w:hAnsi="TimesNewRomanPSMT" w:cs="TimesNewRomanPSMT"/>
        </w:rPr>
      </w:pPr>
    </w:p>
    <w:p w:rsidR="00A255D7" w:rsidP="00A255D7" w14:paraId="60CF0577" w14:textId="77777777">
      <w:pPr>
        <w:tabs>
          <w:tab w:val="left" w:pos="6324"/>
        </w:tabs>
        <w:ind w:left="720"/>
        <w:rPr>
          <w:rFonts w:ascii="TimesNewRomanPSMT" w:hAnsi="TimesNewRomanPSMT" w:cs="TimesNewRomanPSMT"/>
        </w:rPr>
      </w:pPr>
      <w:r>
        <w:rPr>
          <w:rFonts w:ascii="TimesNewRomanPSMT" w:hAnsi="TimesNewRomanPSMT" w:cs="TimesNewRomanPSMT"/>
        </w:rPr>
        <w:t>14. What was your perception of the thermal comfort (and/or feelings of sweatiness) when using the PSE?</w:t>
      </w:r>
    </w:p>
    <w:p w:rsidR="00A255D7" w:rsidP="00A255D7" w14:paraId="0111A384" w14:textId="77777777">
      <w:pPr>
        <w:tabs>
          <w:tab w:val="left" w:pos="6324"/>
        </w:tabs>
        <w:ind w:firstLine="360"/>
        <w:rPr>
          <w:rFonts w:ascii="TimesNewRomanPSMT" w:hAnsi="TimesNewRomanPSMT" w:cs="TimesNewRomanPSMT"/>
        </w:rPr>
      </w:pPr>
      <w:r>
        <w:rPr>
          <w:noProof/>
        </w:rPr>
        <w:drawing>
          <wp:inline distT="0" distB="0" distL="0" distR="0">
            <wp:extent cx="5404710" cy="990308"/>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7"/>
                    <a:stretch>
                      <a:fillRect/>
                    </a:stretch>
                  </pic:blipFill>
                  <pic:spPr>
                    <a:xfrm>
                      <a:off x="0" y="0"/>
                      <a:ext cx="5459512" cy="1000349"/>
                    </a:xfrm>
                    <a:prstGeom prst="rect">
                      <a:avLst/>
                    </a:prstGeom>
                  </pic:spPr>
                </pic:pic>
              </a:graphicData>
            </a:graphic>
          </wp:inline>
        </w:drawing>
      </w:r>
    </w:p>
    <w:p w:rsidR="00A255D7" w:rsidP="00A255D7" w14:paraId="1CBAA70B" w14:textId="77777777">
      <w:pPr>
        <w:tabs>
          <w:tab w:val="left" w:pos="6324"/>
        </w:tabs>
        <w:ind w:left="720"/>
        <w:rPr>
          <w:b/>
          <w:sz w:val="32"/>
          <w:szCs w:val="32"/>
        </w:rPr>
      </w:pPr>
      <w:r>
        <w:rPr>
          <w:rFonts w:ascii="TimesNewRomanPSMT" w:hAnsi="TimesNewRomanPSMT" w:cs="TimesNewRomanPSMT"/>
        </w:rPr>
        <w:t>15. What was your perception of balance (or any sense of imbalance) while using the PSE?</w:t>
      </w:r>
    </w:p>
    <w:p w:rsidR="00A255D7" w:rsidP="00A255D7" w14:paraId="3FA70B4B" w14:textId="77777777">
      <w:pPr>
        <w:tabs>
          <w:tab w:val="left" w:pos="2603"/>
        </w:tabs>
        <w:ind w:firstLine="360"/>
        <w:rPr>
          <w:b/>
          <w:sz w:val="32"/>
          <w:szCs w:val="32"/>
        </w:rPr>
      </w:pPr>
      <w:r>
        <w:rPr>
          <w:noProof/>
        </w:rPr>
        <w:t xml:space="preserve">         </w:t>
      </w:r>
      <w:r>
        <w:rPr>
          <w:noProof/>
        </w:rPr>
        <w:drawing>
          <wp:inline distT="0" distB="0" distL="0" distR="0">
            <wp:extent cx="5061195" cy="913306"/>
            <wp:effectExtent l="0" t="0" r="635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8"/>
                    <a:stretch>
                      <a:fillRect/>
                    </a:stretch>
                  </pic:blipFill>
                  <pic:spPr>
                    <a:xfrm>
                      <a:off x="0" y="0"/>
                      <a:ext cx="5111500" cy="922384"/>
                    </a:xfrm>
                    <a:prstGeom prst="rect">
                      <a:avLst/>
                    </a:prstGeom>
                  </pic:spPr>
                </pic:pic>
              </a:graphicData>
            </a:graphic>
          </wp:inline>
        </w:drawing>
      </w:r>
    </w:p>
    <w:p w:rsidR="00A255D7" w:rsidP="00A255D7" w14:paraId="0669075E" w14:textId="77777777">
      <w:pPr>
        <w:tabs>
          <w:tab w:val="left" w:pos="6324"/>
        </w:tabs>
        <w:ind w:left="720"/>
        <w:rPr>
          <w:b/>
          <w:sz w:val="32"/>
          <w:szCs w:val="32"/>
        </w:rPr>
      </w:pPr>
      <w:r>
        <w:rPr>
          <w:rFonts w:ascii="TimesNewRomanPSMT" w:hAnsi="TimesNewRomanPSMT" w:cs="TimesNewRomanPSMT"/>
        </w:rPr>
        <w:t>16. Did you feel that your range of motion was at all limited while wearing the PSE?</w:t>
      </w:r>
    </w:p>
    <w:p w:rsidR="00A255D7" w:rsidP="00A255D7" w14:paraId="064C451E" w14:textId="604CC3CD">
      <w:pPr>
        <w:tabs>
          <w:tab w:val="left" w:pos="6324"/>
        </w:tabs>
        <w:ind w:firstLine="360"/>
        <w:jc w:val="center"/>
        <w:rPr>
          <w:b/>
          <w:sz w:val="32"/>
          <w:szCs w:val="32"/>
        </w:rPr>
      </w:pPr>
      <w:r>
        <w:rPr>
          <w:noProof/>
        </w:rPr>
        <w:drawing>
          <wp:inline distT="0" distB="0" distL="0" distR="0">
            <wp:extent cx="5195386" cy="1271587"/>
            <wp:effectExtent l="0" t="0" r="571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29"/>
                    <a:stretch>
                      <a:fillRect/>
                    </a:stretch>
                  </pic:blipFill>
                  <pic:spPr>
                    <a:xfrm>
                      <a:off x="0" y="0"/>
                      <a:ext cx="5262045" cy="1287902"/>
                    </a:xfrm>
                    <a:prstGeom prst="rect">
                      <a:avLst/>
                    </a:prstGeom>
                  </pic:spPr>
                </pic:pic>
              </a:graphicData>
            </a:graphic>
          </wp:inline>
        </w:drawing>
      </w:r>
    </w:p>
    <w:p w:rsidR="00A255D7" w:rsidP="00A255D7" w14:paraId="37044A91" w14:textId="77777777">
      <w:pPr>
        <w:tabs>
          <w:tab w:val="left" w:pos="6324"/>
        </w:tabs>
        <w:ind w:left="720"/>
        <w:rPr>
          <w:b/>
          <w:sz w:val="32"/>
          <w:szCs w:val="32"/>
        </w:rPr>
      </w:pPr>
      <w:r>
        <w:rPr>
          <w:rFonts w:ascii="TimesNewRomanPSMT" w:hAnsi="TimesNewRomanPSMT" w:cs="TimesNewRomanPSMT"/>
        </w:rPr>
        <w:t>17. What was your perception of overall comfort and the fit of the PSE when performing your job?</w:t>
      </w:r>
    </w:p>
    <w:p w:rsidR="00A255D7" w:rsidP="00A255D7" w14:paraId="3AAD7F22" w14:textId="628BEE3A">
      <w:pPr>
        <w:tabs>
          <w:tab w:val="left" w:pos="6324"/>
        </w:tabs>
        <w:ind w:firstLine="360"/>
        <w:rPr>
          <w:b/>
          <w:sz w:val="32"/>
          <w:szCs w:val="32"/>
        </w:rPr>
      </w:pPr>
      <w:r>
        <w:rPr>
          <w:b/>
          <w:sz w:val="32"/>
          <w:szCs w:val="32"/>
        </w:rPr>
        <w:t xml:space="preserve">   </w:t>
      </w:r>
      <w:r>
        <w:rPr>
          <w:noProof/>
        </w:rPr>
        <w:drawing>
          <wp:inline distT="0" distB="0" distL="0" distR="0">
            <wp:extent cx="5300345" cy="1093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30"/>
                    <a:stretch>
                      <a:fillRect/>
                    </a:stretch>
                  </pic:blipFill>
                  <pic:spPr>
                    <a:xfrm>
                      <a:off x="0" y="0"/>
                      <a:ext cx="5359109" cy="1105454"/>
                    </a:xfrm>
                    <a:prstGeom prst="rect">
                      <a:avLst/>
                    </a:prstGeom>
                  </pic:spPr>
                </pic:pic>
              </a:graphicData>
            </a:graphic>
          </wp:inline>
        </w:drawing>
      </w:r>
    </w:p>
    <w:p w:rsidR="00A255D7" w:rsidRPr="00291D22" w:rsidP="00A255D7" w14:paraId="2CF308C1" w14:textId="650CFC93">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w:t>
      </w:r>
    </w:p>
    <w:p w:rsidR="00A255D7" w:rsidP="00A255D7" w14:paraId="02A39FF2" w14:textId="77777777">
      <w:pPr>
        <w:tabs>
          <w:tab w:val="left" w:pos="6324"/>
        </w:tabs>
        <w:ind w:left="720"/>
        <w:rPr>
          <w:b/>
          <w:sz w:val="32"/>
          <w:szCs w:val="32"/>
        </w:rPr>
      </w:pPr>
      <w:r>
        <w:rPr>
          <w:rFonts w:ascii="TimesNewRomanPSMT" w:hAnsi="TimesNewRomanPSMT" w:cs="TimesNewRomanPSMT"/>
        </w:rPr>
        <w:t>18. What was your perception of overall safety when performing your job with the PSE, compared to when not wearing the vest?</w:t>
      </w:r>
    </w:p>
    <w:p w:rsidR="00A255D7" w:rsidP="00A255D7" w14:paraId="5A3BB37F" w14:textId="77777777">
      <w:pPr>
        <w:tabs>
          <w:tab w:val="left" w:pos="6324"/>
        </w:tabs>
        <w:ind w:firstLine="360"/>
        <w:rPr>
          <w:b/>
          <w:sz w:val="32"/>
          <w:szCs w:val="32"/>
        </w:rPr>
      </w:pPr>
    </w:p>
    <w:p w:rsidR="00A255D7" w:rsidP="00A255D7" w14:paraId="3F61EBE7" w14:textId="7C007154">
      <w:pPr>
        <w:tabs>
          <w:tab w:val="left" w:pos="6324"/>
        </w:tabs>
        <w:ind w:firstLine="360"/>
        <w:jc w:val="center"/>
        <w:rPr>
          <w:b/>
          <w:sz w:val="32"/>
          <w:szCs w:val="32"/>
        </w:rPr>
      </w:pPr>
      <w:r>
        <w:rPr>
          <w:noProof/>
        </w:rPr>
        <w:drawing>
          <wp:inline distT="0" distB="0" distL="0" distR="0">
            <wp:extent cx="5300663" cy="9532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31"/>
                    <a:stretch>
                      <a:fillRect/>
                    </a:stretch>
                  </pic:blipFill>
                  <pic:spPr>
                    <a:xfrm>
                      <a:off x="0" y="0"/>
                      <a:ext cx="5361381" cy="964166"/>
                    </a:xfrm>
                    <a:prstGeom prst="rect">
                      <a:avLst/>
                    </a:prstGeom>
                  </pic:spPr>
                </pic:pic>
              </a:graphicData>
            </a:graphic>
          </wp:inline>
        </w:drawing>
      </w:r>
    </w:p>
    <w:p w:rsidR="00A255D7" w:rsidP="00A255D7" w14:paraId="2AA3C274" w14:textId="77777777">
      <w:pPr>
        <w:autoSpaceDE w:val="0"/>
        <w:autoSpaceDN w:val="0"/>
        <w:adjustRightInd w:val="0"/>
        <w:spacing w:after="0"/>
        <w:ind w:left="810"/>
        <w:rPr>
          <w:rFonts w:ascii="TimesNewRomanPSMT" w:hAnsi="TimesNewRomanPSMT" w:cs="TimesNewRomanPSMT"/>
        </w:rPr>
      </w:pPr>
      <w:r>
        <w:rPr>
          <w:rFonts w:ascii="TimesNewRomanPSMT" w:hAnsi="TimesNewRomanPSMT" w:cs="TimesNewRomanPSMT"/>
        </w:rPr>
        <w:t>19. Overall, did the PSE positively or negatively affect your task performance during a typical work week?</w:t>
      </w:r>
    </w:p>
    <w:p w:rsidR="00A255D7" w:rsidRPr="00BE3078" w:rsidP="00A255D7" w14:paraId="6767A532" w14:textId="77777777">
      <w:pPr>
        <w:autoSpaceDE w:val="0"/>
        <w:autoSpaceDN w:val="0"/>
        <w:adjustRightInd w:val="0"/>
        <w:spacing w:after="0"/>
        <w:ind w:left="810"/>
        <w:rPr>
          <w:rFonts w:ascii="TimesNewRomanPSMT" w:hAnsi="TimesNewRomanPSMT" w:cs="TimesNewRomanPSMT"/>
        </w:rPr>
      </w:pPr>
    </w:p>
    <w:p w:rsidR="00A255D7" w:rsidP="00A255D7" w14:paraId="0E394CD4" w14:textId="1690A7C0">
      <w:pPr>
        <w:tabs>
          <w:tab w:val="left" w:pos="6324"/>
        </w:tabs>
        <w:ind w:firstLine="360"/>
        <w:rPr>
          <w:b/>
          <w:sz w:val="32"/>
          <w:szCs w:val="32"/>
        </w:rPr>
      </w:pPr>
      <w:r>
        <w:rPr>
          <w:b/>
          <w:sz w:val="32"/>
          <w:szCs w:val="32"/>
        </w:rPr>
        <w:t xml:space="preserve">   </w:t>
      </w:r>
      <w:r>
        <w:rPr>
          <w:noProof/>
        </w:rPr>
        <w:drawing>
          <wp:inline distT="0" distB="0" distL="0" distR="0">
            <wp:extent cx="5300663" cy="9532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31"/>
                    <a:stretch>
                      <a:fillRect/>
                    </a:stretch>
                  </pic:blipFill>
                  <pic:spPr>
                    <a:xfrm>
                      <a:off x="0" y="0"/>
                      <a:ext cx="5361381" cy="964166"/>
                    </a:xfrm>
                    <a:prstGeom prst="rect">
                      <a:avLst/>
                    </a:prstGeom>
                  </pic:spPr>
                </pic:pic>
              </a:graphicData>
            </a:graphic>
          </wp:inline>
        </w:drawing>
      </w:r>
    </w:p>
    <w:p w:rsidR="00A255D7" w:rsidRPr="00BE3078" w:rsidP="00A255D7" w14:paraId="47451670" w14:textId="77777777">
      <w:pPr>
        <w:autoSpaceDE w:val="0"/>
        <w:autoSpaceDN w:val="0"/>
        <w:adjustRightInd w:val="0"/>
        <w:spacing w:after="0"/>
        <w:ind w:firstLine="90"/>
        <w:rPr>
          <w:rFonts w:ascii="TimesNewRomanPSMT" w:hAnsi="TimesNewRomanPSMT" w:cs="TimesNewRomanPSMT"/>
        </w:rPr>
      </w:pPr>
      <w:r>
        <w:rPr>
          <w:rFonts w:ascii="TimesNewRomanPSMT" w:hAnsi="TimesNewRomanPSMT" w:cs="TimesNewRomanPSMT"/>
        </w:rPr>
        <w:t>20. What do you most like about using the PSE?</w:t>
      </w:r>
    </w:p>
    <w:p w:rsidR="00A255D7" w:rsidRPr="001F0DEC" w:rsidP="00A255D7" w14:paraId="407AB415"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____________________________________________________</w:t>
      </w:r>
    </w:p>
    <w:p w:rsidR="00A255D7" w:rsidRPr="00BE3078" w:rsidP="00A255D7" w14:paraId="3E5B6AF6" w14:textId="77777777">
      <w:pPr>
        <w:autoSpaceDE w:val="0"/>
        <w:autoSpaceDN w:val="0"/>
        <w:adjustRightInd w:val="0"/>
        <w:spacing w:after="0"/>
        <w:ind w:left="810"/>
        <w:rPr>
          <w:rFonts w:ascii="TimesNewRomanPSMT" w:hAnsi="TimesNewRomanPSMT" w:cs="TimesNewRomanPSMT"/>
        </w:rPr>
      </w:pPr>
      <w:r>
        <w:rPr>
          <w:rFonts w:ascii="TimesNewRomanPSMT" w:hAnsi="TimesNewRomanPSMT" w:cs="TimesNewRomanPSMT"/>
        </w:rPr>
        <w:t>21. What do you least like about using the PSE?</w:t>
      </w:r>
    </w:p>
    <w:p w:rsidR="00A255D7" w:rsidRPr="00291D22" w:rsidP="00A255D7" w14:paraId="54233755"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____________________________________________________</w:t>
      </w:r>
    </w:p>
    <w:p w:rsidR="00A255D7" w:rsidRPr="006900F1" w:rsidP="00A255D7" w14:paraId="5ADD9C7C" w14:textId="48C07713">
      <w:pPr>
        <w:rPr>
          <w:b/>
          <w:bCs/>
          <w:sz w:val="28"/>
          <w:szCs w:val="28"/>
        </w:rPr>
      </w:pPr>
      <w:r w:rsidRPr="006900F1">
        <w:rPr>
          <w:b/>
          <w:bCs/>
          <w:sz w:val="28"/>
          <w:szCs w:val="28"/>
        </w:rPr>
        <w:t>Post Questionnaire to Assess Preferred Layout of a Police Cruiser Design (Human factors assessment)</w:t>
      </w:r>
    </w:p>
    <w:p w:rsidR="006900F1" w:rsidP="006900F1" w14:paraId="3578C1C9" w14:textId="77777777">
      <w:pPr>
        <w:jc w:val="center"/>
      </w:pPr>
    </w:p>
    <w:p w:rsidR="006900F1" w:rsidP="006900F1" w14:paraId="74AF1ED9" w14:textId="77777777">
      <w:r>
        <w:t>Participant Number: ______________</w:t>
      </w:r>
    </w:p>
    <w:p w:rsidR="006900F1" w:rsidP="006900F1" w14:paraId="7D3F5B12" w14:textId="77777777">
      <w:r>
        <w:t>1. How many years have you been driving a police cruiser? _________________</w:t>
      </w:r>
    </w:p>
    <w:p w:rsidR="006900F1" w:rsidP="006900F1" w14:paraId="0295C5A4" w14:textId="77777777"/>
    <w:p w:rsidR="006900F1" w:rsidP="006900F1" w14:paraId="46CBE10C" w14:textId="77777777">
      <w:r>
        <w:t>2. On average, how many hours per work shift do you spend in a police cruiser? _______________</w:t>
      </w:r>
    </w:p>
    <w:p w:rsidR="006900F1" w:rsidP="006900F1" w14:paraId="1685533E" w14:textId="77777777"/>
    <w:p w:rsidR="006900F1" w:rsidP="006900F1" w14:paraId="13D73FC0" w14:textId="77777777">
      <w:r>
        <w:t>3. On a scale 0 to 9 (0 means no experience, 9 means high experience), please rate the amount of your experience in using the MDT while driving. Please put a check in the box below the number you have chosen:</w:t>
      </w:r>
    </w:p>
    <w:p w:rsidR="006900F1" w:rsidP="006900F1" w14:paraId="43B57481" w14:textId="77777777"/>
    <w:tbl>
      <w:tblPr>
        <w:tblStyle w:val="TableGrid"/>
        <w:tblW w:w="0" w:type="auto"/>
        <w:jc w:val="center"/>
        <w:tblLook w:val="04A0"/>
      </w:tblPr>
      <w:tblGrid>
        <w:gridCol w:w="336"/>
        <w:gridCol w:w="336"/>
        <w:gridCol w:w="336"/>
        <w:gridCol w:w="336"/>
        <w:gridCol w:w="336"/>
        <w:gridCol w:w="336"/>
        <w:gridCol w:w="336"/>
        <w:gridCol w:w="336"/>
        <w:gridCol w:w="336"/>
        <w:gridCol w:w="336"/>
      </w:tblGrid>
      <w:tr w14:paraId="2D8B8045" w14:textId="77777777" w:rsidTr="00E80919">
        <w:tblPrEx>
          <w:tblW w:w="0" w:type="auto"/>
          <w:jc w:val="center"/>
          <w:tblLook w:val="04A0"/>
        </w:tblPrEx>
        <w:trPr>
          <w:jc w:val="center"/>
        </w:trPr>
        <w:tc>
          <w:tcPr>
            <w:tcW w:w="326" w:type="dxa"/>
          </w:tcPr>
          <w:p w:rsidR="006900F1" w:rsidP="00E80919" w14:paraId="234344D8" w14:textId="77777777">
            <w:pPr>
              <w:jc w:val="center"/>
            </w:pPr>
            <w:r>
              <w:t>0</w:t>
            </w:r>
          </w:p>
        </w:tc>
        <w:tc>
          <w:tcPr>
            <w:tcW w:w="326" w:type="dxa"/>
          </w:tcPr>
          <w:p w:rsidR="006900F1" w:rsidP="00E80919" w14:paraId="66B4CCFC" w14:textId="77777777">
            <w:pPr>
              <w:jc w:val="center"/>
            </w:pPr>
            <w:r>
              <w:t>1</w:t>
            </w:r>
          </w:p>
        </w:tc>
        <w:tc>
          <w:tcPr>
            <w:tcW w:w="326" w:type="dxa"/>
          </w:tcPr>
          <w:p w:rsidR="006900F1" w:rsidP="00E80919" w14:paraId="4128DA6E" w14:textId="77777777">
            <w:pPr>
              <w:jc w:val="center"/>
            </w:pPr>
            <w:r>
              <w:t>2</w:t>
            </w:r>
          </w:p>
        </w:tc>
        <w:tc>
          <w:tcPr>
            <w:tcW w:w="326" w:type="dxa"/>
          </w:tcPr>
          <w:p w:rsidR="006900F1" w:rsidP="00E80919" w14:paraId="5750839A" w14:textId="77777777">
            <w:pPr>
              <w:jc w:val="center"/>
            </w:pPr>
            <w:r>
              <w:t>3</w:t>
            </w:r>
          </w:p>
        </w:tc>
        <w:tc>
          <w:tcPr>
            <w:tcW w:w="326" w:type="dxa"/>
          </w:tcPr>
          <w:p w:rsidR="006900F1" w:rsidP="00E80919" w14:paraId="46D59C63" w14:textId="77777777">
            <w:pPr>
              <w:jc w:val="center"/>
            </w:pPr>
            <w:r>
              <w:t>4</w:t>
            </w:r>
          </w:p>
        </w:tc>
        <w:tc>
          <w:tcPr>
            <w:tcW w:w="326" w:type="dxa"/>
          </w:tcPr>
          <w:p w:rsidR="006900F1" w:rsidP="00E80919" w14:paraId="0BDD5BF5" w14:textId="77777777">
            <w:pPr>
              <w:jc w:val="center"/>
            </w:pPr>
            <w:r>
              <w:t>5</w:t>
            </w:r>
          </w:p>
        </w:tc>
        <w:tc>
          <w:tcPr>
            <w:tcW w:w="326" w:type="dxa"/>
          </w:tcPr>
          <w:p w:rsidR="006900F1" w:rsidP="00E80919" w14:paraId="461D7F40" w14:textId="77777777">
            <w:pPr>
              <w:jc w:val="center"/>
            </w:pPr>
            <w:r>
              <w:t>6</w:t>
            </w:r>
          </w:p>
        </w:tc>
        <w:tc>
          <w:tcPr>
            <w:tcW w:w="326" w:type="dxa"/>
          </w:tcPr>
          <w:p w:rsidR="006900F1" w:rsidP="00E80919" w14:paraId="74A78B65" w14:textId="77777777">
            <w:pPr>
              <w:jc w:val="center"/>
            </w:pPr>
            <w:r>
              <w:t>7</w:t>
            </w:r>
          </w:p>
        </w:tc>
        <w:tc>
          <w:tcPr>
            <w:tcW w:w="326" w:type="dxa"/>
          </w:tcPr>
          <w:p w:rsidR="006900F1" w:rsidP="00E80919" w14:paraId="5A9B9707" w14:textId="77777777">
            <w:pPr>
              <w:jc w:val="center"/>
            </w:pPr>
            <w:r>
              <w:t>8</w:t>
            </w:r>
          </w:p>
        </w:tc>
        <w:tc>
          <w:tcPr>
            <w:tcW w:w="326" w:type="dxa"/>
          </w:tcPr>
          <w:p w:rsidR="006900F1" w:rsidP="00E80919" w14:paraId="1DFDD2C5" w14:textId="77777777">
            <w:pPr>
              <w:jc w:val="center"/>
            </w:pPr>
            <w:r>
              <w:t>9</w:t>
            </w:r>
          </w:p>
        </w:tc>
      </w:tr>
      <w:tr w14:paraId="4ACDE434" w14:textId="77777777" w:rsidTr="00E80919">
        <w:tblPrEx>
          <w:tblW w:w="0" w:type="auto"/>
          <w:jc w:val="center"/>
          <w:tblLook w:val="04A0"/>
        </w:tblPrEx>
        <w:trPr>
          <w:jc w:val="center"/>
        </w:trPr>
        <w:tc>
          <w:tcPr>
            <w:tcW w:w="326" w:type="dxa"/>
          </w:tcPr>
          <w:p w:rsidR="006900F1" w:rsidP="00E80919" w14:paraId="5BC4B374" w14:textId="77777777">
            <w:pPr>
              <w:jc w:val="center"/>
            </w:pPr>
          </w:p>
        </w:tc>
        <w:tc>
          <w:tcPr>
            <w:tcW w:w="326" w:type="dxa"/>
          </w:tcPr>
          <w:p w:rsidR="006900F1" w:rsidP="00E80919" w14:paraId="2425418F" w14:textId="77777777">
            <w:pPr>
              <w:jc w:val="center"/>
            </w:pPr>
          </w:p>
        </w:tc>
        <w:tc>
          <w:tcPr>
            <w:tcW w:w="326" w:type="dxa"/>
          </w:tcPr>
          <w:p w:rsidR="006900F1" w:rsidP="00E80919" w14:paraId="4450CB50" w14:textId="77777777">
            <w:pPr>
              <w:jc w:val="center"/>
            </w:pPr>
          </w:p>
        </w:tc>
        <w:tc>
          <w:tcPr>
            <w:tcW w:w="326" w:type="dxa"/>
          </w:tcPr>
          <w:p w:rsidR="006900F1" w:rsidP="00E80919" w14:paraId="6A949706" w14:textId="77777777">
            <w:pPr>
              <w:jc w:val="center"/>
            </w:pPr>
          </w:p>
        </w:tc>
        <w:tc>
          <w:tcPr>
            <w:tcW w:w="326" w:type="dxa"/>
          </w:tcPr>
          <w:p w:rsidR="006900F1" w:rsidP="00E80919" w14:paraId="6172AEA6" w14:textId="77777777">
            <w:pPr>
              <w:jc w:val="center"/>
            </w:pPr>
          </w:p>
        </w:tc>
        <w:tc>
          <w:tcPr>
            <w:tcW w:w="326" w:type="dxa"/>
          </w:tcPr>
          <w:p w:rsidR="006900F1" w:rsidP="00E80919" w14:paraId="07A2FE9C" w14:textId="77777777">
            <w:pPr>
              <w:jc w:val="center"/>
            </w:pPr>
          </w:p>
        </w:tc>
        <w:tc>
          <w:tcPr>
            <w:tcW w:w="326" w:type="dxa"/>
          </w:tcPr>
          <w:p w:rsidR="006900F1" w:rsidP="00E80919" w14:paraId="130E5428" w14:textId="77777777">
            <w:pPr>
              <w:jc w:val="center"/>
            </w:pPr>
          </w:p>
        </w:tc>
        <w:tc>
          <w:tcPr>
            <w:tcW w:w="326" w:type="dxa"/>
          </w:tcPr>
          <w:p w:rsidR="006900F1" w:rsidP="00E80919" w14:paraId="27BF3FD3" w14:textId="77777777">
            <w:pPr>
              <w:jc w:val="center"/>
            </w:pPr>
          </w:p>
        </w:tc>
        <w:tc>
          <w:tcPr>
            <w:tcW w:w="326" w:type="dxa"/>
          </w:tcPr>
          <w:p w:rsidR="006900F1" w:rsidP="00E80919" w14:paraId="6F004B74" w14:textId="77777777">
            <w:pPr>
              <w:jc w:val="center"/>
            </w:pPr>
          </w:p>
        </w:tc>
        <w:tc>
          <w:tcPr>
            <w:tcW w:w="326" w:type="dxa"/>
          </w:tcPr>
          <w:p w:rsidR="006900F1" w:rsidP="00E80919" w14:paraId="795B9E1E" w14:textId="77777777">
            <w:pPr>
              <w:jc w:val="center"/>
            </w:pPr>
          </w:p>
        </w:tc>
      </w:tr>
    </w:tbl>
    <w:p w:rsidR="006900F1" w:rsidP="006900F1" w14:paraId="57B869BE" w14:textId="77777777"/>
    <w:p w:rsidR="006900F1" w:rsidP="006900F1" w14:paraId="58BD8978" w14:textId="77777777"/>
    <w:p w:rsidR="006900F1" w:rsidP="006900F1" w14:paraId="7A4FAC90" w14:textId="77777777">
      <w:r>
        <w:t>4. For the touchscreen task you have just completed, do you prefer the MDT installed on top of the center console, or the same MDT installed on the pole to the right of the center console?  Circle one below.</w:t>
      </w:r>
    </w:p>
    <w:p w:rsidR="006900F1" w:rsidP="006900F1" w14:paraId="5D9C06B3" w14:textId="77777777">
      <w:pPr>
        <w:ind w:firstLine="720"/>
      </w:pPr>
      <w:r>
        <w:t>A. MDT on the center console</w:t>
      </w:r>
    </w:p>
    <w:p w:rsidR="006900F1" w:rsidP="006900F1" w14:paraId="45B9DA91" w14:textId="77777777">
      <w:pPr>
        <w:ind w:firstLine="720"/>
      </w:pPr>
      <w:r>
        <w:t>B. MDT to the right of the center console</w:t>
      </w:r>
    </w:p>
    <w:p w:rsidR="006900F1" w:rsidP="006900F1" w14:paraId="0602C8D7" w14:textId="77777777">
      <w:pPr>
        <w:ind w:firstLine="720"/>
      </w:pPr>
      <w:r>
        <w:t>C. No preference.</w:t>
      </w:r>
    </w:p>
    <w:p w:rsidR="006900F1" w:rsidP="006900F1" w14:paraId="33DFA39E" w14:textId="77777777">
      <w:pPr>
        <w:ind w:firstLine="720"/>
      </w:pPr>
    </w:p>
    <w:p w:rsidR="006900F1" w:rsidP="006900F1" w14:paraId="2594B120" w14:textId="77777777">
      <w:r>
        <w:t>5. For the license plate number entry task you have just completed, do you prefer the use the MDT installed on top of the center console, or the same MDT installed on the pole to the right of the center console?  Circle one below.</w:t>
      </w:r>
    </w:p>
    <w:p w:rsidR="006900F1" w:rsidP="006900F1" w14:paraId="545BF277" w14:textId="77777777">
      <w:pPr>
        <w:ind w:firstLine="720"/>
      </w:pPr>
      <w:r>
        <w:t>A. MDT on the center console</w:t>
      </w:r>
    </w:p>
    <w:p w:rsidR="006900F1" w:rsidP="006900F1" w14:paraId="667190E6" w14:textId="77777777">
      <w:pPr>
        <w:ind w:firstLine="720"/>
      </w:pPr>
      <w:r>
        <w:t>B. MDT to the right of the center console</w:t>
      </w:r>
    </w:p>
    <w:p w:rsidR="006900F1" w:rsidP="006900F1" w14:paraId="2DD0C74F" w14:textId="77777777">
      <w:pPr>
        <w:ind w:firstLine="720"/>
      </w:pPr>
      <w:r>
        <w:t>C. No preference</w:t>
      </w:r>
    </w:p>
    <w:p w:rsidR="006900F1" w:rsidP="006900F1" w14:paraId="3D7AEFED" w14:textId="77777777">
      <w:pPr>
        <w:ind w:firstLine="720"/>
      </w:pPr>
    </w:p>
    <w:p w:rsidR="006900F1" w:rsidP="006900F1" w14:paraId="305322DA" w14:textId="77777777">
      <w:r>
        <w:t>6. In the space below, please comment on your positive or negative experience using the center-console-installed MDT while driving. Feel free to skip to the question if you do not have comments/suggestions.</w:t>
      </w:r>
    </w:p>
    <w:p w:rsidR="006900F1" w:rsidP="006900F1" w14:paraId="006CD12D" w14:textId="77777777"/>
    <w:p w:rsidR="006900F1" w:rsidP="006900F1" w14:paraId="69A165DD"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FCDCA2B"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4D1B4BA" w14:textId="77777777">
      <w:pPr>
        <w:pBdr>
          <w:bottom w:val="single" w:sz="12" w:space="1" w:color="auto"/>
        </w:pBdr>
      </w:pPr>
      <w:r>
        <w:t>Other comments/Suggestions:</w:t>
      </w:r>
    </w:p>
    <w:p w:rsidR="006900F1" w:rsidP="006900F1" w14:paraId="3C0F2CFF" w14:textId="77777777"/>
    <w:p w:rsidR="006900F1" w:rsidP="006900F1" w14:paraId="2D3DFBEB" w14:textId="77777777">
      <w:r>
        <w:t>7. In the space below, please comment on your positive or negative experience using the post-installed MDT to the right of center console while driving. Feel free to skip to the question if you do not have comments/suggestions.</w:t>
      </w:r>
    </w:p>
    <w:p w:rsidR="006900F1" w:rsidP="006900F1" w14:paraId="3DF63293" w14:textId="77777777"/>
    <w:p w:rsidR="006900F1" w:rsidP="006900F1" w14:paraId="28FF00D4"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59CF8D2C"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A67A7C1" w14:textId="77777777">
      <w:pPr>
        <w:pBdr>
          <w:bottom w:val="single" w:sz="12" w:space="1" w:color="auto"/>
        </w:pBdr>
      </w:pPr>
      <w:r>
        <w:t>Other comments/Suggestions: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59B57A0" w14:textId="77777777"/>
    <w:p w:rsidR="006900F1" w:rsidP="006900F1" w14:paraId="737D7E06" w14:textId="77777777">
      <w:r>
        <w:t>8. For the radio zoning task you have just completed, do you prefer the radio installed on</w:t>
      </w:r>
    </w:p>
    <w:p w:rsidR="006900F1" w:rsidP="006900F1" w14:paraId="30589169" w14:textId="77777777">
      <w:r>
        <w:t>A. Flat center console:</w:t>
      </w:r>
      <w:r>
        <w:tab/>
      </w:r>
      <w:r>
        <w:tab/>
      </w:r>
      <w:r>
        <w:rPr>
          <w:noProof/>
        </w:rPr>
        <w:drawing>
          <wp:inline distT="0" distB="0" distL="0" distR="0">
            <wp:extent cx="787400" cy="590550"/>
            <wp:effectExtent l="0" t="0" r="0" b="5080"/>
            <wp:docPr id="29" name="Picture 29"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descr="Product Image"/>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400" cy="590550"/>
                    </a:xfrm>
                    <a:prstGeom prst="rect">
                      <a:avLst/>
                    </a:prstGeom>
                    <a:noFill/>
                    <a:ln>
                      <a:noFill/>
                    </a:ln>
                  </pic:spPr>
                </pic:pic>
              </a:graphicData>
            </a:graphic>
          </wp:inline>
        </w:drawing>
      </w:r>
    </w:p>
    <w:p w:rsidR="006900F1" w:rsidP="006900F1" w14:paraId="50CF2BE8" w14:textId="77777777"/>
    <w:p w:rsidR="006900F1" w:rsidP="006900F1" w14:paraId="36D4370D" w14:textId="77777777">
      <w:r>
        <w:t>B. Angled center console:</w:t>
      </w:r>
      <w:r>
        <w:tab/>
      </w:r>
      <w:r w:rsidRPr="007D6FAB">
        <w:t xml:space="preserve"> </w:t>
      </w:r>
      <w:r>
        <w:rPr>
          <w:noProof/>
        </w:rPr>
        <w:drawing>
          <wp:inline distT="0" distB="0" distL="0" distR="0">
            <wp:extent cx="920591" cy="754380"/>
            <wp:effectExtent l="0" t="0" r="0" b="7620"/>
            <wp:docPr id="30" name="Picture 30"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descr="Product Image"/>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8319" cy="768907"/>
                    </a:xfrm>
                    <a:prstGeom prst="rect">
                      <a:avLst/>
                    </a:prstGeom>
                    <a:noFill/>
                    <a:ln>
                      <a:noFill/>
                    </a:ln>
                  </pic:spPr>
                </pic:pic>
              </a:graphicData>
            </a:graphic>
          </wp:inline>
        </w:drawing>
      </w:r>
    </w:p>
    <w:p w:rsidR="006900F1" w:rsidP="006900F1" w14:paraId="0650CA6A" w14:textId="77777777">
      <w:r>
        <w:t>C.  No preference</w:t>
      </w:r>
    </w:p>
    <w:p w:rsidR="006900F1" w:rsidP="006900F1" w14:paraId="6471EC11" w14:textId="77777777"/>
    <w:p w:rsidR="006900F1" w:rsidP="006900F1" w14:paraId="017A44C9" w14:textId="77777777">
      <w:r>
        <w:t>9. For the light/siren control task you have just completed, do you prefer the radio installed on</w:t>
      </w:r>
    </w:p>
    <w:p w:rsidR="006900F1" w:rsidP="006900F1" w14:paraId="4AAD891E" w14:textId="77777777">
      <w:r>
        <w:t>A. Flat center console:</w:t>
      </w:r>
      <w:r>
        <w:tab/>
      </w:r>
      <w:r>
        <w:tab/>
      </w:r>
      <w:r>
        <w:rPr>
          <w:noProof/>
        </w:rPr>
        <w:drawing>
          <wp:inline distT="0" distB="0" distL="0" distR="0">
            <wp:extent cx="787400" cy="590550"/>
            <wp:effectExtent l="0" t="0" r="0" b="5080"/>
            <wp:docPr id="32" name="Picture 32"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Product Image"/>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400" cy="590550"/>
                    </a:xfrm>
                    <a:prstGeom prst="rect">
                      <a:avLst/>
                    </a:prstGeom>
                    <a:noFill/>
                    <a:ln>
                      <a:noFill/>
                    </a:ln>
                  </pic:spPr>
                </pic:pic>
              </a:graphicData>
            </a:graphic>
          </wp:inline>
        </w:drawing>
      </w:r>
    </w:p>
    <w:p w:rsidR="006900F1" w:rsidP="006900F1" w14:paraId="7E722348" w14:textId="77777777">
      <w:pPr>
        <w:jc w:val="center"/>
      </w:pPr>
    </w:p>
    <w:p w:rsidR="006900F1" w:rsidP="006900F1" w14:paraId="7BC06F39" w14:textId="77777777"/>
    <w:p w:rsidR="006900F1" w:rsidP="006900F1" w14:paraId="2077D778" w14:textId="77777777">
      <w:r>
        <w:t>B. Angled center console:</w:t>
      </w:r>
      <w:r>
        <w:tab/>
      </w:r>
      <w:r w:rsidRPr="007D6FAB">
        <w:t xml:space="preserve"> </w:t>
      </w:r>
      <w:r>
        <w:rPr>
          <w:noProof/>
        </w:rPr>
        <w:drawing>
          <wp:inline distT="0" distB="0" distL="0" distR="0">
            <wp:extent cx="921003" cy="1021537"/>
            <wp:effectExtent l="0" t="0" r="0" b="7620"/>
            <wp:docPr id="33" name="Picture 33"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descr="Product Image"/>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0106" cy="1031634"/>
                    </a:xfrm>
                    <a:prstGeom prst="rect">
                      <a:avLst/>
                    </a:prstGeom>
                    <a:noFill/>
                    <a:ln>
                      <a:noFill/>
                    </a:ln>
                  </pic:spPr>
                </pic:pic>
              </a:graphicData>
            </a:graphic>
          </wp:inline>
        </w:drawing>
      </w:r>
    </w:p>
    <w:p w:rsidR="006900F1" w:rsidP="006900F1" w14:paraId="3091D084" w14:textId="77777777">
      <w:r>
        <w:t>C. No preference</w:t>
      </w:r>
    </w:p>
    <w:p w:rsidR="006900F1" w:rsidP="006900F1" w14:paraId="64F91B16" w14:textId="77777777"/>
    <w:p w:rsidR="006900F1" w:rsidP="006900F1" w14:paraId="4391119B" w14:textId="77777777">
      <w:r>
        <w:t>10. In the space below, please comment on your positive or negative experience using the radio installed on the flat center console.  Feel free to skip to the question if you do not have comments/suggestions.</w:t>
      </w:r>
    </w:p>
    <w:p w:rsidR="006900F1" w:rsidP="006900F1" w14:paraId="2F5D2F64" w14:textId="77777777"/>
    <w:p w:rsidR="006900F1" w:rsidP="006900F1" w14:paraId="24EFDF21"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214FB9A0" w14:textId="77777777">
      <w:pPr>
        <w:spacing w:line="360" w:lineRule="auto"/>
      </w:pPr>
      <w:r>
        <w:t>Negative: ______________________________________________________________________________________________________________________________________________________</w:t>
      </w:r>
      <w:r>
        <w:t>__________________________________________________________________________________________________________________</w:t>
      </w:r>
    </w:p>
    <w:p w:rsidR="006900F1" w:rsidP="006900F1" w14:paraId="0A90F14A" w14:textId="77777777">
      <w:r>
        <w:t xml:space="preserve">Other comments/suggestions: </w:t>
      </w:r>
    </w:p>
    <w:p w:rsidR="006900F1" w:rsidP="006900F1" w14:paraId="75856644"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19B13C5C" w14:textId="77777777"/>
    <w:p w:rsidR="006900F1" w:rsidP="006900F1" w14:paraId="3F65606D" w14:textId="77777777">
      <w:r>
        <w:t>11. In the space below, please comment on your positive or negative experience using the light/siren control unit installed on the flat center console. Feel free to skip to the question if you do not have comments/suggestions.</w:t>
      </w:r>
    </w:p>
    <w:p w:rsidR="006900F1" w:rsidP="006900F1" w14:paraId="2F31089F"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7247922"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1D47B7C3" w14:textId="77777777">
      <w:r>
        <w:t xml:space="preserve">Other comments/suggestions: </w:t>
      </w:r>
    </w:p>
    <w:p w:rsidR="006900F1" w:rsidP="006900F1" w14:paraId="63618656"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2F6B6A8F" w14:textId="77777777"/>
    <w:p w:rsidR="006900F1" w:rsidP="006900F1" w14:paraId="46E3B735" w14:textId="77777777">
      <w:r>
        <w:t>12. In the space below, please comment on your positive or negative experience using the radio installed on the angled center console.  Feel free to skip to the question if you do not have comments/suggestions.</w:t>
      </w:r>
    </w:p>
    <w:p w:rsidR="006900F1" w:rsidP="006900F1" w14:paraId="28F83C21" w14:textId="77777777"/>
    <w:p w:rsidR="006900F1" w:rsidP="006900F1" w14:paraId="56278997"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5D64A42"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8EBAF1A" w14:textId="77777777">
      <w:r>
        <w:t xml:space="preserve">Other comments/suggestions: </w:t>
      </w:r>
    </w:p>
    <w:p w:rsidR="006900F1" w:rsidP="006900F1" w14:paraId="14A94C38"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3DDDB6AB" w14:textId="77777777"/>
    <w:p w:rsidR="006900F1" w:rsidP="006900F1" w14:paraId="7DB58C0B" w14:textId="77777777">
      <w:r>
        <w:t>13. In the space below, please comment on your positive or negative experience using the light/siren control unit installed on the angled center console. Feel free to skip to the question if you do not have comments/suggestions.</w:t>
      </w:r>
    </w:p>
    <w:p w:rsidR="006900F1" w:rsidP="006900F1" w14:paraId="38CA7E9A"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B67B67B"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4D07309" w14:textId="77777777">
      <w:r>
        <w:t xml:space="preserve">Other comments/suggestions: </w:t>
      </w:r>
    </w:p>
    <w:p w:rsidR="006900F1" w:rsidRPr="00A255D7" w:rsidP="006900F1" w14:paraId="46FEC424" w14:textId="2BD9FEC1">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55D7" w:rsidRPr="00A255D7" w:rsidP="00A255D7" w14:paraId="279E0197" w14:textId="77777777"/>
    <w:p w:rsidR="00F605D7" w:rsidP="00F605D7" w14:paraId="1E4BE9D8" w14:textId="77777777">
      <w:pPr>
        <w:ind w:left="0" w:firstLine="0"/>
      </w:pPr>
    </w:p>
    <w:p w:rsidR="005C4DDF" w:rsidRPr="00930BEE" w:rsidP="00F605D7" w14:paraId="12D7D08C" w14:textId="278B406E">
      <w:pPr>
        <w:pStyle w:val="Heading3"/>
      </w:pPr>
      <w:r w:rsidRPr="00930BEE">
        <w:t>ANTHROPOMETIC MEASUREMENTS</w:t>
      </w:r>
    </w:p>
    <w:p w:rsidR="005C4DDF" w:rsidP="005C4DDF" w14:paraId="7C684C58" w14:textId="77777777"/>
    <w:p w:rsidR="005C4DDF" w:rsidRPr="00FB3C16" w:rsidP="005C4DDF" w14:paraId="4845C2BB" w14:textId="77777777">
      <w:r w:rsidRPr="00FB3C16">
        <w:t>Calculated PCA Panel Head Size (circle one):</w:t>
      </w:r>
    </w:p>
    <w:p w:rsidR="005C4DDF" w:rsidP="005C4DDF" w14:paraId="374C5607" w14:textId="77777777">
      <w:r w:rsidRPr="00FB3C16">
        <w:t xml:space="preserve">  </w:t>
      </w:r>
      <w:r w:rsidRPr="00FB3C16">
        <w:tab/>
      </w:r>
      <w:r w:rsidRPr="00FB3C16">
        <w:tab/>
        <w:t>Small                        Short/Wide</w:t>
      </w:r>
      <w:r w:rsidRPr="00FB3C16">
        <w:tab/>
        <w:t xml:space="preserve"> </w:t>
      </w:r>
      <w:r w:rsidRPr="00FB3C16">
        <w:tab/>
        <w:t>Medium</w:t>
      </w:r>
      <w:r w:rsidRPr="00FB3C16">
        <w:tab/>
      </w:r>
    </w:p>
    <w:p w:rsidR="005C4DDF" w:rsidRPr="00FB3C16" w:rsidP="005C4DDF" w14:paraId="068D1912" w14:textId="77777777">
      <w:r w:rsidRPr="00FB3C16">
        <w:t xml:space="preserve">Calculated PCA Panel </w:t>
      </w:r>
      <w:r>
        <w:t xml:space="preserve">Cell Number: </w:t>
      </w:r>
      <w:r w:rsidRPr="00FB3C16">
        <w:t>__________</w:t>
      </w:r>
    </w:p>
    <w:tbl>
      <w:tblPr>
        <w:tblpPr w:leftFromText="180" w:rightFromText="180" w:vertAnchor="text" w:horzAnchor="margin" w:tblpY="236"/>
        <w:tblOverlap w:val="neve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1633"/>
        <w:gridCol w:w="762"/>
      </w:tblGrid>
      <w:tr w14:paraId="479927BA" w14:textId="77777777" w:rsidTr="008E58C2">
        <w:tblPrEx>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0"/>
        </w:trPr>
        <w:tc>
          <w:tcPr>
            <w:tcW w:w="3450" w:type="dxa"/>
            <w:tcBorders>
              <w:top w:val="single" w:sz="4" w:space="0" w:color="auto"/>
            </w:tcBorders>
            <w:shd w:val="clear" w:color="auto" w:fill="auto"/>
          </w:tcPr>
          <w:p w:rsidR="005C4DDF" w:rsidRPr="00FB3C16" w:rsidP="008E58C2" w14:paraId="6E0788CD" w14:textId="77777777">
            <w:r w:rsidRPr="00FB3C16">
              <w:t xml:space="preserve">Weight (kg) </w:t>
            </w:r>
          </w:p>
        </w:tc>
        <w:tc>
          <w:tcPr>
            <w:tcW w:w="1633" w:type="dxa"/>
            <w:tcBorders>
              <w:top w:val="single" w:sz="4" w:space="0" w:color="auto"/>
            </w:tcBorders>
            <w:shd w:val="clear" w:color="auto" w:fill="auto"/>
          </w:tcPr>
          <w:p w:rsidR="005C4DDF" w:rsidRPr="00FB3C16" w:rsidP="008E58C2" w14:paraId="32180255" w14:textId="77777777"/>
        </w:tc>
        <w:tc>
          <w:tcPr>
            <w:tcW w:w="762" w:type="dxa"/>
            <w:tcBorders>
              <w:top w:val="single" w:sz="4" w:space="0" w:color="auto"/>
            </w:tcBorders>
          </w:tcPr>
          <w:p w:rsidR="005C4DDF" w:rsidRPr="00FB3C16" w:rsidP="008E58C2" w14:paraId="5E1E330B" w14:textId="77777777">
            <w:r w:rsidRPr="00FB3C16">
              <w:t>(kg)</w:t>
            </w:r>
          </w:p>
        </w:tc>
      </w:tr>
      <w:tr w14:paraId="59945066" w14:textId="77777777" w:rsidTr="008E58C2">
        <w:tblPrEx>
          <w:tblW w:w="5845" w:type="dxa"/>
          <w:tblLook w:val="04A0"/>
        </w:tblPrEx>
        <w:trPr>
          <w:trHeight w:val="353"/>
        </w:trPr>
        <w:tc>
          <w:tcPr>
            <w:tcW w:w="3450" w:type="dxa"/>
            <w:shd w:val="clear" w:color="auto" w:fill="auto"/>
          </w:tcPr>
          <w:p w:rsidR="005C4DDF" w:rsidRPr="00FB3C16" w:rsidP="008E58C2" w14:paraId="5995F8A4" w14:textId="77777777">
            <w:r w:rsidRPr="00FB3C16">
              <w:t>Stature (cm)</w:t>
            </w:r>
          </w:p>
        </w:tc>
        <w:tc>
          <w:tcPr>
            <w:tcW w:w="1633" w:type="dxa"/>
            <w:shd w:val="clear" w:color="auto" w:fill="auto"/>
          </w:tcPr>
          <w:p w:rsidR="005C4DDF" w:rsidRPr="00FB3C16" w:rsidP="008E58C2" w14:paraId="69707EE5" w14:textId="77777777"/>
        </w:tc>
        <w:tc>
          <w:tcPr>
            <w:tcW w:w="762" w:type="dxa"/>
          </w:tcPr>
          <w:p w:rsidR="005C4DDF" w:rsidRPr="00FB3C16" w:rsidP="008E58C2" w14:paraId="1BC116CC" w14:textId="77777777">
            <w:r w:rsidRPr="00FB3C16">
              <w:t>(cm)</w:t>
            </w:r>
          </w:p>
        </w:tc>
      </w:tr>
      <w:tr w14:paraId="24C0B242" w14:textId="77777777" w:rsidTr="008E58C2">
        <w:tblPrEx>
          <w:tblW w:w="5845" w:type="dxa"/>
          <w:tblLook w:val="04A0"/>
        </w:tblPrEx>
        <w:trPr>
          <w:trHeight w:val="353"/>
        </w:trPr>
        <w:tc>
          <w:tcPr>
            <w:tcW w:w="3450" w:type="dxa"/>
            <w:tcBorders>
              <w:top w:val="single" w:sz="4" w:space="0" w:color="auto"/>
              <w:right w:val="single" w:sz="4" w:space="0" w:color="auto"/>
            </w:tcBorders>
            <w:shd w:val="clear" w:color="auto" w:fill="auto"/>
          </w:tcPr>
          <w:p w:rsidR="005C4DDF" w:rsidRPr="00FB3C16" w:rsidP="008E58C2" w14:paraId="29DD2D0D" w14:textId="77777777">
            <w:r w:rsidRPr="00FB3C16">
              <w:t>Head circumference</w:t>
            </w:r>
          </w:p>
        </w:tc>
        <w:tc>
          <w:tcPr>
            <w:tcW w:w="1633" w:type="dxa"/>
            <w:tcBorders>
              <w:top w:val="single" w:sz="4" w:space="0" w:color="auto"/>
              <w:left w:val="single" w:sz="4" w:space="0" w:color="auto"/>
              <w:right w:val="single" w:sz="4" w:space="0" w:color="auto"/>
            </w:tcBorders>
            <w:shd w:val="clear" w:color="auto" w:fill="auto"/>
          </w:tcPr>
          <w:p w:rsidR="005C4DDF" w:rsidRPr="00FB3C16" w:rsidP="008E58C2" w14:paraId="251616F4" w14:textId="77777777"/>
        </w:tc>
        <w:tc>
          <w:tcPr>
            <w:tcW w:w="762" w:type="dxa"/>
            <w:tcBorders>
              <w:top w:val="single" w:sz="4" w:space="0" w:color="auto"/>
              <w:left w:val="single" w:sz="4" w:space="0" w:color="auto"/>
              <w:right w:val="single" w:sz="4" w:space="0" w:color="auto"/>
            </w:tcBorders>
          </w:tcPr>
          <w:p w:rsidR="005C4DDF" w:rsidRPr="00FB3C16" w:rsidP="008E58C2" w14:paraId="5B7B5034" w14:textId="77777777">
            <w:r w:rsidRPr="00FB3C16">
              <w:t>(mm)</w:t>
            </w:r>
          </w:p>
        </w:tc>
      </w:tr>
      <w:tr w14:paraId="4C835530" w14:textId="77777777" w:rsidTr="008E58C2">
        <w:tblPrEx>
          <w:tblW w:w="5845" w:type="dxa"/>
          <w:tblLook w:val="04A0"/>
        </w:tblPrEx>
        <w:trPr>
          <w:trHeight w:val="353"/>
        </w:trPr>
        <w:tc>
          <w:tcPr>
            <w:tcW w:w="3450" w:type="dxa"/>
            <w:tcBorders>
              <w:top w:val="single" w:sz="4" w:space="0" w:color="auto"/>
              <w:left w:val="single" w:sz="4" w:space="0" w:color="auto"/>
              <w:right w:val="single" w:sz="4" w:space="0" w:color="auto"/>
            </w:tcBorders>
            <w:shd w:val="clear" w:color="auto" w:fill="auto"/>
          </w:tcPr>
          <w:p w:rsidR="005C4DDF" w:rsidRPr="00FB3C16" w:rsidP="008E58C2" w14:paraId="0F835FE0" w14:textId="77777777">
            <w:r w:rsidRPr="00FB3C16">
              <w:t>Interpupillary Distance</w:t>
            </w:r>
          </w:p>
        </w:tc>
        <w:tc>
          <w:tcPr>
            <w:tcW w:w="1633" w:type="dxa"/>
            <w:tcBorders>
              <w:top w:val="single" w:sz="4" w:space="0" w:color="auto"/>
              <w:left w:val="single" w:sz="4" w:space="0" w:color="auto"/>
              <w:right w:val="single" w:sz="4" w:space="0" w:color="auto"/>
            </w:tcBorders>
            <w:shd w:val="clear" w:color="auto" w:fill="auto"/>
          </w:tcPr>
          <w:p w:rsidR="005C4DDF" w:rsidRPr="00FB3C16" w:rsidP="008E58C2" w14:paraId="3E01DC4E" w14:textId="77777777"/>
        </w:tc>
        <w:tc>
          <w:tcPr>
            <w:tcW w:w="762" w:type="dxa"/>
            <w:tcBorders>
              <w:top w:val="single" w:sz="4" w:space="0" w:color="auto"/>
              <w:left w:val="single" w:sz="4" w:space="0" w:color="auto"/>
              <w:right w:val="single" w:sz="4" w:space="0" w:color="auto"/>
            </w:tcBorders>
          </w:tcPr>
          <w:p w:rsidR="005C4DDF" w:rsidRPr="00FB3C16" w:rsidP="008E58C2" w14:paraId="686D848F" w14:textId="77777777">
            <w:r w:rsidRPr="00FB3C16">
              <w:t>(mm)</w:t>
            </w:r>
          </w:p>
        </w:tc>
      </w:tr>
      <w:tr w14:paraId="79C396B3"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6567FA36" w14:textId="77777777">
            <w:r w:rsidRPr="00FB3C16">
              <w:t>Menton-Sellion</w:t>
            </w:r>
            <w:r w:rsidRPr="00FB3C16">
              <w:t xml:space="preserve"> Length (Face Length)</w:t>
            </w:r>
          </w:p>
        </w:tc>
        <w:tc>
          <w:tcPr>
            <w:tcW w:w="1633" w:type="dxa"/>
            <w:shd w:val="clear" w:color="auto" w:fill="auto"/>
          </w:tcPr>
          <w:p w:rsidR="005C4DDF" w:rsidRPr="00FB3C16" w:rsidP="008E58C2" w14:paraId="60F6D969" w14:textId="77777777"/>
        </w:tc>
        <w:tc>
          <w:tcPr>
            <w:tcW w:w="762" w:type="dxa"/>
            <w:tcBorders>
              <w:top w:val="single" w:sz="4" w:space="0" w:color="auto"/>
              <w:left w:val="single" w:sz="4" w:space="0" w:color="auto"/>
              <w:right w:val="single" w:sz="4" w:space="0" w:color="auto"/>
            </w:tcBorders>
          </w:tcPr>
          <w:p w:rsidR="005C4DDF" w:rsidRPr="00FB3C16" w:rsidP="008E58C2" w14:paraId="78FF6B48" w14:textId="77777777">
            <w:r w:rsidRPr="00FB3C16">
              <w:t>(mm)</w:t>
            </w:r>
          </w:p>
        </w:tc>
      </w:tr>
      <w:tr w14:paraId="3E232639"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5F794072" w14:textId="77777777">
            <w:r w:rsidRPr="00FB3C16">
              <w:t>Subnasale-Sellion</w:t>
            </w:r>
            <w:r w:rsidRPr="00FB3C16">
              <w:t xml:space="preserve"> Length</w:t>
            </w:r>
          </w:p>
        </w:tc>
        <w:tc>
          <w:tcPr>
            <w:tcW w:w="1633" w:type="dxa"/>
            <w:shd w:val="clear" w:color="auto" w:fill="auto"/>
          </w:tcPr>
          <w:p w:rsidR="005C4DDF" w:rsidRPr="00FB3C16" w:rsidP="008E58C2" w14:paraId="49AA3326" w14:textId="77777777"/>
        </w:tc>
        <w:tc>
          <w:tcPr>
            <w:tcW w:w="762" w:type="dxa"/>
            <w:tcBorders>
              <w:top w:val="single" w:sz="4" w:space="0" w:color="auto"/>
              <w:left w:val="single" w:sz="4" w:space="0" w:color="auto"/>
              <w:right w:val="single" w:sz="4" w:space="0" w:color="auto"/>
            </w:tcBorders>
          </w:tcPr>
          <w:p w:rsidR="005C4DDF" w:rsidRPr="00FB3C16" w:rsidP="008E58C2" w14:paraId="21791B90" w14:textId="77777777">
            <w:r w:rsidRPr="00FB3C16">
              <w:t>(mm)</w:t>
            </w:r>
          </w:p>
        </w:tc>
      </w:tr>
      <w:tr w14:paraId="7CD27D9F"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657E3A69" w14:textId="77777777">
            <w:r w:rsidRPr="00FB3C16">
              <w:t>Nasal Root Breadth</w:t>
            </w:r>
          </w:p>
        </w:tc>
        <w:tc>
          <w:tcPr>
            <w:tcW w:w="1633" w:type="dxa"/>
            <w:tcBorders>
              <w:right w:val="single" w:sz="4" w:space="0" w:color="auto"/>
            </w:tcBorders>
            <w:shd w:val="clear" w:color="auto" w:fill="auto"/>
          </w:tcPr>
          <w:p w:rsidR="005C4DDF" w:rsidRPr="00FB3C16" w:rsidP="008E58C2" w14:paraId="3693C8F4" w14:textId="77777777"/>
        </w:tc>
        <w:tc>
          <w:tcPr>
            <w:tcW w:w="762" w:type="dxa"/>
            <w:tcBorders>
              <w:top w:val="single" w:sz="4" w:space="0" w:color="auto"/>
              <w:left w:val="single" w:sz="4" w:space="0" w:color="auto"/>
              <w:right w:val="single" w:sz="4" w:space="0" w:color="auto"/>
            </w:tcBorders>
          </w:tcPr>
          <w:p w:rsidR="005C4DDF" w:rsidRPr="00FB3C16" w:rsidP="008E58C2" w14:paraId="5E910750" w14:textId="77777777">
            <w:r w:rsidRPr="00FB3C16">
              <w:t>(mm)</w:t>
            </w:r>
          </w:p>
        </w:tc>
      </w:tr>
      <w:tr w14:paraId="1A5173D2"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322A3CBE" w14:textId="77777777">
            <w:r w:rsidRPr="00FB3C16">
              <w:t>Nose Breadth</w:t>
            </w:r>
          </w:p>
        </w:tc>
        <w:tc>
          <w:tcPr>
            <w:tcW w:w="1633" w:type="dxa"/>
            <w:shd w:val="clear" w:color="auto" w:fill="auto"/>
          </w:tcPr>
          <w:p w:rsidR="005C4DDF" w:rsidRPr="00FB3C16" w:rsidP="008E58C2" w14:paraId="196901CB" w14:textId="77777777"/>
        </w:tc>
        <w:tc>
          <w:tcPr>
            <w:tcW w:w="762" w:type="dxa"/>
            <w:tcBorders>
              <w:top w:val="single" w:sz="4" w:space="0" w:color="auto"/>
              <w:left w:val="single" w:sz="4" w:space="0" w:color="auto"/>
              <w:right w:val="single" w:sz="4" w:space="0" w:color="auto"/>
            </w:tcBorders>
          </w:tcPr>
          <w:p w:rsidR="005C4DDF" w:rsidRPr="00FB3C16" w:rsidP="008E58C2" w14:paraId="6C768822" w14:textId="77777777">
            <w:r w:rsidRPr="00FB3C16">
              <w:t>(mm)</w:t>
            </w:r>
          </w:p>
        </w:tc>
      </w:tr>
      <w:tr w14:paraId="2CD4B01A" w14:textId="77777777" w:rsidTr="008E58C2">
        <w:tblPrEx>
          <w:tblW w:w="5845" w:type="dxa"/>
          <w:tblLook w:val="04A0"/>
        </w:tblPrEx>
        <w:trPr>
          <w:trHeight w:val="363"/>
        </w:trPr>
        <w:tc>
          <w:tcPr>
            <w:tcW w:w="3450" w:type="dxa"/>
            <w:tcBorders>
              <w:left w:val="single" w:sz="4" w:space="0" w:color="auto"/>
            </w:tcBorders>
            <w:shd w:val="clear" w:color="auto" w:fill="auto"/>
          </w:tcPr>
          <w:p w:rsidR="005C4DDF" w:rsidRPr="00FB3C16" w:rsidP="008E58C2" w14:paraId="41D4EF51" w14:textId="77777777">
            <w:r w:rsidRPr="00FB3C16">
              <w:t>Nose Protrusion</w:t>
            </w:r>
          </w:p>
        </w:tc>
        <w:tc>
          <w:tcPr>
            <w:tcW w:w="1633" w:type="dxa"/>
            <w:shd w:val="clear" w:color="auto" w:fill="auto"/>
          </w:tcPr>
          <w:p w:rsidR="005C4DDF" w:rsidRPr="00FB3C16" w:rsidP="008E58C2" w14:paraId="20EDE0D4" w14:textId="77777777"/>
        </w:tc>
        <w:tc>
          <w:tcPr>
            <w:tcW w:w="762" w:type="dxa"/>
            <w:tcBorders>
              <w:top w:val="single" w:sz="4" w:space="0" w:color="auto"/>
              <w:left w:val="single" w:sz="4" w:space="0" w:color="auto"/>
              <w:right w:val="single" w:sz="4" w:space="0" w:color="auto"/>
            </w:tcBorders>
          </w:tcPr>
          <w:p w:rsidR="005C4DDF" w:rsidRPr="00FB3C16" w:rsidP="008E58C2" w14:paraId="60D6D5CB" w14:textId="77777777">
            <w:r w:rsidRPr="00FB3C16">
              <w:t>(mm)</w:t>
            </w:r>
          </w:p>
        </w:tc>
      </w:tr>
      <w:tr w14:paraId="40818119"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7674A9BD" w14:textId="77777777">
            <w:r w:rsidRPr="00FB3C16">
              <w:t>Minimum Frontal Breadth</w:t>
            </w:r>
          </w:p>
        </w:tc>
        <w:tc>
          <w:tcPr>
            <w:tcW w:w="1633" w:type="dxa"/>
            <w:shd w:val="clear" w:color="auto" w:fill="auto"/>
          </w:tcPr>
          <w:p w:rsidR="005C4DDF" w:rsidRPr="00FB3C16" w:rsidP="008E58C2" w14:paraId="74A09EC2" w14:textId="77777777"/>
        </w:tc>
        <w:tc>
          <w:tcPr>
            <w:tcW w:w="762" w:type="dxa"/>
            <w:tcBorders>
              <w:top w:val="single" w:sz="4" w:space="0" w:color="auto"/>
              <w:left w:val="single" w:sz="4" w:space="0" w:color="auto"/>
              <w:right w:val="single" w:sz="4" w:space="0" w:color="auto"/>
            </w:tcBorders>
          </w:tcPr>
          <w:p w:rsidR="005C4DDF" w:rsidRPr="00FB3C16" w:rsidP="008E58C2" w14:paraId="50F77648" w14:textId="77777777">
            <w:r w:rsidRPr="00FB3C16">
              <w:t>(mm)</w:t>
            </w:r>
          </w:p>
        </w:tc>
      </w:tr>
      <w:tr w14:paraId="3D32F074"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434266DC" w14:textId="77777777">
            <w:r w:rsidRPr="00FB3C16">
              <w:t>Bizygomatic Breadth (Face Breadth)</w:t>
            </w:r>
          </w:p>
        </w:tc>
        <w:tc>
          <w:tcPr>
            <w:tcW w:w="1633" w:type="dxa"/>
            <w:tcBorders>
              <w:right w:val="single" w:sz="4" w:space="0" w:color="auto"/>
            </w:tcBorders>
            <w:shd w:val="clear" w:color="auto" w:fill="auto"/>
          </w:tcPr>
          <w:p w:rsidR="005C4DDF" w:rsidRPr="00FB3C16" w:rsidP="008E58C2" w14:paraId="6570EA66" w14:textId="77777777"/>
        </w:tc>
        <w:tc>
          <w:tcPr>
            <w:tcW w:w="762" w:type="dxa"/>
            <w:tcBorders>
              <w:top w:val="single" w:sz="4" w:space="0" w:color="auto"/>
              <w:left w:val="single" w:sz="4" w:space="0" w:color="auto"/>
              <w:right w:val="single" w:sz="4" w:space="0" w:color="auto"/>
            </w:tcBorders>
          </w:tcPr>
          <w:p w:rsidR="005C4DDF" w:rsidRPr="00FB3C16" w:rsidP="008E58C2" w14:paraId="37DD3B26" w14:textId="77777777">
            <w:r w:rsidRPr="00FB3C16">
              <w:t>(mm)</w:t>
            </w:r>
          </w:p>
        </w:tc>
      </w:tr>
      <w:tr w14:paraId="3378E839"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663F6F33" w14:textId="77777777">
            <w:r w:rsidRPr="00FB3C16">
              <w:t>Bigonial</w:t>
            </w:r>
            <w:r w:rsidRPr="00FB3C16">
              <w:t xml:space="preserve"> Breadth</w:t>
            </w:r>
          </w:p>
        </w:tc>
        <w:tc>
          <w:tcPr>
            <w:tcW w:w="1633" w:type="dxa"/>
            <w:shd w:val="clear" w:color="auto" w:fill="auto"/>
          </w:tcPr>
          <w:p w:rsidR="005C4DDF" w:rsidRPr="00FB3C16" w:rsidP="008E58C2" w14:paraId="2A99E84C" w14:textId="77777777"/>
        </w:tc>
        <w:tc>
          <w:tcPr>
            <w:tcW w:w="762" w:type="dxa"/>
            <w:tcBorders>
              <w:top w:val="single" w:sz="4" w:space="0" w:color="auto"/>
              <w:left w:val="single" w:sz="4" w:space="0" w:color="auto"/>
              <w:right w:val="single" w:sz="4" w:space="0" w:color="auto"/>
            </w:tcBorders>
          </w:tcPr>
          <w:p w:rsidR="005C4DDF" w:rsidRPr="00FB3C16" w:rsidP="008E58C2" w14:paraId="6D716D3E" w14:textId="77777777">
            <w:r w:rsidRPr="00FB3C16">
              <w:t>(mm)</w:t>
            </w:r>
          </w:p>
        </w:tc>
      </w:tr>
      <w:tr w14:paraId="1EE4D9E5"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4071A08F" w14:textId="77777777">
            <w:r w:rsidRPr="00FB3C16">
              <w:t>Head Breadth</w:t>
            </w:r>
          </w:p>
        </w:tc>
        <w:tc>
          <w:tcPr>
            <w:tcW w:w="1633" w:type="dxa"/>
            <w:shd w:val="clear" w:color="auto" w:fill="auto"/>
          </w:tcPr>
          <w:p w:rsidR="005C4DDF" w:rsidRPr="00FB3C16" w:rsidP="008E58C2" w14:paraId="62295D39" w14:textId="77777777"/>
        </w:tc>
        <w:tc>
          <w:tcPr>
            <w:tcW w:w="762" w:type="dxa"/>
          </w:tcPr>
          <w:p w:rsidR="005C4DDF" w:rsidRPr="00FB3C16" w:rsidP="008E58C2" w14:paraId="67EA344A" w14:textId="77777777">
            <w:r w:rsidRPr="00FB3C16">
              <w:t>(mm)</w:t>
            </w:r>
          </w:p>
        </w:tc>
      </w:tr>
    </w:tbl>
    <w:p w:rsidR="005C4DDF" w:rsidRPr="00FB3C16" w:rsidP="005C4DDF" w14:paraId="4C87E5F4" w14:textId="77777777">
      <w:r w:rsidRPr="00FB3C16">
        <w:tab/>
      </w:r>
      <w:r w:rsidRPr="00FB3C16">
        <w:tab/>
      </w:r>
    </w:p>
    <w:p w:rsidR="005C4DDF" w:rsidRPr="00FB3C16" w:rsidP="005C4DDF" w14:paraId="148DB196" w14:textId="77777777"/>
    <w:p w:rsidR="005C4DDF" w:rsidRPr="00FB3C16" w:rsidP="005C4DDF" w14:paraId="1AE28935" w14:textId="77777777"/>
    <w:p w:rsidR="005C4DDF" w:rsidRPr="00FB3C16" w:rsidP="005C4DDF" w14:paraId="7FB67531" w14:textId="77777777"/>
    <w:p w:rsidR="005C4DDF" w:rsidRPr="00FB3C16" w:rsidP="005C4DDF" w14:paraId="15BAC8D2" w14:textId="77777777"/>
    <w:p w:rsidR="005C4DDF" w:rsidP="005C4DDF" w14:paraId="39B6E90C" w14:textId="77777777">
      <w:r w:rsidRPr="00FB3C16">
        <w:t xml:space="preserve">    </w:t>
      </w:r>
    </w:p>
    <w:p w:rsidR="005C4DDF" w:rsidP="005C4DDF" w14:paraId="39173326" w14:textId="77777777"/>
    <w:p w:rsidR="005C4DDF" w:rsidP="005C4DDF" w14:paraId="4A11FEB6" w14:textId="77777777"/>
    <w:p w:rsidR="005C4DDF" w:rsidP="005C4DDF" w14:paraId="2F657804" w14:textId="77777777"/>
    <w:p w:rsidR="005C4DDF" w:rsidP="005C4DDF" w14:paraId="62B9FA82" w14:textId="77777777"/>
    <w:p w:rsidR="005C4DDF" w:rsidP="005C4DDF" w14:paraId="13CC2AE4" w14:textId="77777777"/>
    <w:p w:rsidR="005C4DDF" w:rsidP="005C4DDF" w14:paraId="1A962241" w14:textId="77777777"/>
    <w:p w:rsidR="005C4DDF" w:rsidP="005C4DDF" w14:paraId="0CACDEA6" w14:textId="77777777"/>
    <w:p w:rsidR="005C4DDF" w:rsidP="005C4DDF" w14:paraId="5EE64146" w14:textId="77777777"/>
    <w:p w:rsidR="005C4DDF" w:rsidP="005C4DDF" w14:paraId="4262F265" w14:textId="77777777"/>
    <w:p w:rsidR="00CE6E2A" w:rsidP="005C4DDF" w14:paraId="3C05D70D" w14:textId="77777777"/>
    <w:p w:rsidR="00CE6E2A" w:rsidP="005C4DDF" w14:paraId="785F606F" w14:textId="77777777"/>
    <w:p w:rsidR="00CE6E2A" w:rsidRPr="00CE6E2A" w:rsidP="00CE6E2A" w14:paraId="02460D16" w14:textId="61C7C5B9">
      <w:pPr>
        <w:spacing w:after="200" w:line="276" w:lineRule="auto"/>
        <w:ind w:left="-90" w:firstLine="0"/>
        <w:rPr>
          <w:rFonts w:ascii="Calibri" w:eastAsia="Calibri" w:hAnsi="Calibri" w:cs="Arial"/>
          <w:sz w:val="22"/>
          <w:szCs w:val="22"/>
        </w:rPr>
      </w:pPr>
      <w:r>
        <w:rPr>
          <w:rFonts w:ascii="Calibri" w:eastAsia="Calibri" w:hAnsi="Calibri" w:cs="Arial"/>
          <w:sz w:val="22"/>
          <w:szCs w:val="22"/>
        </w:rPr>
        <w:t xml:space="preserve">Using an automated application, </w:t>
      </w:r>
      <w:r w:rsidRPr="00CE6E2A">
        <w:rPr>
          <w:rFonts w:ascii="Calibri" w:eastAsia="Calibri" w:hAnsi="Calibri" w:cs="Arial"/>
          <w:sz w:val="22"/>
          <w:szCs w:val="22"/>
        </w:rPr>
        <w:t xml:space="preserve">measure 19 facial/head dimensions adapted from Zhuang and </w:t>
      </w:r>
      <w:r w:rsidRPr="00CE6E2A">
        <w:rPr>
          <w:rFonts w:ascii="Calibri" w:eastAsia="Calibri" w:hAnsi="Calibri" w:cs="Arial"/>
          <w:sz w:val="22"/>
          <w:szCs w:val="22"/>
        </w:rPr>
        <w:t>Bradtmiller</w:t>
      </w:r>
      <w:r w:rsidRPr="00CE6E2A">
        <w:rPr>
          <w:rFonts w:ascii="Calibri" w:eastAsia="Calibri" w:hAnsi="Calibri" w:cs="Arial"/>
          <w:sz w:val="22"/>
          <w:szCs w:val="22"/>
        </w:rPr>
        <w:t xml:space="preserve"> (2005) (</w:t>
      </w:r>
      <w:r>
        <w:rPr>
          <w:rFonts w:ascii="Calibri" w:eastAsia="Calibri" w:hAnsi="Calibri" w:cs="Arial"/>
          <w:sz w:val="22"/>
          <w:szCs w:val="22"/>
        </w:rPr>
        <w:t>below</w:t>
      </w:r>
      <w:r w:rsidRPr="00CE6E2A">
        <w:rPr>
          <w:rFonts w:ascii="Calibri" w:eastAsia="Calibri" w:hAnsi="Calibri" w:cs="Arial"/>
          <w:sz w:val="22"/>
          <w:szCs w:val="22"/>
        </w:rPr>
        <w:t xml:space="preserve">). These dimensions were identified in the 2005 study as relevant to fit. </w:t>
      </w:r>
      <w:bookmarkStart w:id="38" w:name="_Hlk164860661"/>
    </w:p>
    <w:bookmarkEnd w:id="38"/>
    <w:p w:rsidR="00CE6E2A" w:rsidRPr="00CE6E2A" w:rsidP="00CE6E2A" w14:paraId="5470B698" w14:textId="1FD3BA40">
      <w:pPr>
        <w:tabs>
          <w:tab w:val="left" w:pos="6324"/>
        </w:tabs>
        <w:spacing w:after="0" w:line="276" w:lineRule="auto"/>
        <w:rPr>
          <w:rFonts w:ascii="Calibri" w:eastAsia="Calibri" w:hAnsi="Calibri" w:cs="Arial"/>
          <w:b/>
          <w:sz w:val="22"/>
          <w:szCs w:val="22"/>
        </w:rPr>
      </w:pPr>
      <w:r>
        <w:rPr>
          <w:rFonts w:ascii="Calibri" w:eastAsia="Calibri" w:hAnsi="Calibri" w:cs="Arial"/>
          <w:b/>
          <w:sz w:val="22"/>
          <w:szCs w:val="22"/>
        </w:rPr>
        <w:t xml:space="preserve">Measure and Record </w:t>
      </w:r>
      <w:r w:rsidRPr="00CE6E2A">
        <w:rPr>
          <w:rFonts w:ascii="Calibri" w:eastAsia="Calibri" w:hAnsi="Calibri" w:cs="Arial"/>
          <w:b/>
          <w:sz w:val="22"/>
          <w:szCs w:val="22"/>
        </w:rPr>
        <w:t>19 Facial/Head Dimensions</w:t>
      </w:r>
    </w:p>
    <w:tbl>
      <w:tblPr>
        <w:tblStyle w:val="TableGrid7"/>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60"/>
        <w:gridCol w:w="3015"/>
        <w:gridCol w:w="540"/>
        <w:gridCol w:w="3825"/>
      </w:tblGrid>
      <w:tr w14:paraId="10B8F9FD" w14:textId="77777777" w:rsidTr="00CE6E2A">
        <w:tblPrEx>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rPr>
          <w:trHeight w:val="300"/>
        </w:trPr>
        <w:tc>
          <w:tcPr>
            <w:tcW w:w="760" w:type="dxa"/>
            <w:noWrap/>
            <w:hideMark/>
          </w:tcPr>
          <w:p w:rsidR="00CE6E2A" w:rsidRPr="00CE6E2A" w:rsidP="00CE6E2A" w14:paraId="0319C88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w:t>
            </w:r>
          </w:p>
        </w:tc>
        <w:tc>
          <w:tcPr>
            <w:tcW w:w="3015" w:type="dxa"/>
            <w:noWrap/>
            <w:hideMark/>
          </w:tcPr>
          <w:p w:rsidR="00CE6E2A" w:rsidRPr="00CE6E2A" w:rsidP="00CE6E2A" w14:paraId="0F2DBAD5"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Bigonial</w:t>
            </w:r>
            <w:r w:rsidRPr="00CE6E2A">
              <w:rPr>
                <w:rFonts w:ascii="Calibri" w:eastAsia="Calibri" w:hAnsi="Calibri" w:cs="Arial"/>
                <w:bCs/>
                <w:sz w:val="22"/>
                <w:szCs w:val="22"/>
              </w:rPr>
              <w:t xml:space="preserve"> breadth </w:t>
            </w:r>
          </w:p>
        </w:tc>
        <w:tc>
          <w:tcPr>
            <w:tcW w:w="540" w:type="dxa"/>
          </w:tcPr>
          <w:p w:rsidR="00CE6E2A" w:rsidRPr="00CE6E2A" w:rsidP="00CE6E2A" w14:paraId="6865392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11</w:t>
            </w:r>
          </w:p>
        </w:tc>
        <w:tc>
          <w:tcPr>
            <w:tcW w:w="3825" w:type="dxa"/>
          </w:tcPr>
          <w:p w:rsidR="00CE6E2A" w:rsidRPr="00CE6E2A" w:rsidP="00CE6E2A" w14:paraId="0E4F3BE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Lip length </w:t>
            </w:r>
          </w:p>
        </w:tc>
      </w:tr>
      <w:tr w14:paraId="4A7F2E54" w14:textId="77777777" w:rsidTr="00CE6E2A">
        <w:tblPrEx>
          <w:tblW w:w="0" w:type="auto"/>
          <w:tblInd w:w="-3" w:type="dxa"/>
          <w:tblLook w:val="04A0"/>
        </w:tblPrEx>
        <w:trPr>
          <w:trHeight w:val="300"/>
        </w:trPr>
        <w:tc>
          <w:tcPr>
            <w:tcW w:w="760" w:type="dxa"/>
            <w:noWrap/>
            <w:hideMark/>
          </w:tcPr>
          <w:p w:rsidR="00CE6E2A" w:rsidRPr="00CE6E2A" w:rsidP="00CE6E2A" w14:paraId="235B0AD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2</w:t>
            </w:r>
          </w:p>
        </w:tc>
        <w:tc>
          <w:tcPr>
            <w:tcW w:w="3015" w:type="dxa"/>
            <w:noWrap/>
            <w:hideMark/>
          </w:tcPr>
          <w:p w:rsidR="00CE6E2A" w:rsidRPr="00CE6E2A" w:rsidP="00CE6E2A" w14:paraId="76BADEB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Bitragion</w:t>
            </w:r>
            <w:r w:rsidRPr="00CE6E2A">
              <w:rPr>
                <w:rFonts w:ascii="Calibri" w:eastAsia="Calibri" w:hAnsi="Calibri" w:cs="Arial"/>
                <w:bCs/>
                <w:sz w:val="22"/>
                <w:szCs w:val="22"/>
              </w:rPr>
              <w:t xml:space="preserve"> chin arc </w:t>
            </w:r>
          </w:p>
        </w:tc>
        <w:tc>
          <w:tcPr>
            <w:tcW w:w="540" w:type="dxa"/>
          </w:tcPr>
          <w:p w:rsidR="00CE6E2A" w:rsidRPr="00CE6E2A" w:rsidP="00CE6E2A" w14:paraId="79FE4CA5"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12</w:t>
            </w:r>
          </w:p>
        </w:tc>
        <w:tc>
          <w:tcPr>
            <w:tcW w:w="3825" w:type="dxa"/>
          </w:tcPr>
          <w:p w:rsidR="00CE6E2A" w:rsidRPr="00CE6E2A" w:rsidP="00CE6E2A" w14:paraId="2BCF4B0E"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Maximum frontal breadth </w:t>
            </w:r>
          </w:p>
        </w:tc>
      </w:tr>
      <w:tr w14:paraId="46B0ADE8" w14:textId="77777777" w:rsidTr="00CE6E2A">
        <w:tblPrEx>
          <w:tblW w:w="0" w:type="auto"/>
          <w:tblInd w:w="-3" w:type="dxa"/>
          <w:tblLook w:val="04A0"/>
        </w:tblPrEx>
        <w:trPr>
          <w:trHeight w:val="300"/>
        </w:trPr>
        <w:tc>
          <w:tcPr>
            <w:tcW w:w="760" w:type="dxa"/>
            <w:noWrap/>
            <w:hideMark/>
          </w:tcPr>
          <w:p w:rsidR="00CE6E2A" w:rsidRPr="00CE6E2A" w:rsidP="00CE6E2A" w14:paraId="0C2128F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3</w:t>
            </w:r>
          </w:p>
        </w:tc>
        <w:tc>
          <w:tcPr>
            <w:tcW w:w="3015" w:type="dxa"/>
            <w:noWrap/>
            <w:hideMark/>
          </w:tcPr>
          <w:p w:rsidR="00CE6E2A" w:rsidRPr="00CE6E2A" w:rsidP="00CE6E2A" w14:paraId="6F2DDE34"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Bitragion</w:t>
            </w:r>
            <w:r w:rsidRPr="00CE6E2A">
              <w:rPr>
                <w:rFonts w:ascii="Calibri" w:eastAsia="Calibri" w:hAnsi="Calibri" w:cs="Arial"/>
                <w:bCs/>
                <w:sz w:val="22"/>
                <w:szCs w:val="22"/>
              </w:rPr>
              <w:t xml:space="preserve"> coronal arc </w:t>
            </w:r>
          </w:p>
        </w:tc>
        <w:tc>
          <w:tcPr>
            <w:tcW w:w="540" w:type="dxa"/>
          </w:tcPr>
          <w:p w:rsidR="00CE6E2A" w:rsidRPr="00CE6E2A" w:rsidP="00CE6E2A" w14:paraId="4DB2537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13</w:t>
            </w:r>
          </w:p>
        </w:tc>
        <w:tc>
          <w:tcPr>
            <w:tcW w:w="3825" w:type="dxa"/>
          </w:tcPr>
          <w:p w:rsidR="00CE6E2A" w:rsidRPr="00CE6E2A" w:rsidP="00CE6E2A" w14:paraId="4D3A0A7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Menton-Sellion</w:t>
            </w:r>
            <w:r w:rsidRPr="00CE6E2A">
              <w:rPr>
                <w:rFonts w:ascii="Calibri" w:eastAsia="Calibri" w:hAnsi="Calibri" w:cs="Arial"/>
                <w:bCs/>
                <w:sz w:val="22"/>
                <w:szCs w:val="22"/>
              </w:rPr>
              <w:t xml:space="preserve"> length </w:t>
            </w:r>
          </w:p>
        </w:tc>
      </w:tr>
      <w:tr w14:paraId="60BC840B" w14:textId="77777777" w:rsidTr="00CE6E2A">
        <w:tblPrEx>
          <w:tblW w:w="0" w:type="auto"/>
          <w:tblInd w:w="-3" w:type="dxa"/>
          <w:tblLook w:val="04A0"/>
        </w:tblPrEx>
        <w:trPr>
          <w:trHeight w:val="300"/>
        </w:trPr>
        <w:tc>
          <w:tcPr>
            <w:tcW w:w="760" w:type="dxa"/>
            <w:noWrap/>
            <w:hideMark/>
          </w:tcPr>
          <w:p w:rsidR="00CE6E2A" w:rsidRPr="00CE6E2A" w:rsidP="00CE6E2A" w14:paraId="030C70F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4</w:t>
            </w:r>
          </w:p>
        </w:tc>
        <w:tc>
          <w:tcPr>
            <w:tcW w:w="3015" w:type="dxa"/>
            <w:noWrap/>
            <w:hideMark/>
          </w:tcPr>
          <w:p w:rsidR="00CE6E2A" w:rsidRPr="00CE6E2A" w:rsidP="00CE6E2A" w14:paraId="0F56FC8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Bitragion</w:t>
            </w:r>
            <w:r w:rsidRPr="00CE6E2A">
              <w:rPr>
                <w:rFonts w:ascii="Calibri" w:eastAsia="Calibri" w:hAnsi="Calibri" w:cs="Arial"/>
                <w:bCs/>
                <w:sz w:val="22"/>
                <w:szCs w:val="22"/>
              </w:rPr>
              <w:t xml:space="preserve"> frontal arc </w:t>
            </w:r>
          </w:p>
        </w:tc>
        <w:tc>
          <w:tcPr>
            <w:tcW w:w="540" w:type="dxa"/>
          </w:tcPr>
          <w:p w:rsidR="00CE6E2A" w:rsidRPr="00CE6E2A" w:rsidP="00CE6E2A" w14:paraId="17230C2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14</w:t>
            </w:r>
          </w:p>
        </w:tc>
        <w:tc>
          <w:tcPr>
            <w:tcW w:w="3825" w:type="dxa"/>
          </w:tcPr>
          <w:p w:rsidR="00CE6E2A" w:rsidRPr="00CE6E2A" w:rsidP="00CE6E2A" w14:paraId="36972D95"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Minimum frontal breadth </w:t>
            </w:r>
          </w:p>
        </w:tc>
      </w:tr>
      <w:tr w14:paraId="0BFED740" w14:textId="77777777" w:rsidTr="00CE6E2A">
        <w:tblPrEx>
          <w:tblW w:w="0" w:type="auto"/>
          <w:tblInd w:w="-3" w:type="dxa"/>
          <w:tblLook w:val="04A0"/>
        </w:tblPrEx>
        <w:trPr>
          <w:trHeight w:val="300"/>
        </w:trPr>
        <w:tc>
          <w:tcPr>
            <w:tcW w:w="760" w:type="dxa"/>
            <w:noWrap/>
            <w:hideMark/>
          </w:tcPr>
          <w:p w:rsidR="00CE6E2A" w:rsidRPr="00CE6E2A" w:rsidP="00CE6E2A" w14:paraId="3B228EC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5</w:t>
            </w:r>
          </w:p>
        </w:tc>
        <w:tc>
          <w:tcPr>
            <w:tcW w:w="3015" w:type="dxa"/>
            <w:noWrap/>
            <w:hideMark/>
          </w:tcPr>
          <w:p w:rsidR="00CE6E2A" w:rsidRPr="00CE6E2A" w:rsidP="00CE6E2A" w14:paraId="37CD7BD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Bitragion</w:t>
            </w:r>
            <w:r w:rsidRPr="00CE6E2A">
              <w:rPr>
                <w:rFonts w:ascii="Calibri" w:eastAsia="Calibri" w:hAnsi="Calibri" w:cs="Arial"/>
                <w:bCs/>
                <w:sz w:val="22"/>
                <w:szCs w:val="22"/>
              </w:rPr>
              <w:t xml:space="preserve"> </w:t>
            </w:r>
            <w:r w:rsidRPr="00CE6E2A">
              <w:rPr>
                <w:rFonts w:ascii="Calibri" w:eastAsia="Calibri" w:hAnsi="Calibri" w:cs="Arial"/>
                <w:bCs/>
                <w:sz w:val="22"/>
                <w:szCs w:val="22"/>
              </w:rPr>
              <w:t>subnasale</w:t>
            </w:r>
            <w:r w:rsidRPr="00CE6E2A">
              <w:rPr>
                <w:rFonts w:ascii="Calibri" w:eastAsia="Calibri" w:hAnsi="Calibri" w:cs="Arial"/>
                <w:bCs/>
                <w:sz w:val="22"/>
                <w:szCs w:val="22"/>
              </w:rPr>
              <w:t xml:space="preserve"> arc </w:t>
            </w:r>
          </w:p>
        </w:tc>
        <w:tc>
          <w:tcPr>
            <w:tcW w:w="540" w:type="dxa"/>
          </w:tcPr>
          <w:p w:rsidR="00CE6E2A" w:rsidRPr="00CE6E2A" w:rsidP="00CE6E2A" w14:paraId="6115668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15</w:t>
            </w:r>
          </w:p>
        </w:tc>
        <w:tc>
          <w:tcPr>
            <w:tcW w:w="3825" w:type="dxa"/>
          </w:tcPr>
          <w:p w:rsidR="00CE6E2A" w:rsidRPr="00CE6E2A" w:rsidP="00CE6E2A" w14:paraId="0D0B77C7"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Nasal root breadth </w:t>
            </w:r>
          </w:p>
        </w:tc>
      </w:tr>
      <w:tr w14:paraId="70817F50" w14:textId="77777777" w:rsidTr="00CE6E2A">
        <w:tblPrEx>
          <w:tblW w:w="0" w:type="auto"/>
          <w:tblInd w:w="-3" w:type="dxa"/>
          <w:tblLook w:val="04A0"/>
        </w:tblPrEx>
        <w:trPr>
          <w:trHeight w:val="300"/>
        </w:trPr>
        <w:tc>
          <w:tcPr>
            <w:tcW w:w="760" w:type="dxa"/>
            <w:noWrap/>
            <w:hideMark/>
          </w:tcPr>
          <w:p w:rsidR="00CE6E2A" w:rsidRPr="00CE6E2A" w:rsidP="00CE6E2A" w14:paraId="4A94707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6</w:t>
            </w:r>
          </w:p>
        </w:tc>
        <w:tc>
          <w:tcPr>
            <w:tcW w:w="3015" w:type="dxa"/>
            <w:noWrap/>
            <w:hideMark/>
          </w:tcPr>
          <w:p w:rsidR="00CE6E2A" w:rsidRPr="00CE6E2A" w:rsidP="00CE6E2A" w14:paraId="3BAA6FC0"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Bizygomatic breadth </w:t>
            </w:r>
          </w:p>
        </w:tc>
        <w:tc>
          <w:tcPr>
            <w:tcW w:w="540" w:type="dxa"/>
          </w:tcPr>
          <w:p w:rsidR="00CE6E2A" w:rsidRPr="00CE6E2A" w:rsidP="00CE6E2A" w14:paraId="148DE44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16</w:t>
            </w:r>
          </w:p>
        </w:tc>
        <w:tc>
          <w:tcPr>
            <w:tcW w:w="3825" w:type="dxa"/>
          </w:tcPr>
          <w:p w:rsidR="00CE6E2A" w:rsidRPr="00CE6E2A" w:rsidP="00CE6E2A" w14:paraId="227B553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Neck circumference </w:t>
            </w:r>
          </w:p>
        </w:tc>
      </w:tr>
      <w:tr w14:paraId="548BF8AF" w14:textId="77777777" w:rsidTr="00CE6E2A">
        <w:tblPrEx>
          <w:tblW w:w="0" w:type="auto"/>
          <w:tblInd w:w="-3" w:type="dxa"/>
          <w:tblLook w:val="04A0"/>
        </w:tblPrEx>
        <w:trPr>
          <w:trHeight w:val="300"/>
        </w:trPr>
        <w:tc>
          <w:tcPr>
            <w:tcW w:w="760" w:type="dxa"/>
            <w:noWrap/>
            <w:hideMark/>
          </w:tcPr>
          <w:p w:rsidR="00CE6E2A" w:rsidRPr="00CE6E2A" w:rsidP="00CE6E2A" w14:paraId="32FE19D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7</w:t>
            </w:r>
          </w:p>
        </w:tc>
        <w:tc>
          <w:tcPr>
            <w:tcW w:w="3015" w:type="dxa"/>
            <w:noWrap/>
            <w:hideMark/>
          </w:tcPr>
          <w:p w:rsidR="00CE6E2A" w:rsidRPr="00CE6E2A" w:rsidP="00CE6E2A" w14:paraId="59316D9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breadth </w:t>
            </w:r>
          </w:p>
        </w:tc>
        <w:tc>
          <w:tcPr>
            <w:tcW w:w="540" w:type="dxa"/>
          </w:tcPr>
          <w:p w:rsidR="00CE6E2A" w:rsidRPr="00CE6E2A" w:rsidP="00CE6E2A" w14:paraId="5845638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17</w:t>
            </w:r>
          </w:p>
        </w:tc>
        <w:tc>
          <w:tcPr>
            <w:tcW w:w="3825" w:type="dxa"/>
          </w:tcPr>
          <w:p w:rsidR="00CE6E2A" w:rsidRPr="00CE6E2A" w:rsidP="00CE6E2A" w14:paraId="7908756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Nose breadth </w:t>
            </w:r>
          </w:p>
        </w:tc>
      </w:tr>
      <w:tr w14:paraId="4B105987" w14:textId="77777777" w:rsidTr="00CE6E2A">
        <w:tblPrEx>
          <w:tblW w:w="0" w:type="auto"/>
          <w:tblInd w:w="-3" w:type="dxa"/>
          <w:tblLook w:val="04A0"/>
        </w:tblPrEx>
        <w:trPr>
          <w:trHeight w:val="300"/>
        </w:trPr>
        <w:tc>
          <w:tcPr>
            <w:tcW w:w="760" w:type="dxa"/>
            <w:noWrap/>
            <w:hideMark/>
          </w:tcPr>
          <w:p w:rsidR="00CE6E2A" w:rsidRPr="00CE6E2A" w:rsidP="00CE6E2A" w14:paraId="18D02187"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8</w:t>
            </w:r>
          </w:p>
        </w:tc>
        <w:tc>
          <w:tcPr>
            <w:tcW w:w="3015" w:type="dxa"/>
            <w:noWrap/>
            <w:hideMark/>
          </w:tcPr>
          <w:p w:rsidR="00CE6E2A" w:rsidRPr="00CE6E2A" w:rsidP="00CE6E2A" w14:paraId="03A2E44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circumference </w:t>
            </w:r>
          </w:p>
        </w:tc>
        <w:tc>
          <w:tcPr>
            <w:tcW w:w="540" w:type="dxa"/>
          </w:tcPr>
          <w:p w:rsidR="00CE6E2A" w:rsidRPr="00CE6E2A" w:rsidP="00CE6E2A" w14:paraId="1B1B4B8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18</w:t>
            </w:r>
          </w:p>
        </w:tc>
        <w:tc>
          <w:tcPr>
            <w:tcW w:w="3825" w:type="dxa"/>
          </w:tcPr>
          <w:p w:rsidR="00CE6E2A" w:rsidRPr="00CE6E2A" w:rsidP="00CE6E2A" w14:paraId="012D89E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Nose protrusion</w:t>
            </w:r>
          </w:p>
        </w:tc>
      </w:tr>
      <w:tr w14:paraId="67DEF7B3" w14:textId="77777777" w:rsidTr="00CE6E2A">
        <w:tblPrEx>
          <w:tblW w:w="0" w:type="auto"/>
          <w:tblInd w:w="-3" w:type="dxa"/>
          <w:tblLook w:val="04A0"/>
        </w:tblPrEx>
        <w:trPr>
          <w:trHeight w:val="300"/>
        </w:trPr>
        <w:tc>
          <w:tcPr>
            <w:tcW w:w="760" w:type="dxa"/>
            <w:noWrap/>
            <w:hideMark/>
          </w:tcPr>
          <w:p w:rsidR="00CE6E2A" w:rsidRPr="00CE6E2A" w:rsidP="00CE6E2A" w14:paraId="4D477E7D"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9</w:t>
            </w:r>
          </w:p>
        </w:tc>
        <w:tc>
          <w:tcPr>
            <w:tcW w:w="3015" w:type="dxa"/>
            <w:noWrap/>
            <w:hideMark/>
          </w:tcPr>
          <w:p w:rsidR="00CE6E2A" w:rsidRPr="00CE6E2A" w:rsidP="00CE6E2A" w14:paraId="4ACC5CA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length </w:t>
            </w:r>
          </w:p>
        </w:tc>
        <w:tc>
          <w:tcPr>
            <w:tcW w:w="540" w:type="dxa"/>
          </w:tcPr>
          <w:p w:rsidR="00CE6E2A" w:rsidRPr="00CE6E2A" w:rsidP="00CE6E2A" w14:paraId="1D0C157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19</w:t>
            </w:r>
          </w:p>
        </w:tc>
        <w:tc>
          <w:tcPr>
            <w:tcW w:w="3825" w:type="dxa"/>
          </w:tcPr>
          <w:p w:rsidR="00CE6E2A" w:rsidRPr="00CE6E2A" w:rsidP="00CE6E2A" w14:paraId="73A04E0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Subnasale-Sellion</w:t>
            </w:r>
            <w:r w:rsidRPr="00CE6E2A">
              <w:rPr>
                <w:rFonts w:ascii="Calibri" w:eastAsia="Calibri" w:hAnsi="Calibri" w:cs="Arial"/>
                <w:bCs/>
                <w:sz w:val="22"/>
                <w:szCs w:val="22"/>
              </w:rPr>
              <w:t xml:space="preserve"> Length</w:t>
            </w:r>
          </w:p>
        </w:tc>
      </w:tr>
      <w:tr w14:paraId="10E0E123" w14:textId="77777777" w:rsidTr="00CE6E2A">
        <w:tblPrEx>
          <w:tblW w:w="0" w:type="auto"/>
          <w:tblInd w:w="-3" w:type="dxa"/>
          <w:tblLook w:val="04A0"/>
        </w:tblPrEx>
        <w:trPr>
          <w:trHeight w:val="300"/>
        </w:trPr>
        <w:tc>
          <w:tcPr>
            <w:tcW w:w="760" w:type="dxa"/>
            <w:noWrap/>
            <w:hideMark/>
          </w:tcPr>
          <w:p w:rsidR="00CE6E2A" w:rsidRPr="00CE6E2A" w:rsidP="00CE6E2A" w14:paraId="6FD18A0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10</w:t>
            </w:r>
          </w:p>
        </w:tc>
        <w:tc>
          <w:tcPr>
            <w:tcW w:w="3015" w:type="dxa"/>
            <w:noWrap/>
            <w:hideMark/>
          </w:tcPr>
          <w:p w:rsidR="00CE6E2A" w:rsidRPr="00CE6E2A" w:rsidP="00CE6E2A" w14:paraId="54A9465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Interpupillary distance </w:t>
            </w:r>
          </w:p>
        </w:tc>
        <w:tc>
          <w:tcPr>
            <w:tcW w:w="540" w:type="dxa"/>
          </w:tcPr>
          <w:p w:rsidR="00CE6E2A" w:rsidRPr="00CE6E2A" w:rsidP="00CE6E2A" w14:paraId="7CFC9E78" w14:textId="77777777">
            <w:pPr>
              <w:tabs>
                <w:tab w:val="left" w:pos="6324"/>
              </w:tabs>
              <w:spacing w:after="0"/>
              <w:ind w:left="90" w:firstLine="0"/>
              <w:rPr>
                <w:rFonts w:ascii="Calibri" w:eastAsia="Calibri" w:hAnsi="Calibri" w:cs="Arial"/>
                <w:bCs/>
                <w:sz w:val="22"/>
                <w:szCs w:val="22"/>
              </w:rPr>
            </w:pPr>
          </w:p>
        </w:tc>
        <w:tc>
          <w:tcPr>
            <w:tcW w:w="3825" w:type="dxa"/>
          </w:tcPr>
          <w:p w:rsidR="00CE6E2A" w:rsidRPr="00CE6E2A" w:rsidP="00CE6E2A" w14:paraId="02584F25" w14:textId="77777777">
            <w:pPr>
              <w:tabs>
                <w:tab w:val="left" w:pos="6324"/>
              </w:tabs>
              <w:spacing w:after="0"/>
              <w:ind w:left="90" w:firstLine="0"/>
              <w:rPr>
                <w:rFonts w:ascii="Calibri" w:eastAsia="Calibri" w:hAnsi="Calibri" w:cs="Arial"/>
                <w:bCs/>
                <w:sz w:val="22"/>
                <w:szCs w:val="22"/>
              </w:rPr>
            </w:pPr>
          </w:p>
        </w:tc>
      </w:tr>
    </w:tbl>
    <w:p w:rsidR="00CE6E2A" w:rsidRPr="00CE6E2A" w:rsidP="00CE6E2A" w14:paraId="1E29B304" w14:textId="77777777">
      <w:pPr>
        <w:tabs>
          <w:tab w:val="left" w:pos="6324"/>
        </w:tabs>
        <w:spacing w:after="0"/>
        <w:rPr>
          <w:rFonts w:ascii="Calibri" w:eastAsia="Calibri" w:hAnsi="Calibri" w:cs="Arial"/>
          <w:sz w:val="20"/>
          <w:szCs w:val="20"/>
        </w:rPr>
      </w:pPr>
      <w:r w:rsidRPr="00CE6E2A">
        <w:rPr>
          <w:rFonts w:ascii="Calibri" w:eastAsia="Calibri" w:hAnsi="Calibri" w:cs="Arial"/>
          <w:sz w:val="20"/>
          <w:szCs w:val="20"/>
        </w:rPr>
        <w:t xml:space="preserve">* Zhuang and </w:t>
      </w:r>
      <w:r w:rsidRPr="00CE6E2A">
        <w:rPr>
          <w:rFonts w:ascii="Calibri" w:eastAsia="Calibri" w:hAnsi="Calibri" w:cs="Arial"/>
          <w:sz w:val="20"/>
          <w:szCs w:val="20"/>
        </w:rPr>
        <w:t>Bradtmiller</w:t>
      </w:r>
      <w:r w:rsidRPr="00CE6E2A">
        <w:rPr>
          <w:rFonts w:ascii="Calibri" w:eastAsia="Calibri" w:hAnsi="Calibri" w:cs="Arial"/>
          <w:sz w:val="20"/>
          <w:szCs w:val="20"/>
        </w:rPr>
        <w:t xml:space="preserve"> (2005). Head-and-Face Anthropometric Survey of U.S. Respirator Users, Journal of Occupational and Environmental Hygiene. 2:11, 567-576.</w:t>
      </w:r>
    </w:p>
    <w:p w:rsidR="00CE6E2A" w:rsidP="005C4DDF" w14:paraId="6803C32B" w14:textId="77777777"/>
    <w:p w:rsidR="005C4DDF" w:rsidP="005C4DDF" w14:paraId="68F9EFF8" w14:textId="77777777"/>
    <w:p w:rsidR="005C4DDF" w:rsidP="00F605D7" w14:paraId="5777F0C8" w14:textId="321B44CD">
      <w:pPr>
        <w:pStyle w:val="Heading3"/>
      </w:pPr>
      <w:r>
        <w:t>Physiological Measurements</w:t>
      </w:r>
    </w:p>
    <w:p w:rsidR="005774A9" w:rsidP="005774A9" w14:paraId="2342D6C3" w14:textId="77777777"/>
    <w:p w:rsidR="005774A9" w:rsidRPr="005774A9" w:rsidP="005774A9" w14:paraId="1AC51946" w14:textId="2D5E19BF">
      <w:pPr>
        <w:ind w:left="1440" w:hanging="1440"/>
        <w:rPr>
          <w:b/>
          <w:color w:val="000000"/>
          <w:lang w:eastAsia="ja-JP"/>
        </w:rPr>
      </w:pPr>
      <w:r w:rsidRPr="005774A9">
        <w:rPr>
          <w:b/>
          <w:color w:val="000000"/>
          <w:lang w:eastAsia="ja-JP"/>
        </w:rPr>
        <w:t>STRESS TEST RESULTS</w:t>
      </w:r>
    </w:p>
    <w:p w:rsidR="005774A9" w:rsidRPr="00DF27CA" w:rsidP="005774A9" w14:paraId="16675664" w14:textId="77777777">
      <w:pPr>
        <w:spacing w:after="0"/>
        <w:ind w:left="1440" w:hanging="1440"/>
        <w:jc w:val="center"/>
        <w:rPr>
          <w:b/>
          <w:color w:val="000000"/>
          <w:u w:val="single"/>
          <w:lang w:eastAsia="ja-JP"/>
        </w:rPr>
      </w:pPr>
    </w:p>
    <w:p w:rsidR="005774A9" w:rsidRPr="00DF27CA" w:rsidP="005774A9" w14:paraId="156A0A81" w14:textId="77777777">
      <w:pPr>
        <w:spacing w:after="0"/>
        <w:ind w:left="1440" w:hanging="1440"/>
        <w:rPr>
          <w:color w:val="000000"/>
          <w:lang w:eastAsia="ja-JP"/>
        </w:rPr>
      </w:pPr>
      <w:r w:rsidRPr="00DF27CA">
        <w:rPr>
          <w:b/>
          <w:color w:val="000000"/>
          <w:lang w:eastAsia="ja-JP"/>
        </w:rPr>
        <w:t xml:space="preserve">Name: </w:t>
      </w:r>
      <w:r w:rsidRPr="00DF27CA">
        <w:rPr>
          <w:color w:val="000000"/>
          <w:lang w:eastAsia="ja-JP"/>
        </w:rPr>
        <w:t>Subject’s name</w:t>
      </w:r>
    </w:p>
    <w:p w:rsidR="005774A9" w:rsidRPr="00DF27CA" w:rsidP="005774A9" w14:paraId="2021B7FA" w14:textId="77777777">
      <w:pPr>
        <w:spacing w:after="0"/>
        <w:ind w:left="1440" w:hanging="1440"/>
        <w:rPr>
          <w:b/>
          <w:color w:val="000000"/>
          <w:lang w:eastAsia="ja-JP"/>
        </w:rPr>
      </w:pPr>
      <w:r w:rsidRPr="00DF27CA">
        <w:rPr>
          <w:color w:val="000000"/>
          <w:lang w:eastAsia="ja-JP"/>
        </w:rPr>
        <w:tab/>
      </w:r>
      <w:r w:rsidRPr="00DF27CA">
        <w:rPr>
          <w:color w:val="000000"/>
          <w:lang w:eastAsia="ja-JP"/>
        </w:rPr>
        <w:tab/>
      </w:r>
      <w:r w:rsidRPr="00DF27CA">
        <w:rPr>
          <w:b/>
          <w:color w:val="000000"/>
          <w:lang w:eastAsia="ja-JP"/>
        </w:rPr>
        <w:t>Your</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p>
    <w:p w:rsidR="005774A9" w:rsidRPr="00DF27CA" w:rsidP="005774A9" w14:paraId="489BC5BD" w14:textId="77777777">
      <w:pPr>
        <w:spacing w:after="0"/>
        <w:ind w:left="1440" w:hanging="1440"/>
        <w:rPr>
          <w:b/>
          <w:color w:val="000000"/>
          <w:u w:val="single"/>
          <w:lang w:eastAsia="ja-JP"/>
        </w:rPr>
      </w:pPr>
      <w:r w:rsidRPr="00DF27CA">
        <w:rPr>
          <w:b/>
          <w:color w:val="000000"/>
          <w:lang w:eastAsia="ja-JP"/>
        </w:rPr>
        <w:tab/>
      </w:r>
      <w:r w:rsidRPr="00DF27CA">
        <w:rPr>
          <w:b/>
          <w:color w:val="000000"/>
          <w:lang w:eastAsia="ja-JP"/>
        </w:rPr>
        <w:tab/>
      </w:r>
      <w:r w:rsidRPr="00DF27CA">
        <w:rPr>
          <w:b/>
          <w:color w:val="000000"/>
          <w:u w:val="single"/>
          <w:lang w:eastAsia="ja-JP"/>
        </w:rPr>
        <w:t>Value</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u w:val="single"/>
          <w:lang w:eastAsia="ja-JP"/>
        </w:rPr>
        <w:t>Comments</w:t>
      </w:r>
    </w:p>
    <w:p w:rsidR="005774A9" w:rsidRPr="00DF27CA" w:rsidP="005774A9" w14:paraId="1AFDCE49" w14:textId="77777777">
      <w:pPr>
        <w:spacing w:after="0"/>
        <w:ind w:left="1440" w:hanging="1440"/>
        <w:rPr>
          <w:b/>
          <w:color w:val="000000"/>
          <w:u w:val="single"/>
          <w:lang w:eastAsia="ja-JP"/>
        </w:rPr>
      </w:pPr>
    </w:p>
    <w:p w:rsidR="005774A9" w:rsidRPr="00DF27CA" w:rsidP="005774A9" w14:paraId="15DF8C35" w14:textId="77777777">
      <w:pPr>
        <w:spacing w:after="0"/>
        <w:ind w:left="1440" w:hanging="1440"/>
        <w:rPr>
          <w:color w:val="000000"/>
          <w:lang w:eastAsia="ja-JP"/>
        </w:rPr>
      </w:pPr>
      <w:r w:rsidRPr="00DF27CA">
        <w:rPr>
          <w:b/>
          <w:color w:val="000000"/>
          <w:lang w:eastAsia="ja-JP"/>
        </w:rPr>
        <w:t>Age:</w:t>
      </w:r>
      <w:r w:rsidRPr="00DF27CA">
        <w:rPr>
          <w:b/>
          <w:color w:val="000000"/>
          <w:lang w:eastAsia="ja-JP"/>
        </w:rPr>
        <w:tab/>
      </w:r>
      <w:r w:rsidRPr="00DF27CA">
        <w:rPr>
          <w:b/>
          <w:color w:val="000000"/>
          <w:lang w:eastAsia="ja-JP"/>
        </w:rPr>
        <w:tab/>
      </w:r>
      <w:r>
        <w:rPr>
          <w:color w:val="000000"/>
          <w:lang w:eastAsia="ja-JP"/>
        </w:rPr>
        <w:t xml:space="preserve">  42</w:t>
      </w:r>
      <w:r>
        <w:rPr>
          <w:color w:val="000000"/>
          <w:lang w:eastAsia="ja-JP"/>
        </w:rPr>
        <w:tab/>
      </w:r>
      <w:r>
        <w:rPr>
          <w:color w:val="000000"/>
          <w:lang w:eastAsia="ja-JP"/>
        </w:rPr>
        <w:tab/>
        <w:t xml:space="preserve">  </w:t>
      </w:r>
    </w:p>
    <w:p w:rsidR="005774A9" w:rsidRPr="00DF27CA" w:rsidP="005774A9" w14:paraId="3C127DE2" w14:textId="77777777">
      <w:pPr>
        <w:spacing w:after="0"/>
        <w:ind w:left="1440" w:hanging="1440"/>
        <w:rPr>
          <w:color w:val="000000"/>
          <w:lang w:eastAsia="ja-JP"/>
        </w:rPr>
      </w:pPr>
    </w:p>
    <w:p w:rsidR="005774A9" w:rsidRPr="00DF27CA" w:rsidP="005774A9" w14:paraId="2C741C85" w14:textId="77777777">
      <w:pPr>
        <w:spacing w:after="0"/>
        <w:ind w:left="1440" w:hanging="1440"/>
        <w:rPr>
          <w:color w:val="000000"/>
          <w:lang w:eastAsia="ja-JP"/>
        </w:rPr>
      </w:pPr>
      <w:r w:rsidRPr="00DF27CA">
        <w:rPr>
          <w:b/>
          <w:color w:val="000000"/>
          <w:lang w:eastAsia="ja-JP"/>
        </w:rPr>
        <w:t>Height (inches):</w:t>
      </w:r>
      <w:r w:rsidRPr="00DF27CA">
        <w:rPr>
          <w:b/>
          <w:color w:val="000000"/>
          <w:lang w:eastAsia="ja-JP"/>
        </w:rPr>
        <w:tab/>
      </w:r>
      <w:r w:rsidRPr="00DF27CA">
        <w:rPr>
          <w:color w:val="000000"/>
          <w:lang w:eastAsia="ja-JP"/>
        </w:rPr>
        <w:t xml:space="preserve">  69</w:t>
      </w:r>
      <w:r w:rsidRPr="00DF27CA">
        <w:rPr>
          <w:color w:val="000000"/>
          <w:lang w:eastAsia="ja-JP"/>
        </w:rPr>
        <w:tab/>
      </w:r>
      <w:r w:rsidRPr="00DF27CA">
        <w:rPr>
          <w:color w:val="000000"/>
          <w:lang w:eastAsia="ja-JP"/>
        </w:rPr>
        <w:tab/>
        <w:t xml:space="preserve">   </w:t>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DF27CA" w:rsidP="005774A9" w14:paraId="7D76F6D9" w14:textId="77777777">
      <w:pPr>
        <w:spacing w:after="0"/>
        <w:ind w:left="1440" w:hanging="1440"/>
        <w:rPr>
          <w:b/>
          <w:color w:val="000000"/>
          <w:lang w:eastAsia="ja-JP"/>
        </w:rPr>
      </w:pPr>
    </w:p>
    <w:p w:rsidR="005774A9" w:rsidRPr="00DF27CA" w:rsidP="005774A9" w14:paraId="57E8EF8C" w14:textId="77777777">
      <w:pPr>
        <w:spacing w:after="0"/>
        <w:ind w:left="1440" w:hanging="1440"/>
        <w:rPr>
          <w:b/>
          <w:color w:val="000000"/>
          <w:lang w:eastAsia="ja-JP"/>
        </w:rPr>
      </w:pPr>
      <w:r w:rsidRPr="00DF27CA">
        <w:rPr>
          <w:b/>
          <w:color w:val="000000"/>
          <w:lang w:eastAsia="ja-JP"/>
        </w:rPr>
        <w:t>Weight (pounds):</w:t>
      </w:r>
      <w:r w:rsidRPr="00DF27CA">
        <w:rPr>
          <w:b/>
          <w:color w:val="000000"/>
          <w:lang w:eastAsia="ja-JP"/>
        </w:rPr>
        <w:tab/>
      </w:r>
      <w:r w:rsidRPr="00DF27CA">
        <w:rPr>
          <w:color w:val="000000"/>
          <w:lang w:eastAsia="ja-JP"/>
        </w:rPr>
        <w:t>230</w:t>
      </w:r>
      <w:r w:rsidRPr="00DF27CA">
        <w:rPr>
          <w:color w:val="000000"/>
          <w:lang w:eastAsia="ja-JP"/>
        </w:rPr>
        <w:tab/>
      </w:r>
      <w:r w:rsidRPr="00DF27CA">
        <w:rPr>
          <w:color w:val="000000"/>
          <w:lang w:eastAsia="ja-JP"/>
        </w:rPr>
        <w:tab/>
      </w:r>
      <w:r w:rsidRPr="00DF27CA">
        <w:rPr>
          <w:color w:val="000000"/>
          <w:lang w:eastAsia="ja-JP"/>
        </w:rPr>
        <w:tab/>
      </w:r>
    </w:p>
    <w:p w:rsidR="005774A9" w:rsidRPr="00DF27CA" w:rsidP="005774A9" w14:paraId="1E3AAC7F" w14:textId="77777777">
      <w:pPr>
        <w:spacing w:after="0"/>
        <w:ind w:left="1440" w:hanging="1440"/>
        <w:rPr>
          <w:b/>
          <w:color w:val="000000"/>
          <w:lang w:eastAsia="ja-JP"/>
        </w:rPr>
      </w:pPr>
    </w:p>
    <w:p w:rsidR="005774A9" w:rsidRPr="00DF27CA" w:rsidP="005774A9" w14:paraId="4BF8476C" w14:textId="77777777">
      <w:pPr>
        <w:spacing w:after="0"/>
        <w:ind w:left="1440" w:hanging="1440"/>
        <w:rPr>
          <w:b/>
          <w:color w:val="000000"/>
          <w:lang w:eastAsia="ja-JP"/>
        </w:rPr>
      </w:pPr>
      <w:r w:rsidRPr="00DF27CA">
        <w:rPr>
          <w:b/>
          <w:color w:val="000000"/>
          <w:lang w:eastAsia="ja-JP"/>
        </w:rPr>
        <w:t>Rest Heart Rate</w:t>
      </w:r>
    </w:p>
    <w:p w:rsidR="005774A9" w:rsidRPr="00DF27CA" w:rsidP="005774A9" w14:paraId="0ED8D86C" w14:textId="77777777">
      <w:pPr>
        <w:spacing w:after="0"/>
        <w:ind w:left="1440" w:hanging="1440"/>
        <w:rPr>
          <w:color w:val="000000"/>
          <w:lang w:eastAsia="ja-JP"/>
        </w:rPr>
      </w:pPr>
      <w:r w:rsidRPr="00DF27CA">
        <w:rPr>
          <w:b/>
          <w:color w:val="000000"/>
          <w:lang w:eastAsia="ja-JP"/>
        </w:rPr>
        <w:t>(beats/minute):</w:t>
      </w:r>
      <w:r w:rsidRPr="00DF27CA">
        <w:rPr>
          <w:b/>
          <w:color w:val="000000"/>
          <w:lang w:eastAsia="ja-JP"/>
        </w:rPr>
        <w:tab/>
        <w:t xml:space="preserve">  </w:t>
      </w:r>
      <w:r w:rsidRPr="00DF27CA">
        <w:rPr>
          <w:color w:val="000000"/>
          <w:lang w:eastAsia="ja-JP"/>
        </w:rPr>
        <w:t>74</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r w:rsidRPr="00DF27CA">
        <w:rPr>
          <w:color w:val="000000"/>
          <w:lang w:eastAsia="ja-JP"/>
        </w:rPr>
        <w:tab/>
      </w:r>
    </w:p>
    <w:p w:rsidR="005774A9" w:rsidRPr="00DF27CA" w:rsidP="005774A9" w14:paraId="2FF36713" w14:textId="77777777">
      <w:pPr>
        <w:spacing w:after="0"/>
        <w:ind w:left="1440" w:hanging="1440"/>
        <w:rPr>
          <w:b/>
          <w:color w:val="000000"/>
          <w:lang w:eastAsia="ja-JP"/>
        </w:rPr>
      </w:pPr>
    </w:p>
    <w:p w:rsidR="005774A9" w:rsidRPr="00DF27CA" w:rsidP="005774A9" w14:paraId="27C61474" w14:textId="77777777">
      <w:pPr>
        <w:spacing w:after="0"/>
        <w:ind w:left="1440" w:hanging="1440"/>
        <w:rPr>
          <w:color w:val="000000"/>
          <w:lang w:eastAsia="ja-JP"/>
        </w:rPr>
      </w:pPr>
      <w:r w:rsidRPr="00DF27CA">
        <w:rPr>
          <w:b/>
          <w:color w:val="000000"/>
          <w:lang w:eastAsia="ja-JP"/>
        </w:rPr>
        <w:t>Rest Blood Pressure</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p>
    <w:p w:rsidR="005774A9" w:rsidRPr="00DF27CA" w:rsidP="005774A9" w14:paraId="750B63BB" w14:textId="77777777">
      <w:pPr>
        <w:spacing w:after="0"/>
        <w:ind w:left="1440" w:hanging="1440"/>
        <w:rPr>
          <w:color w:val="000000"/>
          <w:lang w:eastAsia="ja-JP"/>
        </w:rPr>
      </w:pPr>
      <w:r w:rsidRPr="00DF27CA">
        <w:rPr>
          <w:b/>
          <w:color w:val="000000"/>
          <w:lang w:eastAsia="ja-JP"/>
        </w:rPr>
        <w:t>(mm Hg):</w:t>
      </w:r>
      <w:r w:rsidRPr="00DF27CA">
        <w:rPr>
          <w:b/>
          <w:color w:val="000000"/>
          <w:lang w:eastAsia="ja-JP"/>
        </w:rPr>
        <w:tab/>
      </w:r>
      <w:r w:rsidRPr="00DF27CA">
        <w:rPr>
          <w:b/>
          <w:color w:val="000000"/>
          <w:lang w:eastAsia="ja-JP"/>
        </w:rPr>
        <w:tab/>
      </w:r>
      <w:r w:rsidRPr="00DF27CA">
        <w:rPr>
          <w:color w:val="000000"/>
          <w:lang w:eastAsia="ja-JP"/>
        </w:rPr>
        <w:t>138/90</w:t>
      </w:r>
      <w:r w:rsidRPr="00DF27CA">
        <w:rPr>
          <w:color w:val="000000"/>
          <w:lang w:eastAsia="ja-JP"/>
        </w:rPr>
        <w:tab/>
      </w:r>
      <w:r w:rsidRPr="00DF27CA">
        <w:rPr>
          <w:color w:val="000000"/>
          <w:lang w:eastAsia="ja-JP"/>
        </w:rPr>
        <w:tab/>
      </w:r>
    </w:p>
    <w:p w:rsidR="005774A9" w:rsidRPr="00DF27CA" w:rsidP="005774A9" w14:paraId="50FDE29C" w14:textId="77777777">
      <w:pPr>
        <w:spacing w:after="0"/>
        <w:ind w:left="1440" w:hanging="1440"/>
        <w:rPr>
          <w:b/>
          <w:color w:val="000000"/>
          <w:lang w:eastAsia="ja-JP"/>
        </w:rPr>
      </w:pPr>
    </w:p>
    <w:p w:rsidR="005774A9" w:rsidRPr="00DF27CA" w:rsidP="005774A9" w14:paraId="36EB673E" w14:textId="77777777">
      <w:pPr>
        <w:spacing w:after="0"/>
        <w:ind w:left="1440" w:hanging="1440"/>
        <w:rPr>
          <w:b/>
          <w:color w:val="000000"/>
          <w:lang w:eastAsia="ja-JP"/>
        </w:rPr>
      </w:pPr>
      <w:r w:rsidRPr="00DF27CA">
        <w:rPr>
          <w:b/>
          <w:color w:val="000000"/>
          <w:lang w:eastAsia="ja-JP"/>
        </w:rPr>
        <w:t>Max. Hear Rate</w:t>
      </w:r>
    </w:p>
    <w:p w:rsidR="005774A9" w:rsidRPr="00DF27CA" w:rsidP="005774A9" w14:paraId="7FE496ED" w14:textId="77777777">
      <w:pPr>
        <w:spacing w:after="0"/>
        <w:ind w:left="1440" w:hanging="1440"/>
        <w:rPr>
          <w:color w:val="000000"/>
          <w:lang w:eastAsia="ja-JP"/>
        </w:rPr>
      </w:pPr>
      <w:r w:rsidRPr="00DF27CA">
        <w:rPr>
          <w:b/>
          <w:color w:val="000000"/>
          <w:lang w:eastAsia="ja-JP"/>
        </w:rPr>
        <w:t>(beats/minute):</w:t>
      </w:r>
      <w:r w:rsidRPr="00DF27CA">
        <w:rPr>
          <w:b/>
          <w:color w:val="000000"/>
          <w:lang w:eastAsia="ja-JP"/>
        </w:rPr>
        <w:tab/>
      </w:r>
      <w:r w:rsidRPr="00DF27CA">
        <w:rPr>
          <w:color w:val="000000"/>
          <w:lang w:eastAsia="ja-JP"/>
        </w:rPr>
        <w:t>183</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DF27CA" w:rsidP="005774A9" w14:paraId="7F7F0764" w14:textId="77777777">
      <w:pPr>
        <w:spacing w:after="0"/>
        <w:ind w:left="1440" w:hanging="1440"/>
        <w:rPr>
          <w:b/>
          <w:color w:val="000000"/>
          <w:lang w:eastAsia="ja-JP"/>
        </w:rPr>
      </w:pPr>
    </w:p>
    <w:p w:rsidR="005774A9" w:rsidRPr="00DF27CA" w:rsidP="005774A9" w14:paraId="474B8CED" w14:textId="77777777">
      <w:pPr>
        <w:spacing w:after="0"/>
        <w:ind w:left="1440" w:hanging="1440"/>
        <w:rPr>
          <w:b/>
          <w:color w:val="000000"/>
          <w:lang w:eastAsia="ja-JP"/>
        </w:rPr>
      </w:pPr>
      <w:r w:rsidRPr="00DF27CA">
        <w:rPr>
          <w:b/>
          <w:color w:val="000000"/>
          <w:lang w:eastAsia="ja-JP"/>
        </w:rPr>
        <w:t>Max. oxygen</w:t>
      </w:r>
    </w:p>
    <w:p w:rsidR="005774A9" w:rsidRPr="00DF27CA" w:rsidP="005774A9" w14:paraId="386A34D8" w14:textId="77777777">
      <w:pPr>
        <w:spacing w:after="0"/>
        <w:ind w:left="1440" w:hanging="1440"/>
        <w:rPr>
          <w:b/>
          <w:color w:val="000000"/>
          <w:lang w:eastAsia="ja-JP"/>
        </w:rPr>
      </w:pPr>
      <w:r w:rsidRPr="00DF27CA">
        <w:rPr>
          <w:b/>
          <w:color w:val="000000"/>
          <w:lang w:eastAsia="ja-JP"/>
        </w:rPr>
        <w:t>Consumption</w:t>
      </w:r>
    </w:p>
    <w:p w:rsidR="005774A9" w:rsidRPr="00DF27CA" w:rsidP="005774A9" w14:paraId="5D7A06A7" w14:textId="77777777">
      <w:pPr>
        <w:spacing w:after="0"/>
        <w:ind w:left="1440" w:hanging="1440"/>
        <w:rPr>
          <w:color w:val="000000"/>
          <w:lang w:eastAsia="ja-JP"/>
        </w:rPr>
      </w:pPr>
      <w:r w:rsidRPr="00DF27CA">
        <w:rPr>
          <w:b/>
          <w:color w:val="000000"/>
          <w:lang w:eastAsia="ja-JP"/>
        </w:rPr>
        <w:t>(ml/kg/min):</w:t>
      </w:r>
      <w:r w:rsidRPr="00DF27CA">
        <w:rPr>
          <w:b/>
          <w:color w:val="000000"/>
          <w:lang w:eastAsia="ja-JP"/>
        </w:rPr>
        <w:tab/>
      </w:r>
      <w:r w:rsidRPr="00DF27CA">
        <w:rPr>
          <w:b/>
          <w:color w:val="000000"/>
          <w:lang w:eastAsia="ja-JP"/>
        </w:rPr>
        <w:tab/>
        <w:t xml:space="preserve"> </w:t>
      </w:r>
      <w:r w:rsidRPr="00DF27CA">
        <w:rPr>
          <w:color w:val="000000"/>
          <w:lang w:eastAsia="ja-JP"/>
        </w:rPr>
        <w:t>30.4</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5774A9" w:rsidP="005774A9" w14:paraId="64AB4D65" w14:textId="77777777"/>
    <w:p w:rsidR="00F605D7" w:rsidP="00F605D7" w14:paraId="16E74610" w14:textId="37FA36A0">
      <w:pPr>
        <w:pStyle w:val="Heading3"/>
      </w:pPr>
      <w:r>
        <w:t>Perceived Rate of Exertion</w:t>
      </w:r>
    </w:p>
    <w:p w:rsidR="00F605D7" w:rsidRPr="00F605D7" w:rsidP="00F605D7" w14:paraId="03AE0EF8" w14:textId="77777777">
      <w:pPr>
        <w:spacing w:after="16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Borg-RPE</w:t>
      </w:r>
    </w:p>
    <w:p w:rsidR="00F605D7" w:rsidRPr="00F605D7" w:rsidP="005774A9" w14:paraId="4780ECE7" w14:textId="77777777">
      <w:pPr>
        <w:numPr>
          <w:ilvl w:val="0"/>
          <w:numId w:val="14"/>
        </w:numPr>
        <w:spacing w:after="160" w:line="276" w:lineRule="auto"/>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Rate your level of exertion while performing the task on the following scale. (Borg RPE (Borg 1982)) (Descriptions are provided as a guide. You can pick any number, even where there is no description provided) </w:t>
      </w: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1895"/>
        <w:gridCol w:w="5040"/>
      </w:tblGrid>
      <w:tr w14:paraId="7FF00720" w14:textId="77777777" w:rsidTr="00E30662">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25" w:type="dxa"/>
            <w:tcBorders>
              <w:top w:val="single" w:sz="4" w:space="0" w:color="auto"/>
            </w:tcBorders>
            <w:vAlign w:val="center"/>
          </w:tcPr>
          <w:p w:rsidR="00F605D7" w:rsidRPr="00F605D7" w:rsidP="00F605D7" w14:paraId="380D2539"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6</w:t>
            </w:r>
          </w:p>
        </w:tc>
        <w:tc>
          <w:tcPr>
            <w:tcW w:w="1895" w:type="dxa"/>
            <w:tcBorders>
              <w:top w:val="single" w:sz="4" w:space="0" w:color="auto"/>
            </w:tcBorders>
            <w:vAlign w:val="center"/>
          </w:tcPr>
          <w:p w:rsidR="00F605D7" w:rsidRPr="00F605D7" w:rsidP="00F605D7" w14:paraId="6B59C43C"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No exertion at all </w:t>
            </w:r>
          </w:p>
        </w:tc>
        <w:tc>
          <w:tcPr>
            <w:tcW w:w="5040" w:type="dxa"/>
            <w:tcBorders>
              <w:top w:val="single" w:sz="4" w:space="0" w:color="auto"/>
            </w:tcBorders>
            <w:vAlign w:val="center"/>
          </w:tcPr>
          <w:p w:rsidR="00F605D7" w:rsidRPr="00F605D7" w:rsidP="00F605D7" w14:paraId="6DCA2B67"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No muscle fatigue, breathlessness, or difficulty breathing</w:t>
            </w:r>
          </w:p>
        </w:tc>
      </w:tr>
      <w:tr w14:paraId="0F50D0DA" w14:textId="77777777" w:rsidTr="00E30662">
        <w:tblPrEx>
          <w:tblW w:w="0" w:type="auto"/>
          <w:tblInd w:w="720" w:type="dxa"/>
          <w:tblLook w:val="04A0"/>
        </w:tblPrEx>
        <w:trPr>
          <w:trHeight w:val="309"/>
        </w:trPr>
        <w:tc>
          <w:tcPr>
            <w:tcW w:w="625" w:type="dxa"/>
            <w:vAlign w:val="center"/>
          </w:tcPr>
          <w:p w:rsidR="00F605D7" w:rsidRPr="00F605D7" w:rsidP="00F605D7" w14:paraId="364E4871"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7</w:t>
            </w:r>
          </w:p>
        </w:tc>
        <w:tc>
          <w:tcPr>
            <w:tcW w:w="1895" w:type="dxa"/>
            <w:vMerge w:val="restart"/>
            <w:vAlign w:val="center"/>
          </w:tcPr>
          <w:p w:rsidR="00F605D7" w:rsidRPr="00F605D7" w:rsidP="00F605D7" w14:paraId="743DED97"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light</w:t>
            </w:r>
          </w:p>
        </w:tc>
        <w:tc>
          <w:tcPr>
            <w:tcW w:w="5040" w:type="dxa"/>
            <w:vMerge w:val="restart"/>
            <w:vAlign w:val="center"/>
          </w:tcPr>
          <w:p w:rsidR="00F605D7" w:rsidRPr="00F605D7" w:rsidP="00F605D7" w14:paraId="06D0B232"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Very, very light</w:t>
            </w:r>
          </w:p>
        </w:tc>
      </w:tr>
      <w:tr w14:paraId="15BD7675" w14:textId="77777777" w:rsidTr="00E30662">
        <w:tblPrEx>
          <w:tblW w:w="0" w:type="auto"/>
          <w:tblInd w:w="720" w:type="dxa"/>
          <w:tblLook w:val="04A0"/>
        </w:tblPrEx>
        <w:trPr>
          <w:trHeight w:val="309"/>
        </w:trPr>
        <w:tc>
          <w:tcPr>
            <w:tcW w:w="625" w:type="dxa"/>
            <w:vAlign w:val="center"/>
          </w:tcPr>
          <w:p w:rsidR="00F605D7" w:rsidRPr="00F605D7" w:rsidP="00F605D7" w14:paraId="2A6906E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8</w:t>
            </w:r>
          </w:p>
        </w:tc>
        <w:tc>
          <w:tcPr>
            <w:tcW w:w="1895" w:type="dxa"/>
            <w:vMerge/>
            <w:vAlign w:val="center"/>
          </w:tcPr>
          <w:p w:rsidR="00F605D7" w:rsidRPr="00F605D7" w:rsidP="00F605D7" w14:paraId="1A398463"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ign w:val="center"/>
          </w:tcPr>
          <w:p w:rsidR="00F605D7" w:rsidRPr="00F605D7" w:rsidP="00F605D7" w14:paraId="2B98889B" w14:textId="77777777">
            <w:pPr>
              <w:spacing w:after="0" w:line="276" w:lineRule="auto"/>
              <w:ind w:left="0" w:firstLine="0"/>
              <w:contextualSpacing/>
              <w:rPr>
                <w:rFonts w:asciiTheme="minorHAnsi" w:eastAsiaTheme="minorHAnsi" w:hAnsiTheme="minorHAnsi" w:cstheme="minorBidi"/>
                <w:sz w:val="18"/>
                <w:szCs w:val="18"/>
              </w:rPr>
            </w:pPr>
          </w:p>
        </w:tc>
      </w:tr>
      <w:tr w14:paraId="4CFA03AD" w14:textId="77777777" w:rsidTr="00E30662">
        <w:tblPrEx>
          <w:tblW w:w="0" w:type="auto"/>
          <w:tblInd w:w="720" w:type="dxa"/>
          <w:tblLook w:val="04A0"/>
        </w:tblPrEx>
        <w:trPr>
          <w:trHeight w:val="309"/>
        </w:trPr>
        <w:tc>
          <w:tcPr>
            <w:tcW w:w="625" w:type="dxa"/>
            <w:vAlign w:val="center"/>
          </w:tcPr>
          <w:p w:rsidR="00F605D7" w:rsidRPr="00F605D7" w:rsidP="00F605D7" w14:paraId="2076194F"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9</w:t>
            </w:r>
          </w:p>
        </w:tc>
        <w:tc>
          <w:tcPr>
            <w:tcW w:w="1895" w:type="dxa"/>
            <w:vAlign w:val="center"/>
          </w:tcPr>
          <w:p w:rsidR="00F605D7" w:rsidRPr="00F605D7" w:rsidP="00F605D7" w14:paraId="6DB5A504"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Light</w:t>
            </w:r>
          </w:p>
        </w:tc>
        <w:tc>
          <w:tcPr>
            <w:tcW w:w="5040" w:type="dxa"/>
            <w:vAlign w:val="center"/>
          </w:tcPr>
          <w:p w:rsidR="00F605D7" w:rsidRPr="00F605D7" w:rsidP="00F605D7" w14:paraId="6C8888EE"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Like walking slowly, for a short while, very easy to talk</w:t>
            </w:r>
          </w:p>
        </w:tc>
      </w:tr>
      <w:tr w14:paraId="05E3FFF8" w14:textId="77777777" w:rsidTr="00E30662">
        <w:tblPrEx>
          <w:tblW w:w="0" w:type="auto"/>
          <w:tblInd w:w="720" w:type="dxa"/>
          <w:tblLook w:val="04A0"/>
        </w:tblPrEx>
        <w:trPr>
          <w:trHeight w:val="309"/>
        </w:trPr>
        <w:tc>
          <w:tcPr>
            <w:tcW w:w="625" w:type="dxa"/>
            <w:vAlign w:val="center"/>
          </w:tcPr>
          <w:p w:rsidR="00F605D7" w:rsidRPr="00F605D7" w:rsidP="00F605D7" w14:paraId="2E6BEF5F"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10</w:t>
            </w:r>
          </w:p>
        </w:tc>
        <w:tc>
          <w:tcPr>
            <w:tcW w:w="1895" w:type="dxa"/>
            <w:vAlign w:val="center"/>
          </w:tcPr>
          <w:p w:rsidR="00F605D7" w:rsidRPr="00F605D7" w:rsidP="00F605D7" w14:paraId="7DCADC16"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Align w:val="center"/>
          </w:tcPr>
          <w:p w:rsidR="00F605D7" w:rsidRPr="00F605D7" w:rsidP="00F605D7" w14:paraId="6A6A2A41" w14:textId="77777777">
            <w:pPr>
              <w:spacing w:after="0" w:line="276" w:lineRule="auto"/>
              <w:ind w:left="-12" w:firstLine="12"/>
              <w:contextualSpacing/>
              <w:rPr>
                <w:rFonts w:asciiTheme="minorHAnsi" w:eastAsiaTheme="minorHAnsi" w:hAnsiTheme="minorHAnsi" w:cstheme="minorBidi"/>
                <w:sz w:val="18"/>
                <w:szCs w:val="18"/>
              </w:rPr>
            </w:pPr>
          </w:p>
        </w:tc>
      </w:tr>
      <w:tr w14:paraId="3346EE11" w14:textId="77777777" w:rsidTr="00E30662">
        <w:tblPrEx>
          <w:tblW w:w="0" w:type="auto"/>
          <w:tblInd w:w="720" w:type="dxa"/>
          <w:tblLook w:val="04A0"/>
        </w:tblPrEx>
        <w:trPr>
          <w:trHeight w:val="309"/>
        </w:trPr>
        <w:tc>
          <w:tcPr>
            <w:tcW w:w="625" w:type="dxa"/>
            <w:vAlign w:val="center"/>
          </w:tcPr>
          <w:p w:rsidR="00F605D7" w:rsidRPr="00F605D7" w:rsidP="00F605D7" w14:paraId="16DF8658"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11</w:t>
            </w:r>
          </w:p>
        </w:tc>
        <w:tc>
          <w:tcPr>
            <w:tcW w:w="1895" w:type="dxa"/>
            <w:vAlign w:val="center"/>
          </w:tcPr>
          <w:p w:rsidR="00F605D7" w:rsidRPr="00F605D7" w:rsidP="00F605D7" w14:paraId="183188C1"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Light</w:t>
            </w:r>
          </w:p>
        </w:tc>
        <w:tc>
          <w:tcPr>
            <w:tcW w:w="5040" w:type="dxa"/>
            <w:vAlign w:val="center"/>
          </w:tcPr>
          <w:p w:rsidR="00F605D7" w:rsidRPr="00F605D7" w:rsidP="00F605D7" w14:paraId="3F582317"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Like a like exercise at your own pace</w:t>
            </w:r>
          </w:p>
        </w:tc>
      </w:tr>
      <w:tr w14:paraId="71A9CA75" w14:textId="77777777" w:rsidTr="00E30662">
        <w:tblPrEx>
          <w:tblW w:w="0" w:type="auto"/>
          <w:tblInd w:w="720" w:type="dxa"/>
          <w:tblLook w:val="04A0"/>
        </w:tblPrEx>
        <w:trPr>
          <w:trHeight w:val="309"/>
        </w:trPr>
        <w:tc>
          <w:tcPr>
            <w:tcW w:w="625" w:type="dxa"/>
            <w:vAlign w:val="center"/>
          </w:tcPr>
          <w:p w:rsidR="00F605D7" w:rsidRPr="00F605D7" w:rsidP="00F605D7" w14:paraId="4327CB4E"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12</w:t>
            </w:r>
          </w:p>
        </w:tc>
        <w:tc>
          <w:tcPr>
            <w:tcW w:w="1895" w:type="dxa"/>
            <w:vAlign w:val="center"/>
          </w:tcPr>
          <w:p w:rsidR="00F605D7" w:rsidRPr="00F605D7" w:rsidP="00F605D7" w14:paraId="68AF53F6"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Moderate</w:t>
            </w:r>
          </w:p>
        </w:tc>
        <w:tc>
          <w:tcPr>
            <w:tcW w:w="5040" w:type="dxa"/>
            <w:vAlign w:val="center"/>
          </w:tcPr>
          <w:p w:rsidR="00F605D7" w:rsidRPr="00F605D7" w:rsidP="00F605D7" w14:paraId="29350266" w14:textId="77777777">
            <w:pPr>
              <w:spacing w:after="0" w:line="276" w:lineRule="auto"/>
              <w:ind w:left="0" w:firstLine="0"/>
              <w:contextualSpacing/>
              <w:rPr>
                <w:rFonts w:asciiTheme="minorHAnsi" w:eastAsiaTheme="minorHAnsi" w:hAnsiTheme="minorHAnsi" w:cstheme="minorBidi"/>
                <w:sz w:val="18"/>
                <w:szCs w:val="18"/>
              </w:rPr>
            </w:pPr>
          </w:p>
        </w:tc>
      </w:tr>
      <w:tr w14:paraId="6C72D3E1" w14:textId="77777777" w:rsidTr="00E30662">
        <w:tblPrEx>
          <w:tblW w:w="0" w:type="auto"/>
          <w:tblInd w:w="720" w:type="dxa"/>
          <w:tblLook w:val="04A0"/>
        </w:tblPrEx>
        <w:trPr>
          <w:trHeight w:val="309"/>
        </w:trPr>
        <w:tc>
          <w:tcPr>
            <w:tcW w:w="625" w:type="dxa"/>
            <w:vAlign w:val="center"/>
          </w:tcPr>
          <w:p w:rsidR="00F605D7" w:rsidRPr="00F605D7" w:rsidP="00F605D7" w14:paraId="19C8EEAE"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13</w:t>
            </w:r>
          </w:p>
        </w:tc>
        <w:tc>
          <w:tcPr>
            <w:tcW w:w="1895" w:type="dxa"/>
            <w:vAlign w:val="center"/>
          </w:tcPr>
          <w:p w:rsidR="00F605D7" w:rsidRPr="00F605D7" w:rsidP="00F605D7" w14:paraId="4C794C92"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Somewhat hard</w:t>
            </w:r>
          </w:p>
        </w:tc>
        <w:tc>
          <w:tcPr>
            <w:tcW w:w="5040" w:type="dxa"/>
            <w:vAlign w:val="center"/>
          </w:tcPr>
          <w:p w:rsidR="00F605D7" w:rsidRPr="00F605D7" w:rsidP="00F605D7" w14:paraId="647B6231"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Fairly strenuous and breathless. Not so easy to talk</w:t>
            </w:r>
          </w:p>
        </w:tc>
      </w:tr>
      <w:tr w14:paraId="5998162D" w14:textId="77777777" w:rsidTr="00E30662">
        <w:tblPrEx>
          <w:tblW w:w="0" w:type="auto"/>
          <w:tblInd w:w="720" w:type="dxa"/>
          <w:tblLook w:val="04A0"/>
        </w:tblPrEx>
        <w:trPr>
          <w:trHeight w:val="309"/>
        </w:trPr>
        <w:tc>
          <w:tcPr>
            <w:tcW w:w="625" w:type="dxa"/>
            <w:vAlign w:val="center"/>
          </w:tcPr>
          <w:p w:rsidR="00F605D7" w:rsidRPr="00F605D7" w:rsidP="00F605D7" w14:paraId="0C375607"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14</w:t>
            </w:r>
          </w:p>
        </w:tc>
        <w:tc>
          <w:tcPr>
            <w:tcW w:w="1895" w:type="dxa"/>
            <w:vAlign w:val="center"/>
          </w:tcPr>
          <w:p w:rsidR="00F605D7" w:rsidRPr="00F605D7" w:rsidP="00F605D7" w14:paraId="41EC049D"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restart"/>
            <w:vAlign w:val="center"/>
          </w:tcPr>
          <w:p w:rsidR="00F605D7" w:rsidRPr="00F605D7" w:rsidP="00F605D7" w14:paraId="1679CC1C"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Heavy and strenuous. An upper limit for fitness training, as when running or walking fast</w:t>
            </w:r>
          </w:p>
        </w:tc>
      </w:tr>
      <w:tr w14:paraId="1DFDF454" w14:textId="77777777" w:rsidTr="00E30662">
        <w:tblPrEx>
          <w:tblW w:w="0" w:type="auto"/>
          <w:tblInd w:w="720" w:type="dxa"/>
          <w:tblLook w:val="04A0"/>
        </w:tblPrEx>
        <w:trPr>
          <w:trHeight w:val="309"/>
        </w:trPr>
        <w:tc>
          <w:tcPr>
            <w:tcW w:w="625" w:type="dxa"/>
            <w:vAlign w:val="center"/>
          </w:tcPr>
          <w:p w:rsidR="00F605D7" w:rsidRPr="00F605D7" w:rsidP="00F605D7" w14:paraId="3A97AB8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15</w:t>
            </w:r>
          </w:p>
        </w:tc>
        <w:tc>
          <w:tcPr>
            <w:tcW w:w="1895" w:type="dxa"/>
            <w:vAlign w:val="center"/>
          </w:tcPr>
          <w:p w:rsidR="00F605D7" w:rsidRPr="00F605D7" w:rsidP="00F605D7" w14:paraId="679CBC4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Hard</w:t>
            </w:r>
          </w:p>
        </w:tc>
        <w:tc>
          <w:tcPr>
            <w:tcW w:w="5040" w:type="dxa"/>
            <w:vMerge/>
            <w:vAlign w:val="center"/>
          </w:tcPr>
          <w:p w:rsidR="00F605D7" w:rsidRPr="00F605D7" w:rsidP="00F605D7" w14:paraId="02EECB68" w14:textId="77777777">
            <w:pPr>
              <w:spacing w:after="0" w:line="276" w:lineRule="auto"/>
              <w:ind w:left="0" w:firstLine="0"/>
              <w:contextualSpacing/>
              <w:rPr>
                <w:rFonts w:asciiTheme="minorHAnsi" w:eastAsiaTheme="minorHAnsi" w:hAnsiTheme="minorHAnsi" w:cstheme="minorBidi"/>
                <w:sz w:val="18"/>
                <w:szCs w:val="18"/>
              </w:rPr>
            </w:pPr>
          </w:p>
        </w:tc>
      </w:tr>
      <w:tr w14:paraId="069CCEDD" w14:textId="77777777" w:rsidTr="00E30662">
        <w:tblPrEx>
          <w:tblW w:w="0" w:type="auto"/>
          <w:tblInd w:w="720" w:type="dxa"/>
          <w:tblLook w:val="04A0"/>
        </w:tblPrEx>
        <w:trPr>
          <w:trHeight w:val="309"/>
        </w:trPr>
        <w:tc>
          <w:tcPr>
            <w:tcW w:w="625" w:type="dxa"/>
            <w:vAlign w:val="center"/>
          </w:tcPr>
          <w:p w:rsidR="00F605D7" w:rsidRPr="00F605D7" w:rsidP="00F605D7" w14:paraId="3293000D"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16</w:t>
            </w:r>
          </w:p>
        </w:tc>
        <w:tc>
          <w:tcPr>
            <w:tcW w:w="1895" w:type="dxa"/>
            <w:vAlign w:val="center"/>
          </w:tcPr>
          <w:p w:rsidR="00F605D7" w:rsidRPr="00F605D7" w:rsidP="00F605D7" w14:paraId="4C75D2C8"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ign w:val="center"/>
          </w:tcPr>
          <w:p w:rsidR="00F605D7" w:rsidRPr="00F605D7" w:rsidP="00F605D7" w14:paraId="5F241740" w14:textId="77777777">
            <w:pPr>
              <w:spacing w:after="0" w:line="276" w:lineRule="auto"/>
              <w:ind w:left="0" w:firstLine="0"/>
              <w:contextualSpacing/>
              <w:rPr>
                <w:rFonts w:asciiTheme="minorHAnsi" w:eastAsiaTheme="minorHAnsi" w:hAnsiTheme="minorHAnsi" w:cstheme="minorBidi"/>
                <w:sz w:val="18"/>
                <w:szCs w:val="18"/>
              </w:rPr>
            </w:pPr>
          </w:p>
        </w:tc>
      </w:tr>
      <w:tr w14:paraId="48134F34" w14:textId="77777777" w:rsidTr="00E30662">
        <w:tblPrEx>
          <w:tblW w:w="0" w:type="auto"/>
          <w:tblInd w:w="720" w:type="dxa"/>
          <w:tblLook w:val="04A0"/>
        </w:tblPrEx>
        <w:trPr>
          <w:trHeight w:val="309"/>
        </w:trPr>
        <w:tc>
          <w:tcPr>
            <w:tcW w:w="625" w:type="dxa"/>
            <w:vAlign w:val="center"/>
          </w:tcPr>
          <w:p w:rsidR="00F605D7" w:rsidRPr="00F605D7" w:rsidP="00F605D7" w14:paraId="48B8BB3E"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17</w:t>
            </w:r>
          </w:p>
        </w:tc>
        <w:tc>
          <w:tcPr>
            <w:tcW w:w="1895" w:type="dxa"/>
            <w:vAlign w:val="center"/>
          </w:tcPr>
          <w:p w:rsidR="00F605D7" w:rsidRPr="00F605D7" w:rsidP="00F605D7" w14:paraId="71F413E2"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hard</w:t>
            </w:r>
          </w:p>
        </w:tc>
        <w:tc>
          <w:tcPr>
            <w:tcW w:w="5040" w:type="dxa"/>
            <w:vAlign w:val="center"/>
          </w:tcPr>
          <w:p w:rsidR="00F605D7" w:rsidRPr="00F605D7" w:rsidP="00F605D7" w14:paraId="3BABC78D"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Very strenuous, you are tired and breathless. Very difficult to talk.</w:t>
            </w:r>
          </w:p>
        </w:tc>
      </w:tr>
      <w:tr w14:paraId="2BE794C8" w14:textId="77777777" w:rsidTr="00E30662">
        <w:tblPrEx>
          <w:tblW w:w="0" w:type="auto"/>
          <w:tblInd w:w="720" w:type="dxa"/>
          <w:tblLook w:val="04A0"/>
        </w:tblPrEx>
        <w:trPr>
          <w:trHeight w:val="309"/>
        </w:trPr>
        <w:tc>
          <w:tcPr>
            <w:tcW w:w="625" w:type="dxa"/>
            <w:vAlign w:val="center"/>
          </w:tcPr>
          <w:p w:rsidR="00F605D7" w:rsidRPr="00F605D7" w:rsidP="00F605D7" w14:paraId="27D255B5"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18</w:t>
            </w:r>
          </w:p>
        </w:tc>
        <w:tc>
          <w:tcPr>
            <w:tcW w:w="1895" w:type="dxa"/>
            <w:vAlign w:val="center"/>
          </w:tcPr>
          <w:p w:rsidR="00F605D7" w:rsidRPr="00F605D7" w:rsidP="00F605D7" w14:paraId="4B2ED619"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Align w:val="center"/>
          </w:tcPr>
          <w:p w:rsidR="00F605D7" w:rsidRPr="00F605D7" w:rsidP="00F605D7" w14:paraId="5ED852A6" w14:textId="77777777">
            <w:pPr>
              <w:spacing w:after="0" w:line="276" w:lineRule="auto"/>
              <w:ind w:left="0" w:firstLine="0"/>
              <w:contextualSpacing/>
              <w:rPr>
                <w:rFonts w:asciiTheme="minorHAnsi" w:eastAsiaTheme="minorHAnsi" w:hAnsiTheme="minorHAnsi" w:cstheme="minorBidi"/>
                <w:sz w:val="18"/>
                <w:szCs w:val="18"/>
              </w:rPr>
            </w:pPr>
          </w:p>
        </w:tc>
      </w:tr>
      <w:tr w14:paraId="6D1FB7B1" w14:textId="77777777" w:rsidTr="00E30662">
        <w:tblPrEx>
          <w:tblW w:w="0" w:type="auto"/>
          <w:tblInd w:w="720" w:type="dxa"/>
          <w:tblLook w:val="04A0"/>
        </w:tblPrEx>
        <w:trPr>
          <w:trHeight w:val="309"/>
        </w:trPr>
        <w:tc>
          <w:tcPr>
            <w:tcW w:w="625" w:type="dxa"/>
            <w:vAlign w:val="center"/>
          </w:tcPr>
          <w:p w:rsidR="00F605D7" w:rsidRPr="00F605D7" w:rsidP="00F605D7" w14:paraId="6E437467"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19</w:t>
            </w:r>
          </w:p>
        </w:tc>
        <w:tc>
          <w:tcPr>
            <w:tcW w:w="1895" w:type="dxa"/>
            <w:vAlign w:val="center"/>
          </w:tcPr>
          <w:p w:rsidR="00F605D7" w:rsidRPr="00F605D7" w:rsidP="00F605D7" w14:paraId="2CD572A7"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Extremity hard</w:t>
            </w:r>
          </w:p>
        </w:tc>
        <w:tc>
          <w:tcPr>
            <w:tcW w:w="5040" w:type="dxa"/>
            <w:vAlign w:val="center"/>
          </w:tcPr>
          <w:p w:rsidR="00F605D7" w:rsidRPr="00F605D7" w:rsidP="00F605D7" w14:paraId="139C456A"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The most strenuous effort you have ever experienced</w:t>
            </w:r>
          </w:p>
        </w:tc>
      </w:tr>
      <w:tr w14:paraId="253FEB8E" w14:textId="77777777" w:rsidTr="00E30662">
        <w:tblPrEx>
          <w:tblW w:w="0" w:type="auto"/>
          <w:tblInd w:w="720" w:type="dxa"/>
          <w:tblLook w:val="04A0"/>
        </w:tblPrEx>
        <w:trPr>
          <w:trHeight w:val="309"/>
        </w:trPr>
        <w:tc>
          <w:tcPr>
            <w:tcW w:w="625" w:type="dxa"/>
            <w:tcBorders>
              <w:bottom w:val="single" w:sz="4" w:space="0" w:color="auto"/>
            </w:tcBorders>
            <w:vAlign w:val="center"/>
          </w:tcPr>
          <w:p w:rsidR="00F605D7" w:rsidRPr="00F605D7" w:rsidP="00F605D7" w14:paraId="74D6E66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20</w:t>
            </w:r>
          </w:p>
        </w:tc>
        <w:tc>
          <w:tcPr>
            <w:tcW w:w="1895" w:type="dxa"/>
            <w:tcBorders>
              <w:bottom w:val="single" w:sz="4" w:space="0" w:color="auto"/>
            </w:tcBorders>
            <w:vAlign w:val="center"/>
          </w:tcPr>
          <w:p w:rsidR="00F605D7" w:rsidRPr="00F605D7" w:rsidP="00F605D7" w14:paraId="7350F26C"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Maximal exertion</w:t>
            </w:r>
          </w:p>
        </w:tc>
        <w:tc>
          <w:tcPr>
            <w:tcW w:w="5040" w:type="dxa"/>
            <w:tcBorders>
              <w:bottom w:val="single" w:sz="4" w:space="0" w:color="auto"/>
            </w:tcBorders>
            <w:vAlign w:val="center"/>
          </w:tcPr>
          <w:p w:rsidR="00F605D7" w:rsidRPr="00F605D7" w:rsidP="00F605D7" w14:paraId="03711BB0"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Maximal heaviness</w:t>
            </w:r>
          </w:p>
        </w:tc>
      </w:tr>
    </w:tbl>
    <w:p w:rsidR="00F605D7" w:rsidP="00F605D7" w14:paraId="0369CB4A" w14:textId="77777777">
      <w:pPr>
        <w:spacing w:after="160" w:line="276" w:lineRule="auto"/>
        <w:ind w:left="0" w:firstLine="0"/>
        <w:rPr>
          <w:rFonts w:asciiTheme="minorHAnsi" w:eastAsiaTheme="minorHAnsi" w:hAnsiTheme="minorHAnsi" w:cstheme="minorBidi"/>
          <w:sz w:val="22"/>
          <w:szCs w:val="22"/>
        </w:rPr>
      </w:pPr>
    </w:p>
    <w:p w:rsidR="00F605D7" w:rsidRPr="00F605D7" w:rsidP="00F605D7" w14:paraId="4BCA0AC3" w14:textId="5D75988A">
      <w:pPr>
        <w:spacing w:after="16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Borg-CR10</w:t>
      </w:r>
    </w:p>
    <w:p w:rsidR="00F605D7" w:rsidRPr="00F605D7" w:rsidP="005774A9" w14:paraId="210BB069" w14:textId="77777777">
      <w:pPr>
        <w:numPr>
          <w:ilvl w:val="0"/>
          <w:numId w:val="15"/>
        </w:numPr>
        <w:spacing w:after="160" w:line="276" w:lineRule="auto"/>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Rate your level of exertion while performing the task on the following scale. (Borg CR-10 (Borg 1982)) (Descriptions are provided as a guide. You can pick any number, even where there is no description provided) </w:t>
      </w:r>
    </w:p>
    <w:tbl>
      <w:tblPr>
        <w:tblStyle w:val="TableGrid2"/>
        <w:tblW w:w="0" w:type="auto"/>
        <w:tblInd w:w="715" w:type="dxa"/>
        <w:tblBorders>
          <w:left w:val="none" w:sz="0" w:space="0" w:color="auto"/>
          <w:right w:val="none" w:sz="0" w:space="0" w:color="auto"/>
          <w:insideH w:val="none" w:sz="0" w:space="0" w:color="auto"/>
          <w:insideV w:val="none" w:sz="0" w:space="0" w:color="auto"/>
        </w:tblBorders>
        <w:tblLook w:val="04A0"/>
      </w:tblPr>
      <w:tblGrid>
        <w:gridCol w:w="630"/>
        <w:gridCol w:w="2075"/>
        <w:gridCol w:w="2160"/>
      </w:tblGrid>
      <w:tr w14:paraId="1384DEB9" w14:textId="77777777" w:rsidTr="00E30662">
        <w:tblPrEx>
          <w:tblW w:w="0" w:type="auto"/>
          <w:tblInd w:w="715" w:type="dxa"/>
          <w:tblBorders>
            <w:left w:val="none" w:sz="0" w:space="0" w:color="auto"/>
            <w:right w:val="none" w:sz="0" w:space="0" w:color="auto"/>
            <w:insideH w:val="none" w:sz="0" w:space="0" w:color="auto"/>
            <w:insideV w:val="none" w:sz="0" w:space="0" w:color="auto"/>
          </w:tblBorders>
          <w:tblLook w:val="04A0"/>
        </w:tblPrEx>
        <w:tc>
          <w:tcPr>
            <w:tcW w:w="630" w:type="dxa"/>
            <w:vAlign w:val="center"/>
          </w:tcPr>
          <w:p w:rsidR="00F605D7" w:rsidRPr="00F605D7" w:rsidP="00F605D7" w14:paraId="587B7041"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w:t>
            </w:r>
          </w:p>
        </w:tc>
        <w:tc>
          <w:tcPr>
            <w:tcW w:w="2075" w:type="dxa"/>
            <w:vAlign w:val="center"/>
          </w:tcPr>
          <w:p w:rsidR="00F605D7" w:rsidRPr="00F605D7" w:rsidP="00F605D7" w14:paraId="128E4BBA"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Nothing at all</w:t>
            </w:r>
          </w:p>
        </w:tc>
        <w:tc>
          <w:tcPr>
            <w:tcW w:w="2160" w:type="dxa"/>
            <w:vAlign w:val="center"/>
          </w:tcPr>
          <w:p w:rsidR="00F605D7" w:rsidRPr="00F605D7" w:rsidP="00F605D7" w14:paraId="77FBD770" w14:textId="77777777">
            <w:pPr>
              <w:spacing w:after="0" w:line="276" w:lineRule="auto"/>
              <w:ind w:left="0" w:firstLine="0"/>
              <w:rPr>
                <w:rFonts w:asciiTheme="minorHAnsi" w:eastAsiaTheme="minorHAnsi" w:hAnsiTheme="minorHAnsi" w:cstheme="minorBidi"/>
                <w:sz w:val="18"/>
                <w:szCs w:val="18"/>
              </w:rPr>
            </w:pPr>
          </w:p>
        </w:tc>
      </w:tr>
      <w:tr w14:paraId="13476B87" w14:textId="77777777" w:rsidTr="00E30662">
        <w:tblPrEx>
          <w:tblW w:w="0" w:type="auto"/>
          <w:tblInd w:w="715" w:type="dxa"/>
          <w:tblLook w:val="04A0"/>
        </w:tblPrEx>
        <w:tc>
          <w:tcPr>
            <w:tcW w:w="630" w:type="dxa"/>
            <w:vAlign w:val="center"/>
          </w:tcPr>
          <w:p w:rsidR="00F605D7" w:rsidRPr="00F605D7" w:rsidP="00F605D7" w14:paraId="6B611C92"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0.3</w:t>
            </w:r>
          </w:p>
        </w:tc>
        <w:tc>
          <w:tcPr>
            <w:tcW w:w="2075" w:type="dxa"/>
            <w:vAlign w:val="center"/>
          </w:tcPr>
          <w:p w:rsidR="00F605D7" w:rsidRPr="00F605D7" w:rsidP="00F605D7" w14:paraId="0792042E"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07B704FF" w14:textId="77777777">
            <w:pPr>
              <w:spacing w:after="0" w:line="276" w:lineRule="auto"/>
              <w:ind w:left="0" w:firstLine="0"/>
              <w:rPr>
                <w:rFonts w:asciiTheme="minorHAnsi" w:eastAsiaTheme="minorHAnsi" w:hAnsiTheme="minorHAnsi" w:cstheme="minorBidi"/>
                <w:sz w:val="18"/>
                <w:szCs w:val="18"/>
              </w:rPr>
            </w:pPr>
          </w:p>
        </w:tc>
      </w:tr>
      <w:tr w14:paraId="410C666D" w14:textId="77777777" w:rsidTr="00E30662">
        <w:tblPrEx>
          <w:tblW w:w="0" w:type="auto"/>
          <w:tblInd w:w="715" w:type="dxa"/>
          <w:tblLook w:val="04A0"/>
        </w:tblPrEx>
        <w:tc>
          <w:tcPr>
            <w:tcW w:w="630" w:type="dxa"/>
            <w:vAlign w:val="center"/>
          </w:tcPr>
          <w:p w:rsidR="00F605D7" w:rsidRPr="00F605D7" w:rsidP="00F605D7" w14:paraId="35F4D90F"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0.5</w:t>
            </w:r>
          </w:p>
        </w:tc>
        <w:tc>
          <w:tcPr>
            <w:tcW w:w="2075" w:type="dxa"/>
            <w:vAlign w:val="center"/>
          </w:tcPr>
          <w:p w:rsidR="00F605D7" w:rsidRPr="00F605D7" w:rsidP="00F605D7" w14:paraId="0D37E513"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weak</w:t>
            </w:r>
          </w:p>
        </w:tc>
        <w:tc>
          <w:tcPr>
            <w:tcW w:w="2160" w:type="dxa"/>
            <w:vAlign w:val="center"/>
          </w:tcPr>
          <w:p w:rsidR="00F605D7" w:rsidRPr="00F605D7" w:rsidP="00F605D7" w14:paraId="345BCE76"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Just noticeable</w:t>
            </w:r>
          </w:p>
        </w:tc>
      </w:tr>
      <w:tr w14:paraId="095F1A7A" w14:textId="77777777" w:rsidTr="00E30662">
        <w:tblPrEx>
          <w:tblW w:w="0" w:type="auto"/>
          <w:tblInd w:w="715" w:type="dxa"/>
          <w:tblLook w:val="04A0"/>
        </w:tblPrEx>
        <w:tc>
          <w:tcPr>
            <w:tcW w:w="630" w:type="dxa"/>
            <w:vAlign w:val="center"/>
          </w:tcPr>
          <w:p w:rsidR="00F605D7" w:rsidRPr="00F605D7" w:rsidP="00F605D7" w14:paraId="13C22A1C"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0.7</w:t>
            </w:r>
          </w:p>
        </w:tc>
        <w:tc>
          <w:tcPr>
            <w:tcW w:w="2075" w:type="dxa"/>
            <w:vAlign w:val="center"/>
          </w:tcPr>
          <w:p w:rsidR="00F605D7" w:rsidRPr="00F605D7" w:rsidP="00F605D7" w14:paraId="1AD624BA"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44BC206" w14:textId="77777777">
            <w:pPr>
              <w:spacing w:after="0" w:line="276" w:lineRule="auto"/>
              <w:ind w:left="0" w:firstLine="0"/>
              <w:rPr>
                <w:rFonts w:asciiTheme="minorHAnsi" w:eastAsiaTheme="minorHAnsi" w:hAnsiTheme="minorHAnsi" w:cstheme="minorBidi"/>
                <w:sz w:val="18"/>
                <w:szCs w:val="18"/>
              </w:rPr>
            </w:pPr>
          </w:p>
        </w:tc>
      </w:tr>
      <w:tr w14:paraId="6C08816E" w14:textId="77777777" w:rsidTr="00E30662">
        <w:tblPrEx>
          <w:tblW w:w="0" w:type="auto"/>
          <w:tblInd w:w="715" w:type="dxa"/>
          <w:tblLook w:val="04A0"/>
        </w:tblPrEx>
        <w:tc>
          <w:tcPr>
            <w:tcW w:w="630" w:type="dxa"/>
            <w:vAlign w:val="center"/>
          </w:tcPr>
          <w:p w:rsidR="00F605D7" w:rsidRPr="00F605D7" w:rsidP="00F605D7" w14:paraId="208779F0"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w:t>
            </w:r>
          </w:p>
        </w:tc>
        <w:tc>
          <w:tcPr>
            <w:tcW w:w="2075" w:type="dxa"/>
            <w:vAlign w:val="center"/>
          </w:tcPr>
          <w:p w:rsidR="00F605D7" w:rsidRPr="00F605D7" w:rsidP="00F605D7" w14:paraId="085DA7D6"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weak</w:t>
            </w:r>
          </w:p>
        </w:tc>
        <w:tc>
          <w:tcPr>
            <w:tcW w:w="2160" w:type="dxa"/>
            <w:vAlign w:val="center"/>
          </w:tcPr>
          <w:p w:rsidR="00F605D7" w:rsidRPr="00F605D7" w:rsidP="00F605D7" w14:paraId="0BFC6056" w14:textId="77777777">
            <w:pPr>
              <w:spacing w:after="0" w:line="276" w:lineRule="auto"/>
              <w:ind w:left="0" w:firstLine="0"/>
              <w:rPr>
                <w:rFonts w:asciiTheme="minorHAnsi" w:eastAsiaTheme="minorHAnsi" w:hAnsiTheme="minorHAnsi" w:cstheme="minorBidi"/>
                <w:sz w:val="18"/>
                <w:szCs w:val="18"/>
              </w:rPr>
            </w:pPr>
          </w:p>
        </w:tc>
      </w:tr>
      <w:tr w14:paraId="501FFA93" w14:textId="77777777" w:rsidTr="00E30662">
        <w:tblPrEx>
          <w:tblW w:w="0" w:type="auto"/>
          <w:tblInd w:w="715" w:type="dxa"/>
          <w:tblLook w:val="04A0"/>
        </w:tblPrEx>
        <w:tc>
          <w:tcPr>
            <w:tcW w:w="630" w:type="dxa"/>
            <w:vAlign w:val="center"/>
          </w:tcPr>
          <w:p w:rsidR="00F605D7" w:rsidRPr="00F605D7" w:rsidP="00F605D7" w14:paraId="1D5A5006"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1.5</w:t>
            </w:r>
          </w:p>
        </w:tc>
        <w:tc>
          <w:tcPr>
            <w:tcW w:w="2075" w:type="dxa"/>
            <w:vAlign w:val="center"/>
          </w:tcPr>
          <w:p w:rsidR="00F605D7" w:rsidRPr="00F605D7" w:rsidP="00F605D7" w14:paraId="2CBCC1C9"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6062FA0F" w14:textId="77777777">
            <w:pPr>
              <w:spacing w:after="0" w:line="276" w:lineRule="auto"/>
              <w:ind w:left="0" w:firstLine="0"/>
              <w:rPr>
                <w:rFonts w:asciiTheme="minorHAnsi" w:eastAsiaTheme="minorHAnsi" w:hAnsiTheme="minorHAnsi" w:cstheme="minorBidi"/>
                <w:sz w:val="18"/>
                <w:szCs w:val="18"/>
              </w:rPr>
            </w:pPr>
          </w:p>
        </w:tc>
      </w:tr>
      <w:tr w14:paraId="287CAB42" w14:textId="77777777" w:rsidTr="00E30662">
        <w:tblPrEx>
          <w:tblW w:w="0" w:type="auto"/>
          <w:tblInd w:w="715" w:type="dxa"/>
          <w:tblLook w:val="04A0"/>
        </w:tblPrEx>
        <w:tc>
          <w:tcPr>
            <w:tcW w:w="630" w:type="dxa"/>
            <w:vAlign w:val="center"/>
          </w:tcPr>
          <w:p w:rsidR="00F605D7" w:rsidRPr="00F605D7" w:rsidP="00F605D7" w14:paraId="75DCAD2B"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w:t>
            </w:r>
          </w:p>
        </w:tc>
        <w:tc>
          <w:tcPr>
            <w:tcW w:w="2075" w:type="dxa"/>
            <w:vAlign w:val="center"/>
          </w:tcPr>
          <w:p w:rsidR="00F605D7" w:rsidRPr="00F605D7" w:rsidP="00F605D7" w14:paraId="2DEC4DAC"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Weak</w:t>
            </w:r>
          </w:p>
        </w:tc>
        <w:tc>
          <w:tcPr>
            <w:tcW w:w="2160" w:type="dxa"/>
            <w:vAlign w:val="center"/>
          </w:tcPr>
          <w:p w:rsidR="00F605D7" w:rsidRPr="00F605D7" w:rsidP="00F605D7" w14:paraId="5D6C8D7C"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Light</w:t>
            </w:r>
          </w:p>
        </w:tc>
      </w:tr>
      <w:tr w14:paraId="35CB8FA1" w14:textId="77777777" w:rsidTr="00E30662">
        <w:tblPrEx>
          <w:tblW w:w="0" w:type="auto"/>
          <w:tblInd w:w="715" w:type="dxa"/>
          <w:tblLook w:val="04A0"/>
        </w:tblPrEx>
        <w:tc>
          <w:tcPr>
            <w:tcW w:w="630" w:type="dxa"/>
            <w:vAlign w:val="center"/>
          </w:tcPr>
          <w:p w:rsidR="00F605D7" w:rsidRPr="00F605D7" w:rsidP="00F605D7" w14:paraId="51C2DB51"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2.5</w:t>
            </w:r>
          </w:p>
        </w:tc>
        <w:tc>
          <w:tcPr>
            <w:tcW w:w="2075" w:type="dxa"/>
            <w:vAlign w:val="center"/>
          </w:tcPr>
          <w:p w:rsidR="00F605D7" w:rsidRPr="00F605D7" w:rsidP="00F605D7" w14:paraId="3B64922F"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1C48F429" w14:textId="77777777">
            <w:pPr>
              <w:spacing w:after="0" w:line="276" w:lineRule="auto"/>
              <w:ind w:left="0" w:firstLine="0"/>
              <w:rPr>
                <w:rFonts w:asciiTheme="minorHAnsi" w:eastAsiaTheme="minorHAnsi" w:hAnsiTheme="minorHAnsi" w:cstheme="minorBidi"/>
                <w:sz w:val="18"/>
                <w:szCs w:val="18"/>
              </w:rPr>
            </w:pPr>
          </w:p>
        </w:tc>
      </w:tr>
      <w:tr w14:paraId="35574717" w14:textId="77777777" w:rsidTr="00E30662">
        <w:tblPrEx>
          <w:tblW w:w="0" w:type="auto"/>
          <w:tblInd w:w="715" w:type="dxa"/>
          <w:tblLook w:val="04A0"/>
        </w:tblPrEx>
        <w:tc>
          <w:tcPr>
            <w:tcW w:w="630" w:type="dxa"/>
            <w:vAlign w:val="center"/>
          </w:tcPr>
          <w:p w:rsidR="00F605D7" w:rsidRPr="00F605D7" w:rsidP="00F605D7" w14:paraId="5D51D8F2"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3</w:t>
            </w:r>
          </w:p>
        </w:tc>
        <w:tc>
          <w:tcPr>
            <w:tcW w:w="2075" w:type="dxa"/>
            <w:vAlign w:val="center"/>
          </w:tcPr>
          <w:p w:rsidR="00F605D7" w:rsidRPr="00F605D7" w:rsidP="00F605D7" w14:paraId="27FCA45E"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Moderate</w:t>
            </w:r>
          </w:p>
        </w:tc>
        <w:tc>
          <w:tcPr>
            <w:tcW w:w="2160" w:type="dxa"/>
            <w:vAlign w:val="center"/>
          </w:tcPr>
          <w:p w:rsidR="00F605D7" w:rsidRPr="00F605D7" w:rsidP="00F605D7" w14:paraId="223A6592" w14:textId="77777777">
            <w:pPr>
              <w:spacing w:after="0" w:line="276" w:lineRule="auto"/>
              <w:ind w:left="0" w:firstLine="0"/>
              <w:rPr>
                <w:rFonts w:asciiTheme="minorHAnsi" w:eastAsiaTheme="minorHAnsi" w:hAnsiTheme="minorHAnsi" w:cstheme="minorBidi"/>
                <w:sz w:val="18"/>
                <w:szCs w:val="18"/>
              </w:rPr>
            </w:pPr>
          </w:p>
        </w:tc>
      </w:tr>
      <w:tr w14:paraId="274395F5" w14:textId="77777777" w:rsidTr="00E30662">
        <w:tblPrEx>
          <w:tblW w:w="0" w:type="auto"/>
          <w:tblInd w:w="715" w:type="dxa"/>
          <w:tblLook w:val="04A0"/>
        </w:tblPrEx>
        <w:tc>
          <w:tcPr>
            <w:tcW w:w="630" w:type="dxa"/>
            <w:vAlign w:val="center"/>
          </w:tcPr>
          <w:p w:rsidR="00F605D7" w:rsidRPr="00F605D7" w:rsidP="00F605D7" w14:paraId="704F07E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4</w:t>
            </w:r>
          </w:p>
        </w:tc>
        <w:tc>
          <w:tcPr>
            <w:tcW w:w="2075" w:type="dxa"/>
            <w:vAlign w:val="center"/>
          </w:tcPr>
          <w:p w:rsidR="00F605D7" w:rsidRPr="00F605D7" w:rsidP="00F605D7" w14:paraId="22EF4538"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503F4B96" w14:textId="77777777">
            <w:pPr>
              <w:spacing w:after="0" w:line="276" w:lineRule="auto"/>
              <w:ind w:left="0" w:firstLine="0"/>
              <w:rPr>
                <w:rFonts w:asciiTheme="minorHAnsi" w:eastAsiaTheme="minorHAnsi" w:hAnsiTheme="minorHAnsi" w:cstheme="minorBidi"/>
                <w:sz w:val="18"/>
                <w:szCs w:val="18"/>
              </w:rPr>
            </w:pPr>
          </w:p>
        </w:tc>
      </w:tr>
      <w:tr w14:paraId="53E43C02" w14:textId="77777777" w:rsidTr="00E30662">
        <w:tblPrEx>
          <w:tblW w:w="0" w:type="auto"/>
          <w:tblInd w:w="715" w:type="dxa"/>
          <w:tblLook w:val="04A0"/>
        </w:tblPrEx>
        <w:tc>
          <w:tcPr>
            <w:tcW w:w="630" w:type="dxa"/>
            <w:vAlign w:val="center"/>
          </w:tcPr>
          <w:p w:rsidR="00F605D7" w:rsidRPr="00F605D7" w:rsidP="00F605D7" w14:paraId="66DC9106"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5</w:t>
            </w:r>
          </w:p>
        </w:tc>
        <w:tc>
          <w:tcPr>
            <w:tcW w:w="2075" w:type="dxa"/>
            <w:vAlign w:val="center"/>
          </w:tcPr>
          <w:p w:rsidR="00F605D7" w:rsidRPr="00F605D7" w:rsidP="00F605D7" w14:paraId="36B475C9"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Strong</w:t>
            </w:r>
          </w:p>
        </w:tc>
        <w:tc>
          <w:tcPr>
            <w:tcW w:w="2160" w:type="dxa"/>
            <w:vAlign w:val="center"/>
          </w:tcPr>
          <w:p w:rsidR="00F605D7" w:rsidRPr="00F605D7" w:rsidP="00F605D7" w14:paraId="44177B5B"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Heavy</w:t>
            </w:r>
          </w:p>
        </w:tc>
      </w:tr>
      <w:tr w14:paraId="7C1A8FCD" w14:textId="77777777" w:rsidTr="00E30662">
        <w:tblPrEx>
          <w:tblW w:w="0" w:type="auto"/>
          <w:tblInd w:w="715" w:type="dxa"/>
          <w:tblLook w:val="04A0"/>
        </w:tblPrEx>
        <w:tc>
          <w:tcPr>
            <w:tcW w:w="630" w:type="dxa"/>
            <w:vAlign w:val="center"/>
          </w:tcPr>
          <w:p w:rsidR="00F605D7" w:rsidRPr="00F605D7" w:rsidP="00F605D7" w14:paraId="75DEEC6B"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6</w:t>
            </w:r>
          </w:p>
        </w:tc>
        <w:tc>
          <w:tcPr>
            <w:tcW w:w="2075" w:type="dxa"/>
            <w:vAlign w:val="center"/>
          </w:tcPr>
          <w:p w:rsidR="00F605D7" w:rsidRPr="00F605D7" w:rsidP="00F605D7" w14:paraId="0420C0F5"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779722AF" w14:textId="77777777">
            <w:pPr>
              <w:spacing w:after="0" w:line="276" w:lineRule="auto"/>
              <w:ind w:left="0" w:firstLine="0"/>
              <w:rPr>
                <w:rFonts w:asciiTheme="minorHAnsi" w:eastAsiaTheme="minorHAnsi" w:hAnsiTheme="minorHAnsi" w:cstheme="minorBidi"/>
                <w:sz w:val="18"/>
                <w:szCs w:val="18"/>
              </w:rPr>
            </w:pPr>
          </w:p>
        </w:tc>
      </w:tr>
      <w:tr w14:paraId="3D6E78E7" w14:textId="77777777" w:rsidTr="00E30662">
        <w:tblPrEx>
          <w:tblW w:w="0" w:type="auto"/>
          <w:tblInd w:w="715" w:type="dxa"/>
          <w:tblLook w:val="04A0"/>
        </w:tblPrEx>
        <w:tc>
          <w:tcPr>
            <w:tcW w:w="630" w:type="dxa"/>
            <w:vAlign w:val="center"/>
          </w:tcPr>
          <w:p w:rsidR="00F605D7" w:rsidRPr="00F605D7" w:rsidP="00F605D7" w14:paraId="220BB1F9"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7</w:t>
            </w:r>
          </w:p>
        </w:tc>
        <w:tc>
          <w:tcPr>
            <w:tcW w:w="2075" w:type="dxa"/>
            <w:vAlign w:val="center"/>
          </w:tcPr>
          <w:p w:rsidR="00F605D7" w:rsidRPr="00F605D7" w:rsidP="00F605D7" w14:paraId="35B752BB"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strong</w:t>
            </w:r>
          </w:p>
        </w:tc>
        <w:tc>
          <w:tcPr>
            <w:tcW w:w="2160" w:type="dxa"/>
            <w:vAlign w:val="center"/>
          </w:tcPr>
          <w:p w:rsidR="00F605D7" w:rsidRPr="00F605D7" w:rsidP="00F605D7" w14:paraId="54EDAF64" w14:textId="77777777">
            <w:pPr>
              <w:spacing w:after="0" w:line="276" w:lineRule="auto"/>
              <w:ind w:left="0" w:firstLine="0"/>
              <w:rPr>
                <w:rFonts w:asciiTheme="minorHAnsi" w:eastAsiaTheme="minorHAnsi" w:hAnsiTheme="minorHAnsi" w:cstheme="minorBidi"/>
                <w:sz w:val="18"/>
                <w:szCs w:val="18"/>
              </w:rPr>
            </w:pPr>
          </w:p>
        </w:tc>
      </w:tr>
      <w:tr w14:paraId="6699234A" w14:textId="77777777" w:rsidTr="00E30662">
        <w:tblPrEx>
          <w:tblW w:w="0" w:type="auto"/>
          <w:tblInd w:w="715" w:type="dxa"/>
          <w:tblLook w:val="04A0"/>
        </w:tblPrEx>
        <w:tc>
          <w:tcPr>
            <w:tcW w:w="630" w:type="dxa"/>
            <w:vAlign w:val="center"/>
          </w:tcPr>
          <w:p w:rsidR="00F605D7" w:rsidRPr="00F605D7" w:rsidP="00F605D7" w14:paraId="52210D22"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8</w:t>
            </w:r>
          </w:p>
        </w:tc>
        <w:tc>
          <w:tcPr>
            <w:tcW w:w="2075" w:type="dxa"/>
            <w:vAlign w:val="center"/>
          </w:tcPr>
          <w:p w:rsidR="00F605D7" w:rsidRPr="00F605D7" w:rsidP="00F605D7" w14:paraId="5901BBAC"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3289AC06" w14:textId="77777777">
            <w:pPr>
              <w:spacing w:after="0" w:line="276" w:lineRule="auto"/>
              <w:ind w:left="0" w:firstLine="0"/>
              <w:rPr>
                <w:rFonts w:asciiTheme="minorHAnsi" w:eastAsiaTheme="minorHAnsi" w:hAnsiTheme="minorHAnsi" w:cstheme="minorBidi"/>
                <w:sz w:val="18"/>
                <w:szCs w:val="18"/>
              </w:rPr>
            </w:pPr>
          </w:p>
        </w:tc>
      </w:tr>
      <w:tr w14:paraId="7A5EB202" w14:textId="77777777" w:rsidTr="00E30662">
        <w:tblPrEx>
          <w:tblW w:w="0" w:type="auto"/>
          <w:tblInd w:w="715" w:type="dxa"/>
          <w:tblLook w:val="04A0"/>
        </w:tblPrEx>
        <w:tc>
          <w:tcPr>
            <w:tcW w:w="630" w:type="dxa"/>
            <w:vAlign w:val="center"/>
          </w:tcPr>
          <w:p w:rsidR="00F605D7" w:rsidRPr="00F605D7" w:rsidP="00F605D7" w14:paraId="1BEBC82B"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9</w:t>
            </w:r>
          </w:p>
        </w:tc>
        <w:tc>
          <w:tcPr>
            <w:tcW w:w="2075" w:type="dxa"/>
            <w:vAlign w:val="center"/>
          </w:tcPr>
          <w:p w:rsidR="00F605D7" w:rsidRPr="00F605D7" w:rsidP="00F605D7" w14:paraId="3F6ADDE2"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01CEECCA" w14:textId="77777777">
            <w:pPr>
              <w:spacing w:after="0" w:line="276" w:lineRule="auto"/>
              <w:ind w:left="0" w:firstLine="0"/>
              <w:rPr>
                <w:rFonts w:asciiTheme="minorHAnsi" w:eastAsiaTheme="minorHAnsi" w:hAnsiTheme="minorHAnsi" w:cstheme="minorBidi"/>
                <w:sz w:val="18"/>
                <w:szCs w:val="18"/>
              </w:rPr>
            </w:pPr>
          </w:p>
        </w:tc>
      </w:tr>
      <w:tr w14:paraId="7CC1E89B" w14:textId="77777777" w:rsidTr="00E30662">
        <w:tblPrEx>
          <w:tblW w:w="0" w:type="auto"/>
          <w:tblInd w:w="715" w:type="dxa"/>
          <w:tblLook w:val="04A0"/>
        </w:tblPrEx>
        <w:tc>
          <w:tcPr>
            <w:tcW w:w="630" w:type="dxa"/>
            <w:vAlign w:val="center"/>
          </w:tcPr>
          <w:p w:rsidR="00F605D7" w:rsidRPr="00F605D7" w:rsidP="00F605D7" w14:paraId="1DDFF283"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10</w:t>
            </w:r>
          </w:p>
        </w:tc>
        <w:tc>
          <w:tcPr>
            <w:tcW w:w="2075" w:type="dxa"/>
            <w:vAlign w:val="center"/>
          </w:tcPr>
          <w:p w:rsidR="00F605D7" w:rsidRPr="00F605D7" w:rsidP="00F605D7" w14:paraId="336758D8"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strong</w:t>
            </w:r>
          </w:p>
        </w:tc>
        <w:tc>
          <w:tcPr>
            <w:tcW w:w="2160" w:type="dxa"/>
            <w:vAlign w:val="center"/>
          </w:tcPr>
          <w:p w:rsidR="00F605D7" w:rsidRPr="00F605D7" w:rsidP="00F605D7" w14:paraId="1EC8145D"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“Maximal”</w:t>
            </w:r>
          </w:p>
        </w:tc>
      </w:tr>
      <w:tr w14:paraId="47DD360A" w14:textId="77777777" w:rsidTr="00E30662">
        <w:tblPrEx>
          <w:tblW w:w="0" w:type="auto"/>
          <w:tblInd w:w="715" w:type="dxa"/>
          <w:tblLook w:val="04A0"/>
        </w:tblPrEx>
        <w:tc>
          <w:tcPr>
            <w:tcW w:w="630" w:type="dxa"/>
            <w:vAlign w:val="center"/>
          </w:tcPr>
          <w:p w:rsidR="00F605D7" w:rsidRPr="00F605D7" w:rsidP="00F605D7" w14:paraId="360584AF"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t>
            </w:r>
          </w:p>
        </w:tc>
        <w:tc>
          <w:tcPr>
            <w:tcW w:w="2075" w:type="dxa"/>
            <w:vAlign w:val="center"/>
          </w:tcPr>
          <w:p w:rsidR="00F605D7" w:rsidRPr="00F605D7" w:rsidP="00F605D7" w14:paraId="0CC00984"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3E39BB8F" w14:textId="77777777">
            <w:pPr>
              <w:spacing w:after="0" w:line="276" w:lineRule="auto"/>
              <w:ind w:left="0" w:firstLine="0"/>
              <w:rPr>
                <w:rFonts w:asciiTheme="minorHAnsi" w:eastAsiaTheme="minorHAnsi" w:hAnsiTheme="minorHAnsi" w:cstheme="minorBidi"/>
                <w:sz w:val="18"/>
                <w:szCs w:val="18"/>
              </w:rPr>
            </w:pPr>
          </w:p>
        </w:tc>
      </w:tr>
      <w:tr w14:paraId="38F0E5EC" w14:textId="77777777" w:rsidTr="00E30662">
        <w:tblPrEx>
          <w:tblW w:w="0" w:type="auto"/>
          <w:tblInd w:w="715" w:type="dxa"/>
          <w:tblLook w:val="04A0"/>
        </w:tblPrEx>
        <w:tc>
          <w:tcPr>
            <w:tcW w:w="630" w:type="dxa"/>
            <w:vAlign w:val="center"/>
          </w:tcPr>
          <w:p w:rsidR="00F605D7" w:rsidRPr="00F605D7" w:rsidP="00F605D7" w14:paraId="0C6EF65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t>
            </w:r>
          </w:p>
        </w:tc>
        <w:tc>
          <w:tcPr>
            <w:tcW w:w="2075" w:type="dxa"/>
            <w:vAlign w:val="center"/>
          </w:tcPr>
          <w:p w:rsidR="00F605D7" w:rsidRPr="00F605D7" w:rsidP="00F605D7" w14:paraId="17ED9092"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Absolute maximum</w:t>
            </w:r>
          </w:p>
        </w:tc>
        <w:tc>
          <w:tcPr>
            <w:tcW w:w="2160" w:type="dxa"/>
            <w:vAlign w:val="center"/>
          </w:tcPr>
          <w:p w:rsidR="00F605D7" w:rsidRPr="00F605D7" w:rsidP="00F605D7" w14:paraId="0FCFFB85"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Highest Possible</w:t>
            </w:r>
          </w:p>
        </w:tc>
      </w:tr>
    </w:tbl>
    <w:p w:rsidR="00F605D7" w:rsidRPr="00F605D7" w:rsidP="00F605D7" w14:paraId="0CB168F4" w14:textId="77777777">
      <w:pPr>
        <w:spacing w:after="160" w:line="276" w:lineRule="auto"/>
        <w:ind w:left="0" w:firstLine="0"/>
        <w:rPr>
          <w:rFonts w:asciiTheme="minorHAnsi" w:eastAsiaTheme="minorHAnsi" w:hAnsiTheme="minorHAnsi" w:cstheme="minorBidi"/>
          <w:sz w:val="22"/>
          <w:szCs w:val="22"/>
        </w:rPr>
      </w:pPr>
    </w:p>
    <w:p w:rsidR="00F605D7" w:rsidRPr="00F605D7" w:rsidP="00F605D7" w14:paraId="0B30E082" w14:textId="77777777"/>
    <w:p w:rsidR="00F605D7" w:rsidRPr="00F605D7" w:rsidP="00F605D7" w14:paraId="74B007ED" w14:textId="77777777"/>
    <w:p w:rsidR="00F605D7" w:rsidP="00F605D7" w14:paraId="679B525D" w14:textId="15AF05C1">
      <w:pPr>
        <w:pStyle w:val="Heading3"/>
      </w:pPr>
      <w:r>
        <w:t>Body Function Assessments</w:t>
      </w:r>
    </w:p>
    <w:p w:rsidR="00A255D7" w:rsidRPr="009E4DCC" w:rsidP="00A255D7" w14:paraId="04900A14" w14:textId="77777777">
      <w:pPr>
        <w:tabs>
          <w:tab w:val="left" w:pos="6324"/>
        </w:tabs>
        <w:rPr>
          <w:b/>
          <w:sz w:val="22"/>
          <w:szCs w:val="22"/>
        </w:rPr>
      </w:pPr>
      <w:r w:rsidRPr="009E4DCC">
        <w:rPr>
          <w:b/>
          <w:sz w:val="22"/>
          <w:szCs w:val="22"/>
        </w:rPr>
        <w:t xml:space="preserve">Procedure for conducting shoulder function </w:t>
      </w:r>
      <w:r w:rsidRPr="009E4DCC">
        <w:rPr>
          <w:b/>
          <w:sz w:val="22"/>
          <w:szCs w:val="22"/>
        </w:rPr>
        <w:t>assessments</w:t>
      </w:r>
    </w:p>
    <w:p w:rsidR="00A255D7" w:rsidRPr="001A04E0" w:rsidP="00A255D7" w14:paraId="24DF4AC7" w14:textId="77777777">
      <w:pPr>
        <w:rPr>
          <w:b/>
          <w:u w:val="single"/>
        </w:rPr>
      </w:pPr>
      <w:r w:rsidRPr="001A04E0">
        <w:rPr>
          <w:b/>
          <w:u w:val="single"/>
        </w:rPr>
        <w:t>PART 1.  Strength Assessment</w:t>
      </w:r>
      <w:r>
        <w:rPr>
          <w:b/>
          <w:u w:val="single"/>
        </w:rPr>
        <w:t>-20 min</w:t>
      </w:r>
      <w:r w:rsidRPr="001A04E0">
        <w:rPr>
          <w:b/>
          <w:u w:val="single"/>
        </w:rPr>
        <w:t xml:space="preserve"> </w:t>
      </w:r>
    </w:p>
    <w:p w:rsidR="00A255D7" w:rsidP="00A255D7" w14:paraId="25447FE6" w14:textId="77777777">
      <w:r w:rsidRPr="001A04E0">
        <w:rPr>
          <w:b/>
        </w:rPr>
        <w:t>Equipment:</w:t>
      </w:r>
      <w:r w:rsidRPr="001A04E0">
        <w:t xml:space="preserve"> </w:t>
      </w:r>
      <w:r>
        <w:t>Tension dynamometer, strapping/belt fixed at anchor point (</w:t>
      </w:r>
      <w:r w:rsidRPr="00A975E5">
        <w:t>Katoh</w:t>
      </w:r>
      <w:r w:rsidRPr="00A975E5">
        <w:t xml:space="preserve">, 2015).  </w:t>
      </w:r>
    </w:p>
    <w:tbl>
      <w:tblPr>
        <w:tblStyle w:val="TableGrid"/>
        <w:tblW w:w="0" w:type="auto"/>
        <w:tblLook w:val="04A0"/>
      </w:tblPr>
      <w:tblGrid>
        <w:gridCol w:w="1652"/>
        <w:gridCol w:w="1021"/>
        <w:gridCol w:w="1949"/>
        <w:gridCol w:w="1959"/>
        <w:gridCol w:w="1539"/>
        <w:gridCol w:w="1230"/>
      </w:tblGrid>
      <w:tr w14:paraId="4C1066B2" w14:textId="77777777" w:rsidTr="00E30662">
        <w:tblPrEx>
          <w:tblW w:w="0" w:type="auto"/>
          <w:tblLook w:val="04A0"/>
        </w:tblPrEx>
        <w:tc>
          <w:tcPr>
            <w:tcW w:w="2014" w:type="dxa"/>
          </w:tcPr>
          <w:p w:rsidR="00A255D7" w:rsidRPr="006516A0" w:rsidP="00E30662" w14:paraId="4FEB5898" w14:textId="77777777">
            <w:r w:rsidRPr="006516A0">
              <w:t>Exertion task</w:t>
            </w:r>
          </w:p>
        </w:tc>
        <w:tc>
          <w:tcPr>
            <w:tcW w:w="1221" w:type="dxa"/>
          </w:tcPr>
          <w:p w:rsidR="00A255D7" w:rsidRPr="006516A0" w:rsidP="00E30662" w14:paraId="12B2A859" w14:textId="77777777">
            <w:r w:rsidRPr="006516A0">
              <w:t>Posture</w:t>
            </w:r>
          </w:p>
        </w:tc>
        <w:tc>
          <w:tcPr>
            <w:tcW w:w="2807" w:type="dxa"/>
          </w:tcPr>
          <w:p w:rsidR="00A255D7" w:rsidRPr="006516A0" w:rsidP="00E30662" w14:paraId="6AF10BBC" w14:textId="77777777">
            <w:r w:rsidRPr="006516A0">
              <w:t>Limb positions</w:t>
            </w:r>
          </w:p>
        </w:tc>
        <w:tc>
          <w:tcPr>
            <w:tcW w:w="2014" w:type="dxa"/>
          </w:tcPr>
          <w:p w:rsidR="00A255D7" w:rsidRPr="006516A0" w:rsidP="00E30662" w14:paraId="3C5C2E59" w14:textId="77777777">
            <w:r w:rsidRPr="006516A0">
              <w:t>Dynanometer</w:t>
            </w:r>
            <w:r w:rsidRPr="006516A0">
              <w:t xml:space="preserve"> position</w:t>
            </w:r>
          </w:p>
        </w:tc>
        <w:tc>
          <w:tcPr>
            <w:tcW w:w="2014" w:type="dxa"/>
          </w:tcPr>
          <w:p w:rsidR="00A255D7" w:rsidRPr="006516A0" w:rsidP="00E30662" w14:paraId="376ADA55" w14:textId="77777777">
            <w:r w:rsidRPr="006516A0">
              <w:t>Belt fixation</w:t>
            </w:r>
          </w:p>
        </w:tc>
        <w:tc>
          <w:tcPr>
            <w:tcW w:w="2014" w:type="dxa"/>
          </w:tcPr>
          <w:p w:rsidR="00A255D7" w:rsidRPr="006516A0" w:rsidP="00E30662" w14:paraId="1946CC18" w14:textId="77777777">
            <w:r>
              <w:t>Picture</w:t>
            </w:r>
          </w:p>
        </w:tc>
      </w:tr>
      <w:tr w14:paraId="6536A50B" w14:textId="77777777" w:rsidTr="00E30662">
        <w:tblPrEx>
          <w:tblW w:w="0" w:type="auto"/>
          <w:tblLook w:val="04A0"/>
        </w:tblPrEx>
        <w:tc>
          <w:tcPr>
            <w:tcW w:w="2014" w:type="dxa"/>
          </w:tcPr>
          <w:p w:rsidR="00A255D7" w:rsidRPr="006516A0" w:rsidP="00E30662" w14:paraId="2C409A6D" w14:textId="77777777">
            <w:r>
              <w:t>Shoulder f</w:t>
            </w:r>
            <w:r w:rsidRPr="006516A0">
              <w:t>lexion</w:t>
            </w:r>
          </w:p>
        </w:tc>
        <w:tc>
          <w:tcPr>
            <w:tcW w:w="1221" w:type="dxa"/>
          </w:tcPr>
          <w:p w:rsidR="00A255D7" w:rsidRPr="006516A0" w:rsidP="00E30662" w14:paraId="45710052" w14:textId="77777777">
            <w:r w:rsidRPr="006516A0">
              <w:t>Supine</w:t>
            </w:r>
          </w:p>
        </w:tc>
        <w:tc>
          <w:tcPr>
            <w:tcW w:w="2807" w:type="dxa"/>
          </w:tcPr>
          <w:p w:rsidR="00A255D7" w:rsidRPr="006516A0" w:rsidP="00E30662" w14:paraId="1B261086" w14:textId="77777777">
            <w:r w:rsidRPr="006516A0">
              <w:t>0° shoulder flexion, 0° abduction, elbow slightly bent, forearm in pronation</w:t>
            </w:r>
          </w:p>
        </w:tc>
        <w:tc>
          <w:tcPr>
            <w:tcW w:w="2014" w:type="dxa"/>
          </w:tcPr>
          <w:p w:rsidR="00A255D7" w:rsidRPr="006516A0" w:rsidP="00E30662" w14:paraId="1E54AA24" w14:textId="77777777">
            <w:r w:rsidRPr="006516A0">
              <w:t>Humerus lateral supracondylar ridge</w:t>
            </w:r>
          </w:p>
        </w:tc>
        <w:tc>
          <w:tcPr>
            <w:tcW w:w="2014" w:type="dxa"/>
          </w:tcPr>
          <w:p w:rsidR="00A255D7" w:rsidRPr="006516A0" w:rsidP="00E30662" w14:paraId="310FE92B" w14:textId="77777777">
            <w:r w:rsidRPr="006516A0">
              <w:t>Bed leg below arm</w:t>
            </w:r>
          </w:p>
        </w:tc>
        <w:tc>
          <w:tcPr>
            <w:tcW w:w="2014" w:type="dxa"/>
          </w:tcPr>
          <w:p w:rsidR="00A255D7" w:rsidRPr="006516A0" w:rsidP="00E30662" w14:paraId="4A70D20A" w14:textId="77777777"/>
        </w:tc>
      </w:tr>
      <w:tr w14:paraId="56E8CB74" w14:textId="77777777" w:rsidTr="00E30662">
        <w:tblPrEx>
          <w:tblW w:w="0" w:type="auto"/>
          <w:tblLook w:val="04A0"/>
        </w:tblPrEx>
        <w:tc>
          <w:tcPr>
            <w:tcW w:w="2014" w:type="dxa"/>
          </w:tcPr>
          <w:p w:rsidR="00A255D7" w:rsidRPr="006516A0" w:rsidP="00E30662" w14:paraId="7C6687E9" w14:textId="77777777">
            <w:r>
              <w:t>Shoulder e</w:t>
            </w:r>
            <w:r w:rsidRPr="006516A0">
              <w:t>xtension</w:t>
            </w:r>
          </w:p>
        </w:tc>
        <w:tc>
          <w:tcPr>
            <w:tcW w:w="1221" w:type="dxa"/>
          </w:tcPr>
          <w:p w:rsidR="00A255D7" w:rsidRPr="006516A0" w:rsidP="00E30662" w14:paraId="0478EB96" w14:textId="77777777">
            <w:r w:rsidRPr="006516A0">
              <w:t>Seated (a)</w:t>
            </w:r>
          </w:p>
        </w:tc>
        <w:tc>
          <w:tcPr>
            <w:tcW w:w="2807" w:type="dxa"/>
          </w:tcPr>
          <w:p w:rsidR="00A255D7" w:rsidRPr="006516A0" w:rsidP="00E30662" w14:paraId="2DF2895F" w14:textId="77777777">
            <w:r w:rsidRPr="006516A0">
              <w:t>0° shoulder flexion, 0° abduction, 0° elbow flexion, forearm in pronation</w:t>
            </w:r>
          </w:p>
        </w:tc>
        <w:tc>
          <w:tcPr>
            <w:tcW w:w="2014" w:type="dxa"/>
          </w:tcPr>
          <w:p w:rsidR="00A255D7" w:rsidRPr="006516A0" w:rsidP="00E30662" w14:paraId="4C8CDDF9" w14:textId="77777777">
            <w:r w:rsidRPr="006516A0">
              <w:t>Olecranon</w:t>
            </w:r>
          </w:p>
        </w:tc>
        <w:tc>
          <w:tcPr>
            <w:tcW w:w="2014" w:type="dxa"/>
          </w:tcPr>
          <w:p w:rsidR="00A255D7" w:rsidRPr="006516A0" w:rsidP="00E30662" w14:paraId="532C78D7" w14:textId="77777777">
            <w:r w:rsidRPr="006516A0">
              <w:t>Stairs</w:t>
            </w:r>
            <w:r w:rsidRPr="006516A0">
              <w:t xml:space="preserve"> baluster parallel to arm</w:t>
            </w:r>
          </w:p>
        </w:tc>
        <w:tc>
          <w:tcPr>
            <w:tcW w:w="2014" w:type="dxa"/>
          </w:tcPr>
          <w:p w:rsidR="00A255D7" w:rsidRPr="006516A0" w:rsidP="00E30662" w14:paraId="6C24B2B5" w14:textId="77777777"/>
        </w:tc>
      </w:tr>
      <w:tr w14:paraId="5F1502B4" w14:textId="77777777" w:rsidTr="00E30662">
        <w:tblPrEx>
          <w:tblW w:w="0" w:type="auto"/>
          <w:tblLook w:val="04A0"/>
        </w:tblPrEx>
        <w:tc>
          <w:tcPr>
            <w:tcW w:w="2014" w:type="dxa"/>
          </w:tcPr>
          <w:p w:rsidR="00A255D7" w:rsidP="00E30662" w14:paraId="3BD20B2A" w14:textId="77777777">
            <w:r w:rsidRPr="006516A0">
              <w:t>External rotation</w:t>
            </w:r>
          </w:p>
          <w:p w:rsidR="00A255D7" w:rsidP="00E30662" w14:paraId="040324ED" w14:textId="77777777"/>
          <w:p w:rsidR="00A255D7" w:rsidRPr="006516A0" w:rsidP="00E30662" w14:paraId="07AC4356" w14:textId="77777777"/>
        </w:tc>
        <w:tc>
          <w:tcPr>
            <w:tcW w:w="1221" w:type="dxa"/>
          </w:tcPr>
          <w:p w:rsidR="00A255D7" w:rsidRPr="006516A0" w:rsidP="00E30662" w14:paraId="769FE64C" w14:textId="77777777">
            <w:r w:rsidRPr="006516A0">
              <w:t>Seated (b)</w:t>
            </w:r>
          </w:p>
        </w:tc>
        <w:tc>
          <w:tcPr>
            <w:tcW w:w="2807" w:type="dxa"/>
          </w:tcPr>
          <w:p w:rsidR="00A255D7" w:rsidRPr="006516A0" w:rsidP="00E30662" w14:paraId="6F52EA51" w14:textId="77777777">
            <w:r w:rsidRPr="006516A0">
              <w:t>45° shoulder flexion, 135° elbow flexion</w:t>
            </w:r>
          </w:p>
        </w:tc>
        <w:tc>
          <w:tcPr>
            <w:tcW w:w="2014" w:type="dxa"/>
          </w:tcPr>
          <w:p w:rsidR="00A255D7" w:rsidRPr="006516A0" w:rsidP="00E30662" w14:paraId="5AF4173E" w14:textId="77777777">
            <w:r w:rsidRPr="006516A0">
              <w:t>Styloid process of the ulna</w:t>
            </w:r>
          </w:p>
        </w:tc>
        <w:tc>
          <w:tcPr>
            <w:tcW w:w="2014" w:type="dxa"/>
          </w:tcPr>
          <w:p w:rsidR="00A255D7" w:rsidRPr="006516A0" w:rsidP="00E30662" w14:paraId="612C7C10" w14:textId="77777777">
            <w:r w:rsidRPr="006516A0">
              <w:t>Stairs</w:t>
            </w:r>
            <w:r w:rsidRPr="006516A0">
              <w:t xml:space="preserve"> baluster parallel to forearm</w:t>
            </w:r>
          </w:p>
        </w:tc>
        <w:tc>
          <w:tcPr>
            <w:tcW w:w="2014" w:type="dxa"/>
          </w:tcPr>
          <w:p w:rsidR="00A255D7" w:rsidRPr="006516A0" w:rsidP="00E30662" w14:paraId="02A06A27" w14:textId="77777777"/>
        </w:tc>
      </w:tr>
      <w:tr w14:paraId="3AC8B83A" w14:textId="77777777" w:rsidTr="00E30662">
        <w:tblPrEx>
          <w:tblW w:w="0" w:type="auto"/>
          <w:tblLook w:val="04A0"/>
        </w:tblPrEx>
        <w:tc>
          <w:tcPr>
            <w:tcW w:w="2014" w:type="dxa"/>
          </w:tcPr>
          <w:p w:rsidR="00A255D7" w:rsidP="00E30662" w14:paraId="4415977F" w14:textId="77777777">
            <w:r w:rsidRPr="006516A0">
              <w:t>Internal rotation</w:t>
            </w:r>
          </w:p>
          <w:p w:rsidR="00A255D7" w:rsidP="00E30662" w14:paraId="0B61C765" w14:textId="77777777"/>
          <w:p w:rsidR="00A255D7" w:rsidRPr="006516A0" w:rsidP="00E30662" w14:paraId="412B2284" w14:textId="77777777"/>
        </w:tc>
        <w:tc>
          <w:tcPr>
            <w:tcW w:w="1221" w:type="dxa"/>
          </w:tcPr>
          <w:p w:rsidR="00A255D7" w:rsidRPr="006516A0" w:rsidP="00E30662" w14:paraId="2ED7FDF7" w14:textId="77777777">
            <w:r w:rsidRPr="006516A0">
              <w:t>Seated (b)</w:t>
            </w:r>
          </w:p>
        </w:tc>
        <w:tc>
          <w:tcPr>
            <w:tcW w:w="2807" w:type="dxa"/>
          </w:tcPr>
          <w:p w:rsidR="00A255D7" w:rsidRPr="006516A0" w:rsidP="00E30662" w14:paraId="2F36C8AB" w14:textId="77777777">
            <w:r w:rsidRPr="006516A0">
              <w:t>45° shoulder flexion, 135° elbow flexion</w:t>
            </w:r>
          </w:p>
        </w:tc>
        <w:tc>
          <w:tcPr>
            <w:tcW w:w="2014" w:type="dxa"/>
          </w:tcPr>
          <w:p w:rsidR="00A255D7" w:rsidRPr="006516A0" w:rsidP="00E30662" w14:paraId="63BD1D17" w14:textId="77777777">
            <w:r w:rsidRPr="006516A0">
              <w:t>Styloid process of the ulna</w:t>
            </w:r>
          </w:p>
        </w:tc>
        <w:tc>
          <w:tcPr>
            <w:tcW w:w="2014" w:type="dxa"/>
          </w:tcPr>
          <w:p w:rsidR="00A255D7" w:rsidRPr="006516A0" w:rsidP="00E30662" w14:paraId="6911D471" w14:textId="77777777">
            <w:r w:rsidRPr="006516A0">
              <w:t>Stairs</w:t>
            </w:r>
            <w:r w:rsidRPr="006516A0">
              <w:t xml:space="preserve"> baluster parallel to forearm</w:t>
            </w:r>
          </w:p>
        </w:tc>
        <w:tc>
          <w:tcPr>
            <w:tcW w:w="2014" w:type="dxa"/>
          </w:tcPr>
          <w:p w:rsidR="00A255D7" w:rsidRPr="006516A0" w:rsidP="00E30662" w14:paraId="6C0FF220" w14:textId="77777777"/>
        </w:tc>
      </w:tr>
    </w:tbl>
    <w:p w:rsidR="00A255D7" w:rsidP="00A255D7" w14:paraId="415053A0" w14:textId="77777777"/>
    <w:p w:rsidR="00A255D7" w:rsidRPr="00B70963" w:rsidP="00A255D7" w14:paraId="41A4F0B3" w14:textId="77777777">
      <w:pPr>
        <w:rPr>
          <w:b/>
          <w:bCs/>
        </w:rPr>
      </w:pPr>
      <w:r w:rsidRPr="00B70963">
        <w:rPr>
          <w:b/>
          <w:bCs/>
        </w:rPr>
        <w:t>Steps:</w:t>
      </w:r>
    </w:p>
    <w:p w:rsidR="00A255D7" w:rsidP="00A255D7" w14:paraId="6FB2D91E" w14:textId="77777777">
      <w:r w:rsidRPr="006516A0">
        <w:t xml:space="preserve">(a) The examiner </w:t>
      </w:r>
      <w:r>
        <w:t>holds</w:t>
      </w:r>
      <w:r w:rsidRPr="006516A0">
        <w:t xml:space="preserve"> the subject’s shoulder on the measured side. </w:t>
      </w:r>
    </w:p>
    <w:p w:rsidR="00A255D7" w:rsidP="00A255D7" w14:paraId="3B4048CA" w14:textId="77777777">
      <w:r w:rsidRPr="006516A0">
        <w:t xml:space="preserve">(b) To prevent abduction-adduction, a 5 kg bag of sand </w:t>
      </w:r>
      <w:r>
        <w:t xml:space="preserve">is </w:t>
      </w:r>
      <w:r w:rsidRPr="006516A0">
        <w:t>fixed between the elbow and the baluster.</w:t>
      </w:r>
      <w:r>
        <w:t xml:space="preserve"> </w:t>
      </w:r>
    </w:p>
    <w:p w:rsidR="00A255D7" w:rsidP="00A255D7" w14:paraId="2C352EA6" w14:textId="77777777">
      <w:r>
        <w:t xml:space="preserve">(c) </w:t>
      </w:r>
      <w:r w:rsidRPr="00C86F59">
        <w:t xml:space="preserve">Three exertions to be averaged.  </w:t>
      </w:r>
      <w:r>
        <w:t>V</w:t>
      </w:r>
      <w:r w:rsidRPr="00C47F61">
        <w:t>alues must be within 15%.</w:t>
      </w:r>
    </w:p>
    <w:p w:rsidR="00A255D7" w:rsidP="00A255D7" w14:paraId="0F4B51CD" w14:textId="77777777"/>
    <w:p w:rsidR="00A255D7" w:rsidRPr="004C2306" w:rsidP="00A255D7" w14:paraId="578DE17D" w14:textId="77777777">
      <w:pPr>
        <w:rPr>
          <w:b/>
          <w:bCs/>
        </w:rPr>
      </w:pPr>
      <w:r>
        <w:rPr>
          <w:b/>
          <w:bCs/>
        </w:rPr>
        <w:t xml:space="preserve">Data </w:t>
      </w:r>
      <w:r w:rsidRPr="004C2306">
        <w:rPr>
          <w:b/>
          <w:bCs/>
        </w:rPr>
        <w:t xml:space="preserve">Recording </w:t>
      </w:r>
      <w:r>
        <w:rPr>
          <w:b/>
          <w:bCs/>
        </w:rPr>
        <w:t>S</w:t>
      </w:r>
      <w:r w:rsidRPr="004C2306">
        <w:rPr>
          <w:b/>
          <w:bCs/>
        </w:rPr>
        <w:t>heet:</w:t>
      </w:r>
    </w:p>
    <w:tbl>
      <w:tblPr>
        <w:tblStyle w:val="TableGrid"/>
        <w:tblW w:w="0" w:type="auto"/>
        <w:tblLook w:val="04A0"/>
      </w:tblPr>
      <w:tblGrid>
        <w:gridCol w:w="1888"/>
        <w:gridCol w:w="1874"/>
        <w:gridCol w:w="1894"/>
        <w:gridCol w:w="1797"/>
        <w:gridCol w:w="1897"/>
      </w:tblGrid>
      <w:tr w14:paraId="25BB89CA" w14:textId="77777777" w:rsidTr="00E30662">
        <w:tblPrEx>
          <w:tblW w:w="0" w:type="auto"/>
          <w:tblLook w:val="04A0"/>
        </w:tblPrEx>
        <w:tc>
          <w:tcPr>
            <w:tcW w:w="1942" w:type="dxa"/>
          </w:tcPr>
          <w:p w:rsidR="00A255D7" w:rsidRPr="006516A0" w:rsidP="00E30662" w14:paraId="79106534" w14:textId="77777777">
            <w:r w:rsidRPr="006516A0">
              <w:t>Exertion task</w:t>
            </w:r>
          </w:p>
        </w:tc>
        <w:tc>
          <w:tcPr>
            <w:tcW w:w="1923" w:type="dxa"/>
          </w:tcPr>
          <w:p w:rsidR="00A255D7" w:rsidRPr="006516A0" w:rsidP="00E30662" w14:paraId="05077235" w14:textId="77777777">
            <w:r>
              <w:t>Measurement #1</w:t>
            </w:r>
          </w:p>
        </w:tc>
        <w:tc>
          <w:tcPr>
            <w:tcW w:w="1945" w:type="dxa"/>
          </w:tcPr>
          <w:p w:rsidR="00A255D7" w:rsidRPr="006516A0" w:rsidP="00E30662" w14:paraId="09B5078A" w14:textId="77777777">
            <w:r>
              <w:t>Measurement #2</w:t>
            </w:r>
          </w:p>
        </w:tc>
        <w:tc>
          <w:tcPr>
            <w:tcW w:w="1835" w:type="dxa"/>
          </w:tcPr>
          <w:p w:rsidR="00A255D7" w:rsidRPr="006516A0" w:rsidP="00E30662" w14:paraId="00EEFA06" w14:textId="77777777">
            <w:r>
              <w:t>Measurement #3</w:t>
            </w:r>
          </w:p>
        </w:tc>
        <w:tc>
          <w:tcPr>
            <w:tcW w:w="2065" w:type="dxa"/>
          </w:tcPr>
          <w:p w:rsidR="00A255D7" w:rsidRPr="006516A0" w:rsidP="00E30662" w14:paraId="6AFA7731" w14:textId="77777777">
            <w:r>
              <w:t>Note</w:t>
            </w:r>
          </w:p>
        </w:tc>
      </w:tr>
      <w:tr w14:paraId="58A61FF0" w14:textId="77777777" w:rsidTr="00E30662">
        <w:tblPrEx>
          <w:tblW w:w="0" w:type="auto"/>
          <w:tblLook w:val="04A0"/>
        </w:tblPrEx>
        <w:tc>
          <w:tcPr>
            <w:tcW w:w="1942" w:type="dxa"/>
          </w:tcPr>
          <w:p w:rsidR="00A255D7" w:rsidRPr="006516A0" w:rsidP="00E30662" w14:paraId="26A1DA7C" w14:textId="77777777">
            <w:r>
              <w:t>Shoulder f</w:t>
            </w:r>
            <w:r w:rsidRPr="006516A0">
              <w:t>lexion</w:t>
            </w:r>
          </w:p>
        </w:tc>
        <w:tc>
          <w:tcPr>
            <w:tcW w:w="1923" w:type="dxa"/>
          </w:tcPr>
          <w:p w:rsidR="00A255D7" w:rsidRPr="006516A0" w:rsidP="00E30662" w14:paraId="2A478131" w14:textId="77777777"/>
        </w:tc>
        <w:tc>
          <w:tcPr>
            <w:tcW w:w="1945" w:type="dxa"/>
          </w:tcPr>
          <w:p w:rsidR="00A255D7" w:rsidRPr="006516A0" w:rsidP="00E30662" w14:paraId="14340CD8" w14:textId="77777777"/>
        </w:tc>
        <w:tc>
          <w:tcPr>
            <w:tcW w:w="1835" w:type="dxa"/>
          </w:tcPr>
          <w:p w:rsidR="00A255D7" w:rsidRPr="006516A0" w:rsidP="00E30662" w14:paraId="2BDD7E5B" w14:textId="77777777"/>
        </w:tc>
        <w:tc>
          <w:tcPr>
            <w:tcW w:w="2065" w:type="dxa"/>
          </w:tcPr>
          <w:p w:rsidR="00A255D7" w:rsidRPr="006516A0" w:rsidP="00E30662" w14:paraId="6B453243" w14:textId="77777777"/>
        </w:tc>
      </w:tr>
      <w:tr w14:paraId="3E444FC0" w14:textId="77777777" w:rsidTr="00E30662">
        <w:tblPrEx>
          <w:tblW w:w="0" w:type="auto"/>
          <w:tblLook w:val="04A0"/>
        </w:tblPrEx>
        <w:tc>
          <w:tcPr>
            <w:tcW w:w="1942" w:type="dxa"/>
          </w:tcPr>
          <w:p w:rsidR="00A255D7" w:rsidRPr="006516A0" w:rsidP="00E30662" w14:paraId="78240DBB" w14:textId="77777777">
            <w:r>
              <w:t>Shoulder e</w:t>
            </w:r>
            <w:r w:rsidRPr="006516A0">
              <w:t>xtension</w:t>
            </w:r>
          </w:p>
        </w:tc>
        <w:tc>
          <w:tcPr>
            <w:tcW w:w="1923" w:type="dxa"/>
          </w:tcPr>
          <w:p w:rsidR="00A255D7" w:rsidRPr="006516A0" w:rsidP="00E30662" w14:paraId="1A2FAD15" w14:textId="77777777"/>
        </w:tc>
        <w:tc>
          <w:tcPr>
            <w:tcW w:w="1945" w:type="dxa"/>
          </w:tcPr>
          <w:p w:rsidR="00A255D7" w:rsidRPr="006516A0" w:rsidP="00E30662" w14:paraId="320FB2B5" w14:textId="77777777"/>
        </w:tc>
        <w:tc>
          <w:tcPr>
            <w:tcW w:w="1835" w:type="dxa"/>
          </w:tcPr>
          <w:p w:rsidR="00A255D7" w:rsidRPr="006516A0" w:rsidP="00E30662" w14:paraId="1F478673" w14:textId="77777777"/>
        </w:tc>
        <w:tc>
          <w:tcPr>
            <w:tcW w:w="2065" w:type="dxa"/>
          </w:tcPr>
          <w:p w:rsidR="00A255D7" w:rsidRPr="006516A0" w:rsidP="00E30662" w14:paraId="15FDA234" w14:textId="77777777"/>
        </w:tc>
      </w:tr>
      <w:tr w14:paraId="4ECFB7A9" w14:textId="77777777" w:rsidTr="00E30662">
        <w:tblPrEx>
          <w:tblW w:w="0" w:type="auto"/>
          <w:tblLook w:val="04A0"/>
        </w:tblPrEx>
        <w:tc>
          <w:tcPr>
            <w:tcW w:w="1942" w:type="dxa"/>
          </w:tcPr>
          <w:p w:rsidR="00A255D7" w:rsidP="00E30662" w14:paraId="5DB44EB1" w14:textId="77777777">
            <w:r>
              <w:t>External rotation</w:t>
            </w:r>
          </w:p>
        </w:tc>
        <w:tc>
          <w:tcPr>
            <w:tcW w:w="1923" w:type="dxa"/>
          </w:tcPr>
          <w:p w:rsidR="00A255D7" w:rsidRPr="006516A0" w:rsidP="00E30662" w14:paraId="693BC340" w14:textId="77777777"/>
        </w:tc>
        <w:tc>
          <w:tcPr>
            <w:tcW w:w="1945" w:type="dxa"/>
          </w:tcPr>
          <w:p w:rsidR="00A255D7" w:rsidRPr="006516A0" w:rsidP="00E30662" w14:paraId="34BE5E1E" w14:textId="77777777"/>
        </w:tc>
        <w:tc>
          <w:tcPr>
            <w:tcW w:w="1835" w:type="dxa"/>
          </w:tcPr>
          <w:p w:rsidR="00A255D7" w:rsidRPr="006516A0" w:rsidP="00E30662" w14:paraId="062D8602" w14:textId="77777777"/>
        </w:tc>
        <w:tc>
          <w:tcPr>
            <w:tcW w:w="2065" w:type="dxa"/>
          </w:tcPr>
          <w:p w:rsidR="00A255D7" w:rsidRPr="006516A0" w:rsidP="00E30662" w14:paraId="1B7ABDCA" w14:textId="77777777"/>
        </w:tc>
      </w:tr>
      <w:tr w14:paraId="617F03AD" w14:textId="77777777" w:rsidTr="00E30662">
        <w:tblPrEx>
          <w:tblW w:w="0" w:type="auto"/>
          <w:tblLook w:val="04A0"/>
        </w:tblPrEx>
        <w:tc>
          <w:tcPr>
            <w:tcW w:w="1942" w:type="dxa"/>
          </w:tcPr>
          <w:p w:rsidR="00A255D7" w:rsidP="00E30662" w14:paraId="11C5C0F7" w14:textId="77777777">
            <w:r>
              <w:t>Internal rotation</w:t>
            </w:r>
          </w:p>
        </w:tc>
        <w:tc>
          <w:tcPr>
            <w:tcW w:w="1923" w:type="dxa"/>
          </w:tcPr>
          <w:p w:rsidR="00A255D7" w:rsidRPr="006516A0" w:rsidP="00E30662" w14:paraId="6A886CCA" w14:textId="77777777"/>
        </w:tc>
        <w:tc>
          <w:tcPr>
            <w:tcW w:w="1945" w:type="dxa"/>
          </w:tcPr>
          <w:p w:rsidR="00A255D7" w:rsidRPr="006516A0" w:rsidP="00E30662" w14:paraId="0EC26FE8" w14:textId="77777777"/>
        </w:tc>
        <w:tc>
          <w:tcPr>
            <w:tcW w:w="1835" w:type="dxa"/>
          </w:tcPr>
          <w:p w:rsidR="00A255D7" w:rsidRPr="006516A0" w:rsidP="00E30662" w14:paraId="544BC7AF" w14:textId="77777777"/>
        </w:tc>
        <w:tc>
          <w:tcPr>
            <w:tcW w:w="2065" w:type="dxa"/>
          </w:tcPr>
          <w:p w:rsidR="00A255D7" w:rsidRPr="006516A0" w:rsidP="00E30662" w14:paraId="7A386B73" w14:textId="77777777"/>
        </w:tc>
      </w:tr>
    </w:tbl>
    <w:p w:rsidR="00A255D7" w:rsidRPr="0025516A" w:rsidP="00A255D7" w14:paraId="60BCE913" w14:textId="77777777">
      <w:pPr>
        <w:tabs>
          <w:tab w:val="left" w:pos="6324"/>
        </w:tabs>
        <w:rPr>
          <w:b/>
          <w:sz w:val="32"/>
          <w:szCs w:val="32"/>
        </w:rPr>
      </w:pPr>
      <w:r>
        <w:rPr>
          <w:b/>
          <w:sz w:val="32"/>
          <w:szCs w:val="32"/>
        </w:rPr>
        <w:t xml:space="preserve">Procedure for conducting shoulder function </w:t>
      </w:r>
      <w:r>
        <w:rPr>
          <w:b/>
          <w:sz w:val="32"/>
          <w:szCs w:val="32"/>
        </w:rPr>
        <w:t>assessments</w:t>
      </w:r>
    </w:p>
    <w:p w:rsidR="00A255D7" w:rsidRPr="00C86F59" w:rsidP="00A255D7" w14:paraId="4A4666F4" w14:textId="77777777">
      <w:pPr>
        <w:rPr>
          <w:b/>
          <w:u w:val="single"/>
        </w:rPr>
      </w:pPr>
      <w:r w:rsidRPr="00C86F59">
        <w:rPr>
          <w:b/>
          <w:u w:val="single"/>
        </w:rPr>
        <w:t xml:space="preserve">PART 2.  Range of Motion/Mobility – </w:t>
      </w:r>
      <w:r>
        <w:rPr>
          <w:b/>
          <w:u w:val="single"/>
        </w:rPr>
        <w:t xml:space="preserve">10 </w:t>
      </w:r>
      <w:r w:rsidRPr="00C86F59">
        <w:rPr>
          <w:b/>
          <w:u w:val="single"/>
        </w:rPr>
        <w:t>min</w:t>
      </w:r>
    </w:p>
    <w:p w:rsidR="00A255D7" w:rsidRPr="00DA4C04" w:rsidP="00A255D7" w14:paraId="09E86B72" w14:textId="77777777">
      <w:r w:rsidRPr="00DA4C04">
        <w:rPr>
          <w:b/>
        </w:rPr>
        <w:t>Equipment Needs:</w:t>
      </w:r>
      <w:r w:rsidRPr="00DA4C04">
        <w:t xml:space="preserve">  Manual goniometer</w:t>
      </w:r>
      <w:r>
        <w:t>, PT treatment table</w:t>
      </w:r>
      <w:r w:rsidRPr="00DA4C04">
        <w:t xml:space="preserve">. </w:t>
      </w:r>
    </w:p>
    <w:p w:rsidR="00A255D7" w:rsidP="00A255D7" w14:paraId="346EAEDC" w14:textId="77777777">
      <w:pPr>
        <w:tabs>
          <w:tab w:val="right" w:pos="10080"/>
        </w:tabs>
        <w:rPr>
          <w:rStyle w:val="Hyperlink"/>
        </w:rPr>
      </w:pPr>
      <w:r>
        <w:t xml:space="preserve">Pictures below obtained from: </w:t>
      </w:r>
      <w:r w:rsidRPr="0027118E">
        <w:t>https://otassessments.wordpress.com/events-list/shoulder/</w:t>
      </w:r>
      <w:r>
        <w:t xml:space="preserve">  AND</w:t>
      </w:r>
      <w:r>
        <w:t xml:space="preserve"> </w:t>
      </w:r>
      <w:r w:rsidRPr="00424C5D">
        <w:t>https://shouldercomplexgocatsnmu.weebly.com/range-of-motion.html</w:t>
      </w:r>
      <w:r>
        <w:t>.</w:t>
      </w:r>
    </w:p>
    <w:p w:rsidR="00A255D7" w:rsidP="00A255D7" w14:paraId="1536FB7A" w14:textId="53D04B01">
      <w:pPr>
        <w:tabs>
          <w:tab w:val="right" w:pos="10080"/>
        </w:tabs>
      </w:pPr>
      <w:r w:rsidRPr="00FD2968">
        <w:rPr>
          <w:b/>
          <w:bCs/>
        </w:rPr>
        <w:t>Steps:</w:t>
      </w:r>
      <w:r>
        <w:t xml:space="preserve"> Use a manual goniometer to measure the following maximal angles. Ask participants to sit upright on a stool. Note that t</w:t>
      </w:r>
      <w:r w:rsidRPr="00C86F59">
        <w:t xml:space="preserve">hree </w:t>
      </w:r>
      <w:r>
        <w:t>measurement v</w:t>
      </w:r>
      <w:r w:rsidRPr="00C47F61">
        <w:t>alues must be within 15%.</w:t>
      </w:r>
    </w:p>
    <w:tbl>
      <w:tblPr>
        <w:tblStyle w:val="TableGrid"/>
        <w:tblW w:w="9445" w:type="dxa"/>
        <w:tblLayout w:type="fixed"/>
        <w:tblLook w:val="04A0"/>
      </w:tblPr>
      <w:tblGrid>
        <w:gridCol w:w="985"/>
        <w:gridCol w:w="2430"/>
        <w:gridCol w:w="1620"/>
        <w:gridCol w:w="1530"/>
        <w:gridCol w:w="1530"/>
        <w:gridCol w:w="1350"/>
      </w:tblGrid>
      <w:tr w14:paraId="1FF1ED41" w14:textId="77777777" w:rsidTr="009E4DCC">
        <w:tblPrEx>
          <w:tblW w:w="9445" w:type="dxa"/>
          <w:tblLayout w:type="fixed"/>
          <w:tblLook w:val="04A0"/>
        </w:tblPrEx>
        <w:tc>
          <w:tcPr>
            <w:tcW w:w="985" w:type="dxa"/>
          </w:tcPr>
          <w:p w:rsidR="00A255D7" w:rsidP="00A255D7" w14:paraId="795A2AB8" w14:textId="77777777">
            <w:pPr>
              <w:tabs>
                <w:tab w:val="right" w:pos="10080"/>
              </w:tabs>
              <w:ind w:left="-26" w:firstLine="26"/>
              <w:jc w:val="center"/>
            </w:pPr>
            <w:r>
              <w:t>Angle</w:t>
            </w:r>
          </w:p>
        </w:tc>
        <w:tc>
          <w:tcPr>
            <w:tcW w:w="2430" w:type="dxa"/>
          </w:tcPr>
          <w:p w:rsidR="00A255D7" w:rsidP="00E30662" w14:paraId="1325C5EA" w14:textId="77777777">
            <w:pPr>
              <w:tabs>
                <w:tab w:val="right" w:pos="10080"/>
              </w:tabs>
              <w:jc w:val="center"/>
            </w:pPr>
            <w:r>
              <w:t>Picture</w:t>
            </w:r>
          </w:p>
        </w:tc>
        <w:tc>
          <w:tcPr>
            <w:tcW w:w="1620" w:type="dxa"/>
          </w:tcPr>
          <w:p w:rsidR="00A255D7" w:rsidP="00E30662" w14:paraId="2B26593B" w14:textId="77777777">
            <w:pPr>
              <w:tabs>
                <w:tab w:val="right" w:pos="10080"/>
              </w:tabs>
              <w:jc w:val="center"/>
            </w:pPr>
            <w:r>
              <w:t>Measurement #1</w:t>
            </w:r>
          </w:p>
        </w:tc>
        <w:tc>
          <w:tcPr>
            <w:tcW w:w="1530" w:type="dxa"/>
          </w:tcPr>
          <w:p w:rsidR="00A255D7" w:rsidP="00E30662" w14:paraId="793A0140" w14:textId="77777777">
            <w:pPr>
              <w:tabs>
                <w:tab w:val="right" w:pos="10080"/>
              </w:tabs>
              <w:jc w:val="center"/>
            </w:pPr>
            <w:r>
              <w:t>Measurement #2</w:t>
            </w:r>
          </w:p>
        </w:tc>
        <w:tc>
          <w:tcPr>
            <w:tcW w:w="1530" w:type="dxa"/>
          </w:tcPr>
          <w:p w:rsidR="00A255D7" w:rsidP="00E30662" w14:paraId="414EE5C4" w14:textId="77777777">
            <w:pPr>
              <w:tabs>
                <w:tab w:val="right" w:pos="10080"/>
              </w:tabs>
              <w:jc w:val="center"/>
            </w:pPr>
            <w:r>
              <w:t>Measurement #3</w:t>
            </w:r>
          </w:p>
        </w:tc>
        <w:tc>
          <w:tcPr>
            <w:tcW w:w="1350" w:type="dxa"/>
          </w:tcPr>
          <w:p w:rsidR="00A255D7" w:rsidP="00E30662" w14:paraId="0AD1713D" w14:textId="77777777">
            <w:pPr>
              <w:tabs>
                <w:tab w:val="right" w:pos="10080"/>
              </w:tabs>
              <w:jc w:val="center"/>
            </w:pPr>
            <w:r>
              <w:t>Note</w:t>
            </w:r>
          </w:p>
        </w:tc>
      </w:tr>
      <w:tr w14:paraId="07EC4E20" w14:textId="77777777" w:rsidTr="009E4DCC">
        <w:tblPrEx>
          <w:tblW w:w="9445" w:type="dxa"/>
          <w:tblLayout w:type="fixed"/>
          <w:tblLook w:val="04A0"/>
        </w:tblPrEx>
        <w:tc>
          <w:tcPr>
            <w:tcW w:w="985" w:type="dxa"/>
          </w:tcPr>
          <w:p w:rsidR="00A255D7" w:rsidP="00A255D7" w14:paraId="1F27A404" w14:textId="77777777">
            <w:pPr>
              <w:tabs>
                <w:tab w:val="right" w:pos="10080"/>
              </w:tabs>
              <w:ind w:left="-26" w:firstLine="26"/>
            </w:pPr>
            <w:r>
              <w:t>Shoulder flexion</w:t>
            </w:r>
          </w:p>
        </w:tc>
        <w:tc>
          <w:tcPr>
            <w:tcW w:w="2430" w:type="dxa"/>
          </w:tcPr>
          <w:p w:rsidR="00A255D7" w:rsidP="009E4DCC" w14:paraId="0227121B" w14:textId="331515B7">
            <w:pPr>
              <w:tabs>
                <w:tab w:val="right" w:pos="10080"/>
              </w:tabs>
              <w:jc w:val="center"/>
            </w:pPr>
            <w:r>
              <w:rPr>
                <w:noProof/>
              </w:rPr>
              <w:drawing>
                <wp:inline distT="0" distB="0" distL="0" distR="0">
                  <wp:extent cx="1877786" cy="2393756"/>
                  <wp:effectExtent l="0" t="0" r="8255" b="698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
                          <pic:cNvPicPr/>
                        </pic:nvPicPr>
                        <pic:blipFill>
                          <a:blip xmlns:r="http://schemas.openxmlformats.org/officeDocument/2006/relationships" r:embed="rId35"/>
                          <a:stretch>
                            <a:fillRect/>
                          </a:stretch>
                        </pic:blipFill>
                        <pic:spPr>
                          <a:xfrm>
                            <a:off x="0" y="0"/>
                            <a:ext cx="1889093" cy="2408170"/>
                          </a:xfrm>
                          <a:prstGeom prst="rect">
                            <a:avLst/>
                          </a:prstGeom>
                        </pic:spPr>
                      </pic:pic>
                    </a:graphicData>
                  </a:graphic>
                </wp:inline>
              </w:drawing>
            </w:r>
          </w:p>
        </w:tc>
        <w:tc>
          <w:tcPr>
            <w:tcW w:w="1620" w:type="dxa"/>
          </w:tcPr>
          <w:p w:rsidR="00A255D7" w:rsidP="00E30662" w14:paraId="2FEE4C35" w14:textId="77777777">
            <w:pPr>
              <w:tabs>
                <w:tab w:val="right" w:pos="10080"/>
              </w:tabs>
            </w:pPr>
          </w:p>
        </w:tc>
        <w:tc>
          <w:tcPr>
            <w:tcW w:w="1530" w:type="dxa"/>
          </w:tcPr>
          <w:p w:rsidR="00A255D7" w:rsidP="00E30662" w14:paraId="63EE6226" w14:textId="77777777">
            <w:pPr>
              <w:tabs>
                <w:tab w:val="right" w:pos="10080"/>
              </w:tabs>
            </w:pPr>
          </w:p>
        </w:tc>
        <w:tc>
          <w:tcPr>
            <w:tcW w:w="1530" w:type="dxa"/>
          </w:tcPr>
          <w:p w:rsidR="00A255D7" w:rsidP="00E30662" w14:paraId="4B3834EE" w14:textId="77777777">
            <w:pPr>
              <w:tabs>
                <w:tab w:val="right" w:pos="10080"/>
              </w:tabs>
            </w:pPr>
          </w:p>
        </w:tc>
        <w:tc>
          <w:tcPr>
            <w:tcW w:w="1350" w:type="dxa"/>
          </w:tcPr>
          <w:p w:rsidR="00A255D7" w:rsidP="00E30662" w14:paraId="4653623B" w14:textId="77777777">
            <w:pPr>
              <w:tabs>
                <w:tab w:val="right" w:pos="10080"/>
              </w:tabs>
            </w:pPr>
          </w:p>
        </w:tc>
      </w:tr>
      <w:tr w14:paraId="0C4947C5" w14:textId="77777777" w:rsidTr="009E4DCC">
        <w:tblPrEx>
          <w:tblW w:w="9445" w:type="dxa"/>
          <w:tblLayout w:type="fixed"/>
          <w:tblLook w:val="04A0"/>
        </w:tblPrEx>
        <w:tc>
          <w:tcPr>
            <w:tcW w:w="985" w:type="dxa"/>
          </w:tcPr>
          <w:p w:rsidR="00A255D7" w:rsidP="00A255D7" w14:paraId="0F7DC931" w14:textId="77777777">
            <w:pPr>
              <w:tabs>
                <w:tab w:val="right" w:pos="10080"/>
              </w:tabs>
              <w:ind w:left="-26" w:firstLine="26"/>
            </w:pPr>
            <w:r w:rsidRPr="00035908">
              <w:rPr>
                <w:noProof/>
              </w:rPr>
              <w:t xml:space="preserve">Shoudler </w:t>
            </w:r>
            <w:r>
              <w:rPr>
                <w:noProof/>
              </w:rPr>
              <w:t>extension</w:t>
            </w:r>
          </w:p>
        </w:tc>
        <w:tc>
          <w:tcPr>
            <w:tcW w:w="2430" w:type="dxa"/>
          </w:tcPr>
          <w:p w:rsidR="00A255D7" w:rsidP="009E4DCC" w14:paraId="689F4BAC" w14:textId="7B0AB7A9">
            <w:pPr>
              <w:tabs>
                <w:tab w:val="right" w:pos="10080"/>
              </w:tabs>
              <w:jc w:val="center"/>
            </w:pPr>
            <w:r>
              <w:rPr>
                <w:noProof/>
              </w:rPr>
              <w:drawing>
                <wp:inline distT="0" distB="0" distL="0" distR="0">
                  <wp:extent cx="1660072" cy="2325744"/>
                  <wp:effectExtent l="0" t="0" r="0"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
                          <pic:cNvPicPr/>
                        </pic:nvPicPr>
                        <pic:blipFill>
                          <a:blip xmlns:r="http://schemas.openxmlformats.org/officeDocument/2006/relationships" r:embed="rId36"/>
                          <a:stretch>
                            <a:fillRect/>
                          </a:stretch>
                        </pic:blipFill>
                        <pic:spPr>
                          <a:xfrm>
                            <a:off x="0" y="0"/>
                            <a:ext cx="1663898" cy="2331105"/>
                          </a:xfrm>
                          <a:prstGeom prst="rect">
                            <a:avLst/>
                          </a:prstGeom>
                        </pic:spPr>
                      </pic:pic>
                    </a:graphicData>
                  </a:graphic>
                </wp:inline>
              </w:drawing>
            </w:r>
          </w:p>
        </w:tc>
        <w:tc>
          <w:tcPr>
            <w:tcW w:w="1620" w:type="dxa"/>
          </w:tcPr>
          <w:p w:rsidR="00A255D7" w:rsidP="00E30662" w14:paraId="4226E4DE" w14:textId="77777777">
            <w:pPr>
              <w:tabs>
                <w:tab w:val="right" w:pos="10080"/>
              </w:tabs>
            </w:pPr>
          </w:p>
        </w:tc>
        <w:tc>
          <w:tcPr>
            <w:tcW w:w="1530" w:type="dxa"/>
          </w:tcPr>
          <w:p w:rsidR="00A255D7" w:rsidP="00E30662" w14:paraId="6926FB40" w14:textId="77777777">
            <w:pPr>
              <w:tabs>
                <w:tab w:val="right" w:pos="10080"/>
              </w:tabs>
            </w:pPr>
          </w:p>
        </w:tc>
        <w:tc>
          <w:tcPr>
            <w:tcW w:w="1530" w:type="dxa"/>
          </w:tcPr>
          <w:p w:rsidR="00A255D7" w:rsidP="00E30662" w14:paraId="1781C7F4" w14:textId="77777777">
            <w:pPr>
              <w:tabs>
                <w:tab w:val="right" w:pos="10080"/>
              </w:tabs>
            </w:pPr>
          </w:p>
        </w:tc>
        <w:tc>
          <w:tcPr>
            <w:tcW w:w="1350" w:type="dxa"/>
          </w:tcPr>
          <w:p w:rsidR="00A255D7" w:rsidP="00E30662" w14:paraId="68E09F39" w14:textId="77777777">
            <w:pPr>
              <w:tabs>
                <w:tab w:val="right" w:pos="10080"/>
              </w:tabs>
            </w:pPr>
          </w:p>
        </w:tc>
      </w:tr>
      <w:tr w14:paraId="072FE6AD" w14:textId="77777777" w:rsidTr="009E4DCC">
        <w:tblPrEx>
          <w:tblW w:w="9445" w:type="dxa"/>
          <w:tblLayout w:type="fixed"/>
          <w:tblLook w:val="04A0"/>
        </w:tblPrEx>
        <w:tc>
          <w:tcPr>
            <w:tcW w:w="985" w:type="dxa"/>
          </w:tcPr>
          <w:p w:rsidR="00A255D7" w:rsidP="00A255D7" w14:paraId="7252FFEB" w14:textId="77777777">
            <w:pPr>
              <w:tabs>
                <w:tab w:val="right" w:pos="10080"/>
              </w:tabs>
              <w:ind w:left="-26" w:firstLine="26"/>
            </w:pPr>
            <w:r>
              <w:t>Shoulder abduction</w:t>
            </w:r>
          </w:p>
        </w:tc>
        <w:tc>
          <w:tcPr>
            <w:tcW w:w="2430" w:type="dxa"/>
          </w:tcPr>
          <w:p w:rsidR="00A255D7" w:rsidP="00E30662" w14:paraId="7530D2C7" w14:textId="77777777">
            <w:pPr>
              <w:tabs>
                <w:tab w:val="right" w:pos="10080"/>
              </w:tabs>
            </w:pPr>
          </w:p>
          <w:p w:rsidR="00A255D7" w:rsidP="009E4DCC" w14:paraId="10A38C9D" w14:textId="6534BBCA">
            <w:pPr>
              <w:tabs>
                <w:tab w:val="right" w:pos="10080"/>
              </w:tabs>
            </w:pPr>
            <w:r>
              <w:rPr>
                <w:noProof/>
              </w:rPr>
              <w:drawing>
                <wp:inline distT="0" distB="0" distL="0" distR="0">
                  <wp:extent cx="1649754" cy="2017939"/>
                  <wp:effectExtent l="0" t="0" r="7620" b="1905"/>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
                          <pic:cNvPicPr/>
                        </pic:nvPicPr>
                        <pic:blipFill>
                          <a:blip xmlns:r="http://schemas.openxmlformats.org/officeDocument/2006/relationships" r:embed="rId37"/>
                          <a:stretch>
                            <a:fillRect/>
                          </a:stretch>
                        </pic:blipFill>
                        <pic:spPr>
                          <a:xfrm>
                            <a:off x="0" y="0"/>
                            <a:ext cx="1650199" cy="2018483"/>
                          </a:xfrm>
                          <a:prstGeom prst="rect">
                            <a:avLst/>
                          </a:prstGeom>
                        </pic:spPr>
                      </pic:pic>
                    </a:graphicData>
                  </a:graphic>
                </wp:inline>
              </w:drawing>
            </w:r>
          </w:p>
        </w:tc>
        <w:tc>
          <w:tcPr>
            <w:tcW w:w="1620" w:type="dxa"/>
          </w:tcPr>
          <w:p w:rsidR="00A255D7" w:rsidP="00E30662" w14:paraId="6D560D38" w14:textId="77777777">
            <w:pPr>
              <w:tabs>
                <w:tab w:val="right" w:pos="10080"/>
              </w:tabs>
            </w:pPr>
          </w:p>
        </w:tc>
        <w:tc>
          <w:tcPr>
            <w:tcW w:w="1530" w:type="dxa"/>
          </w:tcPr>
          <w:p w:rsidR="00A255D7" w:rsidP="00E30662" w14:paraId="1946014D" w14:textId="77777777">
            <w:pPr>
              <w:tabs>
                <w:tab w:val="right" w:pos="10080"/>
              </w:tabs>
            </w:pPr>
          </w:p>
        </w:tc>
        <w:tc>
          <w:tcPr>
            <w:tcW w:w="1530" w:type="dxa"/>
          </w:tcPr>
          <w:p w:rsidR="00A255D7" w:rsidP="00E30662" w14:paraId="2DACA670" w14:textId="77777777">
            <w:pPr>
              <w:tabs>
                <w:tab w:val="right" w:pos="10080"/>
              </w:tabs>
            </w:pPr>
          </w:p>
        </w:tc>
        <w:tc>
          <w:tcPr>
            <w:tcW w:w="1350" w:type="dxa"/>
          </w:tcPr>
          <w:p w:rsidR="00A255D7" w:rsidP="00E30662" w14:paraId="5379EAC2" w14:textId="77777777">
            <w:pPr>
              <w:tabs>
                <w:tab w:val="right" w:pos="10080"/>
              </w:tabs>
            </w:pPr>
          </w:p>
        </w:tc>
      </w:tr>
      <w:tr w14:paraId="4DF3BBC6" w14:textId="77777777" w:rsidTr="009E4DCC">
        <w:tblPrEx>
          <w:tblW w:w="9445" w:type="dxa"/>
          <w:tblLayout w:type="fixed"/>
          <w:tblLook w:val="04A0"/>
        </w:tblPrEx>
        <w:tc>
          <w:tcPr>
            <w:tcW w:w="985" w:type="dxa"/>
          </w:tcPr>
          <w:p w:rsidR="00A255D7" w:rsidP="00A255D7" w14:paraId="53B1384A" w14:textId="77777777">
            <w:pPr>
              <w:tabs>
                <w:tab w:val="right" w:pos="10080"/>
              </w:tabs>
              <w:ind w:left="-26" w:firstLine="26"/>
            </w:pPr>
            <w:r>
              <w:t>Lateral rotation</w:t>
            </w:r>
          </w:p>
        </w:tc>
        <w:tc>
          <w:tcPr>
            <w:tcW w:w="2430" w:type="dxa"/>
          </w:tcPr>
          <w:p w:rsidR="00A255D7" w:rsidP="009E4DCC" w14:paraId="2DE2A631" w14:textId="4AEEE572">
            <w:pPr>
              <w:tabs>
                <w:tab w:val="right" w:pos="10080"/>
              </w:tabs>
              <w:ind w:left="0" w:firstLine="0"/>
            </w:pPr>
            <w:r>
              <w:rPr>
                <w:noProof/>
              </w:rPr>
              <w:t xml:space="preserve"> </w:t>
            </w:r>
            <w:r>
              <w:rPr>
                <w:noProof/>
              </w:rPr>
              <w:drawing>
                <wp:inline distT="0" distB="0" distL="0" distR="0">
                  <wp:extent cx="4181475" cy="1628775"/>
                  <wp:effectExtent l="0" t="0" r="9525" b="9525"/>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 name=""/>
                          <pic:cNvPicPr/>
                        </pic:nvPicPr>
                        <pic:blipFill>
                          <a:blip xmlns:r="http://schemas.openxmlformats.org/officeDocument/2006/relationships" r:embed="rId38"/>
                          <a:stretch>
                            <a:fillRect/>
                          </a:stretch>
                        </pic:blipFill>
                        <pic:spPr>
                          <a:xfrm>
                            <a:off x="0" y="0"/>
                            <a:ext cx="4181475" cy="1628775"/>
                          </a:xfrm>
                          <a:prstGeom prst="rect">
                            <a:avLst/>
                          </a:prstGeom>
                        </pic:spPr>
                      </pic:pic>
                    </a:graphicData>
                  </a:graphic>
                </wp:inline>
              </w:drawing>
            </w:r>
          </w:p>
        </w:tc>
        <w:tc>
          <w:tcPr>
            <w:tcW w:w="1620" w:type="dxa"/>
          </w:tcPr>
          <w:p w:rsidR="00A255D7" w:rsidP="00E30662" w14:paraId="6B0E6989" w14:textId="77777777">
            <w:pPr>
              <w:tabs>
                <w:tab w:val="right" w:pos="10080"/>
              </w:tabs>
            </w:pPr>
          </w:p>
        </w:tc>
        <w:tc>
          <w:tcPr>
            <w:tcW w:w="1530" w:type="dxa"/>
          </w:tcPr>
          <w:p w:rsidR="00A255D7" w:rsidP="00E30662" w14:paraId="22F38E67" w14:textId="77777777">
            <w:pPr>
              <w:tabs>
                <w:tab w:val="right" w:pos="10080"/>
              </w:tabs>
            </w:pPr>
          </w:p>
        </w:tc>
        <w:tc>
          <w:tcPr>
            <w:tcW w:w="1530" w:type="dxa"/>
          </w:tcPr>
          <w:p w:rsidR="00A255D7" w:rsidP="00E30662" w14:paraId="74AAD2F7" w14:textId="77777777">
            <w:pPr>
              <w:tabs>
                <w:tab w:val="right" w:pos="10080"/>
              </w:tabs>
            </w:pPr>
          </w:p>
        </w:tc>
        <w:tc>
          <w:tcPr>
            <w:tcW w:w="1350" w:type="dxa"/>
          </w:tcPr>
          <w:p w:rsidR="00A255D7" w:rsidP="00E30662" w14:paraId="586C4DDB" w14:textId="77777777">
            <w:pPr>
              <w:tabs>
                <w:tab w:val="right" w:pos="10080"/>
              </w:tabs>
            </w:pPr>
          </w:p>
        </w:tc>
      </w:tr>
      <w:tr w14:paraId="1FDAAAF5" w14:textId="77777777" w:rsidTr="009E4DCC">
        <w:tblPrEx>
          <w:tblW w:w="9445" w:type="dxa"/>
          <w:tblLayout w:type="fixed"/>
          <w:tblLook w:val="04A0"/>
        </w:tblPrEx>
        <w:tc>
          <w:tcPr>
            <w:tcW w:w="985" w:type="dxa"/>
          </w:tcPr>
          <w:p w:rsidR="00A255D7" w:rsidP="00A255D7" w14:paraId="1A778661" w14:textId="77777777">
            <w:pPr>
              <w:tabs>
                <w:tab w:val="right" w:pos="10080"/>
              </w:tabs>
              <w:ind w:left="-26" w:firstLine="26"/>
            </w:pPr>
            <w:r>
              <w:t>Medial rotation</w:t>
            </w:r>
          </w:p>
        </w:tc>
        <w:tc>
          <w:tcPr>
            <w:tcW w:w="2430" w:type="dxa"/>
          </w:tcPr>
          <w:p w:rsidR="00A255D7" w:rsidP="009E4DCC" w14:paraId="2F290B19" w14:textId="49E529B2">
            <w:pPr>
              <w:tabs>
                <w:tab w:val="right" w:pos="10080"/>
              </w:tabs>
              <w:ind w:left="0" w:firstLine="0"/>
            </w:pPr>
            <w:r>
              <w:rPr>
                <w:noProof/>
              </w:rPr>
              <w:t xml:space="preserve"> </w:t>
            </w:r>
            <w:r>
              <w:rPr>
                <w:noProof/>
              </w:rPr>
              <w:drawing>
                <wp:inline distT="0" distB="0" distL="0" distR="0">
                  <wp:extent cx="4191000" cy="1685925"/>
                  <wp:effectExtent l="0" t="0" r="0" b="9525"/>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 name=""/>
                          <pic:cNvPicPr/>
                        </pic:nvPicPr>
                        <pic:blipFill>
                          <a:blip xmlns:r="http://schemas.openxmlformats.org/officeDocument/2006/relationships" r:embed="rId39"/>
                          <a:stretch>
                            <a:fillRect/>
                          </a:stretch>
                        </pic:blipFill>
                        <pic:spPr>
                          <a:xfrm>
                            <a:off x="0" y="0"/>
                            <a:ext cx="4191000" cy="1685925"/>
                          </a:xfrm>
                          <a:prstGeom prst="rect">
                            <a:avLst/>
                          </a:prstGeom>
                        </pic:spPr>
                      </pic:pic>
                    </a:graphicData>
                  </a:graphic>
                </wp:inline>
              </w:drawing>
            </w:r>
          </w:p>
        </w:tc>
        <w:tc>
          <w:tcPr>
            <w:tcW w:w="1620" w:type="dxa"/>
          </w:tcPr>
          <w:p w:rsidR="00A255D7" w:rsidP="00E30662" w14:paraId="549B9A3E" w14:textId="77777777">
            <w:pPr>
              <w:tabs>
                <w:tab w:val="right" w:pos="10080"/>
              </w:tabs>
            </w:pPr>
          </w:p>
        </w:tc>
        <w:tc>
          <w:tcPr>
            <w:tcW w:w="1530" w:type="dxa"/>
          </w:tcPr>
          <w:p w:rsidR="00A255D7" w:rsidP="00E30662" w14:paraId="707931E5" w14:textId="77777777">
            <w:pPr>
              <w:tabs>
                <w:tab w:val="right" w:pos="10080"/>
              </w:tabs>
            </w:pPr>
          </w:p>
        </w:tc>
        <w:tc>
          <w:tcPr>
            <w:tcW w:w="1530" w:type="dxa"/>
          </w:tcPr>
          <w:p w:rsidR="00A255D7" w:rsidP="00E30662" w14:paraId="747C1FF7" w14:textId="77777777">
            <w:pPr>
              <w:tabs>
                <w:tab w:val="right" w:pos="10080"/>
              </w:tabs>
            </w:pPr>
          </w:p>
        </w:tc>
        <w:tc>
          <w:tcPr>
            <w:tcW w:w="1350" w:type="dxa"/>
          </w:tcPr>
          <w:p w:rsidR="00A255D7" w:rsidP="00E30662" w14:paraId="58E337A5" w14:textId="77777777">
            <w:pPr>
              <w:tabs>
                <w:tab w:val="right" w:pos="10080"/>
              </w:tabs>
            </w:pPr>
          </w:p>
        </w:tc>
      </w:tr>
    </w:tbl>
    <w:p w:rsidR="009E4DCC" w:rsidP="009E4DCC" w14:paraId="1FB1FB23" w14:textId="77777777">
      <w:pPr>
        <w:tabs>
          <w:tab w:val="left" w:pos="6324"/>
        </w:tabs>
        <w:ind w:left="0" w:firstLine="0"/>
        <w:rPr>
          <w:b/>
          <w:sz w:val="32"/>
          <w:szCs w:val="32"/>
        </w:rPr>
      </w:pPr>
    </w:p>
    <w:p w:rsidR="00A255D7" w:rsidRPr="0025516A" w:rsidP="009E4DCC" w14:paraId="1A7BD6CC" w14:textId="777D5EFD">
      <w:pPr>
        <w:tabs>
          <w:tab w:val="left" w:pos="6324"/>
        </w:tabs>
        <w:ind w:left="0" w:firstLine="0"/>
        <w:rPr>
          <w:b/>
          <w:sz w:val="32"/>
          <w:szCs w:val="32"/>
        </w:rPr>
      </w:pPr>
      <w:r>
        <w:rPr>
          <w:b/>
          <w:sz w:val="32"/>
          <w:szCs w:val="32"/>
        </w:rPr>
        <w:t xml:space="preserve">Procedure for conducting shoulder function </w:t>
      </w:r>
      <w:r>
        <w:rPr>
          <w:b/>
          <w:sz w:val="32"/>
          <w:szCs w:val="32"/>
        </w:rPr>
        <w:t>assessments</w:t>
      </w:r>
    </w:p>
    <w:p w:rsidR="00A255D7" w:rsidP="00A255D7" w14:paraId="1BEC11C0" w14:textId="77777777">
      <w:pPr>
        <w:rPr>
          <w:b/>
          <w:u w:val="single"/>
        </w:rPr>
      </w:pPr>
      <w:r w:rsidRPr="00C86F59">
        <w:rPr>
          <w:b/>
          <w:u w:val="single"/>
        </w:rPr>
        <w:t xml:space="preserve">PART 3.  Functional </w:t>
      </w:r>
      <w:r>
        <w:rPr>
          <w:b/>
          <w:u w:val="single"/>
        </w:rPr>
        <w:t>M</w:t>
      </w:r>
      <w:r w:rsidRPr="00C86F59">
        <w:rPr>
          <w:b/>
          <w:u w:val="single"/>
        </w:rPr>
        <w:t>ovement</w:t>
      </w:r>
      <w:r>
        <w:rPr>
          <w:b/>
          <w:u w:val="single"/>
        </w:rPr>
        <w:t xml:space="preserve">: </w:t>
      </w:r>
      <w:r w:rsidRPr="00C86F59">
        <w:rPr>
          <w:b/>
          <w:u w:val="single"/>
        </w:rPr>
        <w:t>Endurance/Overhead work tolerance Fit-HANSA (Overhead work)</w:t>
      </w:r>
      <w:r>
        <w:rPr>
          <w:b/>
          <w:u w:val="single"/>
        </w:rPr>
        <w:t xml:space="preserve"> – 10 mins (</w:t>
      </w:r>
      <w:r w:rsidRPr="00DA4C04">
        <w:t>Kumta</w:t>
      </w:r>
      <w:r w:rsidRPr="00DA4C04">
        <w:t xml:space="preserve"> et al.</w:t>
      </w:r>
      <w:r>
        <w:t xml:space="preserve">, </w:t>
      </w:r>
      <w:r w:rsidRPr="00DA4C04">
        <w:t>2012)</w:t>
      </w:r>
    </w:p>
    <w:p w:rsidR="00A255D7" w:rsidRPr="006E6E32" w:rsidP="00A255D7" w14:paraId="4A71AAB9" w14:textId="77777777">
      <w:r w:rsidRPr="006E6E32">
        <w:t xml:space="preserve">Equipment </w:t>
      </w:r>
      <w:r>
        <w:t xml:space="preserve">will be </w:t>
      </w:r>
      <w:r w:rsidRPr="006E6E32">
        <w:t xml:space="preserve">made by NIOSH and delivered to study sites </w:t>
      </w:r>
      <w:r>
        <w:t>prior to data collection.</w:t>
      </w:r>
    </w:p>
    <w:p w:rsidR="00A255D7" w:rsidP="00A255D7" w14:paraId="05AF48FD" w14:textId="77777777">
      <w:pPr>
        <w:autoSpaceDE w:val="0"/>
        <w:autoSpaceDN w:val="0"/>
        <w:adjustRightInd w:val="0"/>
        <w:spacing w:after="0"/>
        <w:rPr>
          <w:sz w:val="20"/>
          <w:szCs w:val="20"/>
        </w:rPr>
      </w:pPr>
      <w:r>
        <w:rPr>
          <w:noProof/>
          <w:sz w:val="20"/>
          <w:szCs w:val="20"/>
        </w:rPr>
        <mc:AlternateContent>
          <mc:Choice Requires="wpg">
            <w:drawing>
              <wp:inline distT="0" distB="0" distL="0" distR="0">
                <wp:extent cx="1616075" cy="1979295"/>
                <wp:effectExtent l="0" t="0" r="3175" b="0"/>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603375" cy="1966595"/>
                          <a:chOff x="10" y="10"/>
                          <a:chExt cx="2525" cy="3097"/>
                        </a:xfrm>
                      </wpg:grpSpPr>
                      <wps:wsp xmlns:wps="http://schemas.microsoft.com/office/word/2010/wordprocessingShape">
                        <wps:cNvPr id="13" name="Rectangle 3"/>
                        <wps:cNvSpPr>
                          <a:spLocks noChangeArrowheads="1"/>
                        </wps:cNvSpPr>
                        <wps:spPr bwMode="auto">
                          <a:xfrm>
                            <a:off x="100" y="100"/>
                            <a:ext cx="2360" cy="29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255D7" w:rsidP="00A255D7" w14:textId="77777777">
                              <w:pPr>
                                <w:spacing w:after="0" w:line="2920" w:lineRule="atLeast"/>
                                <w:jc w:val="center"/>
                              </w:pPr>
                              <w:r>
                                <w:rPr>
                                  <w:noProof/>
                                </w:rPr>
                                <w:drawing>
                                  <wp:inline distT="0" distB="0" distL="0" distR="0">
                                    <wp:extent cx="1495425" cy="1857375"/>
                                    <wp:effectExtent l="0" t="0" r="9525" b="9525"/>
                                    <wp:docPr id="1780588227"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88227" name="Picture 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857375"/>
                                            </a:xfrm>
                                            <a:prstGeom prst="rect">
                                              <a:avLst/>
                                            </a:prstGeom>
                                            <a:noFill/>
                                            <a:ln>
                                              <a:noFill/>
                                            </a:ln>
                                          </pic:spPr>
                                        </pic:pic>
                                      </a:graphicData>
                                    </a:graphic>
                                  </wp:inline>
                                </w:drawing>
                              </w:r>
                            </w:p>
                            <w:p w:rsidR="00A255D7" w:rsidP="00A255D7" w14:textId="77777777">
                              <w:pPr>
                                <w:widowControl w:val="0"/>
                                <w:autoSpaceDE w:val="0"/>
                                <w:autoSpaceDN w:val="0"/>
                                <w:adjustRightInd w:val="0"/>
                                <w:spacing w:after="0"/>
                              </w:pPr>
                            </w:p>
                          </w:txbxContent>
                        </wps:txbx>
                        <wps:bodyPr rot="0" vert="horz" wrap="square" lIns="0" tIns="0" rIns="0" bIns="0" anchor="t" anchorCtr="0" upright="1"/>
                      </wps:wsp>
                      <wps:wsp xmlns:wps="http://schemas.microsoft.com/office/word/2010/wordprocessingShape">
                        <wps:cNvPr id="14" name="Freeform 4"/>
                        <wps:cNvSpPr/>
                        <wps:spPr bwMode="auto">
                          <a:xfrm>
                            <a:off x="10" y="10"/>
                            <a:ext cx="2525" cy="3097"/>
                          </a:xfrm>
                          <a:custGeom>
                            <a:avLst/>
                            <a:gdLst>
                              <a:gd name="T0" fmla="*/ 2525 w 2525"/>
                              <a:gd name="T1" fmla="*/ 0 h 3097"/>
                              <a:gd name="T2" fmla="*/ 0 w 2525"/>
                              <a:gd name="T3" fmla="*/ 0 h 3097"/>
                              <a:gd name="T4" fmla="*/ 0 w 2525"/>
                              <a:gd name="T5" fmla="*/ 3097 h 3097"/>
                              <a:gd name="T6" fmla="*/ 2525 w 2525"/>
                              <a:gd name="T7" fmla="*/ 3097 h 3097"/>
                              <a:gd name="T8" fmla="*/ 2525 w 2525"/>
                              <a:gd name="T9" fmla="*/ 3043 h 3097"/>
                              <a:gd name="T10" fmla="*/ 53 w 2525"/>
                              <a:gd name="T11" fmla="*/ 3043 h 3097"/>
                              <a:gd name="T12" fmla="*/ 53 w 2525"/>
                              <a:gd name="T13" fmla="*/ 53 h 3097"/>
                              <a:gd name="T14" fmla="*/ 2525 w 2525"/>
                              <a:gd name="T15" fmla="*/ 53 h 3097"/>
                              <a:gd name="T16" fmla="*/ 2525 w 2525"/>
                              <a:gd name="T17" fmla="*/ 0 h 309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3097" w="2525" stroke="1">
                                <a:moveTo>
                                  <a:pt x="2525" y="0"/>
                                </a:moveTo>
                                <a:lnTo>
                                  <a:pt x="0" y="0"/>
                                </a:lnTo>
                                <a:lnTo>
                                  <a:pt x="0" y="3097"/>
                                </a:lnTo>
                                <a:lnTo>
                                  <a:pt x="2525" y="3097"/>
                                </a:lnTo>
                                <a:lnTo>
                                  <a:pt x="2525" y="3043"/>
                                </a:lnTo>
                                <a:lnTo>
                                  <a:pt x="53" y="3043"/>
                                </a:lnTo>
                                <a:lnTo>
                                  <a:pt x="53" y="53"/>
                                </a:lnTo>
                                <a:lnTo>
                                  <a:pt x="2525" y="53"/>
                                </a:lnTo>
                                <a:lnTo>
                                  <a:pt x="2525" y="0"/>
                                </a:lnTo>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5" name="Freeform 5"/>
                        <wps:cNvSpPr/>
                        <wps:spPr bwMode="auto">
                          <a:xfrm>
                            <a:off x="2508" y="64"/>
                            <a:ext cx="20" cy="2989"/>
                          </a:xfrm>
                          <a:custGeom>
                            <a:avLst/>
                            <a:gdLst>
                              <a:gd name="T0" fmla="*/ 0 w 20"/>
                              <a:gd name="T1" fmla="*/ 0 h 2989"/>
                              <a:gd name="T2" fmla="*/ 0 w 20"/>
                              <a:gd name="T3" fmla="*/ 2989 h 2989"/>
                            </a:gdLst>
                            <a:cxnLst>
                              <a:cxn ang="0">
                                <a:pos x="T0" y="T1"/>
                              </a:cxn>
                              <a:cxn ang="0">
                                <a:pos x="T2" y="T3"/>
                              </a:cxn>
                            </a:cxnLst>
                            <a:rect l="0" t="0" r="r" b="b"/>
                            <a:pathLst>
                              <a:path fill="norm" h="2989" w="20" stroke="1">
                                <a:moveTo>
                                  <a:pt x="0" y="0"/>
                                </a:moveTo>
                                <a:lnTo>
                                  <a:pt x="0" y="2989"/>
                                </a:lnTo>
                              </a:path>
                            </a:pathLst>
                          </a:custGeom>
                          <a:noFill/>
                          <a:ln w="3555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 name="Freeform 6"/>
                        <wps:cNvSpPr/>
                        <wps:spPr bwMode="auto">
                          <a:xfrm>
                            <a:off x="81" y="81"/>
                            <a:ext cx="2382" cy="2954"/>
                          </a:xfrm>
                          <a:custGeom>
                            <a:avLst/>
                            <a:gdLst>
                              <a:gd name="T0" fmla="*/ 2381 w 2382"/>
                              <a:gd name="T1" fmla="*/ 0 h 2954"/>
                              <a:gd name="T2" fmla="*/ 0 w 2382"/>
                              <a:gd name="T3" fmla="*/ 0 h 2954"/>
                              <a:gd name="T4" fmla="*/ 0 w 2382"/>
                              <a:gd name="T5" fmla="*/ 2953 h 2954"/>
                              <a:gd name="T6" fmla="*/ 2381 w 2382"/>
                              <a:gd name="T7" fmla="*/ 2953 h 2954"/>
                              <a:gd name="T8" fmla="*/ 2381 w 2382"/>
                              <a:gd name="T9" fmla="*/ 2935 h 2954"/>
                              <a:gd name="T10" fmla="*/ 17 w 2382"/>
                              <a:gd name="T11" fmla="*/ 2935 h 2954"/>
                              <a:gd name="T12" fmla="*/ 17 w 2382"/>
                              <a:gd name="T13" fmla="*/ 17 h 2954"/>
                              <a:gd name="T14" fmla="*/ 2381 w 2382"/>
                              <a:gd name="T15" fmla="*/ 17 h 2954"/>
                              <a:gd name="T16" fmla="*/ 2381 w 2382"/>
                              <a:gd name="T17" fmla="*/ 0 h 295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2954" w="2382" stroke="1">
                                <a:moveTo>
                                  <a:pt x="2381" y="0"/>
                                </a:moveTo>
                                <a:lnTo>
                                  <a:pt x="0" y="0"/>
                                </a:lnTo>
                                <a:lnTo>
                                  <a:pt x="0" y="2953"/>
                                </a:lnTo>
                                <a:lnTo>
                                  <a:pt x="2381" y="2953"/>
                                </a:lnTo>
                                <a:lnTo>
                                  <a:pt x="2381" y="2935"/>
                                </a:lnTo>
                                <a:lnTo>
                                  <a:pt x="17" y="2935"/>
                                </a:lnTo>
                                <a:lnTo>
                                  <a:pt x="17" y="17"/>
                                </a:lnTo>
                                <a:lnTo>
                                  <a:pt x="2381" y="17"/>
                                </a:lnTo>
                                <a:lnTo>
                                  <a:pt x="2381" y="0"/>
                                </a:lnTo>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7" name="Freeform 7"/>
                        <wps:cNvSpPr/>
                        <wps:spPr bwMode="auto">
                          <a:xfrm>
                            <a:off x="2455" y="100"/>
                            <a:ext cx="20" cy="2917"/>
                          </a:xfrm>
                          <a:custGeom>
                            <a:avLst/>
                            <a:gdLst>
                              <a:gd name="T0" fmla="*/ 0 w 20"/>
                              <a:gd name="T1" fmla="*/ 0 h 2917"/>
                              <a:gd name="T2" fmla="*/ 0 w 20"/>
                              <a:gd name="T3" fmla="*/ 2917 h 2917"/>
                            </a:gdLst>
                            <a:cxnLst>
                              <a:cxn ang="0">
                                <a:pos x="T0" y="T1"/>
                              </a:cxn>
                              <a:cxn ang="0">
                                <a:pos x="T2" y="T3"/>
                              </a:cxn>
                            </a:cxnLst>
                            <a:rect l="0" t="0" r="r" b="b"/>
                            <a:pathLst>
                              <a:path fill="norm" h="2917" w="20" stroke="1">
                                <a:moveTo>
                                  <a:pt x="0" y="0"/>
                                </a:moveTo>
                                <a:lnTo>
                                  <a:pt x="0" y="2917"/>
                                </a:lnTo>
                              </a:path>
                            </a:pathLst>
                          </a:custGeom>
                          <a:noFill/>
                          <a:ln w="1269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12" o:spid="_x0000_i1026" style="width:127.25pt;height:155.85pt;mso-position-horizontal-relative:char;mso-position-vertical-relative:line" coordorigin="10,10" coordsize="2525,3097">
                <v:rect id="Rectangle 3" o:spid="_x0000_s1027" style="width:2360;height:2920;left:100;mso-wrap-style:square;position:absolute;top:100;visibility:visible;v-text-anchor:top" filled="f" stroked="f">
                  <v:textbox inset="0,0,0,0">
                    <w:txbxContent>
                      <w:p w:rsidR="00A255D7" w:rsidP="00A255D7" w14:paraId="74C7BB16" w14:textId="77777777">
                        <w:pPr>
                          <w:spacing w:after="0" w:line="2920" w:lineRule="atLeast"/>
                          <w:jc w:val="center"/>
                        </w:pPr>
                        <w:drawing>
                          <wp:inline distT="0" distB="0" distL="0" distR="0">
                            <wp:extent cx="1495425" cy="1857375"/>
                            <wp:effectExtent l="0" t="0" r="9525" b="9525"/>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 name="Picture 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857375"/>
                                    </a:xfrm>
                                    <a:prstGeom prst="rect">
                                      <a:avLst/>
                                    </a:prstGeom>
                                    <a:noFill/>
                                    <a:ln>
                                      <a:noFill/>
                                    </a:ln>
                                  </pic:spPr>
                                </pic:pic>
                              </a:graphicData>
                            </a:graphic>
                          </wp:inline>
                        </w:drawing>
                      </w:p>
                      <w:p w:rsidR="00A255D7" w:rsidP="00A255D7" w14:paraId="2D61241E" w14:textId="77777777">
                        <w:pPr>
                          <w:widowControl w:val="0"/>
                          <w:autoSpaceDE w:val="0"/>
                          <w:autoSpaceDN w:val="0"/>
                          <w:adjustRightInd w:val="0"/>
                          <w:spacing w:after="0"/>
                        </w:pPr>
                      </w:p>
                    </w:txbxContent>
                  </v:textbox>
                </v:rect>
                <v:shape id="Freeform 4" o:spid="_x0000_s1028" style="width:2525;height:3097;left:10;mso-wrap-style:square;position:absolute;top:10;visibility:visible;v-text-anchor:top" coordsize="2525,3097" path="m2525,l,,,3097l2525,3097l2525,3043l53,3043l53,53l2525,53l2525,e" fillcolor="black" stroked="f">
                  <v:path arrowok="t" o:connecttype="custom" o:connectlocs="2525,0;0,0;0,3097;2525,3097;2525,3043;53,3043;53,53;2525,53;2525,0" o:connectangles="0,0,0,0,0,0,0,0,0"/>
                </v:shape>
                <v:shape id="Freeform 5" o:spid="_x0000_s1029" style="width:20;height:2989;left:2508;mso-wrap-style:square;position:absolute;top:64;visibility:visible;v-text-anchor:top" coordsize="20,2989" path="m,l,2989e" filled="f" strokeweight="2.8pt">
                  <v:path arrowok="t" o:connecttype="custom" o:connectlocs="0,0;0,2989" o:connectangles="0,0"/>
                </v:shape>
                <v:shape id="Freeform 6" o:spid="_x0000_s1030" style="width:2382;height:2954;left:81;mso-wrap-style:square;position:absolute;top:81;visibility:visible;v-text-anchor:top" coordsize="2382,2954" path="m2381,l,,,2953l2381,2953l2381,2935l17,2935l17,17l2381,17l2381,e" fillcolor="black" stroked="f">
                  <v:path arrowok="t" o:connecttype="custom" o:connectlocs="2381,0;0,0;0,2953;2381,2953;2381,2935;17,2935;17,17;2381,17;2381,0" o:connectangles="0,0,0,0,0,0,0,0,0"/>
                </v:shape>
                <v:shape id="Freeform 7" o:spid="_x0000_s1031" style="width:20;height:2917;left:2455;mso-wrap-style:square;position:absolute;top:100;visibility:visible;v-text-anchor:top" coordsize="20,2917" path="m,l,2917e" filled="f" strokeweight="1pt">
                  <v:path arrowok="t" o:connecttype="custom" o:connectlocs="0,0;0,2917" o:connectangles="0,0"/>
                </v:shape>
                <w10:wrap type="none"/>
                <w10:anchorlock/>
              </v:group>
            </w:pict>
          </mc:Fallback>
        </mc:AlternateContent>
      </w:r>
    </w:p>
    <w:p w:rsidR="00A255D7" w:rsidP="00A255D7" w14:paraId="308FB3DB" w14:textId="77777777"/>
    <w:p w:rsidR="00A255D7" w:rsidRPr="00986208" w:rsidP="00A255D7" w14:paraId="13F396E7" w14:textId="77777777">
      <w:pPr>
        <w:rPr>
          <w:b/>
          <w:bCs/>
        </w:rPr>
      </w:pPr>
      <w:r w:rsidRPr="00986208">
        <w:rPr>
          <w:b/>
          <w:bCs/>
        </w:rPr>
        <w:t>Steps:</w:t>
      </w:r>
    </w:p>
    <w:p w:rsidR="00A255D7" w:rsidRPr="005848E5" w:rsidP="005774A9" w14:paraId="02F0D431" w14:textId="77777777">
      <w:pPr>
        <w:pStyle w:val="ListParagraph"/>
        <w:numPr>
          <w:ilvl w:val="0"/>
          <w:numId w:val="20"/>
        </w:numPr>
        <w:spacing w:after="160" w:line="259" w:lineRule="auto"/>
      </w:pPr>
      <w:r w:rsidRPr="005848E5">
        <w:t xml:space="preserve">A shelf is placed at the subject’s eye level with an attachable plate, perpendicular to the shelf, projecting out toward the subject. </w:t>
      </w:r>
    </w:p>
    <w:p w:rsidR="00A255D7" w:rsidP="005774A9" w14:paraId="6C091F16" w14:textId="77777777">
      <w:pPr>
        <w:pStyle w:val="ListParagraph"/>
        <w:numPr>
          <w:ilvl w:val="0"/>
          <w:numId w:val="20"/>
        </w:numPr>
        <w:spacing w:after="160" w:line="259" w:lineRule="auto"/>
      </w:pPr>
      <w:r w:rsidRPr="00732927">
        <w:t xml:space="preserve">One bolt is placed in the top notch of the attachable plate and a second bolt is placed in the third notch down the same column so that there is an empty notch between them.  </w:t>
      </w:r>
    </w:p>
    <w:p w:rsidR="00A255D7" w:rsidP="005774A9" w14:paraId="34FA6D2E" w14:textId="77777777">
      <w:pPr>
        <w:pStyle w:val="ListParagraph"/>
        <w:numPr>
          <w:ilvl w:val="0"/>
          <w:numId w:val="20"/>
        </w:numPr>
        <w:spacing w:after="160" w:line="259" w:lineRule="auto"/>
      </w:pPr>
      <w:r>
        <w:t>Ask the participant to</w:t>
      </w:r>
      <w:r w:rsidRPr="00C86F59">
        <w:t xml:space="preserve"> stand with feet apart</w:t>
      </w:r>
      <w:r>
        <w:t xml:space="preserve"> at shoulder width, </w:t>
      </w:r>
      <w:r w:rsidRPr="00C86F59">
        <w:t xml:space="preserve">flat on the ground.  When their hands are held up, the elbows should be bent </w:t>
      </w:r>
      <w:r>
        <w:t xml:space="preserve">in the </w:t>
      </w:r>
      <w:r w:rsidRPr="00C86F59">
        <w:t>start</w:t>
      </w:r>
      <w:r>
        <w:t>ing</w:t>
      </w:r>
      <w:r w:rsidRPr="00C86F59">
        <w:t xml:space="preserve"> position</w:t>
      </w:r>
      <w:r>
        <w:t>, as shown in the above picture</w:t>
      </w:r>
      <w:r w:rsidRPr="00C86F59">
        <w:t>.</w:t>
      </w:r>
    </w:p>
    <w:p w:rsidR="00A255D7" w:rsidRPr="00732927" w:rsidP="005774A9" w14:paraId="063B548F" w14:textId="77777777">
      <w:pPr>
        <w:pStyle w:val="ListParagraph"/>
        <w:numPr>
          <w:ilvl w:val="0"/>
          <w:numId w:val="20"/>
        </w:numPr>
        <w:spacing w:after="160" w:line="259" w:lineRule="auto"/>
      </w:pPr>
      <w:r>
        <w:t>Ask the participant to use</w:t>
      </w:r>
      <w:r w:rsidRPr="00732927">
        <w:t xml:space="preserve"> both arms</w:t>
      </w:r>
      <w:r>
        <w:t xml:space="preserve"> above the shoulder to perform the test (picture above). The participant will unscrew the bolt in notch 1 (top) and move down the bolt to notch 2 (middle); move the bolt in notch 3 (bottom) to notch 1 (top), then move the bolt in notch 2 down to notch 3 into the plate. T</w:t>
      </w:r>
      <w:r w:rsidRPr="00732927">
        <w:t>he subject repeatedly screws and unscrews bolts</w:t>
      </w:r>
      <w:r>
        <w:t xml:space="preserve"> </w:t>
      </w:r>
      <w:r w:rsidRPr="00732927">
        <w:t xml:space="preserve">in the top 3 holes in the plate, simulating sustained overhead work.  </w:t>
      </w:r>
    </w:p>
    <w:p w:rsidR="00A255D7" w:rsidRPr="00F67C61" w:rsidP="00A255D7" w14:paraId="2D279312" w14:textId="77777777">
      <w:pPr>
        <w:rPr>
          <w:b/>
          <w:bCs/>
        </w:rPr>
      </w:pPr>
      <w:r w:rsidRPr="00F67C61">
        <w:rPr>
          <w:b/>
          <w:bCs/>
        </w:rPr>
        <w:t>Pattern</w:t>
      </w:r>
      <w:r>
        <w:rPr>
          <w:b/>
          <w:bCs/>
        </w:rPr>
        <w:t xml:space="preserve"> of movement</w:t>
      </w:r>
      <w:r w:rsidRPr="00F67C61">
        <w:rPr>
          <w:b/>
          <w:bCs/>
        </w:rPr>
        <w:t xml:space="preserve">: </w:t>
      </w:r>
    </w:p>
    <w:p w:rsidR="00A255D7" w:rsidRPr="00C86F59" w:rsidP="005774A9" w14:paraId="6241D7F4" w14:textId="77777777">
      <w:pPr>
        <w:pStyle w:val="ListParagraph"/>
        <w:numPr>
          <w:ilvl w:val="0"/>
          <w:numId w:val="18"/>
        </w:numPr>
        <w:spacing w:after="160" w:line="259" w:lineRule="auto"/>
      </w:pPr>
      <w:r w:rsidRPr="00C86F59">
        <w:t>The bolt in notch 1 (top) moves down to notch 2.</w:t>
      </w:r>
    </w:p>
    <w:p w:rsidR="00A255D7" w:rsidRPr="00C86F59" w:rsidP="005774A9" w14:paraId="1306913F" w14:textId="77777777">
      <w:pPr>
        <w:pStyle w:val="ListParagraph"/>
        <w:numPr>
          <w:ilvl w:val="0"/>
          <w:numId w:val="18"/>
        </w:numPr>
        <w:spacing w:after="160" w:line="259" w:lineRule="auto"/>
      </w:pPr>
      <w:r w:rsidRPr="00C86F59">
        <w:t>The bolt in notch 3 (bottom) moves up to notch 1.</w:t>
      </w:r>
    </w:p>
    <w:p w:rsidR="00A255D7" w:rsidRPr="00C86F59" w:rsidP="005774A9" w14:paraId="7DFEDD0C" w14:textId="77777777">
      <w:pPr>
        <w:pStyle w:val="ListParagraph"/>
        <w:numPr>
          <w:ilvl w:val="0"/>
          <w:numId w:val="18"/>
        </w:numPr>
        <w:spacing w:after="160" w:line="259" w:lineRule="auto"/>
      </w:pPr>
      <w:r w:rsidRPr="00C86F59">
        <w:t>The bolt in notch 2 moves down to notch 3.</w:t>
      </w:r>
    </w:p>
    <w:p w:rsidR="00A255D7" w:rsidRPr="00C86F59" w:rsidP="005774A9" w14:paraId="35731A48" w14:textId="77777777">
      <w:pPr>
        <w:pStyle w:val="ListParagraph"/>
        <w:numPr>
          <w:ilvl w:val="0"/>
          <w:numId w:val="18"/>
        </w:numPr>
        <w:spacing w:after="160" w:line="259" w:lineRule="auto"/>
      </w:pPr>
      <w:r w:rsidRPr="00C86F59">
        <w:t xml:space="preserve">This pattern is repeated until 5 minutes have </w:t>
      </w:r>
      <w:r w:rsidRPr="00C86F59">
        <w:t>elapsed</w:t>
      </w:r>
      <w:r w:rsidRPr="00C86F59">
        <w:t xml:space="preserve"> or the subject feel</w:t>
      </w:r>
      <w:r>
        <w:t>s</w:t>
      </w:r>
      <w:r w:rsidRPr="00C86F59">
        <w:t xml:space="preserve"> unable to continue (see test-stopping criteria below).</w:t>
      </w:r>
    </w:p>
    <w:p w:rsidR="00A255D7" w:rsidRPr="002B4F7A" w:rsidP="00A255D7" w14:paraId="1BC41EFD" w14:textId="77777777">
      <w:pPr>
        <w:rPr>
          <w:b/>
          <w:bCs/>
        </w:rPr>
      </w:pPr>
      <w:r w:rsidRPr="002B4F7A">
        <w:rPr>
          <w:b/>
          <w:bCs/>
        </w:rPr>
        <w:t>Standardized verbal instruction</w:t>
      </w:r>
      <w:r>
        <w:rPr>
          <w:b/>
          <w:bCs/>
        </w:rPr>
        <w:t xml:space="preserve"> for step 4</w:t>
      </w:r>
      <w:r w:rsidRPr="002B4F7A">
        <w:rPr>
          <w:b/>
          <w:bCs/>
        </w:rPr>
        <w:t xml:space="preserve">:  </w:t>
      </w:r>
    </w:p>
    <w:p w:rsidR="00A255D7" w:rsidP="009E4DCC" w14:paraId="4DE599CA" w14:textId="77777777">
      <w:pPr>
        <w:ind w:left="0" w:firstLine="0"/>
      </w:pPr>
      <w:r>
        <w:t xml:space="preserve">“Screw and unscrew the bolts by staying in the top 3 holes. We want you to hold the nut and turn the standoff. Do NOT twirl the screw. If you drop a bolt, keep your arms up in the air and a tester will give you another one so that you don't bring your arms down.” </w:t>
      </w:r>
    </w:p>
    <w:p w:rsidR="00A255D7" w:rsidP="00A255D7" w14:paraId="7C49B7F7" w14:textId="77777777">
      <w:r>
        <w:t>The tester always has one or two extra bolts ready to go.</w:t>
      </w:r>
    </w:p>
    <w:p w:rsidR="00A255D7" w:rsidP="00A255D7" w14:paraId="7308D128" w14:textId="77777777">
      <w:pPr>
        <w:spacing w:after="0"/>
      </w:pPr>
    </w:p>
    <w:p w:rsidR="00A255D7" w:rsidRPr="00506F08" w:rsidP="00A255D7" w14:paraId="344CF2DA" w14:textId="77777777">
      <w:pPr>
        <w:spacing w:after="0"/>
        <w:rPr>
          <w:b/>
          <w:bCs/>
        </w:rPr>
      </w:pPr>
      <w:r w:rsidRPr="00506F08">
        <w:rPr>
          <w:b/>
          <w:bCs/>
        </w:rPr>
        <w:t xml:space="preserve">Test Stopping Criteria: </w:t>
      </w:r>
    </w:p>
    <w:p w:rsidR="00A255D7" w:rsidRPr="00C86F59" w:rsidP="00A255D7" w14:paraId="070D70D6" w14:textId="77777777">
      <w:pPr>
        <w:spacing w:after="0"/>
      </w:pPr>
    </w:p>
    <w:p w:rsidR="00A255D7" w:rsidRPr="00C86F59" w:rsidP="00A255D7" w14:paraId="29AE7AD7" w14:textId="77777777">
      <w:pPr>
        <w:spacing w:after="0"/>
      </w:pPr>
      <w:r w:rsidRPr="00C86F59">
        <w:t>Each task can be continued for up to 5 minutes, but is terminated based on the following</w:t>
      </w:r>
      <w:r>
        <w:t xml:space="preserve"> </w:t>
      </w:r>
      <w:r w:rsidRPr="00C86F59">
        <w:t>stopping rules:</w:t>
      </w:r>
    </w:p>
    <w:p w:rsidR="00A255D7" w:rsidRPr="00C86F59" w:rsidP="005774A9" w14:paraId="25AB4D51" w14:textId="77777777">
      <w:pPr>
        <w:pStyle w:val="ListParagraph"/>
        <w:numPr>
          <w:ilvl w:val="0"/>
          <w:numId w:val="19"/>
        </w:numPr>
        <w:spacing w:after="0"/>
      </w:pPr>
      <w:r w:rsidRPr="00C86F59">
        <w:t xml:space="preserve">The subject stops or states it is too </w:t>
      </w:r>
      <w:r>
        <w:t>uncomfortable</w:t>
      </w:r>
      <w:r w:rsidRPr="00C86F59">
        <w:t xml:space="preserve"> to continue.</w:t>
      </w:r>
    </w:p>
    <w:p w:rsidR="00A255D7" w:rsidRPr="00C86F59" w:rsidP="005774A9" w14:paraId="37C1F3A5" w14:textId="77777777">
      <w:pPr>
        <w:pStyle w:val="ListParagraph"/>
        <w:numPr>
          <w:ilvl w:val="0"/>
          <w:numId w:val="19"/>
        </w:numPr>
        <w:spacing w:after="0"/>
      </w:pPr>
      <w:r w:rsidRPr="00C86F59">
        <w:t>The subject is severely off pacing to the extent that they are unable to complete one</w:t>
      </w:r>
      <w:r w:rsidRPr="006D10D7">
        <w:t xml:space="preserve"> </w:t>
      </w:r>
      <w:r w:rsidRPr="00C86F59">
        <w:t>repetition of the movement within 2 beats of the metronome.</w:t>
      </w:r>
    </w:p>
    <w:p w:rsidR="00A255D7" w:rsidRPr="00C86F59" w:rsidP="005774A9" w14:paraId="26ACC4E7" w14:textId="77777777">
      <w:pPr>
        <w:pStyle w:val="ListParagraph"/>
        <w:numPr>
          <w:ilvl w:val="0"/>
          <w:numId w:val="19"/>
        </w:numPr>
        <w:spacing w:after="0"/>
      </w:pPr>
      <w:r w:rsidRPr="00C86F59">
        <w:t>The subject substitutes using trunk/whole body movement and cannot correct with</w:t>
      </w:r>
      <w:r w:rsidRPr="006D10D7">
        <w:t xml:space="preserve"> </w:t>
      </w:r>
      <w:r w:rsidRPr="00C86F59">
        <w:t>feedback for 5 successive repetitions of the task.</w:t>
      </w:r>
    </w:p>
    <w:p w:rsidR="00A255D7" w:rsidRPr="00C86F59" w:rsidP="005774A9" w14:paraId="4D0AA217" w14:textId="77777777">
      <w:pPr>
        <w:pStyle w:val="ListParagraph"/>
        <w:numPr>
          <w:ilvl w:val="0"/>
          <w:numId w:val="19"/>
        </w:numPr>
        <w:spacing w:after="0"/>
      </w:pPr>
      <w:r w:rsidRPr="00C86F59">
        <w:t>The examiner believes the subject is at risk of injury or adverse complication if tests</w:t>
      </w:r>
      <w:r w:rsidRPr="006D10D7">
        <w:t xml:space="preserve"> </w:t>
      </w:r>
      <w:r w:rsidRPr="00C86F59">
        <w:t>were to continue.</w:t>
      </w:r>
    </w:p>
    <w:p w:rsidR="00A255D7" w:rsidP="009E4DCC" w14:paraId="2BF933D5" w14:textId="77777777">
      <w:pPr>
        <w:tabs>
          <w:tab w:val="left" w:pos="6324"/>
        </w:tabs>
        <w:ind w:firstLine="360"/>
        <w:rPr>
          <w:b/>
          <w:sz w:val="32"/>
          <w:szCs w:val="32"/>
        </w:rPr>
      </w:pPr>
    </w:p>
    <w:p w:rsidR="00A255D7" w:rsidRPr="009E4DCC" w:rsidP="009E4DCC" w14:paraId="2D03BC3C" w14:textId="09FC1E7F">
      <w:pPr>
        <w:ind w:left="0" w:firstLine="0"/>
      </w:pPr>
      <w:r>
        <w:t xml:space="preserve">At completion, participants provide </w:t>
      </w:r>
      <w:r w:rsidRPr="00DA4C04">
        <w:t xml:space="preserve">perceived exertion rating </w:t>
      </w:r>
      <w:r>
        <w:t xml:space="preserve">using the </w:t>
      </w:r>
      <w:r w:rsidRPr="00DA4C04">
        <w:t xml:space="preserve">Borg </w:t>
      </w:r>
      <w:r>
        <w:t xml:space="preserve">CR-10 </w:t>
      </w:r>
      <w:r w:rsidRPr="00DA4C04">
        <w:t>scale</w:t>
      </w:r>
      <w:r>
        <w:t xml:space="preserve"> below. The tester circles one of the numbers below for documenting the perceived exertion effort.  </w:t>
      </w:r>
    </w:p>
    <w:p w:rsidR="00A255D7" w:rsidRPr="007E211B" w:rsidP="00A255D7" w14:paraId="03590F7C" w14:textId="77777777">
      <w:pPr>
        <w:rPr>
          <w:rFonts w:ascii="Arial" w:hAnsi="Arial" w:cs="Arial"/>
        </w:rPr>
      </w:pPr>
      <w:r>
        <w:rPr>
          <w:noProof/>
        </w:rPr>
        <w:drawing>
          <wp:inline distT="0" distB="0" distL="0" distR="0">
            <wp:extent cx="1990643" cy="2019080"/>
            <wp:effectExtent l="0" t="0" r="0" b="635"/>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
                    <pic:cNvPicPr/>
                  </pic:nvPicPr>
                  <pic:blipFill>
                    <a:blip xmlns:r="http://schemas.openxmlformats.org/officeDocument/2006/relationships" r:embed="rId41"/>
                    <a:stretch>
                      <a:fillRect/>
                    </a:stretch>
                  </pic:blipFill>
                  <pic:spPr>
                    <a:xfrm>
                      <a:off x="0" y="0"/>
                      <a:ext cx="1998350" cy="2026897"/>
                    </a:xfrm>
                    <a:prstGeom prst="rect">
                      <a:avLst/>
                    </a:prstGeom>
                  </pic:spPr>
                </pic:pic>
              </a:graphicData>
            </a:graphic>
          </wp:inline>
        </w:drawing>
      </w:r>
    </w:p>
    <w:p w:rsidR="00A255D7" w:rsidRPr="007E211B" w:rsidP="00A255D7" w14:paraId="0AB3B8AE" w14:textId="77777777">
      <w:pPr>
        <w:rPr>
          <w:rFonts w:ascii="Arial" w:hAnsi="Arial" w:cs="Arial"/>
        </w:rPr>
      </w:pPr>
    </w:p>
    <w:p w:rsidR="00A255D7" w:rsidRPr="00A255D7" w:rsidP="00A255D7" w14:paraId="40BC4C4B" w14:textId="77777777"/>
    <w:p w:rsidR="00F605D7" w:rsidP="00A255D7" w14:paraId="14927CFA" w14:textId="52D137A5">
      <w:pPr>
        <w:pStyle w:val="Heading3"/>
      </w:pPr>
      <w:r>
        <w:t>Motion Measurement Cameras</w:t>
      </w:r>
    </w:p>
    <w:p w:rsidR="00F605D7" w:rsidP="00A255D7" w14:paraId="48ED4EE1" w14:textId="52F7ECF9">
      <w:pPr>
        <w:pStyle w:val="Heading3"/>
      </w:pPr>
      <w:r w:rsidRPr="00620237">
        <w:t>Perceived Usability Assessments</w:t>
      </w:r>
    </w:p>
    <w:p w:rsidR="00A255D7" w:rsidRPr="00A255D7" w:rsidP="00A255D7" w14:paraId="0DC47F21" w14:textId="77777777">
      <w:pPr>
        <w:spacing w:after="160" w:line="259"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NASA Task Load Index</w:t>
      </w:r>
    </w:p>
    <w:p w:rsidR="00A255D7" w:rsidRPr="00A255D7" w:rsidP="00A255D7" w14:paraId="464DD6B3" w14:textId="77777777">
      <w:p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Please place a mark [</w:t>
      </w:r>
      <w:r w:rsidRPr="00A255D7">
        <w:rPr>
          <w:rFonts w:asciiTheme="minorHAnsi" w:eastAsiaTheme="minorHAnsi" w:hAnsiTheme="minorHAnsi" w:cstheme="minorBidi"/>
          <w:sz w:val="22"/>
          <w:szCs w:val="22"/>
        </w:rPr>
        <w:t>X ,</w:t>
      </w:r>
      <w:r w:rsidRPr="00A255D7">
        <w:rPr>
          <w:rFonts w:asciiTheme="minorHAnsi" w:eastAsiaTheme="minorHAnsi" w:hAnsiTheme="minorHAnsi" w:cstheme="minorBidi"/>
          <w:sz w:val="22"/>
          <w:szCs w:val="22"/>
        </w:rPr>
        <w:t xml:space="preserve"> | , +] on the line to indicate your response. (Hart</w:t>
      </w:r>
      <w:r w:rsidRPr="00A255D7">
        <w:rPr>
          <w:rFonts w:ascii="Arial" w:hAnsi="Arial" w:eastAsiaTheme="minorHAnsi" w:cs="Arial"/>
          <w:color w:val="1F1F1F"/>
          <w:sz w:val="22"/>
          <w:szCs w:val="22"/>
        </w:rPr>
        <w:t xml:space="preserve"> &amp; </w:t>
      </w:r>
      <w:r w:rsidRPr="00A255D7">
        <w:rPr>
          <w:rFonts w:asciiTheme="minorHAnsi" w:eastAsiaTheme="minorHAnsi" w:hAnsiTheme="minorHAnsi" w:cstheme="minorBidi"/>
          <w:sz w:val="22"/>
          <w:szCs w:val="22"/>
        </w:rPr>
        <w:t>Staveland</w:t>
      </w:r>
      <w:r w:rsidRPr="00A255D7">
        <w:rPr>
          <w:rFonts w:asciiTheme="minorHAnsi" w:eastAsiaTheme="minorHAnsi" w:hAnsiTheme="minorHAnsi" w:cstheme="minorBidi"/>
          <w:sz w:val="22"/>
          <w:szCs w:val="22"/>
        </w:rPr>
        <w:t xml:space="preserve"> 1988)</w:t>
      </w:r>
    </w:p>
    <w:tbl>
      <w:tblPr>
        <w:tblStyle w:val="TableGrid3"/>
        <w:tblW w:w="8640" w:type="dxa"/>
        <w:tblInd w:w="715" w:type="dxa"/>
        <w:tblBorders>
          <w:insideH w:val="none" w:sz="0" w:space="0" w:color="auto"/>
          <w:insideV w:val="none" w:sz="0" w:space="0" w:color="auto"/>
        </w:tblBorders>
        <w:tblLook w:val="04A0"/>
      </w:tblPr>
      <w:tblGrid>
        <w:gridCol w:w="1980"/>
        <w:gridCol w:w="6660"/>
      </w:tblGrid>
      <w:tr w14:paraId="3B07A473" w14:textId="77777777" w:rsidTr="00E30662">
        <w:tblPrEx>
          <w:tblW w:w="8640" w:type="dxa"/>
          <w:tblInd w:w="715" w:type="dxa"/>
          <w:tblBorders>
            <w:insideH w:val="none" w:sz="0" w:space="0" w:color="auto"/>
            <w:insideV w:val="none" w:sz="0" w:space="0" w:color="auto"/>
          </w:tblBorders>
          <w:tblLook w:val="04A0"/>
        </w:tblPrEx>
        <w:tc>
          <w:tcPr>
            <w:tcW w:w="1980" w:type="dxa"/>
          </w:tcPr>
          <w:p w:rsidR="00A255D7" w:rsidRPr="00A255D7" w:rsidP="00A255D7" w14:paraId="33327655"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Mental Demand</w:t>
            </w:r>
          </w:p>
        </w:tc>
        <w:tc>
          <w:tcPr>
            <w:tcW w:w="6660" w:type="dxa"/>
          </w:tcPr>
          <w:p w:rsidR="00A255D7" w:rsidRPr="00A255D7" w:rsidP="00A255D7" w14:paraId="31F26489"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mentally demanding was the task?</w:t>
            </w:r>
          </w:p>
        </w:tc>
      </w:tr>
      <w:tr w14:paraId="0F85E937" w14:textId="77777777" w:rsidTr="00E30662">
        <w:tblPrEx>
          <w:tblW w:w="8640" w:type="dxa"/>
          <w:tblInd w:w="715" w:type="dxa"/>
          <w:tblLook w:val="04A0"/>
        </w:tblPrEx>
        <w:tc>
          <w:tcPr>
            <w:tcW w:w="8640" w:type="dxa"/>
            <w:gridSpan w:val="2"/>
          </w:tcPr>
          <w:p w:rsidR="00A255D7" w:rsidRPr="00A255D7" w:rsidP="00A255D7" w14:paraId="2F3CB0F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24" name="Picture 24"/>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465D9765"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439EA11C" w14:textId="77777777" w:rsidTr="00E30662">
        <w:tblPrEx>
          <w:tblW w:w="8640" w:type="dxa"/>
          <w:tblInd w:w="715" w:type="dxa"/>
          <w:tblLook w:val="04A0"/>
        </w:tblPrEx>
        <w:tc>
          <w:tcPr>
            <w:tcW w:w="1980" w:type="dxa"/>
          </w:tcPr>
          <w:p w:rsidR="00A255D7" w:rsidRPr="00A255D7" w:rsidP="00A255D7" w14:paraId="1F50AF8F"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Physical Demand</w:t>
            </w:r>
          </w:p>
        </w:tc>
        <w:tc>
          <w:tcPr>
            <w:tcW w:w="6660" w:type="dxa"/>
          </w:tcPr>
          <w:p w:rsidR="00A255D7" w:rsidRPr="00A255D7" w:rsidP="00A255D7" w14:paraId="756BCCD9"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physically demanding was the task?</w:t>
            </w:r>
          </w:p>
        </w:tc>
      </w:tr>
      <w:tr w14:paraId="3FCCB8FB" w14:textId="77777777" w:rsidTr="00E30662">
        <w:tblPrEx>
          <w:tblW w:w="8640" w:type="dxa"/>
          <w:tblInd w:w="715" w:type="dxa"/>
          <w:tblLook w:val="04A0"/>
        </w:tblPrEx>
        <w:tc>
          <w:tcPr>
            <w:tcW w:w="8640" w:type="dxa"/>
            <w:gridSpan w:val="2"/>
          </w:tcPr>
          <w:p w:rsidR="00A255D7" w:rsidRPr="00A255D7" w:rsidP="00A255D7" w14:paraId="379787D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38" name="Picture 38"/>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4B420BD5"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79E9D247" w14:textId="77777777" w:rsidTr="00E30662">
        <w:tblPrEx>
          <w:tblW w:w="8640" w:type="dxa"/>
          <w:tblInd w:w="715" w:type="dxa"/>
          <w:tblLook w:val="04A0"/>
        </w:tblPrEx>
        <w:tc>
          <w:tcPr>
            <w:tcW w:w="1980" w:type="dxa"/>
          </w:tcPr>
          <w:p w:rsidR="00A255D7" w:rsidRPr="00A255D7" w:rsidP="00A255D7" w14:paraId="2BE13D6B"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Temporal Demand</w:t>
            </w:r>
          </w:p>
        </w:tc>
        <w:tc>
          <w:tcPr>
            <w:tcW w:w="6660" w:type="dxa"/>
          </w:tcPr>
          <w:p w:rsidR="00A255D7" w:rsidRPr="00A255D7" w:rsidP="00A255D7" w14:paraId="7AFDE93D"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hurried or rushed was the pace of the task?</w:t>
            </w:r>
          </w:p>
        </w:tc>
      </w:tr>
      <w:tr w14:paraId="15BECE33" w14:textId="77777777" w:rsidTr="00E30662">
        <w:tblPrEx>
          <w:tblW w:w="8640" w:type="dxa"/>
          <w:tblInd w:w="715" w:type="dxa"/>
          <w:tblLook w:val="04A0"/>
        </w:tblPrEx>
        <w:tc>
          <w:tcPr>
            <w:tcW w:w="8640" w:type="dxa"/>
            <w:gridSpan w:val="2"/>
          </w:tcPr>
          <w:p w:rsidR="00A255D7" w:rsidRPr="00A255D7" w:rsidP="00A255D7" w14:paraId="1A34D738"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42" name="Picture 42"/>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783148B2"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6B33C5AB" w14:textId="77777777" w:rsidTr="00E30662">
        <w:tblPrEx>
          <w:tblW w:w="8640" w:type="dxa"/>
          <w:tblInd w:w="715" w:type="dxa"/>
          <w:tblLook w:val="04A0"/>
        </w:tblPrEx>
        <w:tc>
          <w:tcPr>
            <w:tcW w:w="1980" w:type="dxa"/>
          </w:tcPr>
          <w:p w:rsidR="00A255D7" w:rsidRPr="00A255D7" w:rsidP="00A255D7" w14:paraId="53F945FB"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Performance </w:t>
            </w:r>
          </w:p>
        </w:tc>
        <w:tc>
          <w:tcPr>
            <w:tcW w:w="6660" w:type="dxa"/>
          </w:tcPr>
          <w:p w:rsidR="00A255D7" w:rsidRPr="00A255D7" w:rsidP="00A255D7" w14:paraId="1CFE84A7"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successful were you in accomplishing what you were asked to do?</w:t>
            </w:r>
          </w:p>
        </w:tc>
      </w:tr>
      <w:tr w14:paraId="1E55E9FE" w14:textId="77777777" w:rsidTr="00E30662">
        <w:tblPrEx>
          <w:tblW w:w="8640" w:type="dxa"/>
          <w:tblInd w:w="715" w:type="dxa"/>
          <w:tblLook w:val="04A0"/>
        </w:tblPrEx>
        <w:tc>
          <w:tcPr>
            <w:tcW w:w="8640" w:type="dxa"/>
            <w:gridSpan w:val="2"/>
          </w:tcPr>
          <w:p w:rsidR="00A255D7" w:rsidRPr="00A255D7" w:rsidP="00A255D7" w14:paraId="3C332A8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43" name="Picture 43"/>
                  <wp:cNvGraphicFramePr/>
                  <a:graphic xmlns:a="http://schemas.openxmlformats.org/drawingml/2006/main">
                    <a:graphicData uri="http://schemas.openxmlformats.org/drawingml/2006/picture">
                      <pic:pic xmlns:pic="http://schemas.openxmlformats.org/drawingml/2006/picture">
                        <pic:nvPicPr>
                          <pic:cNvPr id="43"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11F27A99"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0E09CA5D" w14:textId="77777777" w:rsidTr="00E30662">
        <w:tblPrEx>
          <w:tblW w:w="8640" w:type="dxa"/>
          <w:tblInd w:w="715" w:type="dxa"/>
          <w:tblLook w:val="04A0"/>
        </w:tblPrEx>
        <w:tc>
          <w:tcPr>
            <w:tcW w:w="1980" w:type="dxa"/>
          </w:tcPr>
          <w:p w:rsidR="00A255D7" w:rsidRPr="00A255D7" w:rsidP="00A255D7" w14:paraId="60FE87C5"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Effort </w:t>
            </w:r>
          </w:p>
        </w:tc>
        <w:tc>
          <w:tcPr>
            <w:tcW w:w="6660" w:type="dxa"/>
          </w:tcPr>
          <w:p w:rsidR="00A255D7" w:rsidRPr="00A255D7" w:rsidP="00A255D7" w14:paraId="1FAB69E2"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hard did you have to work to accomplish your level of performance?</w:t>
            </w:r>
          </w:p>
        </w:tc>
      </w:tr>
      <w:tr w14:paraId="05B02206" w14:textId="77777777" w:rsidTr="00E30662">
        <w:tblPrEx>
          <w:tblW w:w="8640" w:type="dxa"/>
          <w:tblInd w:w="715" w:type="dxa"/>
          <w:tblLook w:val="04A0"/>
        </w:tblPrEx>
        <w:tc>
          <w:tcPr>
            <w:tcW w:w="8640" w:type="dxa"/>
            <w:gridSpan w:val="2"/>
          </w:tcPr>
          <w:p w:rsidR="00A255D7" w:rsidRPr="00A255D7" w:rsidP="00A255D7" w14:paraId="28A4FB4C"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52" name="Picture 52"/>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5C495E36"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2768457A" w14:textId="77777777" w:rsidTr="00E30662">
        <w:tblPrEx>
          <w:tblW w:w="8640" w:type="dxa"/>
          <w:tblInd w:w="715" w:type="dxa"/>
          <w:tblLook w:val="04A0"/>
        </w:tblPrEx>
        <w:tc>
          <w:tcPr>
            <w:tcW w:w="1980" w:type="dxa"/>
          </w:tcPr>
          <w:p w:rsidR="00A255D7" w:rsidRPr="00A255D7" w:rsidP="00A255D7" w14:paraId="511602F1"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Frustration </w:t>
            </w:r>
          </w:p>
        </w:tc>
        <w:tc>
          <w:tcPr>
            <w:tcW w:w="6660" w:type="dxa"/>
          </w:tcPr>
          <w:p w:rsidR="00A255D7" w:rsidRPr="00A255D7" w:rsidP="00A255D7" w14:paraId="547BAB52"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insecure, discouraged, irritated, stresses, and annoyed were you?</w:t>
            </w:r>
          </w:p>
        </w:tc>
      </w:tr>
      <w:tr w14:paraId="034B3874" w14:textId="77777777" w:rsidTr="00E30662">
        <w:tblPrEx>
          <w:tblW w:w="8640" w:type="dxa"/>
          <w:tblInd w:w="715" w:type="dxa"/>
          <w:tblLook w:val="04A0"/>
        </w:tblPrEx>
        <w:tc>
          <w:tcPr>
            <w:tcW w:w="8640" w:type="dxa"/>
            <w:gridSpan w:val="2"/>
          </w:tcPr>
          <w:p w:rsidR="00A255D7" w:rsidRPr="00A255D7" w:rsidP="00A255D7" w14:paraId="663E273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53" name="Picture 53"/>
                  <wp:cNvGraphicFramePr/>
                  <a:graphic xmlns:a="http://schemas.openxmlformats.org/drawingml/2006/main">
                    <a:graphicData uri="http://schemas.openxmlformats.org/drawingml/2006/picture">
                      <pic:pic xmlns:pic="http://schemas.openxmlformats.org/drawingml/2006/picture">
                        <pic:nvPicPr>
                          <pic:cNvPr id="53"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79747220"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bl>
    <w:p w:rsidR="00A255D7" w:rsidP="00A255D7" w14:paraId="7CEE0D45" w14:textId="77777777">
      <w:pPr>
        <w:spacing w:after="0" w:line="276" w:lineRule="auto"/>
        <w:contextualSpacing/>
        <w:rPr>
          <w:rFonts w:asciiTheme="minorHAnsi" w:eastAsiaTheme="minorHAnsi" w:hAnsiTheme="minorHAnsi" w:cstheme="minorBidi"/>
          <w:sz w:val="22"/>
          <w:szCs w:val="22"/>
        </w:rPr>
      </w:pPr>
    </w:p>
    <w:p w:rsidR="00A255D7" w:rsidRPr="00A255D7" w:rsidP="00A255D7" w14:paraId="77C1734F" w14:textId="72F6B0EB">
      <w:p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For each pair of factors, which factor do you feel contributed more to your workload for the task. </w:t>
      </w:r>
    </w:p>
    <w:tbl>
      <w:tblPr>
        <w:tblStyle w:val="TableGrid3"/>
        <w:tblW w:w="0" w:type="auto"/>
        <w:tblInd w:w="715" w:type="dxa"/>
        <w:tblLook w:val="04A0"/>
      </w:tblPr>
      <w:tblGrid>
        <w:gridCol w:w="2968"/>
        <w:gridCol w:w="457"/>
        <w:gridCol w:w="2605"/>
      </w:tblGrid>
      <w:tr w14:paraId="2F90B50F" w14:textId="77777777" w:rsidTr="00E30662">
        <w:tblPrEx>
          <w:tblW w:w="0" w:type="auto"/>
          <w:tblInd w:w="715" w:type="dxa"/>
          <w:tblLook w:val="04A0"/>
        </w:tblPrEx>
        <w:tc>
          <w:tcPr>
            <w:tcW w:w="2968" w:type="dxa"/>
            <w:tcBorders>
              <w:right w:val="nil"/>
            </w:tcBorders>
            <w:vAlign w:val="center"/>
          </w:tcPr>
          <w:p w:rsidR="00A255D7" w:rsidRPr="00A255D7" w:rsidP="00A255D7" w14:paraId="53718E3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466ACAB2"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9EEF74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r>
      <w:tr w14:paraId="01A76D01" w14:textId="77777777" w:rsidTr="00E30662">
        <w:tblPrEx>
          <w:tblW w:w="0" w:type="auto"/>
          <w:tblInd w:w="715" w:type="dxa"/>
          <w:tblLook w:val="04A0"/>
        </w:tblPrEx>
        <w:tc>
          <w:tcPr>
            <w:tcW w:w="2968" w:type="dxa"/>
            <w:tcBorders>
              <w:right w:val="nil"/>
            </w:tcBorders>
            <w:vAlign w:val="center"/>
          </w:tcPr>
          <w:p w:rsidR="00A255D7" w:rsidRPr="00A255D7" w:rsidP="00A255D7" w14:paraId="5D7ED39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6589461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5E51C2B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r>
      <w:tr w14:paraId="12FB0979" w14:textId="77777777" w:rsidTr="00E30662">
        <w:tblPrEx>
          <w:tblW w:w="0" w:type="auto"/>
          <w:tblInd w:w="715" w:type="dxa"/>
          <w:tblLook w:val="04A0"/>
        </w:tblPrEx>
        <w:tc>
          <w:tcPr>
            <w:tcW w:w="2968" w:type="dxa"/>
            <w:tcBorders>
              <w:right w:val="nil"/>
            </w:tcBorders>
            <w:vAlign w:val="center"/>
          </w:tcPr>
          <w:p w:rsidR="00A255D7" w:rsidRPr="00A255D7" w:rsidP="00A255D7" w14:paraId="0F0D6B4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10D920D8"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74CDB739"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280F4F54" w14:textId="77777777" w:rsidTr="00E30662">
        <w:tblPrEx>
          <w:tblW w:w="0" w:type="auto"/>
          <w:tblInd w:w="715" w:type="dxa"/>
          <w:tblLook w:val="04A0"/>
        </w:tblPrEx>
        <w:tc>
          <w:tcPr>
            <w:tcW w:w="2968" w:type="dxa"/>
            <w:tcBorders>
              <w:right w:val="nil"/>
            </w:tcBorders>
            <w:vAlign w:val="center"/>
          </w:tcPr>
          <w:p w:rsidR="00A255D7" w:rsidRPr="00A255D7" w:rsidP="00A255D7" w14:paraId="43A71749"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7C352B6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1ECFE19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2C5EF1FB" w14:textId="77777777" w:rsidTr="00E30662">
        <w:tblPrEx>
          <w:tblW w:w="0" w:type="auto"/>
          <w:tblInd w:w="715" w:type="dxa"/>
          <w:tblLook w:val="04A0"/>
        </w:tblPrEx>
        <w:tc>
          <w:tcPr>
            <w:tcW w:w="2968" w:type="dxa"/>
            <w:tcBorders>
              <w:right w:val="nil"/>
            </w:tcBorders>
            <w:vAlign w:val="center"/>
          </w:tcPr>
          <w:p w:rsidR="00A255D7" w:rsidRPr="00A255D7" w:rsidP="00A255D7" w14:paraId="6E6316B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6A6A619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E2E96E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7B8843C5" w14:textId="77777777" w:rsidTr="00E30662">
        <w:tblPrEx>
          <w:tblW w:w="0" w:type="auto"/>
          <w:tblInd w:w="715" w:type="dxa"/>
          <w:tblLook w:val="04A0"/>
        </w:tblPrEx>
        <w:tc>
          <w:tcPr>
            <w:tcW w:w="2968" w:type="dxa"/>
            <w:tcBorders>
              <w:right w:val="nil"/>
            </w:tcBorders>
            <w:vAlign w:val="center"/>
          </w:tcPr>
          <w:p w:rsidR="00A255D7" w:rsidRPr="00A255D7" w:rsidP="00A255D7" w14:paraId="5176058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37BEA94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2870696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r>
      <w:tr w14:paraId="385C4840" w14:textId="77777777" w:rsidTr="00E30662">
        <w:tblPrEx>
          <w:tblW w:w="0" w:type="auto"/>
          <w:tblInd w:w="715" w:type="dxa"/>
          <w:tblLook w:val="04A0"/>
        </w:tblPrEx>
        <w:tc>
          <w:tcPr>
            <w:tcW w:w="2968" w:type="dxa"/>
            <w:tcBorders>
              <w:right w:val="nil"/>
            </w:tcBorders>
            <w:vAlign w:val="center"/>
          </w:tcPr>
          <w:p w:rsidR="00A255D7" w:rsidRPr="00A255D7" w:rsidP="00A255D7" w14:paraId="359CD4F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5CA350C3"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05E2FCC"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48F4FFBA" w14:textId="77777777" w:rsidTr="00E30662">
        <w:tblPrEx>
          <w:tblW w:w="0" w:type="auto"/>
          <w:tblInd w:w="715" w:type="dxa"/>
          <w:tblLook w:val="04A0"/>
        </w:tblPrEx>
        <w:tc>
          <w:tcPr>
            <w:tcW w:w="2968" w:type="dxa"/>
            <w:tcBorders>
              <w:right w:val="nil"/>
            </w:tcBorders>
            <w:vAlign w:val="center"/>
          </w:tcPr>
          <w:p w:rsidR="00A255D7" w:rsidRPr="00A255D7" w:rsidP="00A255D7" w14:paraId="474CA05C"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61B0BAD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53FDC17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517A586F" w14:textId="77777777" w:rsidTr="00E30662">
        <w:tblPrEx>
          <w:tblW w:w="0" w:type="auto"/>
          <w:tblInd w:w="715" w:type="dxa"/>
          <w:tblLook w:val="04A0"/>
        </w:tblPrEx>
        <w:tc>
          <w:tcPr>
            <w:tcW w:w="2968" w:type="dxa"/>
            <w:tcBorders>
              <w:right w:val="nil"/>
            </w:tcBorders>
            <w:vAlign w:val="center"/>
          </w:tcPr>
          <w:p w:rsidR="00A255D7" w:rsidRPr="00A255D7" w:rsidP="00A255D7" w14:paraId="7A034D32"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6BB5741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2B32A89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34D423E8" w14:textId="77777777" w:rsidTr="00E30662">
        <w:tblPrEx>
          <w:tblW w:w="0" w:type="auto"/>
          <w:tblInd w:w="715" w:type="dxa"/>
          <w:tblLook w:val="04A0"/>
        </w:tblPrEx>
        <w:tc>
          <w:tcPr>
            <w:tcW w:w="2968" w:type="dxa"/>
            <w:tcBorders>
              <w:right w:val="nil"/>
            </w:tcBorders>
            <w:vAlign w:val="center"/>
          </w:tcPr>
          <w:p w:rsidR="00A255D7" w:rsidRPr="00A255D7" w:rsidP="00A255D7" w14:paraId="5D9F814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4B2F4A4C"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704226B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5EE13098" w14:textId="77777777" w:rsidTr="00E30662">
        <w:tblPrEx>
          <w:tblW w:w="0" w:type="auto"/>
          <w:tblInd w:w="715" w:type="dxa"/>
          <w:tblLook w:val="04A0"/>
        </w:tblPrEx>
        <w:tc>
          <w:tcPr>
            <w:tcW w:w="2968" w:type="dxa"/>
            <w:tcBorders>
              <w:right w:val="nil"/>
            </w:tcBorders>
            <w:vAlign w:val="center"/>
          </w:tcPr>
          <w:p w:rsidR="00A255D7" w:rsidRPr="00A255D7" w:rsidP="00A255D7" w14:paraId="497244A3"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3FBFF463"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420F454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2D9D2C81" w14:textId="77777777" w:rsidTr="00E30662">
        <w:tblPrEx>
          <w:tblW w:w="0" w:type="auto"/>
          <w:tblInd w:w="715" w:type="dxa"/>
          <w:tblLook w:val="04A0"/>
        </w:tblPrEx>
        <w:tc>
          <w:tcPr>
            <w:tcW w:w="2968" w:type="dxa"/>
            <w:tcBorders>
              <w:right w:val="nil"/>
            </w:tcBorders>
            <w:vAlign w:val="center"/>
          </w:tcPr>
          <w:p w:rsidR="00A255D7" w:rsidRPr="00A255D7" w:rsidP="00A255D7" w14:paraId="001230D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54E80749"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646C664B"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657ED031" w14:textId="77777777" w:rsidTr="00E30662">
        <w:tblPrEx>
          <w:tblW w:w="0" w:type="auto"/>
          <w:tblInd w:w="715" w:type="dxa"/>
          <w:tblLook w:val="04A0"/>
        </w:tblPrEx>
        <w:tc>
          <w:tcPr>
            <w:tcW w:w="2968" w:type="dxa"/>
            <w:tcBorders>
              <w:right w:val="nil"/>
            </w:tcBorders>
            <w:vAlign w:val="center"/>
          </w:tcPr>
          <w:p w:rsidR="00A255D7" w:rsidRPr="00A255D7" w:rsidP="00A255D7" w14:paraId="01C121D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c>
          <w:tcPr>
            <w:tcW w:w="457" w:type="dxa"/>
            <w:tcBorders>
              <w:left w:val="nil"/>
              <w:right w:val="nil"/>
            </w:tcBorders>
          </w:tcPr>
          <w:p w:rsidR="00A255D7" w:rsidRPr="00A255D7" w:rsidP="00A255D7" w14:paraId="693CDC52"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5EDD291B"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229ECBAE" w14:textId="77777777" w:rsidTr="00E30662">
        <w:tblPrEx>
          <w:tblW w:w="0" w:type="auto"/>
          <w:tblInd w:w="715" w:type="dxa"/>
          <w:tblLook w:val="04A0"/>
        </w:tblPrEx>
        <w:tc>
          <w:tcPr>
            <w:tcW w:w="2968" w:type="dxa"/>
            <w:tcBorders>
              <w:right w:val="nil"/>
            </w:tcBorders>
            <w:vAlign w:val="center"/>
          </w:tcPr>
          <w:p w:rsidR="00A255D7" w:rsidRPr="00A255D7" w:rsidP="00A255D7" w14:paraId="4D05CA68"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c>
          <w:tcPr>
            <w:tcW w:w="457" w:type="dxa"/>
            <w:tcBorders>
              <w:left w:val="nil"/>
              <w:right w:val="nil"/>
            </w:tcBorders>
          </w:tcPr>
          <w:p w:rsidR="00A255D7" w:rsidRPr="00A255D7" w:rsidP="00A255D7" w14:paraId="7232D31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22DA0FD9"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bl>
    <w:p w:rsidR="00A255D7" w:rsidP="00A255D7" w14:paraId="039BF789" w14:textId="712FBDED">
      <w:pP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 </w:t>
      </w:r>
    </w:p>
    <w:p w:rsidR="00A255D7" w:rsidRPr="00A255D7" w:rsidP="00A255D7" w14:paraId="6776F3D1" w14:textId="77777777">
      <w:pPr>
        <w:spacing w:after="16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System Usability Scale</w:t>
      </w:r>
    </w:p>
    <w:p w:rsidR="00A255D7" w:rsidRPr="00A255D7" w:rsidP="00A255D7" w14:paraId="59749694" w14:textId="77777777">
      <w:pPr>
        <w:spacing w:after="16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Please mark your response for each of the following questions (</w:t>
      </w:r>
      <w:hyperlink r:id="rId43" w:history="1">
        <w:r w:rsidRPr="00A255D7">
          <w:rPr>
            <w:rFonts w:asciiTheme="minorHAnsi" w:eastAsiaTheme="minorHAnsi" w:hAnsiTheme="minorHAnsi" w:cstheme="minorBidi"/>
            <w:color w:val="0563C1" w:themeColor="hyperlink"/>
            <w:sz w:val="22"/>
            <w:szCs w:val="22"/>
            <w:u w:val="single"/>
          </w:rPr>
          <w:t>System Usability Scale (SUS) | Usability.gov</w:t>
        </w:r>
      </w:hyperlink>
      <w:r w:rsidRPr="00A255D7">
        <w:rPr>
          <w:rFonts w:asciiTheme="minorHAnsi" w:eastAsiaTheme="minorHAnsi" w:hAnsiTheme="minorHAnsi" w:cstheme="minorBidi"/>
          <w:sz w:val="22"/>
          <w:szCs w:val="22"/>
        </w:rPr>
        <w:t>)</w:t>
      </w:r>
    </w:p>
    <w:tbl>
      <w:tblPr>
        <w:tblStyle w:val="TableGrid6"/>
        <w:tblW w:w="0" w:type="auto"/>
        <w:tblInd w:w="715" w:type="dxa"/>
        <w:tblLayout w:type="fixed"/>
        <w:tblLook w:val="04A0"/>
      </w:tblPr>
      <w:tblGrid>
        <w:gridCol w:w="4320"/>
        <w:gridCol w:w="863"/>
        <w:gridCol w:w="863"/>
        <w:gridCol w:w="863"/>
        <w:gridCol w:w="863"/>
        <w:gridCol w:w="863"/>
      </w:tblGrid>
      <w:tr w14:paraId="7B763E7C" w14:textId="77777777" w:rsidTr="00E30662">
        <w:tblPrEx>
          <w:tblW w:w="0" w:type="auto"/>
          <w:tblInd w:w="715" w:type="dxa"/>
          <w:tblLayout w:type="fixed"/>
          <w:tblLook w:val="04A0"/>
        </w:tblPrEx>
        <w:trPr>
          <w:trHeight w:val="422"/>
        </w:trPr>
        <w:tc>
          <w:tcPr>
            <w:tcW w:w="4320" w:type="dxa"/>
            <w:vMerge w:val="restart"/>
            <w:tcBorders>
              <w:right w:val="single" w:sz="4" w:space="0" w:color="auto"/>
            </w:tcBorders>
          </w:tcPr>
          <w:p w:rsidR="00A255D7" w:rsidRPr="00A255D7" w:rsidP="00A255D7" w14:paraId="68C19D0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66B31480" w14:textId="77777777">
            <w:pPr>
              <w:spacing w:after="200" w:line="276" w:lineRule="auto"/>
              <w:ind w:left="0" w:firstLine="0"/>
              <w:contextualSpacing/>
              <w:jc w:val="center"/>
              <w:rPr>
                <w:rFonts w:asciiTheme="minorHAnsi" w:eastAsiaTheme="minorHAnsi" w:hAnsiTheme="minorHAnsi" w:cstheme="minorBidi"/>
                <w:sz w:val="18"/>
                <w:szCs w:val="18"/>
              </w:rPr>
            </w:pPr>
            <w:r w:rsidRPr="00A255D7">
              <w:rPr>
                <w:rFonts w:asciiTheme="minorHAnsi" w:eastAsiaTheme="minorHAnsi" w:hAnsiTheme="minorHAnsi" w:cstheme="minorBidi"/>
                <w:sz w:val="18"/>
                <w:szCs w:val="18"/>
              </w:rPr>
              <w:t>Strongly disagree</w:t>
            </w: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7F265A59" w14:textId="77777777">
            <w:pPr>
              <w:spacing w:after="20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7D64FF17" w14:textId="77777777">
            <w:pPr>
              <w:spacing w:after="20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269B11D0" w14:textId="77777777">
            <w:pPr>
              <w:spacing w:after="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2607272A" w14:textId="77777777">
            <w:pPr>
              <w:spacing w:after="0" w:line="276" w:lineRule="auto"/>
              <w:ind w:left="0" w:firstLine="0"/>
              <w:contextualSpacing/>
              <w:jc w:val="center"/>
              <w:rPr>
                <w:rFonts w:asciiTheme="minorHAnsi" w:eastAsiaTheme="minorHAnsi" w:hAnsiTheme="minorHAnsi" w:cstheme="minorBidi"/>
                <w:sz w:val="18"/>
                <w:szCs w:val="18"/>
              </w:rPr>
            </w:pPr>
            <w:r w:rsidRPr="00A255D7">
              <w:rPr>
                <w:rFonts w:asciiTheme="minorHAnsi" w:eastAsiaTheme="minorHAnsi" w:hAnsiTheme="minorHAnsi" w:cstheme="minorBidi"/>
                <w:sz w:val="18"/>
                <w:szCs w:val="18"/>
              </w:rPr>
              <w:t>Strongly agree</w:t>
            </w:r>
          </w:p>
        </w:tc>
      </w:tr>
      <w:tr w14:paraId="60632AAE" w14:textId="77777777" w:rsidTr="00E30662">
        <w:tblPrEx>
          <w:tblW w:w="0" w:type="auto"/>
          <w:tblInd w:w="715" w:type="dxa"/>
          <w:tblLayout w:type="fixed"/>
          <w:tblLook w:val="04A0"/>
        </w:tblPrEx>
        <w:trPr>
          <w:trHeight w:val="269"/>
        </w:trPr>
        <w:tc>
          <w:tcPr>
            <w:tcW w:w="4320" w:type="dxa"/>
            <w:vMerge/>
            <w:tcBorders>
              <w:right w:val="single" w:sz="4" w:space="0" w:color="auto"/>
            </w:tcBorders>
          </w:tcPr>
          <w:p w:rsidR="00A255D7" w:rsidRPr="00A255D7" w:rsidP="00A255D7" w14:paraId="02481F26"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23DFB146"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1</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57A0944F"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2</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46668F4A"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3</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6793D5A2"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4</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2D779A32"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4</w:t>
            </w:r>
          </w:p>
        </w:tc>
      </w:tr>
      <w:tr w14:paraId="74B23EED" w14:textId="77777777" w:rsidTr="00E30662">
        <w:tblPrEx>
          <w:tblW w:w="0" w:type="auto"/>
          <w:tblInd w:w="715" w:type="dxa"/>
          <w:tblLayout w:type="fixed"/>
          <w:tblLook w:val="04A0"/>
        </w:tblPrEx>
        <w:tc>
          <w:tcPr>
            <w:tcW w:w="4320" w:type="dxa"/>
          </w:tcPr>
          <w:p w:rsidR="00A255D7" w:rsidRPr="00A255D7" w:rsidP="005774A9" w14:paraId="57695018" w14:textId="77777777">
            <w:pPr>
              <w:numPr>
                <w:ilvl w:val="0"/>
                <w:numId w:val="16"/>
              </w:numPr>
              <w:spacing w:after="0"/>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think that I would like to use the exoskeleton frequently.</w:t>
            </w:r>
          </w:p>
        </w:tc>
        <w:tc>
          <w:tcPr>
            <w:tcW w:w="863" w:type="dxa"/>
            <w:tcBorders>
              <w:top w:val="single" w:sz="4" w:space="0" w:color="auto"/>
            </w:tcBorders>
          </w:tcPr>
          <w:p w:rsidR="00A255D7" w:rsidRPr="00A255D7" w:rsidP="00A255D7" w14:paraId="7E327E5C"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722680DC"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4A2A786C"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5A5AB4DA"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64D9056E" w14:textId="77777777">
            <w:pPr>
              <w:spacing w:after="200" w:line="276" w:lineRule="auto"/>
              <w:ind w:left="0" w:firstLine="0"/>
              <w:contextualSpacing/>
              <w:rPr>
                <w:rFonts w:asciiTheme="minorHAnsi" w:eastAsiaTheme="minorHAnsi" w:hAnsiTheme="minorHAnsi" w:cstheme="minorBidi"/>
                <w:sz w:val="22"/>
                <w:szCs w:val="22"/>
              </w:rPr>
            </w:pPr>
          </w:p>
        </w:tc>
      </w:tr>
      <w:tr w14:paraId="125EF7D5" w14:textId="77777777" w:rsidTr="00E30662">
        <w:tblPrEx>
          <w:tblW w:w="0" w:type="auto"/>
          <w:tblInd w:w="715" w:type="dxa"/>
          <w:tblLayout w:type="fixed"/>
          <w:tblLook w:val="04A0"/>
        </w:tblPrEx>
        <w:tc>
          <w:tcPr>
            <w:tcW w:w="4320" w:type="dxa"/>
          </w:tcPr>
          <w:p w:rsidR="00A255D7" w:rsidRPr="00A255D7" w:rsidP="005774A9" w14:paraId="7524EE80" w14:textId="77777777">
            <w:pPr>
              <w:numPr>
                <w:ilvl w:val="0"/>
                <w:numId w:val="16"/>
              </w:numPr>
              <w:spacing w:after="0"/>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exoskeleton unnecessarily complex.</w:t>
            </w:r>
          </w:p>
        </w:tc>
        <w:tc>
          <w:tcPr>
            <w:tcW w:w="863" w:type="dxa"/>
            <w:tcBorders>
              <w:top w:val="single" w:sz="4" w:space="0" w:color="auto"/>
            </w:tcBorders>
          </w:tcPr>
          <w:p w:rsidR="00A255D7" w:rsidRPr="00A255D7" w:rsidP="00A255D7" w14:paraId="24DE8DA0"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08EC06F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61D43BBF"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2604FE8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28A66434" w14:textId="77777777">
            <w:pPr>
              <w:spacing w:after="200" w:line="276" w:lineRule="auto"/>
              <w:ind w:left="0" w:firstLine="0"/>
              <w:contextualSpacing/>
              <w:rPr>
                <w:rFonts w:asciiTheme="minorHAnsi" w:eastAsiaTheme="minorHAnsi" w:hAnsiTheme="minorHAnsi" w:cstheme="minorBidi"/>
                <w:sz w:val="22"/>
                <w:szCs w:val="22"/>
              </w:rPr>
            </w:pPr>
          </w:p>
        </w:tc>
      </w:tr>
      <w:tr w14:paraId="79B278F5" w14:textId="77777777" w:rsidTr="00E30662">
        <w:tblPrEx>
          <w:tblW w:w="0" w:type="auto"/>
          <w:tblInd w:w="715" w:type="dxa"/>
          <w:tblLayout w:type="fixed"/>
          <w:tblLook w:val="04A0"/>
        </w:tblPrEx>
        <w:tc>
          <w:tcPr>
            <w:tcW w:w="4320" w:type="dxa"/>
          </w:tcPr>
          <w:p w:rsidR="00A255D7" w:rsidRPr="00A255D7" w:rsidP="005774A9" w14:paraId="60567128"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thought the exoskeleton was easy to use.</w:t>
            </w:r>
          </w:p>
        </w:tc>
        <w:tc>
          <w:tcPr>
            <w:tcW w:w="863" w:type="dxa"/>
          </w:tcPr>
          <w:p w:rsidR="00A255D7" w:rsidRPr="00A255D7" w:rsidP="00A255D7" w14:paraId="6F3FF00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2E76CD3"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34683F1"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3406B40"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95F57A8" w14:textId="77777777">
            <w:pPr>
              <w:spacing w:after="200" w:line="276" w:lineRule="auto"/>
              <w:ind w:left="0" w:firstLine="0"/>
              <w:contextualSpacing/>
              <w:rPr>
                <w:rFonts w:asciiTheme="minorHAnsi" w:eastAsiaTheme="minorHAnsi" w:hAnsiTheme="minorHAnsi" w:cstheme="minorBidi"/>
                <w:sz w:val="22"/>
                <w:szCs w:val="22"/>
              </w:rPr>
            </w:pPr>
          </w:p>
        </w:tc>
      </w:tr>
      <w:tr w14:paraId="049C75C3" w14:textId="77777777" w:rsidTr="00E30662">
        <w:tblPrEx>
          <w:tblW w:w="0" w:type="auto"/>
          <w:tblInd w:w="715" w:type="dxa"/>
          <w:tblLayout w:type="fixed"/>
          <w:tblLook w:val="04A0"/>
        </w:tblPrEx>
        <w:tc>
          <w:tcPr>
            <w:tcW w:w="4320" w:type="dxa"/>
          </w:tcPr>
          <w:p w:rsidR="00A255D7" w:rsidRPr="00A255D7" w:rsidP="005774A9" w14:paraId="4ED7404B"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think that I would need the support of a technical person to be able to use this exoskeleton.</w:t>
            </w:r>
          </w:p>
        </w:tc>
        <w:tc>
          <w:tcPr>
            <w:tcW w:w="863" w:type="dxa"/>
          </w:tcPr>
          <w:p w:rsidR="00A255D7" w:rsidRPr="00A255D7" w:rsidP="00A255D7" w14:paraId="32CA6FAA"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B2A8E3F"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A9FD74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112E18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C6332B0" w14:textId="77777777">
            <w:pPr>
              <w:spacing w:after="200" w:line="276" w:lineRule="auto"/>
              <w:ind w:left="0" w:firstLine="0"/>
              <w:contextualSpacing/>
              <w:rPr>
                <w:rFonts w:asciiTheme="minorHAnsi" w:eastAsiaTheme="minorHAnsi" w:hAnsiTheme="minorHAnsi" w:cstheme="minorBidi"/>
                <w:sz w:val="22"/>
                <w:szCs w:val="22"/>
              </w:rPr>
            </w:pPr>
          </w:p>
        </w:tc>
      </w:tr>
      <w:tr w14:paraId="5417BA84" w14:textId="77777777" w:rsidTr="00E30662">
        <w:tblPrEx>
          <w:tblW w:w="0" w:type="auto"/>
          <w:tblInd w:w="715" w:type="dxa"/>
          <w:tblLayout w:type="fixed"/>
          <w:tblLook w:val="04A0"/>
        </w:tblPrEx>
        <w:tc>
          <w:tcPr>
            <w:tcW w:w="4320" w:type="dxa"/>
          </w:tcPr>
          <w:p w:rsidR="00A255D7" w:rsidRPr="00A255D7" w:rsidP="005774A9" w14:paraId="015E7C01"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various functions in this exoskeleton were well integrated.</w:t>
            </w:r>
          </w:p>
        </w:tc>
        <w:tc>
          <w:tcPr>
            <w:tcW w:w="863" w:type="dxa"/>
          </w:tcPr>
          <w:p w:rsidR="00A255D7" w:rsidRPr="00A255D7" w:rsidP="00A255D7" w14:paraId="20C7F4C1"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205410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E9D196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BE5454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65A05CDF" w14:textId="77777777">
            <w:pPr>
              <w:spacing w:after="200" w:line="276" w:lineRule="auto"/>
              <w:ind w:left="0" w:firstLine="0"/>
              <w:contextualSpacing/>
              <w:rPr>
                <w:rFonts w:asciiTheme="minorHAnsi" w:eastAsiaTheme="minorHAnsi" w:hAnsiTheme="minorHAnsi" w:cstheme="minorBidi"/>
                <w:sz w:val="22"/>
                <w:szCs w:val="22"/>
              </w:rPr>
            </w:pPr>
          </w:p>
        </w:tc>
      </w:tr>
      <w:tr w14:paraId="395B185F" w14:textId="77777777" w:rsidTr="00E30662">
        <w:tblPrEx>
          <w:tblW w:w="0" w:type="auto"/>
          <w:tblInd w:w="715" w:type="dxa"/>
          <w:tblLayout w:type="fixed"/>
          <w:tblLook w:val="04A0"/>
        </w:tblPrEx>
        <w:tc>
          <w:tcPr>
            <w:tcW w:w="4320" w:type="dxa"/>
          </w:tcPr>
          <w:p w:rsidR="00A255D7" w:rsidRPr="00A255D7" w:rsidP="005774A9" w14:paraId="2D5B3C30"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thought there was too much inconsistency in this exoskeleton.</w:t>
            </w:r>
          </w:p>
        </w:tc>
        <w:tc>
          <w:tcPr>
            <w:tcW w:w="863" w:type="dxa"/>
          </w:tcPr>
          <w:p w:rsidR="00A255D7" w:rsidRPr="00A255D7" w:rsidP="00A255D7" w14:paraId="2020B5F0"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21F06A04"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F1FED47"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26DE7DC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08B4176" w14:textId="77777777">
            <w:pPr>
              <w:spacing w:after="200" w:line="276" w:lineRule="auto"/>
              <w:ind w:left="0" w:firstLine="0"/>
              <w:contextualSpacing/>
              <w:rPr>
                <w:rFonts w:asciiTheme="minorHAnsi" w:eastAsiaTheme="minorHAnsi" w:hAnsiTheme="minorHAnsi" w:cstheme="minorBidi"/>
                <w:sz w:val="22"/>
                <w:szCs w:val="22"/>
              </w:rPr>
            </w:pPr>
          </w:p>
        </w:tc>
      </w:tr>
      <w:tr w14:paraId="38D48F18" w14:textId="77777777" w:rsidTr="00E30662">
        <w:tblPrEx>
          <w:tblW w:w="0" w:type="auto"/>
          <w:tblInd w:w="715" w:type="dxa"/>
          <w:tblLayout w:type="fixed"/>
          <w:tblLook w:val="04A0"/>
        </w:tblPrEx>
        <w:tc>
          <w:tcPr>
            <w:tcW w:w="4320" w:type="dxa"/>
          </w:tcPr>
          <w:p w:rsidR="00A255D7" w:rsidRPr="00A255D7" w:rsidP="005774A9" w14:paraId="76C2B971"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would imagine that most people would learn to use this exoskeleton very quickly.</w:t>
            </w:r>
          </w:p>
        </w:tc>
        <w:tc>
          <w:tcPr>
            <w:tcW w:w="863" w:type="dxa"/>
          </w:tcPr>
          <w:p w:rsidR="00A255D7" w:rsidRPr="00A255D7" w:rsidP="00A255D7" w14:paraId="27512873"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6F899C1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D370AA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3A0AE4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64A3B60" w14:textId="77777777">
            <w:pPr>
              <w:spacing w:after="200" w:line="276" w:lineRule="auto"/>
              <w:ind w:left="0" w:firstLine="0"/>
              <w:contextualSpacing/>
              <w:rPr>
                <w:rFonts w:asciiTheme="minorHAnsi" w:eastAsiaTheme="minorHAnsi" w:hAnsiTheme="minorHAnsi" w:cstheme="minorBidi"/>
                <w:sz w:val="22"/>
                <w:szCs w:val="22"/>
              </w:rPr>
            </w:pPr>
          </w:p>
        </w:tc>
      </w:tr>
      <w:tr w14:paraId="4D7BB3CB" w14:textId="77777777" w:rsidTr="00E30662">
        <w:tblPrEx>
          <w:tblW w:w="0" w:type="auto"/>
          <w:tblInd w:w="715" w:type="dxa"/>
          <w:tblLayout w:type="fixed"/>
          <w:tblLook w:val="04A0"/>
        </w:tblPrEx>
        <w:tc>
          <w:tcPr>
            <w:tcW w:w="4320" w:type="dxa"/>
          </w:tcPr>
          <w:p w:rsidR="00A255D7" w:rsidRPr="00A255D7" w:rsidP="005774A9" w14:paraId="4D824E8E" w14:textId="77777777">
            <w:pPr>
              <w:numPr>
                <w:ilvl w:val="0"/>
                <w:numId w:val="16"/>
              </w:num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exoskeleton very cumbersome to use.</w:t>
            </w:r>
          </w:p>
        </w:tc>
        <w:tc>
          <w:tcPr>
            <w:tcW w:w="863" w:type="dxa"/>
          </w:tcPr>
          <w:p w:rsidR="00A255D7" w:rsidRPr="00A255D7" w:rsidP="00A255D7" w14:paraId="1B0C7854"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870E0B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2D69C12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D237B2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6538C21D" w14:textId="77777777">
            <w:pPr>
              <w:spacing w:after="200" w:line="276" w:lineRule="auto"/>
              <w:ind w:left="0" w:firstLine="0"/>
              <w:contextualSpacing/>
              <w:rPr>
                <w:rFonts w:asciiTheme="minorHAnsi" w:eastAsiaTheme="minorHAnsi" w:hAnsiTheme="minorHAnsi" w:cstheme="minorBidi"/>
                <w:sz w:val="22"/>
                <w:szCs w:val="22"/>
              </w:rPr>
            </w:pPr>
          </w:p>
        </w:tc>
      </w:tr>
      <w:tr w14:paraId="7659B09C" w14:textId="77777777" w:rsidTr="00E30662">
        <w:tblPrEx>
          <w:tblW w:w="0" w:type="auto"/>
          <w:tblInd w:w="715" w:type="dxa"/>
          <w:tblLayout w:type="fixed"/>
          <w:tblLook w:val="04A0"/>
        </w:tblPrEx>
        <w:tc>
          <w:tcPr>
            <w:tcW w:w="4320" w:type="dxa"/>
          </w:tcPr>
          <w:p w:rsidR="00A255D7" w:rsidRPr="00A255D7" w:rsidP="005774A9" w14:paraId="1DAD43BF"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I felt very confident using the exoskeleton. </w:t>
            </w:r>
          </w:p>
        </w:tc>
        <w:tc>
          <w:tcPr>
            <w:tcW w:w="863" w:type="dxa"/>
          </w:tcPr>
          <w:p w:rsidR="00A255D7" w:rsidRPr="00A255D7" w:rsidP="00A255D7" w14:paraId="1B0CB76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51E59D8C"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0D9F29A"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43CE99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5FDB2CFC" w14:textId="77777777">
            <w:pPr>
              <w:spacing w:after="200" w:line="276" w:lineRule="auto"/>
              <w:ind w:left="0" w:firstLine="0"/>
              <w:contextualSpacing/>
              <w:rPr>
                <w:rFonts w:asciiTheme="minorHAnsi" w:eastAsiaTheme="minorHAnsi" w:hAnsiTheme="minorHAnsi" w:cstheme="minorBidi"/>
                <w:sz w:val="22"/>
                <w:szCs w:val="22"/>
              </w:rPr>
            </w:pPr>
          </w:p>
        </w:tc>
      </w:tr>
      <w:tr w14:paraId="271AB5B1" w14:textId="77777777" w:rsidTr="00E30662">
        <w:tblPrEx>
          <w:tblW w:w="0" w:type="auto"/>
          <w:tblInd w:w="715" w:type="dxa"/>
          <w:tblLayout w:type="fixed"/>
          <w:tblLook w:val="04A0"/>
        </w:tblPrEx>
        <w:trPr>
          <w:trHeight w:val="64"/>
        </w:trPr>
        <w:tc>
          <w:tcPr>
            <w:tcW w:w="4320" w:type="dxa"/>
          </w:tcPr>
          <w:p w:rsidR="00A255D7" w:rsidRPr="00A255D7" w:rsidP="005774A9" w14:paraId="69D9548B"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needed to learn a lot of things before I could get going with this exoskeleton.</w:t>
            </w:r>
          </w:p>
        </w:tc>
        <w:tc>
          <w:tcPr>
            <w:tcW w:w="863" w:type="dxa"/>
          </w:tcPr>
          <w:p w:rsidR="00A255D7" w:rsidRPr="00A255D7" w:rsidP="00A255D7" w14:paraId="518D4CB6"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4C4B164"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8D629E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B12AEA7"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26C322CC" w14:textId="77777777">
            <w:pPr>
              <w:spacing w:after="200" w:line="276" w:lineRule="auto"/>
              <w:ind w:left="0" w:firstLine="0"/>
              <w:contextualSpacing/>
              <w:rPr>
                <w:rFonts w:asciiTheme="minorHAnsi" w:eastAsiaTheme="minorHAnsi" w:hAnsiTheme="minorHAnsi" w:cstheme="minorBidi"/>
                <w:sz w:val="22"/>
                <w:szCs w:val="22"/>
              </w:rPr>
            </w:pPr>
          </w:p>
        </w:tc>
      </w:tr>
    </w:tbl>
    <w:p w:rsidR="00A255D7" w:rsidRPr="00A255D7" w:rsidP="00A255D7" w14:paraId="46B90903" w14:textId="77777777">
      <w:pPr>
        <w:spacing w:after="160" w:line="259" w:lineRule="auto"/>
        <w:ind w:left="0" w:firstLine="0"/>
        <w:rPr>
          <w:rFonts w:asciiTheme="minorHAnsi" w:eastAsiaTheme="minorHAnsi" w:hAnsiTheme="minorHAnsi" w:cstheme="minorBidi"/>
          <w:sz w:val="22"/>
          <w:szCs w:val="22"/>
        </w:rPr>
      </w:pPr>
    </w:p>
    <w:p w:rsidR="00294018" w:rsidRPr="0023668B" w:rsidP="00294018" w14:paraId="411BCF0E" w14:textId="77777777">
      <w:pPr>
        <w:rPr>
          <w:rStyle w:val="Heading1Char"/>
          <w:b/>
          <w:bCs/>
        </w:rPr>
      </w:pPr>
      <w:r w:rsidRPr="0023668B">
        <w:rPr>
          <w:b/>
          <w:bCs/>
        </w:rPr>
        <w:t xml:space="preserve">Self-perception data related to </w:t>
      </w:r>
      <w:r>
        <w:rPr>
          <w:b/>
          <w:bCs/>
        </w:rPr>
        <w:t>technology</w:t>
      </w:r>
      <w:r w:rsidRPr="0023668B">
        <w:rPr>
          <w:b/>
          <w:bCs/>
        </w:rPr>
        <w:t xml:space="preserve"> comfort and </w:t>
      </w:r>
      <w:r w:rsidRPr="0023668B">
        <w:rPr>
          <w:b/>
          <w:bCs/>
        </w:rPr>
        <w:t>usability</w:t>
      </w:r>
      <w:r w:rsidRPr="0023668B">
        <w:rPr>
          <w:b/>
          <w:bCs/>
        </w:rPr>
        <w:t xml:space="preserve"> </w:t>
      </w:r>
    </w:p>
    <w:p w:rsidR="00294018" w:rsidP="00294018" w14:paraId="62E32207" w14:textId="77777777">
      <w:pPr>
        <w:rPr>
          <w:b/>
        </w:rPr>
      </w:pPr>
    </w:p>
    <w:p w:rsidR="00294018" w:rsidRPr="00930E93" w:rsidP="00294018" w14:paraId="3E9D4D7F" w14:textId="77777777">
      <w:r w:rsidRPr="00930E93">
        <w:t>Subject ID __________________</w:t>
      </w:r>
      <w:r>
        <w:t xml:space="preserve">__                       </w:t>
      </w:r>
      <w:r w:rsidRPr="00930E93">
        <w:t>Date ___________________</w:t>
      </w:r>
      <w:r>
        <w:t>______________</w:t>
      </w:r>
    </w:p>
    <w:p w:rsidR="00294018" w:rsidRPr="00930E93" w:rsidP="00294018" w14:paraId="33B2CAA4" w14:textId="77777777">
      <w:pPr>
        <w:pStyle w:val="ListParagraph"/>
        <w:suppressLineNumbers/>
        <w:spacing w:before="120"/>
        <w:ind w:left="360"/>
      </w:pPr>
    </w:p>
    <w:p w:rsidR="00294018" w:rsidRPr="00930E93" w:rsidP="00294018" w14:paraId="6D14D6AF" w14:textId="77777777">
      <w:pPr>
        <w:pStyle w:val="ListParagraph"/>
        <w:numPr>
          <w:ilvl w:val="0"/>
          <w:numId w:val="5"/>
        </w:numPr>
        <w:autoSpaceDE w:val="0"/>
        <w:adjustRightInd w:val="0"/>
        <w:spacing w:before="120"/>
      </w:pPr>
      <w:r w:rsidRPr="00930E93">
        <w:t>In general, how easy was it to</w:t>
      </w:r>
      <w:r>
        <w:t xml:space="preserve"> don and doff this technology?</w:t>
      </w:r>
    </w:p>
    <w:p w:rsidR="00294018" w:rsidRPr="00930E93" w:rsidP="00294018" w14:paraId="537CE0FF" w14:textId="77777777">
      <w:pPr>
        <w:pStyle w:val="ListParagraph"/>
        <w:spacing w:before="120"/>
        <w:ind w:left="360"/>
      </w:pPr>
      <w:r w:rsidRPr="00930E93">
        <w:t xml:space="preserve"> (1 = easy, 2 = acceptable, 3 = not easy). Circle one number.</w:t>
      </w:r>
    </w:p>
    <w:p w:rsidR="00294018" w:rsidRPr="00930E93" w:rsidP="00294018" w14:paraId="78D0865A" w14:textId="77777777">
      <w:pPr>
        <w:pStyle w:val="ListParagraph"/>
        <w:spacing w:before="120"/>
        <w:ind w:left="360"/>
      </w:pPr>
    </w:p>
    <w:p w:rsidR="00294018" w:rsidRPr="00930E93" w:rsidP="00294018" w14:paraId="72BF243A" w14:textId="77777777">
      <w:pPr>
        <w:pStyle w:val="ListParagraph"/>
        <w:tabs>
          <w:tab w:val="left" w:pos="3150"/>
        </w:tabs>
        <w:spacing w:before="120"/>
        <w:ind w:left="360"/>
      </w:pPr>
      <w:r w:rsidRPr="00930E93">
        <w:t xml:space="preserve">          </w:t>
      </w:r>
      <w:r w:rsidRPr="00930E93">
        <w:tab/>
        <w:t>1             2             3</w:t>
      </w:r>
    </w:p>
    <w:p w:rsidR="00294018" w:rsidRPr="00930E93" w:rsidP="00294018" w14:paraId="29DDB6E3" w14:textId="77777777"/>
    <w:p w:rsidR="00294018" w:rsidRPr="00930E93" w:rsidP="00294018" w14:paraId="39BDF902" w14:textId="77777777">
      <w:pPr>
        <w:pStyle w:val="ListParagraph"/>
        <w:numPr>
          <w:ilvl w:val="0"/>
          <w:numId w:val="5"/>
        </w:numPr>
        <w:autoSpaceDE w:val="0"/>
        <w:adjustRightInd w:val="0"/>
        <w:spacing w:before="120"/>
      </w:pPr>
      <w:r w:rsidRPr="00930E93">
        <w:t xml:space="preserve">How do you rate the weight of this </w:t>
      </w:r>
      <w:r>
        <w:t>technology?</w:t>
      </w:r>
    </w:p>
    <w:p w:rsidR="00294018" w:rsidRPr="00930E93" w:rsidP="00294018" w14:paraId="480693B3" w14:textId="77777777">
      <w:pPr>
        <w:pStyle w:val="ListParagraph"/>
        <w:spacing w:before="120"/>
        <w:ind w:left="360"/>
      </w:pPr>
      <w:r w:rsidRPr="00930E93">
        <w:t xml:space="preserve">(1 = light, 2 = comfortable but </w:t>
      </w:r>
      <w:r>
        <w:t>slightly heavy</w:t>
      </w:r>
      <w:r w:rsidRPr="00930E93">
        <w:t>, 3 = heavy). Circle one number.</w:t>
      </w:r>
    </w:p>
    <w:p w:rsidR="00294018" w:rsidRPr="00930E93" w:rsidP="00294018" w14:paraId="3F5D08ED" w14:textId="77777777">
      <w:pPr>
        <w:pStyle w:val="ListParagraph"/>
        <w:spacing w:before="120"/>
        <w:ind w:left="360"/>
      </w:pPr>
    </w:p>
    <w:p w:rsidR="00294018" w:rsidRPr="00930E93" w:rsidP="00294018" w14:paraId="6F2C5033" w14:textId="77777777">
      <w:pPr>
        <w:pStyle w:val="ListParagraph"/>
        <w:tabs>
          <w:tab w:val="left" w:pos="3150"/>
        </w:tabs>
        <w:spacing w:before="120"/>
        <w:ind w:left="360"/>
      </w:pPr>
      <w:r w:rsidRPr="00930E93">
        <w:t xml:space="preserve">          </w:t>
      </w:r>
      <w:r w:rsidRPr="00930E93">
        <w:tab/>
        <w:t>1             2             3</w:t>
      </w:r>
    </w:p>
    <w:p w:rsidR="00294018" w:rsidRPr="00930E93" w:rsidP="00294018" w14:paraId="120DA825" w14:textId="77777777">
      <w:pPr>
        <w:pStyle w:val="ListParagraph"/>
        <w:spacing w:before="120"/>
        <w:ind w:left="360"/>
      </w:pPr>
    </w:p>
    <w:p w:rsidR="00294018" w:rsidRPr="00930E93" w:rsidP="00294018" w14:paraId="30F85169" w14:textId="77777777">
      <w:pPr>
        <w:pStyle w:val="ListParagraph"/>
        <w:numPr>
          <w:ilvl w:val="0"/>
          <w:numId w:val="5"/>
        </w:numPr>
        <w:autoSpaceDE w:val="0"/>
        <w:adjustRightInd w:val="0"/>
        <w:spacing w:before="120"/>
      </w:pPr>
      <w:r>
        <w:t>How do you rate the comfort of this technology</w:t>
      </w:r>
      <w:r w:rsidRPr="00930E93">
        <w:t xml:space="preserve">? </w:t>
      </w:r>
    </w:p>
    <w:p w:rsidR="00294018" w:rsidRPr="00930E93" w:rsidP="00294018" w14:paraId="4157E4F0" w14:textId="77777777">
      <w:pPr>
        <w:pStyle w:val="ListParagraph"/>
        <w:spacing w:before="120"/>
        <w:ind w:left="360"/>
      </w:pPr>
      <w:r w:rsidRPr="00930E93">
        <w:t xml:space="preserve"> (1 = very poor, 2 = poor, 3 = acceptable, 4 = good, 5 = very good). Circle one number.</w:t>
      </w:r>
    </w:p>
    <w:p w:rsidR="00294018" w:rsidRPr="00930E93" w:rsidP="00294018" w14:paraId="63F6A314" w14:textId="77777777">
      <w:pPr>
        <w:pStyle w:val="ListParagraph"/>
        <w:spacing w:before="120"/>
        <w:ind w:left="360"/>
      </w:pPr>
    </w:p>
    <w:p w:rsidR="00294018" w:rsidRPr="00930E93" w:rsidP="00294018" w14:paraId="07DB1295"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930E93" w:rsidP="00294018" w14:paraId="7A648936" w14:textId="77777777">
      <w:pPr>
        <w:pStyle w:val="ListParagraph"/>
        <w:ind w:left="1080"/>
      </w:pPr>
    </w:p>
    <w:p w:rsidR="00294018" w:rsidRPr="00930E93" w:rsidP="00294018" w14:paraId="7DF0C776" w14:textId="77777777">
      <w:pPr>
        <w:pStyle w:val="ListParagraph"/>
        <w:numPr>
          <w:ilvl w:val="0"/>
          <w:numId w:val="5"/>
        </w:numPr>
        <w:autoSpaceDE w:val="0"/>
        <w:adjustRightInd w:val="0"/>
        <w:spacing w:before="120"/>
      </w:pPr>
      <w:r w:rsidRPr="00930E93">
        <w:t xml:space="preserve">How do you rank the noise </w:t>
      </w:r>
      <w:r>
        <w:t>of this technology</w:t>
      </w:r>
      <w:r w:rsidRPr="00930E93">
        <w:t xml:space="preserve">? </w:t>
      </w:r>
    </w:p>
    <w:p w:rsidR="00294018" w:rsidRPr="00930E93" w:rsidP="00294018" w14:paraId="1920FAF9" w14:textId="77777777">
      <w:pPr>
        <w:pStyle w:val="ListParagraph"/>
        <w:spacing w:before="120"/>
        <w:ind w:left="360"/>
      </w:pPr>
      <w:r w:rsidRPr="00930E93">
        <w:t>(1 = very loud, 2 = loud, 3 = acceptable, 4 = quiet). Circle one number.</w:t>
      </w:r>
    </w:p>
    <w:p w:rsidR="00294018" w:rsidRPr="00930E93" w:rsidP="00294018" w14:paraId="2148D4BC" w14:textId="77777777">
      <w:pPr>
        <w:pStyle w:val="ListParagraph"/>
        <w:spacing w:before="120"/>
        <w:ind w:left="360"/>
      </w:pPr>
    </w:p>
    <w:p w:rsidR="00294018" w:rsidRPr="00930E93" w:rsidP="00294018" w14:paraId="02160592" w14:textId="77777777">
      <w:pPr>
        <w:pStyle w:val="ListParagraph"/>
        <w:spacing w:before="120"/>
        <w:ind w:left="2340"/>
      </w:pPr>
      <w:r w:rsidRPr="00930E93">
        <w:t>1</w:t>
      </w:r>
      <w:r w:rsidRPr="00930E93">
        <w:tab/>
        <w:t xml:space="preserve">    2</w:t>
      </w:r>
      <w:r w:rsidRPr="00930E93">
        <w:tab/>
        <w:t xml:space="preserve">      3</w:t>
      </w:r>
      <w:r w:rsidRPr="00930E93">
        <w:tab/>
        <w:t xml:space="preserve">        4</w:t>
      </w:r>
      <w:r w:rsidRPr="00930E93">
        <w:tab/>
        <w:t xml:space="preserve">          </w:t>
      </w:r>
    </w:p>
    <w:p w:rsidR="00294018" w:rsidRPr="00930E93" w:rsidP="00294018" w14:paraId="21E05A47" w14:textId="77777777">
      <w:pPr>
        <w:pStyle w:val="ListParagraph"/>
        <w:ind w:left="1080"/>
      </w:pPr>
    </w:p>
    <w:p w:rsidR="00294018" w:rsidRPr="00930E93" w:rsidP="00294018" w14:paraId="36F41E07" w14:textId="77777777">
      <w:pPr>
        <w:pStyle w:val="ListParagraph"/>
        <w:ind w:left="1080"/>
      </w:pPr>
    </w:p>
    <w:p w:rsidR="00294018" w:rsidRPr="00930E93" w:rsidP="00294018" w14:paraId="4E30C0EB" w14:textId="77777777">
      <w:pPr>
        <w:pStyle w:val="ListParagraph"/>
        <w:numPr>
          <w:ilvl w:val="0"/>
          <w:numId w:val="5"/>
        </w:numPr>
        <w:autoSpaceDE w:val="0"/>
        <w:adjustRightInd w:val="0"/>
        <w:spacing w:before="120"/>
      </w:pPr>
      <w:r w:rsidRPr="00930E93">
        <w:t xml:space="preserve">How do you rank this </w:t>
      </w:r>
      <w:r>
        <w:t>technology</w:t>
      </w:r>
      <w:r w:rsidRPr="00930E93">
        <w:t xml:space="preserve"> for your visibility? </w:t>
      </w:r>
    </w:p>
    <w:p w:rsidR="00294018" w:rsidRPr="00930E93" w:rsidP="00294018" w14:paraId="3F65D110" w14:textId="77777777">
      <w:pPr>
        <w:pStyle w:val="ListParagraph"/>
        <w:spacing w:before="120"/>
        <w:ind w:left="360"/>
      </w:pPr>
      <w:r w:rsidRPr="00930E93">
        <w:t>(1 = very poor visibility, 2 = poor visibility, 3 = acceptable, 4 = good visibility, 5 = very good visibility).</w:t>
      </w:r>
      <w:r>
        <w:t xml:space="preserve"> Circle one number.</w:t>
      </w:r>
    </w:p>
    <w:p w:rsidR="00294018" w:rsidRPr="00930E93" w:rsidP="00294018" w14:paraId="4012168C" w14:textId="77777777">
      <w:pPr>
        <w:pStyle w:val="ListParagraph"/>
        <w:spacing w:before="120"/>
        <w:ind w:left="360"/>
      </w:pPr>
    </w:p>
    <w:p w:rsidR="00294018" w:rsidRPr="00930E93" w:rsidP="00294018" w14:paraId="10F7DA7E"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930E93" w:rsidP="00294018" w14:paraId="0F85E141" w14:textId="77777777"/>
    <w:p w:rsidR="00294018" w:rsidRPr="00930E93" w:rsidP="00294018" w14:paraId="1E1F270C" w14:textId="77777777">
      <w:pPr>
        <w:pStyle w:val="ListParagraph"/>
        <w:numPr>
          <w:ilvl w:val="0"/>
          <w:numId w:val="5"/>
        </w:numPr>
        <w:autoSpaceDE w:val="0"/>
        <w:adjustRightInd w:val="0"/>
        <w:spacing w:before="120"/>
      </w:pPr>
      <w:r w:rsidRPr="00930E93">
        <w:t>Consider</w:t>
      </w:r>
      <w:r>
        <w:t>ing all aspects of the technology</w:t>
      </w:r>
      <w:r w:rsidRPr="00930E93">
        <w:t xml:space="preserve">, </w:t>
      </w:r>
      <w:r>
        <w:t>rate your experience using it as a part of your job?</w:t>
      </w:r>
    </w:p>
    <w:p w:rsidR="00294018" w:rsidRPr="00930E93" w:rsidP="00294018" w14:paraId="2C29C62F" w14:textId="77777777">
      <w:pPr>
        <w:pStyle w:val="ListParagraph"/>
        <w:spacing w:before="120"/>
        <w:ind w:left="360"/>
      </w:pPr>
      <w:r w:rsidRPr="00930E93">
        <w:t>(1 = very poor, 2 = poor, 3 = acceptable, 4 = good, 5 = very good). Circle one number.</w:t>
      </w:r>
    </w:p>
    <w:p w:rsidR="00294018" w:rsidRPr="00930E93" w:rsidP="00294018" w14:paraId="59A4D635" w14:textId="77777777">
      <w:pPr>
        <w:pStyle w:val="ListParagraph"/>
        <w:spacing w:before="120"/>
        <w:ind w:left="360"/>
      </w:pPr>
    </w:p>
    <w:p w:rsidR="00294018" w:rsidP="00294018" w14:paraId="23BAA6FE"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DF27CA" w:rsidP="00294018" w14:paraId="4AA51BCA" w14:textId="77777777">
      <w:pPr>
        <w:spacing w:after="0"/>
        <w:ind w:left="1440" w:hanging="1440"/>
        <w:rPr>
          <w:b/>
          <w:color w:val="000000"/>
          <w:lang w:eastAsia="ja-JP"/>
        </w:rPr>
      </w:pPr>
    </w:p>
    <w:p w:rsidR="00294018" w:rsidRPr="00247612" w:rsidP="00294018" w14:paraId="07CA0C30" w14:textId="77777777">
      <w:pPr>
        <w:spacing w:after="0"/>
        <w:jc w:val="center"/>
        <w:rPr>
          <w:rFonts w:eastAsia="Calibri"/>
          <w:b/>
          <w:bCs/>
          <w:sz w:val="28"/>
          <w:szCs w:val="28"/>
        </w:rPr>
      </w:pPr>
      <w:r w:rsidRPr="00247612">
        <w:rPr>
          <w:rFonts w:eastAsia="Calibri"/>
          <w:b/>
          <w:bCs/>
          <w:sz w:val="28"/>
          <w:szCs w:val="28"/>
        </w:rPr>
        <w:t>----------------------------------------------------------------------------------------------------</w:t>
      </w:r>
    </w:p>
    <w:p w:rsidR="00294018" w:rsidRPr="00247612" w:rsidP="00294018" w14:paraId="6D42416F" w14:textId="77777777">
      <w:pPr>
        <w:spacing w:after="0"/>
        <w:jc w:val="center"/>
        <w:rPr>
          <w:rFonts w:eastAsia="Calibri"/>
          <w:b/>
          <w:bCs/>
          <w:sz w:val="28"/>
          <w:szCs w:val="28"/>
        </w:rPr>
      </w:pPr>
      <w:r w:rsidRPr="00247612">
        <w:rPr>
          <w:rFonts w:eastAsia="Calibri"/>
          <w:b/>
          <w:bCs/>
          <w:sz w:val="28"/>
          <w:szCs w:val="28"/>
        </w:rPr>
        <w:t xml:space="preserve">COMPLETE THE </w:t>
      </w:r>
      <w:r>
        <w:rPr>
          <w:rFonts w:eastAsia="Calibri"/>
          <w:b/>
          <w:bCs/>
          <w:sz w:val="28"/>
          <w:szCs w:val="28"/>
        </w:rPr>
        <w:t xml:space="preserve">FOLLOWING QUESTIONS RELATED TO COMFORT AND TOLERABILITY </w:t>
      </w:r>
    </w:p>
    <w:p w:rsidR="00294018" w:rsidRPr="00247612" w:rsidP="00294018" w14:paraId="21D541C7" w14:textId="77777777">
      <w:pPr>
        <w:spacing w:after="0"/>
        <w:jc w:val="center"/>
        <w:rPr>
          <w:rFonts w:eastAsia="Calibri"/>
          <w:b/>
          <w:bCs/>
          <w:sz w:val="28"/>
          <w:szCs w:val="28"/>
        </w:rPr>
      </w:pPr>
      <w:r w:rsidRPr="00247612">
        <w:rPr>
          <w:rFonts w:eastAsia="Calibri"/>
          <w:b/>
          <w:bCs/>
          <w:sz w:val="28"/>
          <w:szCs w:val="28"/>
        </w:rPr>
        <w:t>----------------------------------------------------------------------------------------------------</w:t>
      </w:r>
    </w:p>
    <w:p w:rsidR="00294018" w:rsidRPr="00247612" w:rsidP="00294018" w14:paraId="0D492BEA" w14:textId="77777777">
      <w:pPr>
        <w:spacing w:after="0"/>
        <w:rPr>
          <w:rFonts w:eastAsia="Calibri"/>
          <w:b/>
          <w:bCs/>
          <w:u w:val="single"/>
        </w:rPr>
      </w:pPr>
      <w:r w:rsidRPr="00247612">
        <w:rPr>
          <w:rFonts w:eastAsia="Calibri"/>
          <w:b/>
          <w:bCs/>
          <w:u w:val="single"/>
        </w:rPr>
        <w:t>DISCOMFORT</w:t>
      </w:r>
    </w:p>
    <w:p w:rsidR="00294018" w:rsidRPr="00247612" w:rsidP="00294018" w14:paraId="4B266176" w14:textId="77777777">
      <w:pPr>
        <w:ind w:left="0" w:firstLine="0"/>
        <w:rPr>
          <w:rFonts w:eastAsia="Calibri"/>
        </w:rPr>
      </w:pPr>
      <w:r w:rsidRPr="00247612">
        <w:rPr>
          <w:rFonts w:eastAsia="Calibri"/>
          <w:b/>
          <w:bCs/>
        </w:rPr>
        <w:t xml:space="preserve">For each of the following, please rate your </w:t>
      </w:r>
      <w:r w:rsidRPr="00247612">
        <w:rPr>
          <w:rFonts w:eastAsia="Calibri"/>
          <w:b/>
          <w:bCs/>
          <w:u w:val="single"/>
        </w:rPr>
        <w:t>current level of discomfort</w:t>
      </w:r>
      <w:r w:rsidRPr="00247612">
        <w:rPr>
          <w:rFonts w:eastAsia="Calibri"/>
          <w:b/>
          <w:bCs/>
        </w:rPr>
        <w:t xml:space="preserve"> described by each category</w:t>
      </w:r>
      <w:r w:rsidRPr="00247612">
        <w:rPr>
          <w:rFonts w:eastAsia="Calibri"/>
        </w:rPr>
        <w:t xml:space="preserve"> (Please select one response for each item below.)</w:t>
      </w:r>
    </w:p>
    <w:tbl>
      <w:tblPr>
        <w:tblStyle w:val="TableGrid4"/>
        <w:tblW w:w="10620" w:type="dxa"/>
        <w:tblInd w:w="-545" w:type="dxa"/>
        <w:tblLayout w:type="fixed"/>
        <w:tblLook w:val="04A0"/>
      </w:tblPr>
      <w:tblGrid>
        <w:gridCol w:w="2880"/>
        <w:gridCol w:w="1530"/>
        <w:gridCol w:w="1050"/>
        <w:gridCol w:w="1290"/>
        <w:gridCol w:w="1290"/>
        <w:gridCol w:w="1050"/>
        <w:gridCol w:w="1530"/>
      </w:tblGrid>
      <w:tr w14:paraId="1D6FB8DF" w14:textId="77777777" w:rsidTr="00E30662">
        <w:tblPrEx>
          <w:tblW w:w="10620" w:type="dxa"/>
          <w:tblInd w:w="-545" w:type="dxa"/>
          <w:tblLayout w:type="fixed"/>
          <w:tblLook w:val="04A0"/>
        </w:tblPrEx>
        <w:tc>
          <w:tcPr>
            <w:tcW w:w="2880" w:type="dxa"/>
          </w:tcPr>
          <w:p w:rsidR="00294018" w:rsidRPr="00247612" w:rsidP="00E30662" w14:paraId="1A75C137" w14:textId="77777777">
            <w:pPr>
              <w:rPr>
                <w:rFonts w:eastAsia="Calibri"/>
              </w:rPr>
            </w:pPr>
          </w:p>
        </w:tc>
        <w:tc>
          <w:tcPr>
            <w:tcW w:w="1530" w:type="dxa"/>
            <w:vAlign w:val="center"/>
          </w:tcPr>
          <w:p w:rsidR="00294018" w:rsidRPr="00247612" w:rsidP="00E30662" w14:paraId="32820A30" w14:textId="77777777">
            <w:pPr>
              <w:jc w:val="center"/>
              <w:rPr>
                <w:rFonts w:eastAsia="Calibri"/>
                <w:b/>
                <w:bCs/>
                <w:sz w:val="20"/>
                <w:szCs w:val="20"/>
              </w:rPr>
            </w:pPr>
            <w:r w:rsidRPr="00247612">
              <w:rPr>
                <w:rFonts w:eastAsia="Calibri"/>
                <w:b/>
                <w:bCs/>
                <w:sz w:val="20"/>
                <w:szCs w:val="20"/>
              </w:rPr>
              <w:t>No discomfort at all</w:t>
            </w:r>
          </w:p>
        </w:tc>
        <w:tc>
          <w:tcPr>
            <w:tcW w:w="1050" w:type="dxa"/>
            <w:vAlign w:val="center"/>
          </w:tcPr>
          <w:p w:rsidR="00294018" w:rsidRPr="00247612" w:rsidP="00E30662" w14:paraId="41CD978C" w14:textId="77777777">
            <w:pPr>
              <w:jc w:val="center"/>
              <w:rPr>
                <w:rFonts w:eastAsia="Calibri"/>
                <w:b/>
                <w:bCs/>
                <w:sz w:val="20"/>
                <w:szCs w:val="20"/>
              </w:rPr>
            </w:pPr>
          </w:p>
        </w:tc>
        <w:tc>
          <w:tcPr>
            <w:tcW w:w="1290" w:type="dxa"/>
            <w:vAlign w:val="center"/>
          </w:tcPr>
          <w:p w:rsidR="00294018" w:rsidRPr="00247612" w:rsidP="00E30662" w14:paraId="073BB3F9" w14:textId="77777777">
            <w:pPr>
              <w:jc w:val="center"/>
              <w:rPr>
                <w:rFonts w:eastAsia="Calibri"/>
                <w:b/>
                <w:bCs/>
                <w:sz w:val="20"/>
                <w:szCs w:val="20"/>
              </w:rPr>
            </w:pPr>
          </w:p>
        </w:tc>
        <w:tc>
          <w:tcPr>
            <w:tcW w:w="1290" w:type="dxa"/>
            <w:vAlign w:val="center"/>
          </w:tcPr>
          <w:p w:rsidR="00294018" w:rsidRPr="00247612" w:rsidP="00E30662" w14:paraId="18741055" w14:textId="77777777">
            <w:pPr>
              <w:jc w:val="center"/>
              <w:rPr>
                <w:rFonts w:eastAsia="Calibri"/>
                <w:b/>
                <w:bCs/>
                <w:sz w:val="20"/>
                <w:szCs w:val="20"/>
              </w:rPr>
            </w:pPr>
          </w:p>
        </w:tc>
        <w:tc>
          <w:tcPr>
            <w:tcW w:w="1050" w:type="dxa"/>
            <w:vAlign w:val="center"/>
          </w:tcPr>
          <w:p w:rsidR="00294018" w:rsidRPr="00247612" w:rsidP="00E30662" w14:paraId="37A33B2F" w14:textId="77777777">
            <w:pPr>
              <w:jc w:val="center"/>
              <w:rPr>
                <w:rFonts w:eastAsia="Calibri"/>
                <w:b/>
                <w:bCs/>
                <w:sz w:val="20"/>
                <w:szCs w:val="20"/>
              </w:rPr>
            </w:pPr>
          </w:p>
        </w:tc>
        <w:tc>
          <w:tcPr>
            <w:tcW w:w="1530" w:type="dxa"/>
            <w:vAlign w:val="center"/>
          </w:tcPr>
          <w:p w:rsidR="00294018" w:rsidRPr="00247612" w:rsidP="00E30662" w14:paraId="0C225DA8" w14:textId="77777777">
            <w:pPr>
              <w:jc w:val="center"/>
              <w:rPr>
                <w:rFonts w:eastAsia="Calibri"/>
                <w:b/>
                <w:bCs/>
                <w:sz w:val="20"/>
                <w:szCs w:val="20"/>
              </w:rPr>
            </w:pPr>
            <w:r w:rsidRPr="00247612">
              <w:rPr>
                <w:rFonts w:eastAsia="Calibri"/>
                <w:b/>
                <w:bCs/>
                <w:sz w:val="20"/>
                <w:szCs w:val="20"/>
              </w:rPr>
              <w:t>Very Uncomfortable</w:t>
            </w:r>
          </w:p>
        </w:tc>
      </w:tr>
      <w:tr w14:paraId="56E013D0" w14:textId="77777777" w:rsidTr="00E30662">
        <w:tblPrEx>
          <w:tblW w:w="10620" w:type="dxa"/>
          <w:tblInd w:w="-545" w:type="dxa"/>
          <w:tblLayout w:type="fixed"/>
          <w:tblLook w:val="04A0"/>
        </w:tblPrEx>
        <w:tc>
          <w:tcPr>
            <w:tcW w:w="2880" w:type="dxa"/>
          </w:tcPr>
          <w:p w:rsidR="00294018" w:rsidRPr="00247612" w:rsidP="00E30662" w14:paraId="6213F763" w14:textId="77777777">
            <w:pPr>
              <w:rPr>
                <w:rFonts w:eastAsia="Calibri"/>
                <w:sz w:val="20"/>
                <w:szCs w:val="20"/>
              </w:rPr>
            </w:pPr>
          </w:p>
        </w:tc>
        <w:tc>
          <w:tcPr>
            <w:tcW w:w="1530" w:type="dxa"/>
            <w:vAlign w:val="center"/>
          </w:tcPr>
          <w:p w:rsidR="00294018" w:rsidRPr="00247612" w:rsidP="00E30662" w14:paraId="33066988" w14:textId="77777777">
            <w:pPr>
              <w:jc w:val="center"/>
              <w:rPr>
                <w:rFonts w:eastAsia="Calibri"/>
                <w:b/>
                <w:bCs/>
                <w:sz w:val="20"/>
                <w:szCs w:val="20"/>
              </w:rPr>
            </w:pPr>
            <w:r w:rsidRPr="00247612">
              <w:rPr>
                <w:rFonts w:eastAsia="Calibri"/>
                <w:b/>
                <w:bCs/>
                <w:sz w:val="20"/>
                <w:szCs w:val="20"/>
              </w:rPr>
              <w:t>0</w:t>
            </w:r>
          </w:p>
        </w:tc>
        <w:tc>
          <w:tcPr>
            <w:tcW w:w="1050" w:type="dxa"/>
            <w:vAlign w:val="center"/>
          </w:tcPr>
          <w:p w:rsidR="00294018" w:rsidRPr="00247612" w:rsidP="00E30662" w14:paraId="180B54B6" w14:textId="77777777">
            <w:pPr>
              <w:jc w:val="center"/>
              <w:rPr>
                <w:rFonts w:eastAsia="Calibri"/>
                <w:b/>
                <w:bCs/>
                <w:sz w:val="20"/>
                <w:szCs w:val="20"/>
              </w:rPr>
            </w:pPr>
            <w:r w:rsidRPr="00247612">
              <w:rPr>
                <w:rFonts w:eastAsia="Calibri"/>
                <w:b/>
                <w:bCs/>
                <w:sz w:val="20"/>
                <w:szCs w:val="20"/>
              </w:rPr>
              <w:t>1</w:t>
            </w:r>
          </w:p>
        </w:tc>
        <w:tc>
          <w:tcPr>
            <w:tcW w:w="1290" w:type="dxa"/>
            <w:vAlign w:val="center"/>
          </w:tcPr>
          <w:p w:rsidR="00294018" w:rsidRPr="00247612" w:rsidP="00E30662" w14:paraId="05BD767B" w14:textId="77777777">
            <w:pPr>
              <w:jc w:val="center"/>
              <w:rPr>
                <w:rFonts w:eastAsia="Calibri"/>
                <w:b/>
                <w:bCs/>
                <w:sz w:val="20"/>
                <w:szCs w:val="20"/>
              </w:rPr>
            </w:pPr>
            <w:r w:rsidRPr="00247612">
              <w:rPr>
                <w:rFonts w:eastAsia="Calibri"/>
                <w:b/>
                <w:bCs/>
                <w:sz w:val="20"/>
                <w:szCs w:val="20"/>
              </w:rPr>
              <w:t>2</w:t>
            </w:r>
          </w:p>
        </w:tc>
        <w:tc>
          <w:tcPr>
            <w:tcW w:w="1290" w:type="dxa"/>
            <w:vAlign w:val="center"/>
          </w:tcPr>
          <w:p w:rsidR="00294018" w:rsidRPr="00247612" w:rsidP="00E30662" w14:paraId="5076EE2D" w14:textId="77777777">
            <w:pPr>
              <w:jc w:val="center"/>
              <w:rPr>
                <w:rFonts w:eastAsia="Calibri"/>
                <w:b/>
                <w:bCs/>
                <w:sz w:val="20"/>
                <w:szCs w:val="20"/>
              </w:rPr>
            </w:pPr>
            <w:r w:rsidRPr="00247612">
              <w:rPr>
                <w:rFonts w:eastAsia="Calibri"/>
                <w:b/>
                <w:bCs/>
                <w:sz w:val="20"/>
                <w:szCs w:val="20"/>
              </w:rPr>
              <w:t>3</w:t>
            </w:r>
          </w:p>
        </w:tc>
        <w:tc>
          <w:tcPr>
            <w:tcW w:w="1050" w:type="dxa"/>
            <w:vAlign w:val="center"/>
          </w:tcPr>
          <w:p w:rsidR="00294018" w:rsidRPr="00247612" w:rsidP="00E30662" w14:paraId="7D9C159A" w14:textId="77777777">
            <w:pPr>
              <w:jc w:val="center"/>
              <w:rPr>
                <w:rFonts w:eastAsia="Calibri"/>
                <w:b/>
                <w:bCs/>
                <w:sz w:val="20"/>
                <w:szCs w:val="20"/>
              </w:rPr>
            </w:pPr>
            <w:r w:rsidRPr="00247612">
              <w:rPr>
                <w:rFonts w:eastAsia="Calibri"/>
                <w:b/>
                <w:bCs/>
                <w:sz w:val="20"/>
                <w:szCs w:val="20"/>
              </w:rPr>
              <w:t>4</w:t>
            </w:r>
          </w:p>
        </w:tc>
        <w:tc>
          <w:tcPr>
            <w:tcW w:w="1530" w:type="dxa"/>
            <w:vAlign w:val="center"/>
          </w:tcPr>
          <w:p w:rsidR="00294018" w:rsidRPr="00247612" w:rsidP="00E30662" w14:paraId="67F5AC4E" w14:textId="77777777">
            <w:pPr>
              <w:jc w:val="center"/>
              <w:rPr>
                <w:rFonts w:eastAsia="Calibri"/>
                <w:b/>
                <w:bCs/>
                <w:sz w:val="20"/>
                <w:szCs w:val="20"/>
              </w:rPr>
            </w:pPr>
            <w:r w:rsidRPr="00247612">
              <w:rPr>
                <w:rFonts w:eastAsia="Calibri"/>
                <w:b/>
                <w:bCs/>
                <w:sz w:val="20"/>
                <w:szCs w:val="20"/>
              </w:rPr>
              <w:t>5</w:t>
            </w:r>
          </w:p>
        </w:tc>
      </w:tr>
      <w:tr w14:paraId="3781AABA"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6D64E67B" w14:textId="77777777">
            <w:pPr>
              <w:rPr>
                <w:rFonts w:eastAsia="Calibri"/>
                <w:sz w:val="20"/>
                <w:szCs w:val="20"/>
              </w:rPr>
            </w:pPr>
            <w:r>
              <w:rPr>
                <w:rFonts w:eastAsia="Calibri"/>
                <w:sz w:val="20"/>
                <w:szCs w:val="20"/>
              </w:rPr>
              <w:t xml:space="preserve">1. </w:t>
            </w:r>
            <w:r w:rsidRPr="00F05C01">
              <w:rPr>
                <w:rFonts w:eastAsia="Calibri"/>
                <w:sz w:val="20"/>
                <w:szCs w:val="20"/>
              </w:rPr>
              <w:t xml:space="preserve">tightness </w:t>
            </w:r>
          </w:p>
        </w:tc>
        <w:tc>
          <w:tcPr>
            <w:tcW w:w="1530" w:type="dxa"/>
            <w:vAlign w:val="center"/>
          </w:tcPr>
          <w:p w:rsidR="00294018" w:rsidRPr="00247612" w:rsidP="00E30662" w14:paraId="52EAE74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18B88776"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A317176"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55DAB387"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2261F07"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4B813957" w14:textId="77777777">
            <w:pPr>
              <w:jc w:val="center"/>
              <w:rPr>
                <w:rFonts w:eastAsia="Calibri"/>
                <w:sz w:val="20"/>
                <w:szCs w:val="20"/>
              </w:rPr>
            </w:pPr>
            <w:r w:rsidRPr="00247612">
              <w:rPr>
                <w:rFonts w:eastAsia="Calibri"/>
                <w:sz w:val="28"/>
                <w:szCs w:val="28"/>
              </w:rPr>
              <w:t>□</w:t>
            </w:r>
          </w:p>
        </w:tc>
      </w:tr>
      <w:tr w14:paraId="355BBAA9"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047F7F89" w14:textId="77777777">
            <w:pPr>
              <w:rPr>
                <w:rFonts w:eastAsia="Calibri"/>
                <w:sz w:val="20"/>
                <w:szCs w:val="20"/>
              </w:rPr>
            </w:pPr>
            <w:r>
              <w:rPr>
                <w:rFonts w:eastAsia="Calibri"/>
                <w:sz w:val="20"/>
                <w:szCs w:val="20"/>
              </w:rPr>
              <w:t xml:space="preserve">2. </w:t>
            </w:r>
            <w:r w:rsidRPr="00F05C01">
              <w:rPr>
                <w:rFonts w:eastAsia="Calibri"/>
                <w:sz w:val="20"/>
                <w:szCs w:val="20"/>
              </w:rPr>
              <w:t xml:space="preserve">irritation </w:t>
            </w:r>
          </w:p>
        </w:tc>
        <w:tc>
          <w:tcPr>
            <w:tcW w:w="1530" w:type="dxa"/>
            <w:vAlign w:val="center"/>
          </w:tcPr>
          <w:p w:rsidR="00294018" w:rsidRPr="00247612" w:rsidP="00E30662" w14:paraId="2A4C55B5"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D80B74D"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5E04E7CD"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D3D93B6"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E58B111"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B8DAE11" w14:textId="77777777">
            <w:pPr>
              <w:jc w:val="center"/>
              <w:rPr>
                <w:rFonts w:eastAsia="Calibri"/>
                <w:sz w:val="20"/>
                <w:szCs w:val="20"/>
              </w:rPr>
            </w:pPr>
            <w:r w:rsidRPr="00247612">
              <w:rPr>
                <w:rFonts w:eastAsia="Calibri"/>
                <w:sz w:val="28"/>
                <w:szCs w:val="28"/>
              </w:rPr>
              <w:t>□</w:t>
            </w:r>
          </w:p>
        </w:tc>
      </w:tr>
      <w:tr w14:paraId="6E1A6640"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1B14C23C" w14:textId="77777777">
            <w:pPr>
              <w:rPr>
                <w:rFonts w:eastAsia="Calibri"/>
                <w:sz w:val="20"/>
                <w:szCs w:val="20"/>
              </w:rPr>
            </w:pPr>
            <w:r>
              <w:rPr>
                <w:rFonts w:eastAsia="Calibri"/>
                <w:sz w:val="20"/>
                <w:szCs w:val="20"/>
              </w:rPr>
              <w:t xml:space="preserve">3. </w:t>
            </w:r>
            <w:r w:rsidRPr="00F05C01">
              <w:rPr>
                <w:rFonts w:eastAsia="Calibri"/>
                <w:sz w:val="20"/>
                <w:szCs w:val="20"/>
              </w:rPr>
              <w:t>itching</w:t>
            </w:r>
          </w:p>
        </w:tc>
        <w:tc>
          <w:tcPr>
            <w:tcW w:w="1530" w:type="dxa"/>
            <w:vAlign w:val="center"/>
          </w:tcPr>
          <w:p w:rsidR="00294018" w:rsidRPr="00247612" w:rsidP="00E30662" w14:paraId="066C2D4D"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F128A9B"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55C5FE3"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43D73971"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2C383CF"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11A47B49" w14:textId="77777777">
            <w:pPr>
              <w:jc w:val="center"/>
              <w:rPr>
                <w:rFonts w:eastAsia="Calibri"/>
                <w:sz w:val="20"/>
                <w:szCs w:val="20"/>
              </w:rPr>
            </w:pPr>
            <w:r w:rsidRPr="00247612">
              <w:rPr>
                <w:rFonts w:eastAsia="Calibri"/>
                <w:sz w:val="28"/>
                <w:szCs w:val="28"/>
              </w:rPr>
              <w:t>□</w:t>
            </w:r>
          </w:p>
        </w:tc>
      </w:tr>
      <w:tr w14:paraId="0EA170DE"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05D19113" w14:textId="77777777">
            <w:pPr>
              <w:rPr>
                <w:rFonts w:eastAsia="Calibri"/>
                <w:sz w:val="20"/>
                <w:szCs w:val="20"/>
              </w:rPr>
            </w:pPr>
            <w:r>
              <w:rPr>
                <w:rFonts w:eastAsia="Calibri"/>
                <w:sz w:val="20"/>
                <w:szCs w:val="20"/>
              </w:rPr>
              <w:t xml:space="preserve">4. </w:t>
            </w:r>
            <w:r w:rsidRPr="00F05C01">
              <w:rPr>
                <w:rFonts w:eastAsia="Calibri"/>
                <w:sz w:val="20"/>
                <w:szCs w:val="20"/>
              </w:rPr>
              <w:t>pinching</w:t>
            </w:r>
          </w:p>
        </w:tc>
        <w:tc>
          <w:tcPr>
            <w:tcW w:w="1530" w:type="dxa"/>
            <w:vAlign w:val="center"/>
          </w:tcPr>
          <w:p w:rsidR="00294018" w:rsidRPr="00247612" w:rsidP="00E30662" w14:paraId="53B74810"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9547690"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855499A"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AF58A3C"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8C51237"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7B58898A" w14:textId="77777777">
            <w:pPr>
              <w:jc w:val="center"/>
              <w:rPr>
                <w:rFonts w:eastAsia="Calibri"/>
                <w:sz w:val="20"/>
                <w:szCs w:val="20"/>
              </w:rPr>
            </w:pPr>
            <w:r w:rsidRPr="00247612">
              <w:rPr>
                <w:rFonts w:eastAsia="Calibri"/>
                <w:sz w:val="28"/>
                <w:szCs w:val="28"/>
              </w:rPr>
              <w:t>□</w:t>
            </w:r>
          </w:p>
        </w:tc>
      </w:tr>
      <w:tr w14:paraId="4FF657D8"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6273A054" w14:textId="77777777">
            <w:pPr>
              <w:rPr>
                <w:rFonts w:eastAsia="Calibri"/>
                <w:sz w:val="20"/>
                <w:szCs w:val="20"/>
              </w:rPr>
            </w:pPr>
            <w:r>
              <w:rPr>
                <w:rFonts w:eastAsia="Calibri"/>
                <w:sz w:val="20"/>
                <w:szCs w:val="20"/>
              </w:rPr>
              <w:t>5.</w:t>
            </w:r>
            <w:r w:rsidRPr="00F05C01">
              <w:rPr>
                <w:rFonts w:eastAsia="Calibri"/>
                <w:sz w:val="20"/>
                <w:szCs w:val="20"/>
              </w:rPr>
              <w:t xml:space="preserve"> pain</w:t>
            </w:r>
          </w:p>
        </w:tc>
        <w:tc>
          <w:tcPr>
            <w:tcW w:w="1530" w:type="dxa"/>
            <w:vAlign w:val="center"/>
          </w:tcPr>
          <w:p w:rsidR="00294018" w:rsidRPr="00247612" w:rsidP="00E30662" w14:paraId="08DAB2C0"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4908295F"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5927EF23"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6C0DF272"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6E1AEC5B"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19EA6376" w14:textId="77777777">
            <w:pPr>
              <w:jc w:val="center"/>
              <w:rPr>
                <w:rFonts w:eastAsia="Calibri"/>
                <w:sz w:val="28"/>
                <w:szCs w:val="28"/>
              </w:rPr>
            </w:pPr>
            <w:r w:rsidRPr="00247612">
              <w:rPr>
                <w:rFonts w:eastAsia="Calibri"/>
                <w:sz w:val="28"/>
                <w:szCs w:val="28"/>
              </w:rPr>
              <w:t>□</w:t>
            </w:r>
          </w:p>
        </w:tc>
      </w:tr>
      <w:tr w14:paraId="63B140CF"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894D93A" w14:textId="77777777">
            <w:pPr>
              <w:rPr>
                <w:rFonts w:eastAsia="Calibri"/>
                <w:sz w:val="20"/>
                <w:szCs w:val="20"/>
              </w:rPr>
            </w:pPr>
            <w:r>
              <w:rPr>
                <w:rFonts w:eastAsia="Calibri"/>
                <w:sz w:val="20"/>
                <w:szCs w:val="20"/>
              </w:rPr>
              <w:t xml:space="preserve">6. </w:t>
            </w:r>
            <w:r w:rsidRPr="00F05C01">
              <w:rPr>
                <w:rFonts w:eastAsia="Calibri"/>
                <w:sz w:val="20"/>
                <w:szCs w:val="20"/>
              </w:rPr>
              <w:t>bruising</w:t>
            </w:r>
          </w:p>
        </w:tc>
        <w:tc>
          <w:tcPr>
            <w:tcW w:w="1530" w:type="dxa"/>
            <w:vAlign w:val="center"/>
          </w:tcPr>
          <w:p w:rsidR="00294018" w:rsidRPr="00247612" w:rsidP="00E30662" w14:paraId="415E6528"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5D5B7643"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18D4D42A"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37DC1158"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10923EC1"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557E2729" w14:textId="77777777">
            <w:pPr>
              <w:jc w:val="center"/>
              <w:rPr>
                <w:rFonts w:eastAsia="Calibri"/>
                <w:sz w:val="28"/>
                <w:szCs w:val="28"/>
              </w:rPr>
            </w:pPr>
            <w:r w:rsidRPr="00247612">
              <w:rPr>
                <w:rFonts w:eastAsia="Calibri"/>
                <w:sz w:val="28"/>
                <w:szCs w:val="28"/>
              </w:rPr>
              <w:t>□</w:t>
            </w:r>
          </w:p>
        </w:tc>
      </w:tr>
      <w:tr w14:paraId="0E5CD11F"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2103B23" w14:textId="77777777">
            <w:pPr>
              <w:rPr>
                <w:rFonts w:eastAsia="Calibri"/>
                <w:sz w:val="20"/>
                <w:szCs w:val="20"/>
              </w:rPr>
            </w:pPr>
            <w:r>
              <w:rPr>
                <w:rFonts w:eastAsia="Calibri"/>
                <w:sz w:val="20"/>
                <w:szCs w:val="20"/>
              </w:rPr>
              <w:t>7.</w:t>
            </w:r>
            <w:r w:rsidRPr="00F05C01">
              <w:rPr>
                <w:rFonts w:eastAsia="Calibri"/>
                <w:sz w:val="20"/>
                <w:szCs w:val="20"/>
              </w:rPr>
              <w:t xml:space="preserve"> rash</w:t>
            </w:r>
          </w:p>
        </w:tc>
        <w:tc>
          <w:tcPr>
            <w:tcW w:w="1530" w:type="dxa"/>
            <w:vAlign w:val="center"/>
          </w:tcPr>
          <w:p w:rsidR="00294018" w:rsidRPr="00247612" w:rsidP="00E30662" w14:paraId="63B983CE"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5F026AB9"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7AC522D4"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77D6273B"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6DAC0B53"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7C3B69F5" w14:textId="77777777">
            <w:pPr>
              <w:jc w:val="center"/>
              <w:rPr>
                <w:rFonts w:eastAsia="Calibri"/>
                <w:sz w:val="28"/>
                <w:szCs w:val="28"/>
              </w:rPr>
            </w:pPr>
            <w:r w:rsidRPr="00247612">
              <w:rPr>
                <w:rFonts w:eastAsia="Calibri"/>
                <w:sz w:val="28"/>
                <w:szCs w:val="28"/>
              </w:rPr>
              <w:t>□</w:t>
            </w:r>
          </w:p>
        </w:tc>
      </w:tr>
      <w:tr w14:paraId="6D4C367D"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19CF4225" w14:textId="77777777">
            <w:pPr>
              <w:rPr>
                <w:rFonts w:eastAsia="Calibri"/>
                <w:sz w:val="20"/>
                <w:szCs w:val="20"/>
              </w:rPr>
            </w:pPr>
            <w:r>
              <w:rPr>
                <w:rFonts w:eastAsia="Calibri"/>
                <w:sz w:val="20"/>
                <w:szCs w:val="20"/>
              </w:rPr>
              <w:t xml:space="preserve">9. </w:t>
            </w:r>
            <w:r w:rsidRPr="00F05C01">
              <w:rPr>
                <w:rFonts w:eastAsia="Calibri"/>
                <w:sz w:val="20"/>
                <w:szCs w:val="20"/>
              </w:rPr>
              <w:t>heat/warmth</w:t>
            </w:r>
          </w:p>
        </w:tc>
        <w:tc>
          <w:tcPr>
            <w:tcW w:w="1530" w:type="dxa"/>
            <w:vAlign w:val="center"/>
          </w:tcPr>
          <w:p w:rsidR="00294018" w:rsidRPr="00247612" w:rsidP="00E30662" w14:paraId="3F293B8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2BDDFC85"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E2D368E"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792E74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9BFC58B"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D0A4028" w14:textId="77777777">
            <w:pPr>
              <w:jc w:val="center"/>
              <w:rPr>
                <w:rFonts w:eastAsia="Calibri"/>
                <w:sz w:val="20"/>
                <w:szCs w:val="20"/>
              </w:rPr>
            </w:pPr>
            <w:r w:rsidRPr="00247612">
              <w:rPr>
                <w:rFonts w:eastAsia="Calibri"/>
                <w:sz w:val="28"/>
                <w:szCs w:val="28"/>
              </w:rPr>
              <w:t>□</w:t>
            </w:r>
          </w:p>
        </w:tc>
      </w:tr>
      <w:tr w14:paraId="1B5E1AE6"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1FD35232" w14:textId="77777777">
            <w:pPr>
              <w:rPr>
                <w:rFonts w:eastAsia="Calibri"/>
                <w:sz w:val="20"/>
                <w:szCs w:val="20"/>
              </w:rPr>
            </w:pPr>
            <w:r>
              <w:rPr>
                <w:rFonts w:eastAsia="Calibri"/>
                <w:sz w:val="20"/>
                <w:szCs w:val="20"/>
              </w:rPr>
              <w:t xml:space="preserve">10. </w:t>
            </w:r>
            <w:r w:rsidRPr="00F05C01">
              <w:rPr>
                <w:rFonts w:eastAsia="Calibri"/>
                <w:sz w:val="20"/>
                <w:szCs w:val="20"/>
              </w:rPr>
              <w:t>sweat/moisture buildup</w:t>
            </w:r>
          </w:p>
        </w:tc>
        <w:tc>
          <w:tcPr>
            <w:tcW w:w="1530" w:type="dxa"/>
            <w:vAlign w:val="center"/>
          </w:tcPr>
          <w:p w:rsidR="00294018" w:rsidRPr="00247612" w:rsidP="00E30662" w14:paraId="09051A84"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23D6DEF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5349F99"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4EDB5958"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FFF579D"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11D1094A" w14:textId="77777777">
            <w:pPr>
              <w:jc w:val="center"/>
              <w:rPr>
                <w:rFonts w:eastAsia="Calibri"/>
                <w:sz w:val="20"/>
                <w:szCs w:val="20"/>
              </w:rPr>
            </w:pPr>
            <w:r w:rsidRPr="00247612">
              <w:rPr>
                <w:rFonts w:eastAsia="Calibri"/>
                <w:sz w:val="28"/>
                <w:szCs w:val="28"/>
              </w:rPr>
              <w:t>□</w:t>
            </w:r>
          </w:p>
        </w:tc>
      </w:tr>
      <w:tr w14:paraId="24064A27"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043ABA2E" w14:textId="77777777">
            <w:pPr>
              <w:rPr>
                <w:rFonts w:eastAsia="Calibri"/>
                <w:sz w:val="20"/>
                <w:szCs w:val="20"/>
              </w:rPr>
            </w:pPr>
            <w:r>
              <w:rPr>
                <w:rFonts w:eastAsia="Calibri"/>
                <w:sz w:val="20"/>
                <w:szCs w:val="20"/>
              </w:rPr>
              <w:t xml:space="preserve">11. </w:t>
            </w:r>
            <w:r w:rsidRPr="00F05C01">
              <w:rPr>
                <w:rFonts w:eastAsia="Calibri"/>
                <w:sz w:val="20"/>
                <w:szCs w:val="20"/>
              </w:rPr>
              <w:t>lack of fresh air</w:t>
            </w:r>
          </w:p>
        </w:tc>
        <w:tc>
          <w:tcPr>
            <w:tcW w:w="1530" w:type="dxa"/>
            <w:vAlign w:val="center"/>
          </w:tcPr>
          <w:p w:rsidR="00294018" w:rsidRPr="00247612" w:rsidP="00E30662" w14:paraId="5C053B45"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FBFA79F"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68E6BA3"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0C3FCC5"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19C4E005"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30D2DA1D" w14:textId="77777777">
            <w:pPr>
              <w:jc w:val="center"/>
              <w:rPr>
                <w:rFonts w:eastAsia="Calibri"/>
                <w:sz w:val="20"/>
                <w:szCs w:val="20"/>
              </w:rPr>
            </w:pPr>
            <w:r w:rsidRPr="00247612">
              <w:rPr>
                <w:rFonts w:eastAsia="Calibri"/>
                <w:sz w:val="28"/>
                <w:szCs w:val="28"/>
              </w:rPr>
              <w:t>□</w:t>
            </w:r>
          </w:p>
        </w:tc>
      </w:tr>
      <w:tr w14:paraId="311EB78F"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05775D0" w14:textId="77777777">
            <w:pPr>
              <w:rPr>
                <w:rFonts w:eastAsia="Calibri"/>
                <w:sz w:val="20"/>
                <w:szCs w:val="20"/>
              </w:rPr>
            </w:pPr>
            <w:r>
              <w:rPr>
                <w:rFonts w:eastAsia="Calibri"/>
                <w:sz w:val="20"/>
                <w:szCs w:val="20"/>
              </w:rPr>
              <w:t xml:space="preserve">12. </w:t>
            </w:r>
            <w:r w:rsidRPr="00F05C01">
              <w:rPr>
                <w:rFonts w:eastAsia="Calibri"/>
                <w:sz w:val="20"/>
                <w:szCs w:val="20"/>
              </w:rPr>
              <w:t>nausea</w:t>
            </w:r>
          </w:p>
        </w:tc>
        <w:tc>
          <w:tcPr>
            <w:tcW w:w="1530" w:type="dxa"/>
            <w:vAlign w:val="center"/>
          </w:tcPr>
          <w:p w:rsidR="00294018" w:rsidRPr="00247612" w:rsidP="00E30662" w14:paraId="564F7684"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1828A82"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48086DED"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66DE8A1"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1821F90"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38019E32" w14:textId="77777777">
            <w:pPr>
              <w:jc w:val="center"/>
              <w:rPr>
                <w:rFonts w:eastAsia="Calibri"/>
                <w:sz w:val="20"/>
                <w:szCs w:val="20"/>
              </w:rPr>
            </w:pPr>
            <w:r w:rsidRPr="00247612">
              <w:rPr>
                <w:rFonts w:eastAsia="Calibri"/>
                <w:sz w:val="28"/>
                <w:szCs w:val="28"/>
              </w:rPr>
              <w:t>□</w:t>
            </w:r>
          </w:p>
        </w:tc>
      </w:tr>
      <w:tr w14:paraId="33B73A30"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0274C929" w14:textId="77777777">
            <w:pPr>
              <w:rPr>
                <w:rFonts w:eastAsia="Calibri"/>
                <w:sz w:val="20"/>
                <w:szCs w:val="20"/>
              </w:rPr>
            </w:pPr>
            <w:r>
              <w:rPr>
                <w:rFonts w:eastAsia="Calibri"/>
                <w:sz w:val="20"/>
                <w:szCs w:val="20"/>
              </w:rPr>
              <w:t xml:space="preserve">13. </w:t>
            </w:r>
            <w:r w:rsidRPr="00F05C01">
              <w:rPr>
                <w:rFonts w:eastAsia="Calibri"/>
                <w:sz w:val="20"/>
                <w:szCs w:val="20"/>
              </w:rPr>
              <w:t>headache</w:t>
            </w:r>
          </w:p>
        </w:tc>
        <w:tc>
          <w:tcPr>
            <w:tcW w:w="1530" w:type="dxa"/>
            <w:vAlign w:val="center"/>
          </w:tcPr>
          <w:p w:rsidR="00294018" w:rsidRPr="00247612" w:rsidP="00E30662" w14:paraId="5555E610"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B67C82F"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77791C9"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1209647"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A31D57E"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44D8295A" w14:textId="77777777">
            <w:pPr>
              <w:jc w:val="center"/>
              <w:rPr>
                <w:rFonts w:eastAsia="Calibri"/>
                <w:sz w:val="20"/>
                <w:szCs w:val="20"/>
              </w:rPr>
            </w:pPr>
            <w:r w:rsidRPr="00247612">
              <w:rPr>
                <w:rFonts w:eastAsia="Calibri"/>
                <w:sz w:val="28"/>
                <w:szCs w:val="28"/>
              </w:rPr>
              <w:t>□</w:t>
            </w:r>
          </w:p>
        </w:tc>
      </w:tr>
    </w:tbl>
    <w:p w:rsidR="00294018" w:rsidP="00294018" w14:paraId="17400AC6" w14:textId="77777777">
      <w:pPr>
        <w:spacing w:after="0"/>
        <w:rPr>
          <w:rFonts w:eastAsia="Calibri"/>
          <w:b/>
          <w:bCs/>
          <w:u w:val="single"/>
        </w:rPr>
      </w:pPr>
    </w:p>
    <w:p w:rsidR="00294018" w:rsidRPr="00247612" w:rsidP="00294018" w14:paraId="0EE9FE69" w14:textId="2C196B47">
      <w:pPr>
        <w:spacing w:after="0"/>
        <w:ind w:left="0" w:firstLine="0"/>
        <w:rPr>
          <w:rFonts w:eastAsia="Calibri"/>
          <w:b/>
          <w:bCs/>
          <w:u w:val="single"/>
        </w:rPr>
      </w:pPr>
      <w:r w:rsidRPr="00247612">
        <w:rPr>
          <w:rFonts w:eastAsia="Calibri"/>
          <w:b/>
          <w:bCs/>
          <w:u w:val="single"/>
        </w:rPr>
        <w:t>GENERAL WEARING EXPERIENCE</w:t>
      </w:r>
    </w:p>
    <w:p w:rsidR="00294018" w:rsidRPr="00247612" w:rsidP="00294018" w14:paraId="41D1C9A0" w14:textId="77777777">
      <w:pPr>
        <w:rPr>
          <w:rFonts w:eastAsia="Calibri"/>
        </w:rPr>
      </w:pPr>
      <w:r w:rsidRPr="00247612">
        <w:rPr>
          <w:rFonts w:eastAsia="Calibri"/>
          <w:b/>
          <w:bCs/>
        </w:rPr>
        <w:t xml:space="preserve">Please rate the level at which you are </w:t>
      </w:r>
      <w:r w:rsidRPr="00247612">
        <w:rPr>
          <w:rFonts w:eastAsia="Calibri"/>
          <w:b/>
          <w:bCs/>
          <w:u w:val="single"/>
        </w:rPr>
        <w:t>currently experiencing</w:t>
      </w:r>
      <w:r w:rsidRPr="00247612">
        <w:rPr>
          <w:rFonts w:eastAsia="Calibri"/>
          <w:b/>
          <w:bCs/>
        </w:rPr>
        <w:t xml:space="preserve"> the following symptoms:</w:t>
      </w:r>
      <w:r w:rsidRPr="00247612">
        <w:rPr>
          <w:rFonts w:eastAsia="Calibri"/>
        </w:rPr>
        <w:t xml:space="preserve"> (Please select one response for each item below.)</w:t>
      </w:r>
    </w:p>
    <w:tbl>
      <w:tblPr>
        <w:tblStyle w:val="TableGrid4"/>
        <w:tblW w:w="10800" w:type="dxa"/>
        <w:tblInd w:w="-725" w:type="dxa"/>
        <w:tblLayout w:type="fixed"/>
        <w:tblLook w:val="04A0"/>
      </w:tblPr>
      <w:tblGrid>
        <w:gridCol w:w="3060"/>
        <w:gridCol w:w="1530"/>
        <w:gridCol w:w="1050"/>
        <w:gridCol w:w="1290"/>
        <w:gridCol w:w="1290"/>
        <w:gridCol w:w="1050"/>
        <w:gridCol w:w="1530"/>
      </w:tblGrid>
      <w:tr w14:paraId="18F7A8D0" w14:textId="77777777" w:rsidTr="00E30662">
        <w:tblPrEx>
          <w:tblW w:w="10800" w:type="dxa"/>
          <w:tblInd w:w="-725" w:type="dxa"/>
          <w:tblLayout w:type="fixed"/>
          <w:tblLook w:val="04A0"/>
        </w:tblPrEx>
        <w:tc>
          <w:tcPr>
            <w:tcW w:w="3060" w:type="dxa"/>
          </w:tcPr>
          <w:p w:rsidR="00294018" w:rsidRPr="00247612" w:rsidP="00E30662" w14:paraId="2830E3E8" w14:textId="77777777">
            <w:pPr>
              <w:rPr>
                <w:rFonts w:eastAsia="Calibri"/>
              </w:rPr>
            </w:pPr>
          </w:p>
        </w:tc>
        <w:tc>
          <w:tcPr>
            <w:tcW w:w="1530" w:type="dxa"/>
            <w:vAlign w:val="center"/>
          </w:tcPr>
          <w:p w:rsidR="00294018" w:rsidRPr="00247612" w:rsidP="00E30662" w14:paraId="76A3FA85" w14:textId="77777777">
            <w:pPr>
              <w:jc w:val="center"/>
              <w:rPr>
                <w:rFonts w:eastAsia="Calibri"/>
                <w:b/>
                <w:bCs/>
                <w:sz w:val="20"/>
                <w:szCs w:val="20"/>
              </w:rPr>
            </w:pPr>
            <w:r w:rsidRPr="00247612">
              <w:rPr>
                <w:rFonts w:eastAsia="Calibri"/>
                <w:b/>
                <w:bCs/>
                <w:sz w:val="20"/>
                <w:szCs w:val="20"/>
              </w:rPr>
              <w:t>Not experiencing at all</w:t>
            </w:r>
          </w:p>
        </w:tc>
        <w:tc>
          <w:tcPr>
            <w:tcW w:w="1050" w:type="dxa"/>
            <w:vAlign w:val="center"/>
          </w:tcPr>
          <w:p w:rsidR="00294018" w:rsidRPr="00247612" w:rsidP="00E30662" w14:paraId="0BCEA5D9" w14:textId="77777777">
            <w:pPr>
              <w:jc w:val="center"/>
              <w:rPr>
                <w:rFonts w:eastAsia="Calibri"/>
                <w:b/>
                <w:bCs/>
                <w:sz w:val="20"/>
                <w:szCs w:val="20"/>
              </w:rPr>
            </w:pPr>
          </w:p>
        </w:tc>
        <w:tc>
          <w:tcPr>
            <w:tcW w:w="1290" w:type="dxa"/>
            <w:vAlign w:val="center"/>
          </w:tcPr>
          <w:p w:rsidR="00294018" w:rsidRPr="00247612" w:rsidP="00E30662" w14:paraId="11BD2E1B" w14:textId="77777777">
            <w:pPr>
              <w:jc w:val="center"/>
              <w:rPr>
                <w:rFonts w:eastAsia="Calibri"/>
                <w:b/>
                <w:bCs/>
                <w:sz w:val="20"/>
                <w:szCs w:val="20"/>
              </w:rPr>
            </w:pPr>
          </w:p>
        </w:tc>
        <w:tc>
          <w:tcPr>
            <w:tcW w:w="1290" w:type="dxa"/>
            <w:vAlign w:val="center"/>
          </w:tcPr>
          <w:p w:rsidR="00294018" w:rsidRPr="00247612" w:rsidP="00E30662" w14:paraId="219E8519" w14:textId="77777777">
            <w:pPr>
              <w:jc w:val="center"/>
              <w:rPr>
                <w:rFonts w:eastAsia="Calibri"/>
                <w:b/>
                <w:bCs/>
                <w:sz w:val="20"/>
                <w:szCs w:val="20"/>
              </w:rPr>
            </w:pPr>
          </w:p>
        </w:tc>
        <w:tc>
          <w:tcPr>
            <w:tcW w:w="1050" w:type="dxa"/>
            <w:vAlign w:val="center"/>
          </w:tcPr>
          <w:p w:rsidR="00294018" w:rsidRPr="00247612" w:rsidP="00E30662" w14:paraId="5964C7E7" w14:textId="77777777">
            <w:pPr>
              <w:jc w:val="center"/>
              <w:rPr>
                <w:rFonts w:eastAsia="Calibri"/>
                <w:b/>
                <w:bCs/>
                <w:sz w:val="20"/>
                <w:szCs w:val="20"/>
              </w:rPr>
            </w:pPr>
          </w:p>
        </w:tc>
        <w:tc>
          <w:tcPr>
            <w:tcW w:w="1530" w:type="dxa"/>
            <w:vAlign w:val="center"/>
          </w:tcPr>
          <w:p w:rsidR="00294018" w:rsidRPr="00247612" w:rsidP="00E30662" w14:paraId="0A55CF20" w14:textId="77777777">
            <w:pPr>
              <w:jc w:val="center"/>
              <w:rPr>
                <w:rFonts w:eastAsia="Calibri"/>
                <w:b/>
                <w:bCs/>
                <w:sz w:val="20"/>
                <w:szCs w:val="20"/>
              </w:rPr>
            </w:pPr>
            <w:r w:rsidRPr="00247612">
              <w:rPr>
                <w:rFonts w:eastAsia="Calibri"/>
                <w:b/>
                <w:bCs/>
                <w:sz w:val="20"/>
                <w:szCs w:val="20"/>
              </w:rPr>
              <w:t>Experiencing to a very high degree</w:t>
            </w:r>
          </w:p>
        </w:tc>
      </w:tr>
      <w:tr w14:paraId="2C88AAC1" w14:textId="77777777" w:rsidTr="00E30662">
        <w:tblPrEx>
          <w:tblW w:w="10800" w:type="dxa"/>
          <w:tblInd w:w="-725" w:type="dxa"/>
          <w:tblLayout w:type="fixed"/>
          <w:tblLook w:val="04A0"/>
        </w:tblPrEx>
        <w:tc>
          <w:tcPr>
            <w:tcW w:w="3060" w:type="dxa"/>
          </w:tcPr>
          <w:p w:rsidR="00294018" w:rsidRPr="00247612" w:rsidP="00E30662" w14:paraId="7013F127" w14:textId="77777777">
            <w:pPr>
              <w:rPr>
                <w:rFonts w:eastAsia="Calibri"/>
                <w:sz w:val="20"/>
                <w:szCs w:val="20"/>
              </w:rPr>
            </w:pPr>
          </w:p>
        </w:tc>
        <w:tc>
          <w:tcPr>
            <w:tcW w:w="1530" w:type="dxa"/>
            <w:vAlign w:val="center"/>
          </w:tcPr>
          <w:p w:rsidR="00294018" w:rsidRPr="00247612" w:rsidP="00E30662" w14:paraId="48174AD8" w14:textId="77777777">
            <w:pPr>
              <w:jc w:val="center"/>
              <w:rPr>
                <w:rFonts w:eastAsia="Calibri"/>
                <w:b/>
                <w:bCs/>
                <w:sz w:val="20"/>
                <w:szCs w:val="20"/>
              </w:rPr>
            </w:pPr>
            <w:r w:rsidRPr="00247612">
              <w:rPr>
                <w:rFonts w:eastAsia="Calibri"/>
                <w:b/>
                <w:bCs/>
                <w:sz w:val="20"/>
                <w:szCs w:val="20"/>
              </w:rPr>
              <w:t>0</w:t>
            </w:r>
          </w:p>
        </w:tc>
        <w:tc>
          <w:tcPr>
            <w:tcW w:w="1050" w:type="dxa"/>
            <w:vAlign w:val="center"/>
          </w:tcPr>
          <w:p w:rsidR="00294018" w:rsidRPr="00247612" w:rsidP="00E30662" w14:paraId="409F2D0A" w14:textId="77777777">
            <w:pPr>
              <w:jc w:val="center"/>
              <w:rPr>
                <w:rFonts w:eastAsia="Calibri"/>
                <w:b/>
                <w:bCs/>
                <w:sz w:val="20"/>
                <w:szCs w:val="20"/>
              </w:rPr>
            </w:pPr>
            <w:r w:rsidRPr="00247612">
              <w:rPr>
                <w:rFonts w:eastAsia="Calibri"/>
                <w:b/>
                <w:bCs/>
                <w:sz w:val="20"/>
                <w:szCs w:val="20"/>
              </w:rPr>
              <w:t>1</w:t>
            </w:r>
          </w:p>
        </w:tc>
        <w:tc>
          <w:tcPr>
            <w:tcW w:w="1290" w:type="dxa"/>
            <w:vAlign w:val="center"/>
          </w:tcPr>
          <w:p w:rsidR="00294018" w:rsidRPr="00247612" w:rsidP="00E30662" w14:paraId="358FBA0A" w14:textId="77777777">
            <w:pPr>
              <w:jc w:val="center"/>
              <w:rPr>
                <w:rFonts w:eastAsia="Calibri"/>
                <w:b/>
                <w:bCs/>
                <w:sz w:val="20"/>
                <w:szCs w:val="20"/>
              </w:rPr>
            </w:pPr>
            <w:r w:rsidRPr="00247612">
              <w:rPr>
                <w:rFonts w:eastAsia="Calibri"/>
                <w:b/>
                <w:bCs/>
                <w:sz w:val="20"/>
                <w:szCs w:val="20"/>
              </w:rPr>
              <w:t>2</w:t>
            </w:r>
          </w:p>
        </w:tc>
        <w:tc>
          <w:tcPr>
            <w:tcW w:w="1290" w:type="dxa"/>
            <w:vAlign w:val="center"/>
          </w:tcPr>
          <w:p w:rsidR="00294018" w:rsidRPr="00247612" w:rsidP="00E30662" w14:paraId="65E0F091" w14:textId="77777777">
            <w:pPr>
              <w:jc w:val="center"/>
              <w:rPr>
                <w:rFonts w:eastAsia="Calibri"/>
                <w:b/>
                <w:bCs/>
                <w:sz w:val="20"/>
                <w:szCs w:val="20"/>
              </w:rPr>
            </w:pPr>
            <w:r w:rsidRPr="00247612">
              <w:rPr>
                <w:rFonts w:eastAsia="Calibri"/>
                <w:b/>
                <w:bCs/>
                <w:sz w:val="20"/>
                <w:szCs w:val="20"/>
              </w:rPr>
              <w:t>3</w:t>
            </w:r>
          </w:p>
        </w:tc>
        <w:tc>
          <w:tcPr>
            <w:tcW w:w="1050" w:type="dxa"/>
            <w:vAlign w:val="center"/>
          </w:tcPr>
          <w:p w:rsidR="00294018" w:rsidRPr="00247612" w:rsidP="00E30662" w14:paraId="0179C9D7" w14:textId="77777777">
            <w:pPr>
              <w:jc w:val="center"/>
              <w:rPr>
                <w:rFonts w:eastAsia="Calibri"/>
                <w:b/>
                <w:bCs/>
                <w:sz w:val="20"/>
                <w:szCs w:val="20"/>
              </w:rPr>
            </w:pPr>
            <w:r w:rsidRPr="00247612">
              <w:rPr>
                <w:rFonts w:eastAsia="Calibri"/>
                <w:b/>
                <w:bCs/>
                <w:sz w:val="20"/>
                <w:szCs w:val="20"/>
              </w:rPr>
              <w:t>4</w:t>
            </w:r>
          </w:p>
        </w:tc>
        <w:tc>
          <w:tcPr>
            <w:tcW w:w="1530" w:type="dxa"/>
            <w:vAlign w:val="center"/>
          </w:tcPr>
          <w:p w:rsidR="00294018" w:rsidRPr="00247612" w:rsidP="00E30662" w14:paraId="3840E472" w14:textId="77777777">
            <w:pPr>
              <w:jc w:val="center"/>
              <w:rPr>
                <w:rFonts w:eastAsia="Calibri"/>
                <w:b/>
                <w:bCs/>
                <w:sz w:val="20"/>
                <w:szCs w:val="20"/>
              </w:rPr>
            </w:pPr>
            <w:r w:rsidRPr="00247612">
              <w:rPr>
                <w:rFonts w:eastAsia="Calibri"/>
                <w:b/>
                <w:bCs/>
                <w:sz w:val="20"/>
                <w:szCs w:val="20"/>
              </w:rPr>
              <w:t>5</w:t>
            </w:r>
          </w:p>
        </w:tc>
      </w:tr>
      <w:tr w14:paraId="531A39CC"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120B7C0B" w14:textId="77777777">
            <w:pPr>
              <w:rPr>
                <w:rFonts w:eastAsia="Calibri"/>
                <w:sz w:val="20"/>
                <w:szCs w:val="20"/>
              </w:rPr>
            </w:pPr>
            <w:r w:rsidRPr="00F05C01">
              <w:rPr>
                <w:rFonts w:eastAsia="Calibri"/>
                <w:sz w:val="20"/>
                <w:szCs w:val="20"/>
              </w:rPr>
              <w:t>1. dizziness</w:t>
            </w:r>
          </w:p>
        </w:tc>
        <w:tc>
          <w:tcPr>
            <w:tcW w:w="1530" w:type="dxa"/>
            <w:vAlign w:val="center"/>
          </w:tcPr>
          <w:p w:rsidR="00294018" w:rsidRPr="00247612" w:rsidP="00E30662" w14:paraId="5DA261E0"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991AAD6"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453B32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A0BB53B"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E3473C5"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D4A3683" w14:textId="77777777">
            <w:pPr>
              <w:jc w:val="center"/>
              <w:rPr>
                <w:rFonts w:eastAsia="Calibri"/>
                <w:sz w:val="20"/>
                <w:szCs w:val="20"/>
              </w:rPr>
            </w:pPr>
            <w:r w:rsidRPr="00247612">
              <w:rPr>
                <w:rFonts w:eastAsia="Calibri"/>
                <w:sz w:val="28"/>
                <w:szCs w:val="28"/>
              </w:rPr>
              <w:t>□</w:t>
            </w:r>
          </w:p>
        </w:tc>
      </w:tr>
      <w:tr w14:paraId="47FB0830"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30282AD7" w14:textId="77777777">
            <w:pPr>
              <w:rPr>
                <w:rFonts w:eastAsia="Calibri"/>
                <w:sz w:val="20"/>
                <w:szCs w:val="20"/>
              </w:rPr>
            </w:pPr>
            <w:r w:rsidRPr="00F05C01">
              <w:rPr>
                <w:rFonts w:eastAsia="Calibri"/>
                <w:sz w:val="20"/>
                <w:szCs w:val="20"/>
              </w:rPr>
              <w:t>2. loss of energy/tiredness/fatigue</w:t>
            </w:r>
          </w:p>
        </w:tc>
        <w:tc>
          <w:tcPr>
            <w:tcW w:w="1530" w:type="dxa"/>
            <w:vAlign w:val="center"/>
          </w:tcPr>
          <w:p w:rsidR="00294018" w:rsidRPr="00247612" w:rsidP="00E30662" w14:paraId="10004AE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6456C3B"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6056131C"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612806C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799699E"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3375C45E" w14:textId="77777777">
            <w:pPr>
              <w:jc w:val="center"/>
              <w:rPr>
                <w:rFonts w:eastAsia="Calibri"/>
                <w:sz w:val="20"/>
                <w:szCs w:val="20"/>
              </w:rPr>
            </w:pPr>
            <w:r w:rsidRPr="00247612">
              <w:rPr>
                <w:rFonts w:eastAsia="Calibri"/>
                <w:sz w:val="28"/>
                <w:szCs w:val="28"/>
              </w:rPr>
              <w:t>□</w:t>
            </w:r>
          </w:p>
        </w:tc>
      </w:tr>
      <w:tr w14:paraId="70ADD78A"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04760291" w14:textId="77777777">
            <w:pPr>
              <w:rPr>
                <w:rFonts w:eastAsia="Calibri"/>
                <w:sz w:val="20"/>
                <w:szCs w:val="20"/>
              </w:rPr>
            </w:pPr>
            <w:r w:rsidRPr="00F05C01">
              <w:rPr>
                <w:rFonts w:eastAsia="Calibri"/>
                <w:sz w:val="20"/>
                <w:szCs w:val="20"/>
              </w:rPr>
              <w:t>3. claustrophobia</w:t>
            </w:r>
          </w:p>
        </w:tc>
        <w:tc>
          <w:tcPr>
            <w:tcW w:w="1530" w:type="dxa"/>
            <w:vAlign w:val="center"/>
          </w:tcPr>
          <w:p w:rsidR="00294018" w:rsidRPr="00247612" w:rsidP="00E30662" w14:paraId="3E4D2215"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0215C5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DF5D5B"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60D1BF0"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2FF5A2A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7D6D99AF" w14:textId="77777777">
            <w:pPr>
              <w:jc w:val="center"/>
              <w:rPr>
                <w:rFonts w:eastAsia="Calibri"/>
                <w:sz w:val="20"/>
                <w:szCs w:val="20"/>
              </w:rPr>
            </w:pPr>
            <w:r w:rsidRPr="00247612">
              <w:rPr>
                <w:rFonts w:eastAsia="Calibri"/>
                <w:sz w:val="28"/>
                <w:szCs w:val="28"/>
              </w:rPr>
              <w:t>□</w:t>
            </w:r>
          </w:p>
        </w:tc>
      </w:tr>
      <w:tr w14:paraId="0B8D5DF4"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5832CAD5" w14:textId="77777777">
            <w:pPr>
              <w:rPr>
                <w:rFonts w:eastAsia="Calibri"/>
                <w:sz w:val="20"/>
                <w:szCs w:val="20"/>
              </w:rPr>
            </w:pPr>
            <w:r w:rsidRPr="00F05C01">
              <w:rPr>
                <w:rFonts w:eastAsia="Calibri"/>
                <w:sz w:val="20"/>
                <w:szCs w:val="20"/>
              </w:rPr>
              <w:t>4. shortness of breath</w:t>
            </w:r>
          </w:p>
        </w:tc>
        <w:tc>
          <w:tcPr>
            <w:tcW w:w="1530" w:type="dxa"/>
            <w:vAlign w:val="center"/>
          </w:tcPr>
          <w:p w:rsidR="00294018" w:rsidRPr="00247612" w:rsidP="00E30662" w14:paraId="2F9C3767"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17064516"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66950839"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E696B7D"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2D4D931F"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1411D7B8" w14:textId="77777777">
            <w:pPr>
              <w:jc w:val="center"/>
              <w:rPr>
                <w:rFonts w:eastAsia="Calibri"/>
                <w:sz w:val="20"/>
                <w:szCs w:val="20"/>
              </w:rPr>
            </w:pPr>
            <w:r w:rsidRPr="00247612">
              <w:rPr>
                <w:rFonts w:eastAsia="Calibri"/>
                <w:sz w:val="28"/>
                <w:szCs w:val="28"/>
              </w:rPr>
              <w:t>□</w:t>
            </w:r>
          </w:p>
        </w:tc>
      </w:tr>
      <w:tr w14:paraId="7DD86492"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4959FE48" w14:textId="77777777">
            <w:pPr>
              <w:rPr>
                <w:rFonts w:eastAsia="Calibri"/>
                <w:sz w:val="20"/>
                <w:szCs w:val="20"/>
              </w:rPr>
            </w:pPr>
            <w:r w:rsidRPr="00F05C01">
              <w:rPr>
                <w:rFonts w:eastAsia="Calibri"/>
                <w:sz w:val="20"/>
                <w:szCs w:val="20"/>
              </w:rPr>
              <w:t>5. difficulty breathing</w:t>
            </w:r>
          </w:p>
        </w:tc>
        <w:tc>
          <w:tcPr>
            <w:tcW w:w="1530" w:type="dxa"/>
            <w:vAlign w:val="center"/>
          </w:tcPr>
          <w:p w:rsidR="00294018" w:rsidRPr="00247612" w:rsidP="00E30662" w14:paraId="1C7CE32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E241913"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49E2E50A"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0798348"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0AE220B"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35CE55F" w14:textId="77777777">
            <w:pPr>
              <w:jc w:val="center"/>
              <w:rPr>
                <w:rFonts w:eastAsia="Calibri"/>
                <w:sz w:val="20"/>
                <w:szCs w:val="20"/>
              </w:rPr>
            </w:pPr>
            <w:r w:rsidRPr="00247612">
              <w:rPr>
                <w:rFonts w:eastAsia="Calibri"/>
                <w:sz w:val="28"/>
                <w:szCs w:val="28"/>
              </w:rPr>
              <w:t>□</w:t>
            </w:r>
          </w:p>
        </w:tc>
      </w:tr>
    </w:tbl>
    <w:p w:rsidR="00294018" w:rsidRPr="00247612" w:rsidP="00294018" w14:paraId="4EBD55E5" w14:textId="77777777">
      <w:pPr>
        <w:ind w:left="0" w:firstLine="0"/>
        <w:rPr>
          <w:rFonts w:eastAsia="Calibri"/>
        </w:rPr>
      </w:pPr>
    </w:p>
    <w:p w:rsidR="00294018" w:rsidRPr="00247612" w:rsidP="00294018" w14:paraId="50951F83" w14:textId="77777777">
      <w:pPr>
        <w:spacing w:after="0"/>
        <w:rPr>
          <w:rFonts w:eastAsia="Calibri"/>
          <w:b/>
          <w:bCs/>
          <w:u w:val="single"/>
        </w:rPr>
      </w:pPr>
      <w:r w:rsidRPr="00247612">
        <w:rPr>
          <w:rFonts w:eastAsia="Calibri"/>
          <w:b/>
          <w:bCs/>
          <w:u w:val="single"/>
        </w:rPr>
        <w:t>THERMAL SENSATION</w:t>
      </w:r>
    </w:p>
    <w:p w:rsidR="00294018" w:rsidRPr="00247612" w:rsidP="00294018" w14:paraId="03E6BEF5" w14:textId="77777777">
      <w:pPr>
        <w:rPr>
          <w:rFonts w:eastAsia="Calibri"/>
        </w:rPr>
      </w:pPr>
      <w:r w:rsidRPr="00247612">
        <w:rPr>
          <w:rFonts w:eastAsia="Calibri"/>
          <w:b/>
          <w:bCs/>
        </w:rPr>
        <w:t xml:space="preserve">Please rate the </w:t>
      </w:r>
      <w:r w:rsidRPr="00247612">
        <w:rPr>
          <w:rFonts w:eastAsia="Calibri"/>
          <w:b/>
          <w:bCs/>
          <w:u w:val="single"/>
        </w:rPr>
        <w:t>thermal sensation</w:t>
      </w:r>
      <w:r w:rsidRPr="00247612">
        <w:rPr>
          <w:rFonts w:eastAsia="Calibri"/>
          <w:b/>
          <w:bCs/>
        </w:rPr>
        <w:t xml:space="preserve"> that you are experiencing </w:t>
      </w:r>
      <w:r w:rsidRPr="00247612">
        <w:rPr>
          <w:rFonts w:eastAsia="Calibri"/>
          <w:b/>
          <w:bCs/>
          <w:u w:val="single"/>
        </w:rPr>
        <w:t>right now</w:t>
      </w:r>
      <w:r w:rsidRPr="00247612">
        <w:rPr>
          <w:rFonts w:eastAsia="Calibri"/>
          <w:b/>
          <w:bCs/>
        </w:rPr>
        <w:t xml:space="preserve"> for your whole body:</w:t>
      </w:r>
      <w:r w:rsidRPr="00247612">
        <w:rPr>
          <w:rFonts w:eastAsia="Calibri"/>
        </w:rPr>
        <w:t xml:space="preserve"> (Please select one response for each item below.)</w:t>
      </w:r>
    </w:p>
    <w:tbl>
      <w:tblPr>
        <w:tblStyle w:val="TableGrid4"/>
        <w:tblW w:w="10440" w:type="dxa"/>
        <w:tblInd w:w="-545" w:type="dxa"/>
        <w:tblLayout w:type="fixed"/>
        <w:tblLook w:val="04A0"/>
      </w:tblPr>
      <w:tblGrid>
        <w:gridCol w:w="1440"/>
        <w:gridCol w:w="1125"/>
        <w:gridCol w:w="1125"/>
        <w:gridCol w:w="1125"/>
        <w:gridCol w:w="1125"/>
        <w:gridCol w:w="1125"/>
        <w:gridCol w:w="1125"/>
        <w:gridCol w:w="1125"/>
        <w:gridCol w:w="1125"/>
      </w:tblGrid>
      <w:tr w14:paraId="3DD5FF27" w14:textId="77777777" w:rsidTr="00E30662">
        <w:tblPrEx>
          <w:tblW w:w="10440" w:type="dxa"/>
          <w:tblInd w:w="-545" w:type="dxa"/>
          <w:tblLayout w:type="fixed"/>
          <w:tblLook w:val="04A0"/>
        </w:tblPrEx>
        <w:tc>
          <w:tcPr>
            <w:tcW w:w="1440" w:type="dxa"/>
          </w:tcPr>
          <w:p w:rsidR="00294018" w:rsidRPr="00247612" w:rsidP="00E30662" w14:paraId="463872BA" w14:textId="77777777">
            <w:pPr>
              <w:rPr>
                <w:rFonts w:eastAsia="Calibri"/>
              </w:rPr>
            </w:pPr>
          </w:p>
        </w:tc>
        <w:tc>
          <w:tcPr>
            <w:tcW w:w="1125" w:type="dxa"/>
            <w:vAlign w:val="center"/>
          </w:tcPr>
          <w:p w:rsidR="00294018" w:rsidRPr="00247612" w:rsidP="00E30662" w14:paraId="7E962C79" w14:textId="77777777">
            <w:pPr>
              <w:jc w:val="center"/>
              <w:rPr>
                <w:rFonts w:eastAsia="Calibri"/>
                <w:b/>
                <w:bCs/>
                <w:sz w:val="20"/>
                <w:szCs w:val="20"/>
              </w:rPr>
            </w:pPr>
            <w:r w:rsidRPr="00247612">
              <w:rPr>
                <w:rFonts w:eastAsia="Calibri"/>
                <w:b/>
                <w:bCs/>
                <w:sz w:val="20"/>
                <w:szCs w:val="20"/>
              </w:rPr>
              <w:t>Very Cold</w:t>
            </w:r>
          </w:p>
        </w:tc>
        <w:tc>
          <w:tcPr>
            <w:tcW w:w="1125" w:type="dxa"/>
            <w:vAlign w:val="center"/>
          </w:tcPr>
          <w:p w:rsidR="00294018" w:rsidRPr="00247612" w:rsidP="00E30662" w14:paraId="6235152B" w14:textId="77777777">
            <w:pPr>
              <w:jc w:val="center"/>
              <w:rPr>
                <w:rFonts w:eastAsia="Calibri"/>
                <w:b/>
                <w:bCs/>
                <w:sz w:val="20"/>
                <w:szCs w:val="20"/>
              </w:rPr>
            </w:pPr>
            <w:r w:rsidRPr="00247612">
              <w:rPr>
                <w:rFonts w:eastAsia="Calibri"/>
                <w:b/>
                <w:bCs/>
                <w:sz w:val="20"/>
                <w:szCs w:val="20"/>
              </w:rPr>
              <w:t>Cold</w:t>
            </w:r>
          </w:p>
        </w:tc>
        <w:tc>
          <w:tcPr>
            <w:tcW w:w="1125" w:type="dxa"/>
            <w:vAlign w:val="center"/>
          </w:tcPr>
          <w:p w:rsidR="00294018" w:rsidRPr="00247612" w:rsidP="00E30662" w14:paraId="2979EC29" w14:textId="77777777">
            <w:pPr>
              <w:jc w:val="center"/>
              <w:rPr>
                <w:rFonts w:eastAsia="Calibri"/>
                <w:b/>
                <w:bCs/>
                <w:sz w:val="20"/>
                <w:szCs w:val="20"/>
              </w:rPr>
            </w:pPr>
            <w:r w:rsidRPr="00247612">
              <w:rPr>
                <w:rFonts w:eastAsia="Calibri"/>
                <w:b/>
                <w:bCs/>
                <w:sz w:val="20"/>
                <w:szCs w:val="20"/>
              </w:rPr>
              <w:t>Cool</w:t>
            </w:r>
          </w:p>
        </w:tc>
        <w:tc>
          <w:tcPr>
            <w:tcW w:w="1125" w:type="dxa"/>
            <w:vAlign w:val="center"/>
          </w:tcPr>
          <w:p w:rsidR="00294018" w:rsidRPr="00247612" w:rsidP="00E30662" w14:paraId="4565BD0E" w14:textId="77777777">
            <w:pPr>
              <w:jc w:val="center"/>
              <w:rPr>
                <w:rFonts w:eastAsia="Calibri"/>
                <w:b/>
                <w:bCs/>
                <w:sz w:val="20"/>
                <w:szCs w:val="20"/>
              </w:rPr>
            </w:pPr>
            <w:r w:rsidRPr="00247612">
              <w:rPr>
                <w:rFonts w:eastAsia="Calibri"/>
                <w:b/>
                <w:bCs/>
                <w:sz w:val="20"/>
                <w:szCs w:val="20"/>
              </w:rPr>
              <w:t>Slightly Cool</w:t>
            </w:r>
          </w:p>
        </w:tc>
        <w:tc>
          <w:tcPr>
            <w:tcW w:w="1125" w:type="dxa"/>
            <w:vAlign w:val="center"/>
          </w:tcPr>
          <w:p w:rsidR="00294018" w:rsidRPr="00247612" w:rsidP="00E30662" w14:paraId="6B12ABF5" w14:textId="77777777">
            <w:pPr>
              <w:jc w:val="center"/>
              <w:rPr>
                <w:rFonts w:eastAsia="Calibri"/>
                <w:b/>
                <w:bCs/>
                <w:sz w:val="20"/>
                <w:szCs w:val="20"/>
              </w:rPr>
            </w:pPr>
            <w:r w:rsidRPr="00247612">
              <w:rPr>
                <w:rFonts w:eastAsia="Calibri"/>
                <w:b/>
                <w:bCs/>
                <w:sz w:val="20"/>
                <w:szCs w:val="20"/>
              </w:rPr>
              <w:t>Slightly Warm</w:t>
            </w:r>
          </w:p>
        </w:tc>
        <w:tc>
          <w:tcPr>
            <w:tcW w:w="1125" w:type="dxa"/>
            <w:vAlign w:val="center"/>
          </w:tcPr>
          <w:p w:rsidR="00294018" w:rsidRPr="00247612" w:rsidP="00E30662" w14:paraId="465BC918" w14:textId="77777777">
            <w:pPr>
              <w:jc w:val="center"/>
              <w:rPr>
                <w:rFonts w:eastAsia="Calibri"/>
                <w:b/>
                <w:bCs/>
                <w:sz w:val="20"/>
                <w:szCs w:val="20"/>
              </w:rPr>
            </w:pPr>
            <w:r w:rsidRPr="00247612">
              <w:rPr>
                <w:rFonts w:eastAsia="Calibri"/>
                <w:b/>
                <w:bCs/>
                <w:sz w:val="20"/>
                <w:szCs w:val="20"/>
              </w:rPr>
              <w:t>Warm</w:t>
            </w:r>
          </w:p>
        </w:tc>
        <w:tc>
          <w:tcPr>
            <w:tcW w:w="1125" w:type="dxa"/>
            <w:vAlign w:val="center"/>
          </w:tcPr>
          <w:p w:rsidR="00294018" w:rsidRPr="00247612" w:rsidP="00E30662" w14:paraId="4A3E778F" w14:textId="77777777">
            <w:pPr>
              <w:jc w:val="center"/>
              <w:rPr>
                <w:rFonts w:eastAsia="Calibri"/>
                <w:b/>
                <w:bCs/>
                <w:sz w:val="20"/>
                <w:szCs w:val="20"/>
              </w:rPr>
            </w:pPr>
            <w:r w:rsidRPr="00247612">
              <w:rPr>
                <w:rFonts w:eastAsia="Calibri"/>
                <w:b/>
                <w:bCs/>
                <w:sz w:val="20"/>
                <w:szCs w:val="20"/>
              </w:rPr>
              <w:t>Hot</w:t>
            </w:r>
          </w:p>
        </w:tc>
        <w:tc>
          <w:tcPr>
            <w:tcW w:w="1125" w:type="dxa"/>
            <w:vAlign w:val="center"/>
          </w:tcPr>
          <w:p w:rsidR="00294018" w:rsidRPr="00247612" w:rsidP="00E30662" w14:paraId="597D7A9F" w14:textId="77777777">
            <w:pPr>
              <w:jc w:val="center"/>
              <w:rPr>
                <w:rFonts w:eastAsia="Calibri"/>
                <w:b/>
                <w:bCs/>
                <w:sz w:val="20"/>
                <w:szCs w:val="20"/>
              </w:rPr>
            </w:pPr>
            <w:r w:rsidRPr="00247612">
              <w:rPr>
                <w:rFonts w:eastAsia="Calibri"/>
                <w:b/>
                <w:bCs/>
                <w:sz w:val="20"/>
                <w:szCs w:val="20"/>
              </w:rPr>
              <w:t>Very Hot</w:t>
            </w:r>
          </w:p>
        </w:tc>
      </w:tr>
      <w:tr w14:paraId="2F44EB6B" w14:textId="77777777" w:rsidTr="00E30662">
        <w:tblPrEx>
          <w:tblW w:w="10440" w:type="dxa"/>
          <w:tblInd w:w="-545" w:type="dxa"/>
          <w:tblLayout w:type="fixed"/>
          <w:tblLook w:val="04A0"/>
        </w:tblPrEx>
        <w:tc>
          <w:tcPr>
            <w:tcW w:w="1440" w:type="dxa"/>
          </w:tcPr>
          <w:p w:rsidR="00294018" w:rsidRPr="00247612" w:rsidP="00E30662" w14:paraId="55AA4964" w14:textId="77777777">
            <w:pPr>
              <w:rPr>
                <w:rFonts w:eastAsia="Calibri"/>
                <w:sz w:val="20"/>
                <w:szCs w:val="20"/>
              </w:rPr>
            </w:pPr>
          </w:p>
        </w:tc>
        <w:tc>
          <w:tcPr>
            <w:tcW w:w="1125" w:type="dxa"/>
            <w:vAlign w:val="center"/>
          </w:tcPr>
          <w:p w:rsidR="00294018" w:rsidRPr="00247612" w:rsidP="00E30662" w14:paraId="00CE7373" w14:textId="77777777">
            <w:pPr>
              <w:jc w:val="center"/>
              <w:rPr>
                <w:rFonts w:eastAsia="Calibri"/>
                <w:b/>
                <w:bCs/>
                <w:sz w:val="20"/>
                <w:szCs w:val="20"/>
              </w:rPr>
            </w:pPr>
            <w:r w:rsidRPr="00247612">
              <w:rPr>
                <w:rFonts w:eastAsia="Calibri"/>
                <w:b/>
                <w:bCs/>
                <w:sz w:val="20"/>
                <w:szCs w:val="20"/>
              </w:rPr>
              <w:t>-4</w:t>
            </w:r>
          </w:p>
        </w:tc>
        <w:tc>
          <w:tcPr>
            <w:tcW w:w="1125" w:type="dxa"/>
            <w:vAlign w:val="center"/>
          </w:tcPr>
          <w:p w:rsidR="00294018" w:rsidRPr="00247612" w:rsidP="00E30662" w14:paraId="0B2FA865" w14:textId="77777777">
            <w:pPr>
              <w:jc w:val="center"/>
              <w:rPr>
                <w:rFonts w:eastAsia="Calibri"/>
                <w:b/>
                <w:bCs/>
                <w:sz w:val="20"/>
                <w:szCs w:val="20"/>
              </w:rPr>
            </w:pPr>
            <w:r w:rsidRPr="00247612">
              <w:rPr>
                <w:rFonts w:eastAsia="Calibri"/>
                <w:b/>
                <w:bCs/>
                <w:sz w:val="20"/>
                <w:szCs w:val="20"/>
              </w:rPr>
              <w:t>-3</w:t>
            </w:r>
          </w:p>
        </w:tc>
        <w:tc>
          <w:tcPr>
            <w:tcW w:w="1125" w:type="dxa"/>
            <w:vAlign w:val="center"/>
          </w:tcPr>
          <w:p w:rsidR="00294018" w:rsidRPr="00247612" w:rsidP="00E30662" w14:paraId="3E5BE536" w14:textId="77777777">
            <w:pPr>
              <w:jc w:val="center"/>
              <w:rPr>
                <w:rFonts w:eastAsia="Calibri"/>
                <w:b/>
                <w:bCs/>
                <w:sz w:val="20"/>
                <w:szCs w:val="20"/>
              </w:rPr>
            </w:pPr>
            <w:r w:rsidRPr="00247612">
              <w:rPr>
                <w:rFonts w:eastAsia="Calibri"/>
                <w:b/>
                <w:bCs/>
                <w:sz w:val="20"/>
                <w:szCs w:val="20"/>
              </w:rPr>
              <w:t>-2</w:t>
            </w:r>
          </w:p>
        </w:tc>
        <w:tc>
          <w:tcPr>
            <w:tcW w:w="1125" w:type="dxa"/>
            <w:vAlign w:val="center"/>
          </w:tcPr>
          <w:p w:rsidR="00294018" w:rsidRPr="00247612" w:rsidP="00E30662" w14:paraId="667528A3" w14:textId="77777777">
            <w:pPr>
              <w:jc w:val="center"/>
              <w:rPr>
                <w:rFonts w:eastAsia="Calibri"/>
                <w:b/>
                <w:bCs/>
                <w:sz w:val="20"/>
                <w:szCs w:val="20"/>
              </w:rPr>
            </w:pPr>
            <w:r w:rsidRPr="00247612">
              <w:rPr>
                <w:rFonts w:eastAsia="Calibri"/>
                <w:b/>
                <w:bCs/>
                <w:sz w:val="20"/>
                <w:szCs w:val="20"/>
              </w:rPr>
              <w:t>-1</w:t>
            </w:r>
          </w:p>
        </w:tc>
        <w:tc>
          <w:tcPr>
            <w:tcW w:w="1125" w:type="dxa"/>
            <w:vAlign w:val="center"/>
          </w:tcPr>
          <w:p w:rsidR="00294018" w:rsidRPr="00247612" w:rsidP="00E30662" w14:paraId="37A4D978" w14:textId="77777777">
            <w:pPr>
              <w:jc w:val="center"/>
              <w:rPr>
                <w:rFonts w:eastAsia="Calibri"/>
                <w:b/>
                <w:bCs/>
                <w:sz w:val="20"/>
                <w:szCs w:val="20"/>
              </w:rPr>
            </w:pPr>
            <w:r w:rsidRPr="00247612">
              <w:rPr>
                <w:rFonts w:eastAsia="Calibri"/>
                <w:b/>
                <w:bCs/>
                <w:sz w:val="20"/>
                <w:szCs w:val="20"/>
              </w:rPr>
              <w:t>1</w:t>
            </w:r>
          </w:p>
        </w:tc>
        <w:tc>
          <w:tcPr>
            <w:tcW w:w="1125" w:type="dxa"/>
            <w:vAlign w:val="center"/>
          </w:tcPr>
          <w:p w:rsidR="00294018" w:rsidRPr="00247612" w:rsidP="00E30662" w14:paraId="4A37ABC8" w14:textId="77777777">
            <w:pPr>
              <w:jc w:val="center"/>
              <w:rPr>
                <w:rFonts w:eastAsia="Calibri"/>
                <w:b/>
                <w:bCs/>
                <w:sz w:val="20"/>
                <w:szCs w:val="20"/>
              </w:rPr>
            </w:pPr>
            <w:r w:rsidRPr="00247612">
              <w:rPr>
                <w:rFonts w:eastAsia="Calibri"/>
                <w:b/>
                <w:bCs/>
                <w:sz w:val="20"/>
                <w:szCs w:val="20"/>
              </w:rPr>
              <w:t>2</w:t>
            </w:r>
          </w:p>
        </w:tc>
        <w:tc>
          <w:tcPr>
            <w:tcW w:w="1125" w:type="dxa"/>
          </w:tcPr>
          <w:p w:rsidR="00294018" w:rsidRPr="00247612" w:rsidP="00E30662" w14:paraId="54C5F3AB" w14:textId="77777777">
            <w:pPr>
              <w:jc w:val="center"/>
              <w:rPr>
                <w:rFonts w:eastAsia="Calibri"/>
                <w:b/>
                <w:bCs/>
                <w:sz w:val="20"/>
                <w:szCs w:val="20"/>
              </w:rPr>
            </w:pPr>
            <w:r w:rsidRPr="00247612">
              <w:rPr>
                <w:rFonts w:eastAsia="Calibri"/>
                <w:b/>
                <w:bCs/>
                <w:sz w:val="20"/>
                <w:szCs w:val="20"/>
              </w:rPr>
              <w:t>3</w:t>
            </w:r>
          </w:p>
        </w:tc>
        <w:tc>
          <w:tcPr>
            <w:tcW w:w="1125" w:type="dxa"/>
          </w:tcPr>
          <w:p w:rsidR="00294018" w:rsidRPr="00247612" w:rsidP="00E30662" w14:paraId="4921C30F" w14:textId="77777777">
            <w:pPr>
              <w:jc w:val="center"/>
              <w:rPr>
                <w:rFonts w:eastAsia="Calibri"/>
                <w:b/>
                <w:bCs/>
                <w:sz w:val="20"/>
                <w:szCs w:val="20"/>
              </w:rPr>
            </w:pPr>
            <w:r w:rsidRPr="00247612">
              <w:rPr>
                <w:rFonts w:eastAsia="Calibri"/>
                <w:b/>
                <w:bCs/>
                <w:sz w:val="20"/>
                <w:szCs w:val="20"/>
              </w:rPr>
              <w:t>4</w:t>
            </w:r>
          </w:p>
        </w:tc>
      </w:tr>
      <w:tr w14:paraId="6B153D68" w14:textId="77777777" w:rsidTr="00E30662">
        <w:tblPrEx>
          <w:tblW w:w="10440" w:type="dxa"/>
          <w:tblInd w:w="-545" w:type="dxa"/>
          <w:tblLayout w:type="fixed"/>
          <w:tblLook w:val="04A0"/>
        </w:tblPrEx>
        <w:trPr>
          <w:trHeight w:val="288"/>
        </w:trPr>
        <w:tc>
          <w:tcPr>
            <w:tcW w:w="1440" w:type="dxa"/>
            <w:vAlign w:val="center"/>
          </w:tcPr>
          <w:p w:rsidR="00294018" w:rsidRPr="00247612" w:rsidP="00E30662" w14:paraId="020840F7" w14:textId="77777777">
            <w:pPr>
              <w:rPr>
                <w:rFonts w:eastAsia="Calibri"/>
                <w:sz w:val="20"/>
                <w:szCs w:val="20"/>
              </w:rPr>
            </w:pPr>
            <w:r w:rsidRPr="00247612">
              <w:rPr>
                <w:rFonts w:eastAsia="Calibri"/>
                <w:sz w:val="20"/>
                <w:szCs w:val="20"/>
              </w:rPr>
              <w:t>1. Face</w:t>
            </w:r>
          </w:p>
        </w:tc>
        <w:tc>
          <w:tcPr>
            <w:tcW w:w="1125" w:type="dxa"/>
            <w:vAlign w:val="center"/>
          </w:tcPr>
          <w:p w:rsidR="00294018" w:rsidRPr="00247612" w:rsidP="00E30662" w14:paraId="11B0F616"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4CDD5FDE"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3B3A921"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7E6C3CE3"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1968D1DE"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547FFCC"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162D2042" w14:textId="77777777">
            <w:pPr>
              <w:jc w:val="center"/>
              <w:rPr>
                <w:rFonts w:eastAsia="Calibri"/>
                <w:sz w:val="28"/>
                <w:szCs w:val="28"/>
              </w:rPr>
            </w:pPr>
            <w:r w:rsidRPr="00247612">
              <w:rPr>
                <w:rFonts w:eastAsia="Calibri"/>
                <w:sz w:val="28"/>
                <w:szCs w:val="28"/>
              </w:rPr>
              <w:t>□</w:t>
            </w:r>
          </w:p>
        </w:tc>
        <w:tc>
          <w:tcPr>
            <w:tcW w:w="1125" w:type="dxa"/>
            <w:vAlign w:val="center"/>
          </w:tcPr>
          <w:p w:rsidR="00294018" w:rsidRPr="00247612" w:rsidP="00E30662" w14:paraId="5C3B5413" w14:textId="77777777">
            <w:pPr>
              <w:jc w:val="center"/>
              <w:rPr>
                <w:rFonts w:eastAsia="Calibri"/>
                <w:sz w:val="28"/>
                <w:szCs w:val="28"/>
              </w:rPr>
            </w:pPr>
            <w:r w:rsidRPr="00247612">
              <w:rPr>
                <w:rFonts w:eastAsia="Calibri"/>
                <w:sz w:val="28"/>
                <w:szCs w:val="28"/>
              </w:rPr>
              <w:t>□</w:t>
            </w:r>
          </w:p>
        </w:tc>
      </w:tr>
      <w:tr w14:paraId="6D7D706B" w14:textId="77777777" w:rsidTr="00E30662">
        <w:tblPrEx>
          <w:tblW w:w="10440" w:type="dxa"/>
          <w:tblInd w:w="-545" w:type="dxa"/>
          <w:tblLayout w:type="fixed"/>
          <w:tblLook w:val="04A0"/>
        </w:tblPrEx>
        <w:trPr>
          <w:trHeight w:val="288"/>
        </w:trPr>
        <w:tc>
          <w:tcPr>
            <w:tcW w:w="1440" w:type="dxa"/>
            <w:vAlign w:val="center"/>
          </w:tcPr>
          <w:p w:rsidR="00294018" w:rsidRPr="00247612" w:rsidP="00E30662" w14:paraId="28E1BD30" w14:textId="77777777">
            <w:pPr>
              <w:rPr>
                <w:rFonts w:eastAsia="Calibri"/>
                <w:sz w:val="20"/>
                <w:szCs w:val="20"/>
              </w:rPr>
            </w:pPr>
            <w:r w:rsidRPr="00247612">
              <w:rPr>
                <w:rFonts w:eastAsia="Calibri"/>
                <w:sz w:val="20"/>
                <w:szCs w:val="20"/>
              </w:rPr>
              <w:t>2. Whole body</w:t>
            </w:r>
          </w:p>
        </w:tc>
        <w:tc>
          <w:tcPr>
            <w:tcW w:w="1125" w:type="dxa"/>
            <w:vAlign w:val="center"/>
          </w:tcPr>
          <w:p w:rsidR="00294018" w:rsidRPr="00247612" w:rsidP="00E30662" w14:paraId="77239E65"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2C807F3B"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589DBBB2"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36367D85"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37A39B2"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3044E75"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3742D4D1" w14:textId="77777777">
            <w:pPr>
              <w:jc w:val="center"/>
              <w:rPr>
                <w:rFonts w:eastAsia="Calibri"/>
                <w:sz w:val="28"/>
                <w:szCs w:val="28"/>
              </w:rPr>
            </w:pPr>
            <w:r w:rsidRPr="00247612">
              <w:rPr>
                <w:rFonts w:eastAsia="Calibri"/>
                <w:sz w:val="28"/>
                <w:szCs w:val="28"/>
              </w:rPr>
              <w:t>□</w:t>
            </w:r>
          </w:p>
        </w:tc>
        <w:tc>
          <w:tcPr>
            <w:tcW w:w="1125" w:type="dxa"/>
            <w:vAlign w:val="center"/>
          </w:tcPr>
          <w:p w:rsidR="00294018" w:rsidRPr="00247612" w:rsidP="00E30662" w14:paraId="19EB2880" w14:textId="77777777">
            <w:pPr>
              <w:jc w:val="center"/>
              <w:rPr>
                <w:rFonts w:eastAsia="Calibri"/>
                <w:sz w:val="28"/>
                <w:szCs w:val="28"/>
              </w:rPr>
            </w:pPr>
            <w:r w:rsidRPr="00247612">
              <w:rPr>
                <w:rFonts w:eastAsia="Calibri"/>
                <w:sz w:val="28"/>
                <w:szCs w:val="28"/>
              </w:rPr>
              <w:t>□</w:t>
            </w:r>
          </w:p>
        </w:tc>
      </w:tr>
    </w:tbl>
    <w:p w:rsidR="00294018" w:rsidRPr="00247612" w:rsidP="00294018" w14:paraId="004EA260" w14:textId="77777777">
      <w:pPr>
        <w:rPr>
          <w:rFonts w:eastAsia="Calibri"/>
        </w:rPr>
      </w:pPr>
    </w:p>
    <w:p w:rsidR="00294018" w:rsidRPr="00294018" w:rsidP="00294018" w14:paraId="211C8EED" w14:textId="646FB256">
      <w:pPr>
        <w:ind w:left="0" w:firstLine="0"/>
      </w:pPr>
      <w:r w:rsidRPr="00743CA8">
        <w:rPr>
          <w:rFonts w:eastAsia="Calibri"/>
          <w:b/>
          <w:bCs/>
          <w:u w:val="single"/>
        </w:rPr>
        <w:t>FUNCTION</w:t>
      </w:r>
    </w:p>
    <w:p w:rsidR="00294018" w:rsidRPr="00743CA8" w:rsidP="00294018" w14:paraId="5FA3D1EB" w14:textId="77777777">
      <w:pPr>
        <w:rPr>
          <w:rFonts w:eastAsia="Calibri"/>
        </w:rPr>
      </w:pPr>
      <w:r w:rsidRPr="00743CA8">
        <w:rPr>
          <w:rFonts w:eastAsia="Calibri"/>
          <w:b/>
          <w:bCs/>
        </w:rPr>
        <w:t xml:space="preserve">Think about your experience while wearing the </w:t>
      </w:r>
      <w:r>
        <w:rPr>
          <w:rFonts w:eastAsia="Calibri"/>
          <w:b/>
          <w:bCs/>
        </w:rPr>
        <w:t xml:space="preserve">equipment/technology </w:t>
      </w:r>
      <w:r w:rsidRPr="00743CA8">
        <w:rPr>
          <w:rFonts w:eastAsia="Calibri"/>
          <w:b/>
          <w:bCs/>
        </w:rPr>
        <w:t xml:space="preserve">and rate your </w:t>
      </w:r>
      <w:r w:rsidRPr="00743CA8">
        <w:rPr>
          <w:rFonts w:eastAsia="Calibri"/>
          <w:b/>
          <w:bCs/>
          <w:u w:val="single"/>
        </w:rPr>
        <w:t xml:space="preserve">level of agreement </w:t>
      </w:r>
      <w:r w:rsidRPr="00743CA8">
        <w:rPr>
          <w:rFonts w:eastAsia="Calibri"/>
          <w:b/>
          <w:bCs/>
        </w:rPr>
        <w:t>with each statement regarding your work today:</w:t>
      </w:r>
      <w:r w:rsidRPr="00743CA8">
        <w:rPr>
          <w:rFonts w:eastAsia="Calibri"/>
        </w:rPr>
        <w:t xml:space="preserve"> (Please select one response for each item below.)</w:t>
      </w:r>
    </w:p>
    <w:tbl>
      <w:tblPr>
        <w:tblStyle w:val="TableGrid5"/>
        <w:tblW w:w="10440" w:type="dxa"/>
        <w:tblInd w:w="-545" w:type="dxa"/>
        <w:tblLayout w:type="fixed"/>
        <w:tblLook w:val="04A0"/>
      </w:tblPr>
      <w:tblGrid>
        <w:gridCol w:w="5580"/>
        <w:gridCol w:w="1215"/>
        <w:gridCol w:w="1215"/>
        <w:gridCol w:w="1215"/>
        <w:gridCol w:w="1215"/>
      </w:tblGrid>
      <w:tr w14:paraId="6DEC148F" w14:textId="77777777" w:rsidTr="00E30662">
        <w:tblPrEx>
          <w:tblW w:w="10440" w:type="dxa"/>
          <w:tblInd w:w="-545" w:type="dxa"/>
          <w:tblLayout w:type="fixed"/>
          <w:tblLook w:val="04A0"/>
        </w:tblPrEx>
        <w:tc>
          <w:tcPr>
            <w:tcW w:w="5580" w:type="dxa"/>
          </w:tcPr>
          <w:p w:rsidR="00294018" w:rsidRPr="00743CA8" w:rsidP="00E30662" w14:paraId="2AB90A93" w14:textId="77777777">
            <w:pPr>
              <w:rPr>
                <w:rFonts w:eastAsia="Calibri"/>
              </w:rPr>
            </w:pPr>
          </w:p>
        </w:tc>
        <w:tc>
          <w:tcPr>
            <w:tcW w:w="1215" w:type="dxa"/>
            <w:vAlign w:val="center"/>
          </w:tcPr>
          <w:p w:rsidR="00294018" w:rsidRPr="00743CA8" w:rsidP="00E30662" w14:paraId="17D779F4" w14:textId="77777777">
            <w:pPr>
              <w:jc w:val="center"/>
              <w:rPr>
                <w:rFonts w:eastAsia="Calibri"/>
                <w:b/>
                <w:bCs/>
                <w:sz w:val="20"/>
                <w:szCs w:val="20"/>
              </w:rPr>
            </w:pPr>
            <w:r w:rsidRPr="00743CA8">
              <w:rPr>
                <w:rFonts w:eastAsia="Calibri"/>
                <w:b/>
                <w:bCs/>
                <w:sz w:val="20"/>
                <w:szCs w:val="20"/>
              </w:rPr>
              <w:t>Strongly Disagree</w:t>
            </w:r>
          </w:p>
        </w:tc>
        <w:tc>
          <w:tcPr>
            <w:tcW w:w="1215" w:type="dxa"/>
            <w:vAlign w:val="center"/>
          </w:tcPr>
          <w:p w:rsidR="00294018" w:rsidRPr="00743CA8" w:rsidP="00E30662" w14:paraId="406E433B" w14:textId="77777777">
            <w:pPr>
              <w:jc w:val="center"/>
              <w:rPr>
                <w:rFonts w:eastAsia="Calibri"/>
                <w:b/>
                <w:bCs/>
                <w:sz w:val="20"/>
                <w:szCs w:val="20"/>
              </w:rPr>
            </w:pPr>
            <w:r w:rsidRPr="00743CA8">
              <w:rPr>
                <w:rFonts w:eastAsia="Calibri"/>
                <w:b/>
                <w:bCs/>
                <w:sz w:val="20"/>
                <w:szCs w:val="20"/>
              </w:rPr>
              <w:t>Disagree</w:t>
            </w:r>
          </w:p>
        </w:tc>
        <w:tc>
          <w:tcPr>
            <w:tcW w:w="1215" w:type="dxa"/>
            <w:vAlign w:val="center"/>
          </w:tcPr>
          <w:p w:rsidR="00294018" w:rsidRPr="00743CA8" w:rsidP="00E30662" w14:paraId="6116141C" w14:textId="77777777">
            <w:pPr>
              <w:jc w:val="center"/>
              <w:rPr>
                <w:rFonts w:eastAsia="Calibri"/>
                <w:b/>
                <w:bCs/>
                <w:sz w:val="20"/>
                <w:szCs w:val="20"/>
              </w:rPr>
            </w:pPr>
            <w:r w:rsidRPr="00743CA8">
              <w:rPr>
                <w:rFonts w:eastAsia="Calibri"/>
                <w:b/>
                <w:bCs/>
                <w:sz w:val="20"/>
                <w:szCs w:val="20"/>
              </w:rPr>
              <w:t>Agree</w:t>
            </w:r>
          </w:p>
        </w:tc>
        <w:tc>
          <w:tcPr>
            <w:tcW w:w="1215" w:type="dxa"/>
            <w:vAlign w:val="center"/>
          </w:tcPr>
          <w:p w:rsidR="00294018" w:rsidRPr="00743CA8" w:rsidP="00E30662" w14:paraId="270E62AB" w14:textId="77777777">
            <w:pPr>
              <w:jc w:val="center"/>
              <w:rPr>
                <w:rFonts w:eastAsia="Calibri"/>
                <w:b/>
                <w:bCs/>
                <w:sz w:val="20"/>
                <w:szCs w:val="20"/>
              </w:rPr>
            </w:pPr>
            <w:r w:rsidRPr="00743CA8">
              <w:rPr>
                <w:rFonts w:eastAsia="Calibri"/>
                <w:b/>
                <w:bCs/>
                <w:sz w:val="20"/>
                <w:szCs w:val="20"/>
              </w:rPr>
              <w:t>Strongly Agree</w:t>
            </w:r>
          </w:p>
        </w:tc>
      </w:tr>
      <w:tr w14:paraId="04CE96C9" w14:textId="77777777" w:rsidTr="00E30662">
        <w:tblPrEx>
          <w:tblW w:w="10440" w:type="dxa"/>
          <w:tblInd w:w="-545" w:type="dxa"/>
          <w:tblLayout w:type="fixed"/>
          <w:tblLook w:val="04A0"/>
        </w:tblPrEx>
        <w:tc>
          <w:tcPr>
            <w:tcW w:w="5580" w:type="dxa"/>
          </w:tcPr>
          <w:p w:rsidR="00294018" w:rsidRPr="00743CA8" w:rsidP="00E30662" w14:paraId="14DD9502" w14:textId="77777777">
            <w:pPr>
              <w:rPr>
                <w:rFonts w:eastAsia="Calibri"/>
                <w:sz w:val="20"/>
                <w:szCs w:val="20"/>
              </w:rPr>
            </w:pPr>
          </w:p>
        </w:tc>
        <w:tc>
          <w:tcPr>
            <w:tcW w:w="1215" w:type="dxa"/>
            <w:vAlign w:val="center"/>
          </w:tcPr>
          <w:p w:rsidR="00294018" w:rsidRPr="00743CA8" w:rsidP="00E30662" w14:paraId="13AA264D" w14:textId="77777777">
            <w:pPr>
              <w:jc w:val="center"/>
              <w:rPr>
                <w:rFonts w:eastAsia="Calibri"/>
                <w:b/>
                <w:bCs/>
                <w:sz w:val="20"/>
                <w:szCs w:val="20"/>
              </w:rPr>
            </w:pPr>
            <w:r w:rsidRPr="00743CA8">
              <w:rPr>
                <w:rFonts w:eastAsia="Calibri"/>
                <w:b/>
                <w:bCs/>
                <w:sz w:val="20"/>
                <w:szCs w:val="20"/>
              </w:rPr>
              <w:t>1</w:t>
            </w:r>
          </w:p>
        </w:tc>
        <w:tc>
          <w:tcPr>
            <w:tcW w:w="1215" w:type="dxa"/>
            <w:vAlign w:val="center"/>
          </w:tcPr>
          <w:p w:rsidR="00294018" w:rsidRPr="00743CA8" w:rsidP="00E30662" w14:paraId="018C10C6" w14:textId="77777777">
            <w:pPr>
              <w:jc w:val="center"/>
              <w:rPr>
                <w:rFonts w:eastAsia="Calibri"/>
                <w:b/>
                <w:bCs/>
                <w:sz w:val="20"/>
                <w:szCs w:val="20"/>
              </w:rPr>
            </w:pPr>
            <w:r w:rsidRPr="00743CA8">
              <w:rPr>
                <w:rFonts w:eastAsia="Calibri"/>
                <w:b/>
                <w:bCs/>
                <w:sz w:val="20"/>
                <w:szCs w:val="20"/>
              </w:rPr>
              <w:t>2</w:t>
            </w:r>
          </w:p>
        </w:tc>
        <w:tc>
          <w:tcPr>
            <w:tcW w:w="1215" w:type="dxa"/>
            <w:vAlign w:val="center"/>
          </w:tcPr>
          <w:p w:rsidR="00294018" w:rsidRPr="00743CA8" w:rsidP="00E30662" w14:paraId="756C2344" w14:textId="77777777">
            <w:pPr>
              <w:jc w:val="center"/>
              <w:rPr>
                <w:rFonts w:eastAsia="Calibri"/>
                <w:b/>
                <w:bCs/>
                <w:sz w:val="20"/>
                <w:szCs w:val="20"/>
              </w:rPr>
            </w:pPr>
            <w:r w:rsidRPr="00743CA8">
              <w:rPr>
                <w:rFonts w:eastAsia="Calibri"/>
                <w:b/>
                <w:bCs/>
                <w:sz w:val="20"/>
                <w:szCs w:val="20"/>
              </w:rPr>
              <w:t>3</w:t>
            </w:r>
          </w:p>
        </w:tc>
        <w:tc>
          <w:tcPr>
            <w:tcW w:w="1215" w:type="dxa"/>
            <w:vAlign w:val="center"/>
          </w:tcPr>
          <w:p w:rsidR="00294018" w:rsidRPr="00743CA8" w:rsidP="00E30662" w14:paraId="5091CF68" w14:textId="77777777">
            <w:pPr>
              <w:jc w:val="center"/>
              <w:rPr>
                <w:rFonts w:eastAsia="Calibri"/>
                <w:b/>
                <w:bCs/>
                <w:sz w:val="20"/>
                <w:szCs w:val="20"/>
              </w:rPr>
            </w:pPr>
            <w:r w:rsidRPr="00743CA8">
              <w:rPr>
                <w:rFonts w:eastAsia="Calibri"/>
                <w:b/>
                <w:bCs/>
                <w:sz w:val="20"/>
                <w:szCs w:val="20"/>
              </w:rPr>
              <w:t>4</w:t>
            </w:r>
          </w:p>
        </w:tc>
      </w:tr>
      <w:tr w14:paraId="41EE815E"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047B53DF" w14:textId="77777777">
            <w:pPr>
              <w:rPr>
                <w:rFonts w:eastAsia="Calibri"/>
                <w:sz w:val="20"/>
                <w:szCs w:val="20"/>
              </w:rPr>
            </w:pPr>
            <w:r w:rsidRPr="00743CA8">
              <w:rPr>
                <w:rFonts w:eastAsia="Calibri"/>
                <w:sz w:val="20"/>
                <w:szCs w:val="20"/>
              </w:rPr>
              <w:t xml:space="preserve">1. the </w:t>
            </w:r>
            <w:r>
              <w:rPr>
                <w:rFonts w:eastAsia="Calibri"/>
                <w:sz w:val="20"/>
                <w:szCs w:val="20"/>
              </w:rPr>
              <w:t xml:space="preserve">technology </w:t>
            </w:r>
            <w:r w:rsidRPr="00743CA8">
              <w:rPr>
                <w:rFonts w:eastAsia="Calibri"/>
                <w:sz w:val="20"/>
                <w:szCs w:val="20"/>
              </w:rPr>
              <w:t>affected my concentration while working (always adjusting)</w:t>
            </w:r>
          </w:p>
        </w:tc>
        <w:tc>
          <w:tcPr>
            <w:tcW w:w="1215" w:type="dxa"/>
            <w:vAlign w:val="center"/>
          </w:tcPr>
          <w:p w:rsidR="00294018" w:rsidRPr="00743CA8" w:rsidP="00E30662" w14:paraId="0A4D43FE"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513620AB"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24901F35"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809FAFC" w14:textId="77777777">
            <w:pPr>
              <w:jc w:val="center"/>
              <w:rPr>
                <w:rFonts w:eastAsia="Calibri"/>
                <w:sz w:val="20"/>
                <w:szCs w:val="20"/>
              </w:rPr>
            </w:pPr>
            <w:r w:rsidRPr="00743CA8">
              <w:rPr>
                <w:rFonts w:eastAsia="Calibri"/>
                <w:sz w:val="28"/>
                <w:szCs w:val="28"/>
              </w:rPr>
              <w:t>□</w:t>
            </w:r>
          </w:p>
        </w:tc>
      </w:tr>
      <w:tr w14:paraId="7FCBCE42"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75E5DB98" w14:textId="77777777">
            <w:pPr>
              <w:rPr>
                <w:rFonts w:eastAsia="Calibri"/>
                <w:sz w:val="20"/>
                <w:szCs w:val="20"/>
              </w:rPr>
            </w:pPr>
            <w:r w:rsidRPr="00743CA8">
              <w:rPr>
                <w:rFonts w:eastAsia="Calibri"/>
                <w:sz w:val="20"/>
                <w:szCs w:val="20"/>
              </w:rPr>
              <w:t xml:space="preserve">2. I had difficultly verbally </w:t>
            </w:r>
            <w:r w:rsidRPr="00743CA8">
              <w:rPr>
                <w:rFonts w:eastAsia="Calibri"/>
                <w:sz w:val="20"/>
                <w:szCs w:val="20"/>
              </w:rPr>
              <w:t>communicating</w:t>
            </w:r>
            <w:r w:rsidRPr="00743CA8">
              <w:rPr>
                <w:rFonts w:eastAsia="Calibri"/>
                <w:sz w:val="20"/>
                <w:szCs w:val="20"/>
              </w:rPr>
              <w:t xml:space="preserve"> with others </w:t>
            </w:r>
          </w:p>
        </w:tc>
        <w:tc>
          <w:tcPr>
            <w:tcW w:w="1215" w:type="dxa"/>
            <w:vAlign w:val="center"/>
          </w:tcPr>
          <w:p w:rsidR="00294018" w:rsidRPr="00743CA8" w:rsidP="00E30662" w14:paraId="0E265E5E"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70FEF145"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7F7ADBF3"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2754EB18" w14:textId="77777777">
            <w:pPr>
              <w:jc w:val="center"/>
              <w:rPr>
                <w:rFonts w:eastAsia="Calibri"/>
                <w:sz w:val="20"/>
                <w:szCs w:val="20"/>
              </w:rPr>
            </w:pPr>
            <w:r w:rsidRPr="00743CA8">
              <w:rPr>
                <w:rFonts w:eastAsia="Calibri"/>
                <w:sz w:val="28"/>
                <w:szCs w:val="28"/>
              </w:rPr>
              <w:t>□</w:t>
            </w:r>
          </w:p>
        </w:tc>
      </w:tr>
      <w:tr w14:paraId="79FD3705"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48B4B250" w14:textId="77777777">
            <w:pPr>
              <w:rPr>
                <w:rFonts w:eastAsia="Calibri"/>
                <w:sz w:val="20"/>
                <w:szCs w:val="20"/>
              </w:rPr>
            </w:pPr>
            <w:r w:rsidRPr="00743CA8">
              <w:rPr>
                <w:rFonts w:eastAsia="Calibri"/>
                <w:sz w:val="20"/>
                <w:szCs w:val="20"/>
              </w:rPr>
              <w:t xml:space="preserve">3. I had difficultly </w:t>
            </w:r>
            <w:r w:rsidRPr="00743CA8">
              <w:rPr>
                <w:rFonts w:eastAsia="Calibri"/>
                <w:sz w:val="20"/>
                <w:szCs w:val="20"/>
              </w:rPr>
              <w:t>hearing</w:t>
            </w:r>
            <w:r w:rsidRPr="00743CA8">
              <w:rPr>
                <w:rFonts w:eastAsia="Calibri"/>
                <w:sz w:val="20"/>
                <w:szCs w:val="20"/>
              </w:rPr>
              <w:t xml:space="preserve"> others</w:t>
            </w:r>
          </w:p>
        </w:tc>
        <w:tc>
          <w:tcPr>
            <w:tcW w:w="1215" w:type="dxa"/>
            <w:vAlign w:val="center"/>
          </w:tcPr>
          <w:p w:rsidR="00294018" w:rsidRPr="00743CA8" w:rsidP="00E30662" w14:paraId="5729761C"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CA50236"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1152BCFE"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2E291AFD" w14:textId="77777777">
            <w:pPr>
              <w:jc w:val="center"/>
              <w:rPr>
                <w:rFonts w:eastAsia="Calibri"/>
                <w:sz w:val="20"/>
                <w:szCs w:val="20"/>
              </w:rPr>
            </w:pPr>
            <w:r w:rsidRPr="00743CA8">
              <w:rPr>
                <w:rFonts w:eastAsia="Calibri"/>
                <w:sz w:val="28"/>
                <w:szCs w:val="28"/>
              </w:rPr>
              <w:t>□</w:t>
            </w:r>
          </w:p>
        </w:tc>
      </w:tr>
      <w:tr w14:paraId="2F6BDE6D"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0234B63A" w14:textId="77777777">
            <w:pPr>
              <w:rPr>
                <w:rFonts w:eastAsia="Calibri"/>
                <w:sz w:val="20"/>
                <w:szCs w:val="20"/>
              </w:rPr>
            </w:pPr>
            <w:r w:rsidRPr="00743CA8">
              <w:rPr>
                <w:rFonts w:eastAsia="Calibri"/>
                <w:sz w:val="20"/>
                <w:szCs w:val="20"/>
              </w:rPr>
              <w:t>4. the</w:t>
            </w:r>
            <w:r>
              <w:rPr>
                <w:rFonts w:eastAsia="Calibri"/>
                <w:sz w:val="20"/>
                <w:szCs w:val="20"/>
              </w:rPr>
              <w:t xml:space="preserve"> equipment</w:t>
            </w:r>
            <w:r w:rsidRPr="00743CA8">
              <w:rPr>
                <w:rFonts w:eastAsia="Calibri"/>
                <w:sz w:val="20"/>
                <w:szCs w:val="20"/>
              </w:rPr>
              <w:t xml:space="preserve"> obstructed my vision</w:t>
            </w:r>
          </w:p>
        </w:tc>
        <w:tc>
          <w:tcPr>
            <w:tcW w:w="1215" w:type="dxa"/>
            <w:vAlign w:val="center"/>
          </w:tcPr>
          <w:p w:rsidR="00294018" w:rsidRPr="00743CA8" w:rsidP="00E30662" w14:paraId="3B3F88D7"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F717BAC"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FA23E9E"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5E48F1AA" w14:textId="77777777">
            <w:pPr>
              <w:jc w:val="center"/>
              <w:rPr>
                <w:rFonts w:eastAsia="Calibri"/>
                <w:sz w:val="20"/>
                <w:szCs w:val="20"/>
              </w:rPr>
            </w:pPr>
            <w:r w:rsidRPr="00743CA8">
              <w:rPr>
                <w:rFonts w:eastAsia="Calibri"/>
                <w:sz w:val="28"/>
                <w:szCs w:val="28"/>
              </w:rPr>
              <w:t>□</w:t>
            </w:r>
          </w:p>
        </w:tc>
      </w:tr>
      <w:tr w14:paraId="1E014274"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840C301" w14:textId="77777777">
            <w:pPr>
              <w:rPr>
                <w:rFonts w:eastAsia="Calibri"/>
                <w:sz w:val="20"/>
                <w:szCs w:val="20"/>
              </w:rPr>
            </w:pPr>
            <w:r w:rsidRPr="00743CA8">
              <w:rPr>
                <w:rFonts w:eastAsia="Calibri"/>
                <w:sz w:val="20"/>
                <w:szCs w:val="20"/>
              </w:rPr>
              <w:t>5. the</w:t>
            </w:r>
            <w:r>
              <w:rPr>
                <w:rFonts w:eastAsia="Calibri"/>
                <w:sz w:val="20"/>
                <w:szCs w:val="20"/>
              </w:rPr>
              <w:t xml:space="preserve"> technology</w:t>
            </w:r>
            <w:r w:rsidRPr="00743CA8">
              <w:rPr>
                <w:rFonts w:eastAsia="Calibri"/>
                <w:sz w:val="20"/>
                <w:szCs w:val="20"/>
              </w:rPr>
              <w:t xml:space="preserve"> interfered with my</w:t>
            </w:r>
            <w:r>
              <w:rPr>
                <w:rFonts w:eastAsia="Calibri"/>
                <w:sz w:val="20"/>
                <w:szCs w:val="20"/>
              </w:rPr>
              <w:t xml:space="preserve"> job</w:t>
            </w:r>
            <w:r w:rsidRPr="00743CA8">
              <w:rPr>
                <w:rFonts w:eastAsia="Calibri"/>
                <w:sz w:val="20"/>
                <w:szCs w:val="20"/>
              </w:rPr>
              <w:t xml:space="preserve"> duties (quick to leave room, less interaction)</w:t>
            </w:r>
          </w:p>
        </w:tc>
        <w:tc>
          <w:tcPr>
            <w:tcW w:w="1215" w:type="dxa"/>
            <w:vAlign w:val="center"/>
          </w:tcPr>
          <w:p w:rsidR="00294018" w:rsidRPr="00743CA8" w:rsidP="00E30662" w14:paraId="4785DB2C"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753610B5"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362BD4E8"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A93AA83" w14:textId="77777777">
            <w:pPr>
              <w:jc w:val="center"/>
              <w:rPr>
                <w:rFonts w:eastAsia="Calibri"/>
                <w:sz w:val="20"/>
                <w:szCs w:val="20"/>
              </w:rPr>
            </w:pPr>
            <w:r w:rsidRPr="00743CA8">
              <w:rPr>
                <w:rFonts w:eastAsia="Calibri"/>
                <w:sz w:val="28"/>
                <w:szCs w:val="28"/>
              </w:rPr>
              <w:t>□</w:t>
            </w:r>
          </w:p>
        </w:tc>
      </w:tr>
    </w:tbl>
    <w:p w:rsidR="00A255D7" w:rsidRPr="00A255D7" w:rsidP="00294018" w14:paraId="4F49353C" w14:textId="0FE7153A">
      <w:pPr>
        <w:ind w:left="0" w:firstLine="0"/>
      </w:pPr>
    </w:p>
    <w:p w:rsidR="00F605D7" w:rsidP="00A255D7" w14:paraId="49986C63" w14:textId="23155D0D">
      <w:pPr>
        <w:pStyle w:val="Heading3"/>
      </w:pPr>
      <w:r w:rsidRPr="009A0F24">
        <w:t>Self-Perception Surveys</w:t>
      </w:r>
      <w:r>
        <w:t xml:space="preserve"> and other S</w:t>
      </w:r>
      <w:r w:rsidR="009E4DCC">
        <w:t>emi-s</w:t>
      </w:r>
      <w:r>
        <w:t>tructured Questions</w:t>
      </w:r>
    </w:p>
    <w:p w:rsidR="009E4DCC" w:rsidP="009E4DCC" w14:paraId="1791B76A" w14:textId="77777777">
      <w:pPr>
        <w:spacing w:line="360" w:lineRule="auto"/>
        <w:rPr>
          <w:b/>
          <w:caps/>
          <w:sz w:val="28"/>
          <w:lang w:val="en-GB"/>
        </w:rPr>
      </w:pPr>
    </w:p>
    <w:p w:rsidR="009E4DCC" w:rsidRPr="0004100A" w:rsidP="009E4DCC" w14:paraId="0C9B0A59" w14:textId="704EBC10">
      <w:pPr>
        <w:spacing w:line="360" w:lineRule="auto"/>
        <w:rPr>
          <w:b/>
          <w:caps/>
          <w:sz w:val="28"/>
          <w:lang w:val="en-GB"/>
        </w:rPr>
      </w:pPr>
      <w:r w:rsidRPr="0004100A">
        <w:rPr>
          <w:b/>
          <w:caps/>
          <w:sz w:val="28"/>
          <w:lang w:val="en-GB"/>
        </w:rPr>
        <w:t>Robot</w:t>
      </w:r>
      <w:r>
        <w:rPr>
          <w:b/>
          <w:caps/>
          <w:sz w:val="28"/>
          <w:lang w:val="en-GB"/>
        </w:rPr>
        <w:t>-HUMAN TRUST Evaluation</w:t>
      </w:r>
      <w:r w:rsidRPr="0004100A">
        <w:rPr>
          <w:b/>
          <w:caps/>
          <w:sz w:val="28"/>
          <w:lang w:val="en-GB"/>
        </w:rPr>
        <w:t xml:space="preserve"> Questionnaire</w:t>
      </w:r>
    </w:p>
    <w:p w:rsidR="009E4DCC" w:rsidRPr="0004100A" w:rsidP="009E4DCC" w14:paraId="32E8B699" w14:textId="77777777">
      <w:pPr>
        <w:spacing w:line="360" w:lineRule="auto"/>
        <w:jc w:val="both"/>
        <w:rPr>
          <w:rFonts w:eastAsia="Arial"/>
          <w:bCs/>
          <w:lang w:val="en-GB"/>
        </w:rPr>
      </w:pPr>
      <w:r w:rsidRPr="0004100A">
        <w:rPr>
          <w:rFonts w:eastAsia="Arial"/>
          <w:bCs/>
          <w:lang w:val="en-GB"/>
        </w:rPr>
        <w:t xml:space="preserve">Please mark the percentage for each question. </w:t>
      </w:r>
    </w:p>
    <w:tbl>
      <w:tblPr>
        <w:tblW w:w="9355" w:type="dxa"/>
        <w:tblLayout w:type="fixed"/>
        <w:tblLook w:val="04A0"/>
      </w:tblPr>
      <w:tblGrid>
        <w:gridCol w:w="3955"/>
        <w:gridCol w:w="486"/>
        <w:gridCol w:w="486"/>
        <w:gridCol w:w="486"/>
        <w:gridCol w:w="486"/>
        <w:gridCol w:w="486"/>
        <w:gridCol w:w="486"/>
        <w:gridCol w:w="486"/>
        <w:gridCol w:w="486"/>
        <w:gridCol w:w="486"/>
        <w:gridCol w:w="486"/>
        <w:gridCol w:w="540"/>
      </w:tblGrid>
      <w:tr w14:paraId="457C6BD7" w14:textId="77777777" w:rsidTr="00E30662">
        <w:tblPrEx>
          <w:tblW w:w="9355" w:type="dxa"/>
          <w:tblLayout w:type="fixed"/>
          <w:tblLook w:val="04A0"/>
        </w:tblPrEx>
        <w:trPr>
          <w:trHeight w:val="326"/>
        </w:trPr>
        <w:tc>
          <w:tcPr>
            <w:tcW w:w="3955"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9E4DCC" w:rsidRPr="0004100A" w:rsidP="00E30662" w14:paraId="24B1E340" w14:textId="77777777">
            <w:pPr>
              <w:rPr>
                <w:b/>
                <w:color w:val="000000"/>
              </w:rPr>
            </w:pPr>
            <w:r w:rsidRPr="0004100A">
              <w:rPr>
                <w:b/>
                <w:color w:val="000000"/>
              </w:rPr>
              <w:t xml:space="preserve">What percentage of the time do you believe this robot will… </w:t>
            </w:r>
          </w:p>
        </w:tc>
        <w:tc>
          <w:tcPr>
            <w:tcW w:w="5400"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9E4DCC" w:rsidRPr="0004100A" w:rsidP="00E30662" w14:paraId="5767D5A8" w14:textId="77777777">
            <w:pPr>
              <w:jc w:val="center"/>
              <w:rPr>
                <w:b/>
                <w:color w:val="000000"/>
                <w:sz w:val="18"/>
                <w:szCs w:val="18"/>
              </w:rPr>
            </w:pPr>
            <w:r w:rsidRPr="0004100A">
              <w:rPr>
                <w:b/>
                <w:color w:val="000000"/>
                <w:sz w:val="18"/>
                <w:szCs w:val="18"/>
              </w:rPr>
              <w:t>%</w:t>
            </w:r>
          </w:p>
        </w:tc>
      </w:tr>
      <w:tr w14:paraId="35BEDD63" w14:textId="77777777" w:rsidTr="00E30662">
        <w:tblPrEx>
          <w:tblW w:w="9355" w:type="dxa"/>
          <w:tblLayout w:type="fixed"/>
          <w:tblLook w:val="04A0"/>
        </w:tblPrEx>
        <w:trPr>
          <w:trHeight w:val="508"/>
        </w:trPr>
        <w:tc>
          <w:tcPr>
            <w:tcW w:w="3955" w:type="dxa"/>
            <w:vMerge/>
            <w:tcBorders>
              <w:left w:val="single" w:sz="4" w:space="0" w:color="auto"/>
              <w:bottom w:val="single" w:sz="4" w:space="0" w:color="auto"/>
              <w:right w:val="single" w:sz="4" w:space="0" w:color="auto"/>
            </w:tcBorders>
            <w:shd w:val="clear" w:color="auto" w:fill="BFBFBF" w:themeFill="background1" w:themeFillShade="BF"/>
            <w:vAlign w:val="bottom"/>
            <w:hideMark/>
          </w:tcPr>
          <w:p w:rsidR="009E4DCC" w:rsidRPr="0004100A" w:rsidP="00E30662" w14:paraId="514200D4" w14:textId="77777777">
            <w:pPr>
              <w:rPr>
                <w:b/>
                <w:color w:val="000000"/>
              </w:rPr>
            </w:pP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6C26AA2B" w14:textId="77777777">
            <w:pPr>
              <w:jc w:val="center"/>
              <w:rPr>
                <w:b/>
                <w:color w:val="000000"/>
                <w:sz w:val="18"/>
                <w:szCs w:val="18"/>
              </w:rPr>
            </w:pPr>
            <w:r w:rsidRPr="0004100A">
              <w:rPr>
                <w:b/>
                <w:color w:val="000000"/>
                <w:sz w:val="18"/>
                <w:szCs w:val="18"/>
              </w:rPr>
              <w:t>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225B15B4" w14:textId="77777777">
            <w:pPr>
              <w:jc w:val="center"/>
              <w:rPr>
                <w:b/>
                <w:color w:val="000000"/>
                <w:sz w:val="18"/>
                <w:szCs w:val="18"/>
              </w:rPr>
            </w:pPr>
            <w:r w:rsidRPr="0004100A">
              <w:rPr>
                <w:b/>
                <w:color w:val="000000"/>
                <w:sz w:val="18"/>
                <w:szCs w:val="18"/>
              </w:rPr>
              <w:t>10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1B5C6B64" w14:textId="77777777">
            <w:pPr>
              <w:jc w:val="center"/>
              <w:rPr>
                <w:b/>
                <w:color w:val="000000"/>
                <w:sz w:val="18"/>
                <w:szCs w:val="18"/>
              </w:rPr>
            </w:pPr>
            <w:r w:rsidRPr="0004100A">
              <w:rPr>
                <w:b/>
                <w:color w:val="000000"/>
                <w:sz w:val="18"/>
                <w:szCs w:val="18"/>
              </w:rPr>
              <w:t>20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43909C5E" w14:textId="77777777">
            <w:pPr>
              <w:jc w:val="center"/>
              <w:rPr>
                <w:b/>
                <w:color w:val="000000"/>
                <w:sz w:val="18"/>
                <w:szCs w:val="18"/>
              </w:rPr>
            </w:pPr>
            <w:r w:rsidRPr="0004100A">
              <w:rPr>
                <w:b/>
                <w:color w:val="000000"/>
                <w:sz w:val="18"/>
                <w:szCs w:val="18"/>
              </w:rPr>
              <w:t>30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1DCB8F1A" w14:textId="77777777">
            <w:pPr>
              <w:jc w:val="center"/>
              <w:rPr>
                <w:b/>
                <w:color w:val="000000"/>
                <w:sz w:val="18"/>
                <w:szCs w:val="18"/>
              </w:rPr>
            </w:pPr>
            <w:r w:rsidRPr="0004100A">
              <w:rPr>
                <w:b/>
                <w:color w:val="000000"/>
                <w:sz w:val="18"/>
                <w:szCs w:val="18"/>
              </w:rPr>
              <w:t>40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253DA0D4" w14:textId="77777777">
            <w:pPr>
              <w:jc w:val="center"/>
              <w:rPr>
                <w:b/>
                <w:color w:val="000000"/>
                <w:sz w:val="18"/>
                <w:szCs w:val="18"/>
              </w:rPr>
            </w:pPr>
            <w:r w:rsidRPr="0004100A">
              <w:rPr>
                <w:b/>
                <w:color w:val="000000"/>
                <w:sz w:val="18"/>
                <w:szCs w:val="18"/>
              </w:rPr>
              <w:t>50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484FAA53" w14:textId="77777777">
            <w:pPr>
              <w:jc w:val="center"/>
              <w:rPr>
                <w:b/>
                <w:color w:val="000000"/>
                <w:sz w:val="18"/>
                <w:szCs w:val="18"/>
              </w:rPr>
            </w:pPr>
            <w:r w:rsidRPr="0004100A">
              <w:rPr>
                <w:b/>
                <w:color w:val="000000"/>
                <w:sz w:val="18"/>
                <w:szCs w:val="18"/>
              </w:rPr>
              <w:t>60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33460CAB" w14:textId="77777777">
            <w:pPr>
              <w:jc w:val="center"/>
              <w:rPr>
                <w:b/>
                <w:color w:val="000000"/>
                <w:sz w:val="18"/>
                <w:szCs w:val="18"/>
              </w:rPr>
            </w:pPr>
            <w:r w:rsidRPr="0004100A">
              <w:rPr>
                <w:b/>
                <w:color w:val="000000"/>
                <w:sz w:val="18"/>
                <w:szCs w:val="18"/>
              </w:rPr>
              <w:t>70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2160BFC9" w14:textId="77777777">
            <w:pPr>
              <w:jc w:val="center"/>
              <w:rPr>
                <w:b/>
                <w:color w:val="000000"/>
                <w:sz w:val="18"/>
                <w:szCs w:val="18"/>
              </w:rPr>
            </w:pPr>
            <w:r w:rsidRPr="0004100A">
              <w:rPr>
                <w:b/>
                <w:color w:val="000000"/>
                <w:sz w:val="18"/>
                <w:szCs w:val="18"/>
              </w:rPr>
              <w:t>80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17AA3653" w14:textId="77777777">
            <w:pPr>
              <w:jc w:val="center"/>
              <w:rPr>
                <w:b/>
                <w:color w:val="000000"/>
                <w:sz w:val="18"/>
                <w:szCs w:val="18"/>
              </w:rPr>
            </w:pPr>
            <w:r w:rsidRPr="0004100A">
              <w:rPr>
                <w:b/>
                <w:color w:val="000000"/>
                <w:sz w:val="18"/>
                <w:szCs w:val="18"/>
              </w:rPr>
              <w:t>90</w:t>
            </w:r>
          </w:p>
        </w:tc>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7F2B962" w14:textId="77777777">
            <w:pPr>
              <w:jc w:val="center"/>
              <w:rPr>
                <w:b/>
                <w:color w:val="000000"/>
                <w:sz w:val="18"/>
                <w:szCs w:val="18"/>
              </w:rPr>
            </w:pPr>
            <w:r w:rsidRPr="0004100A">
              <w:rPr>
                <w:b/>
                <w:color w:val="000000"/>
                <w:sz w:val="18"/>
                <w:szCs w:val="18"/>
              </w:rPr>
              <w:t>100</w:t>
            </w:r>
          </w:p>
        </w:tc>
      </w:tr>
      <w:tr w14:paraId="1A82D2E7"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763FF14F" w14:textId="77777777">
            <w:pPr>
              <w:pStyle w:val="ListParagraph"/>
              <w:numPr>
                <w:ilvl w:val="0"/>
                <w:numId w:val="23"/>
              </w:numPr>
              <w:snapToGrid w:val="0"/>
              <w:spacing w:after="0"/>
              <w:ind w:left="427" w:hanging="427"/>
              <w:contextualSpacing w:val="0"/>
              <w:rPr>
                <w:color w:val="000000"/>
              </w:rPr>
            </w:pPr>
            <w:r w:rsidRPr="0004100A">
              <w:rPr>
                <w:color w:val="000000"/>
              </w:rPr>
              <w:t>Function successfully?</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E19557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CEF9FB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FCE7317"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E2203E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9FCD13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2F3279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542820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3832CF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A610BA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807B152"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A2A7979" w14:textId="77777777">
            <w:pPr>
              <w:rPr>
                <w:color w:val="000000"/>
              </w:rPr>
            </w:pPr>
            <w:r w:rsidRPr="0004100A">
              <w:rPr>
                <w:color w:val="000000"/>
              </w:rPr>
              <w:t> </w:t>
            </w:r>
          </w:p>
        </w:tc>
      </w:tr>
      <w:tr w14:paraId="41AE4829"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27E1A762" w14:textId="77777777">
            <w:pPr>
              <w:pStyle w:val="ListParagraph"/>
              <w:numPr>
                <w:ilvl w:val="0"/>
                <w:numId w:val="23"/>
              </w:numPr>
              <w:snapToGrid w:val="0"/>
              <w:spacing w:after="0"/>
              <w:ind w:left="427" w:hanging="427"/>
              <w:contextualSpacing w:val="0"/>
              <w:rPr>
                <w:color w:val="000000"/>
              </w:rPr>
            </w:pPr>
            <w:r w:rsidRPr="0004100A">
              <w:rPr>
                <w:color w:val="000000"/>
              </w:rPr>
              <w:t>Act consistently?</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6DF2EA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B0E4EAF"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EED4D04"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0B06A3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AE6CE8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38E5DD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7B22B7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93A367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94862F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908D772"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33E2215" w14:textId="77777777">
            <w:pPr>
              <w:rPr>
                <w:color w:val="000000"/>
              </w:rPr>
            </w:pPr>
            <w:r w:rsidRPr="0004100A">
              <w:rPr>
                <w:color w:val="000000"/>
              </w:rPr>
              <w:t> </w:t>
            </w:r>
          </w:p>
        </w:tc>
      </w:tr>
      <w:tr w14:paraId="39D3C77A"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56132024" w14:textId="77777777">
            <w:pPr>
              <w:pStyle w:val="ListParagraph"/>
              <w:numPr>
                <w:ilvl w:val="0"/>
                <w:numId w:val="23"/>
              </w:numPr>
              <w:snapToGrid w:val="0"/>
              <w:spacing w:after="0"/>
              <w:ind w:left="427" w:hanging="427"/>
              <w:contextualSpacing w:val="0"/>
              <w:rPr>
                <w:color w:val="000000"/>
              </w:rPr>
            </w:pPr>
            <w:r w:rsidRPr="0004100A">
              <w:rPr>
                <w:color w:val="000000"/>
              </w:rPr>
              <w:t>Reliable?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6C4D75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8865C1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5884B6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8C289B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A29E14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3B4830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F12ED9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431C27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3FD94B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23EE947"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288167F" w14:textId="77777777">
            <w:pPr>
              <w:rPr>
                <w:color w:val="000000"/>
              </w:rPr>
            </w:pPr>
            <w:r w:rsidRPr="0004100A">
              <w:rPr>
                <w:color w:val="000000"/>
              </w:rPr>
              <w:t> </w:t>
            </w:r>
          </w:p>
        </w:tc>
      </w:tr>
      <w:tr w14:paraId="6DDEDB31"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C9855CA" w14:textId="77777777">
            <w:pPr>
              <w:pStyle w:val="ListParagraph"/>
              <w:numPr>
                <w:ilvl w:val="0"/>
                <w:numId w:val="23"/>
              </w:numPr>
              <w:snapToGrid w:val="0"/>
              <w:spacing w:after="0"/>
              <w:ind w:left="427" w:hanging="427"/>
              <w:contextualSpacing w:val="0"/>
              <w:rPr>
                <w:color w:val="000000"/>
              </w:rPr>
            </w:pPr>
            <w:r w:rsidRPr="0004100A">
              <w:rPr>
                <w:color w:val="000000"/>
              </w:rPr>
              <w:t>Predictable?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B1FCEE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E51F17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8A9A29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ECE9F4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7C1DB6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30C0D5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068782E"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2D751C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968392D"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E662193"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F230761" w14:textId="77777777">
            <w:pPr>
              <w:rPr>
                <w:color w:val="000000"/>
              </w:rPr>
            </w:pPr>
            <w:r w:rsidRPr="0004100A">
              <w:rPr>
                <w:color w:val="000000"/>
              </w:rPr>
              <w:t> </w:t>
            </w:r>
          </w:p>
        </w:tc>
      </w:tr>
      <w:tr w14:paraId="735B5F52"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198BE788" w14:textId="77777777">
            <w:pPr>
              <w:pStyle w:val="ListParagraph"/>
              <w:numPr>
                <w:ilvl w:val="0"/>
                <w:numId w:val="23"/>
              </w:numPr>
              <w:snapToGrid w:val="0"/>
              <w:spacing w:after="0"/>
              <w:ind w:left="427" w:hanging="427"/>
              <w:contextualSpacing w:val="0"/>
              <w:rPr>
                <w:color w:val="000000"/>
              </w:rPr>
            </w:pPr>
            <w:r w:rsidRPr="0004100A">
              <w:rPr>
                <w:color w:val="000000"/>
              </w:rPr>
              <w:t>Dependable?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73E024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0EA4EA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7D78BD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31BD18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D41100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4102E5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BCD8A2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738F06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E6A6B4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3A2DC9C"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9F627A2" w14:textId="77777777">
            <w:pPr>
              <w:rPr>
                <w:color w:val="000000"/>
              </w:rPr>
            </w:pPr>
            <w:r w:rsidRPr="0004100A">
              <w:rPr>
                <w:color w:val="000000"/>
              </w:rPr>
              <w:t> </w:t>
            </w:r>
          </w:p>
        </w:tc>
      </w:tr>
      <w:tr w14:paraId="52C4F2CF"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1364B52B" w14:textId="77777777">
            <w:pPr>
              <w:pStyle w:val="ListParagraph"/>
              <w:numPr>
                <w:ilvl w:val="0"/>
                <w:numId w:val="23"/>
              </w:numPr>
              <w:snapToGrid w:val="0"/>
              <w:spacing w:after="0"/>
              <w:ind w:left="427" w:hanging="427"/>
              <w:contextualSpacing w:val="0"/>
              <w:rPr>
                <w:color w:val="000000"/>
              </w:rPr>
            </w:pPr>
            <w:r w:rsidRPr="0004100A">
              <w:rPr>
                <w:color w:val="000000"/>
              </w:rPr>
              <w:t>Follow directions?</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986E72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75E5CF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A2075F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A5AA4E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275FF4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3CEFED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71352D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B5E396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CC237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A797548"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09517F5" w14:textId="77777777">
            <w:pPr>
              <w:rPr>
                <w:color w:val="000000"/>
              </w:rPr>
            </w:pPr>
            <w:r w:rsidRPr="0004100A">
              <w:rPr>
                <w:color w:val="000000"/>
              </w:rPr>
              <w:t> </w:t>
            </w:r>
          </w:p>
        </w:tc>
      </w:tr>
      <w:tr w14:paraId="0525B5C7"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68A3E31C" w14:textId="77777777">
            <w:pPr>
              <w:pStyle w:val="ListParagraph"/>
              <w:numPr>
                <w:ilvl w:val="0"/>
                <w:numId w:val="23"/>
              </w:numPr>
              <w:snapToGrid w:val="0"/>
              <w:spacing w:after="0"/>
              <w:ind w:left="427" w:hanging="427"/>
              <w:contextualSpacing w:val="0"/>
              <w:rPr>
                <w:color w:val="000000"/>
              </w:rPr>
            </w:pPr>
            <w:r w:rsidRPr="0004100A">
              <w:rPr>
                <w:color w:val="000000"/>
              </w:rPr>
              <w:t>Meet the needs of the mission?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24CA94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207B9A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D6AFF6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CD61A2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CB5DFAD"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852A85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611102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7A5C6B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DC541CE"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37A682E"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9FB9F94" w14:textId="77777777">
            <w:pPr>
              <w:rPr>
                <w:color w:val="000000"/>
              </w:rPr>
            </w:pPr>
            <w:r w:rsidRPr="0004100A">
              <w:rPr>
                <w:color w:val="000000"/>
              </w:rPr>
              <w:t> </w:t>
            </w:r>
          </w:p>
        </w:tc>
      </w:tr>
      <w:tr w14:paraId="74AD9EB2"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12BB51F0" w14:textId="77777777">
            <w:pPr>
              <w:pStyle w:val="ListParagraph"/>
              <w:numPr>
                <w:ilvl w:val="0"/>
                <w:numId w:val="23"/>
              </w:numPr>
              <w:snapToGrid w:val="0"/>
              <w:spacing w:after="0"/>
              <w:ind w:left="427" w:hanging="427"/>
              <w:contextualSpacing w:val="0"/>
              <w:rPr>
                <w:color w:val="000000"/>
              </w:rPr>
            </w:pPr>
            <w:r w:rsidRPr="0004100A">
              <w:rPr>
                <w:color w:val="000000"/>
              </w:rPr>
              <w:t>Perform exactly as instructed?</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74311F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315304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EE933A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36FB28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F20167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D09D88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DC36C4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D1CFDE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C46B17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F13BEF4"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3919FD6" w14:textId="77777777">
            <w:pPr>
              <w:rPr>
                <w:color w:val="000000"/>
              </w:rPr>
            </w:pPr>
            <w:r w:rsidRPr="0004100A">
              <w:rPr>
                <w:color w:val="000000"/>
              </w:rPr>
              <w:t> </w:t>
            </w:r>
          </w:p>
        </w:tc>
      </w:tr>
      <w:tr w14:paraId="69125A1E"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43ADF738" w14:textId="77777777">
            <w:pPr>
              <w:pStyle w:val="ListParagraph"/>
              <w:numPr>
                <w:ilvl w:val="0"/>
                <w:numId w:val="23"/>
              </w:numPr>
              <w:snapToGrid w:val="0"/>
              <w:spacing w:after="0"/>
              <w:ind w:left="427" w:hanging="427"/>
              <w:contextualSpacing w:val="0"/>
              <w:rPr>
                <w:color w:val="000000"/>
              </w:rPr>
            </w:pPr>
            <w:r w:rsidRPr="0004100A">
              <w:rPr>
                <w:color w:val="000000"/>
              </w:rPr>
              <w:t>Have errors?</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3F1F03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398614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7D842E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E8B394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E2092A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2A736A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3E7CB8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E76E7D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2A9C52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5FD4808"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0C10CBB" w14:textId="77777777">
            <w:pPr>
              <w:rPr>
                <w:color w:val="000000"/>
              </w:rPr>
            </w:pPr>
            <w:r w:rsidRPr="0004100A">
              <w:rPr>
                <w:color w:val="000000"/>
              </w:rPr>
              <w:t> </w:t>
            </w:r>
          </w:p>
        </w:tc>
      </w:tr>
      <w:tr w14:paraId="6CF52B79"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018183B" w14:textId="77777777">
            <w:pPr>
              <w:pStyle w:val="ListParagraph"/>
              <w:numPr>
                <w:ilvl w:val="0"/>
                <w:numId w:val="23"/>
              </w:numPr>
              <w:snapToGrid w:val="0"/>
              <w:spacing w:after="0"/>
              <w:ind w:left="427" w:hanging="427"/>
              <w:contextualSpacing w:val="0"/>
              <w:rPr>
                <w:color w:val="000000"/>
              </w:rPr>
            </w:pPr>
            <w:r w:rsidRPr="0004100A">
              <w:rPr>
                <w:color w:val="000000"/>
              </w:rPr>
              <w:t>Provide appropriate information?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7662F0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627F89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6788B6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989B4E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2ED053D"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9EEC56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818153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EF321DE"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0672CA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1289E78"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E5423FB" w14:textId="77777777">
            <w:pPr>
              <w:rPr>
                <w:color w:val="000000"/>
              </w:rPr>
            </w:pPr>
            <w:r w:rsidRPr="0004100A">
              <w:rPr>
                <w:color w:val="000000"/>
              </w:rPr>
              <w:t> </w:t>
            </w:r>
          </w:p>
        </w:tc>
      </w:tr>
      <w:tr w14:paraId="09A0D2FA"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1491B240" w14:textId="77777777">
            <w:pPr>
              <w:pStyle w:val="ListParagraph"/>
              <w:numPr>
                <w:ilvl w:val="0"/>
                <w:numId w:val="23"/>
              </w:numPr>
              <w:snapToGrid w:val="0"/>
              <w:spacing w:after="0"/>
              <w:ind w:left="427" w:hanging="427"/>
              <w:contextualSpacing w:val="0"/>
              <w:rPr>
                <w:color w:val="000000"/>
              </w:rPr>
            </w:pPr>
            <w:r w:rsidRPr="0004100A">
              <w:rPr>
                <w:color w:val="000000"/>
              </w:rPr>
              <w:t>Unresponsive?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4700D4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9BB2AD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C66B10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AA315B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D85E19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42BD69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0D420F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5009F7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3F31B0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060EABC"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119E631" w14:textId="77777777">
            <w:pPr>
              <w:rPr>
                <w:color w:val="000000"/>
              </w:rPr>
            </w:pPr>
            <w:r w:rsidRPr="0004100A">
              <w:rPr>
                <w:color w:val="000000"/>
              </w:rPr>
              <w:t> </w:t>
            </w:r>
          </w:p>
        </w:tc>
      </w:tr>
      <w:tr w14:paraId="1D428B38"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79CA66F5" w14:textId="77777777">
            <w:pPr>
              <w:pStyle w:val="ListParagraph"/>
              <w:numPr>
                <w:ilvl w:val="0"/>
                <w:numId w:val="23"/>
              </w:numPr>
              <w:snapToGrid w:val="0"/>
              <w:spacing w:after="0"/>
              <w:ind w:left="427" w:hanging="427"/>
              <w:contextualSpacing w:val="0"/>
              <w:rPr>
                <w:color w:val="000000"/>
              </w:rPr>
            </w:pPr>
            <w:r w:rsidRPr="0004100A">
              <w:rPr>
                <w:color w:val="000000"/>
              </w:rPr>
              <w:t>Malfunction?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4DCB04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164580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1911CFF"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712151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BBEF58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7DDAD5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E50653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D468FE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70C0E0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482EC5A"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DB1E8F3" w14:textId="77777777">
            <w:pPr>
              <w:rPr>
                <w:color w:val="000000"/>
              </w:rPr>
            </w:pPr>
            <w:r w:rsidRPr="0004100A">
              <w:rPr>
                <w:color w:val="000000"/>
              </w:rPr>
              <w:t> </w:t>
            </w:r>
          </w:p>
        </w:tc>
      </w:tr>
      <w:tr w14:paraId="4D15E929"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1CE3AE20" w14:textId="77777777">
            <w:pPr>
              <w:pStyle w:val="ListParagraph"/>
              <w:numPr>
                <w:ilvl w:val="0"/>
                <w:numId w:val="23"/>
              </w:numPr>
              <w:snapToGrid w:val="0"/>
              <w:spacing w:after="0"/>
              <w:ind w:left="427" w:hanging="427"/>
              <w:contextualSpacing w:val="0"/>
              <w:rPr>
                <w:color w:val="000000"/>
              </w:rPr>
            </w:pPr>
            <w:r w:rsidRPr="0004100A">
              <w:rPr>
                <w:color w:val="000000"/>
              </w:rPr>
              <w:t>Communicate with people?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59BBFB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317A5C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D3EACC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87691E7"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7C8155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1E6D2C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F316DB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64AF99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557111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8369DE2"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2539F60" w14:textId="77777777">
            <w:pPr>
              <w:rPr>
                <w:color w:val="000000"/>
              </w:rPr>
            </w:pPr>
            <w:r w:rsidRPr="0004100A">
              <w:rPr>
                <w:color w:val="000000"/>
              </w:rPr>
              <w:t> </w:t>
            </w:r>
          </w:p>
        </w:tc>
      </w:tr>
      <w:tr w14:paraId="72FA0211"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5C9EA814" w14:textId="77777777">
            <w:pPr>
              <w:pStyle w:val="ListParagraph"/>
              <w:numPr>
                <w:ilvl w:val="0"/>
                <w:numId w:val="23"/>
              </w:numPr>
              <w:snapToGrid w:val="0"/>
              <w:spacing w:after="0"/>
              <w:ind w:left="427" w:hanging="427"/>
              <w:contextualSpacing w:val="0"/>
              <w:rPr>
                <w:color w:val="000000"/>
              </w:rPr>
            </w:pPr>
            <w:r w:rsidRPr="0004100A">
              <w:rPr>
                <w:color w:val="000000"/>
              </w:rPr>
              <w:t>Provide feedback?</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DA2ED7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E7CE52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86F7A0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7A96AB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970825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C46225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9A06DC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AA01CA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B78C0D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28B919C"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F5DF7D9" w14:textId="77777777">
            <w:pPr>
              <w:rPr>
                <w:color w:val="000000"/>
              </w:rPr>
            </w:pPr>
            <w:r w:rsidRPr="0004100A">
              <w:rPr>
                <w:color w:val="000000"/>
              </w:rPr>
              <w:t> </w:t>
            </w:r>
          </w:p>
        </w:tc>
      </w:tr>
    </w:tbl>
    <w:p w:rsidR="009E4DCC" w:rsidRPr="0004100A" w:rsidP="009E4DCC" w14:paraId="22FE4C09" w14:textId="77777777">
      <w:pPr>
        <w:ind w:left="0" w:firstLine="0"/>
        <w:rPr>
          <w:sz w:val="20"/>
          <w:szCs w:val="20"/>
          <w:lang w:val="en-GB"/>
        </w:rPr>
      </w:pPr>
      <w:r w:rsidRPr="0004100A">
        <w:rPr>
          <w:sz w:val="20"/>
          <w:szCs w:val="20"/>
          <w:lang w:val="en-GB"/>
        </w:rPr>
        <w:t xml:space="preserve">Schaefer, K. (2013). </w:t>
      </w:r>
      <w:r w:rsidRPr="0004100A">
        <w:rPr>
          <w:i/>
          <w:sz w:val="20"/>
          <w:szCs w:val="20"/>
          <w:lang w:val="en-GB"/>
        </w:rPr>
        <w:t>The perception and measurement of human-robot trust.</w:t>
      </w:r>
      <w:r w:rsidRPr="0004100A">
        <w:rPr>
          <w:sz w:val="20"/>
          <w:szCs w:val="20"/>
          <w:lang w:val="en-GB"/>
        </w:rPr>
        <w:t xml:space="preserve"> (Unpublished doctoral dissertation). University of Central Florida, Orlando, FL.</w:t>
      </w:r>
    </w:p>
    <w:p w:rsidR="009E4DCC" w:rsidP="009E4DCC" w14:paraId="7DEDE3E8" w14:textId="1F89D7E2">
      <w:pPr>
        <w:tabs>
          <w:tab w:val="left" w:pos="2676"/>
        </w:tabs>
        <w:ind w:left="0" w:firstLine="0"/>
      </w:pPr>
    </w:p>
    <w:p w:rsidR="008C30C1" w:rsidRPr="008C30C1" w:rsidP="009E4DCC" w14:paraId="297B5F20" w14:textId="0E30F30C">
      <w:pPr>
        <w:tabs>
          <w:tab w:val="left" w:pos="2676"/>
        </w:tabs>
        <w:ind w:left="0" w:firstLine="0"/>
        <w:rPr>
          <w:b/>
          <w:bCs/>
        </w:rPr>
      </w:pPr>
      <w:r w:rsidRPr="008C30C1">
        <w:rPr>
          <w:b/>
          <w:bCs/>
        </w:rPr>
        <w:t>Semi-structured interview questions about direct reading methodologies and sensors</w:t>
      </w:r>
    </w:p>
    <w:p w:rsidR="008C30C1" w:rsidRPr="00451DD1" w:rsidP="008C30C1" w14:paraId="2D2CD741" w14:textId="77777777">
      <w:pPr>
        <w:spacing w:after="0"/>
        <w:rPr>
          <w:rFonts w:ascii="Arial" w:hAnsi="Arial" w:cs="Arial"/>
          <w:sz w:val="20"/>
          <w:szCs w:val="20"/>
        </w:rPr>
      </w:pPr>
    </w:p>
    <w:p w:rsidR="008C30C1" w:rsidRPr="00451DD1" w:rsidP="008C30C1" w14:paraId="2C4A9229" w14:textId="77777777">
      <w:pPr>
        <w:ind w:left="0" w:firstLine="0"/>
        <w:rPr>
          <w:rFonts w:ascii="Arial" w:hAnsi="Arial" w:cs="Arial"/>
          <w:b/>
          <w:bCs/>
          <w:sz w:val="20"/>
          <w:szCs w:val="20"/>
          <w:u w:val="single"/>
        </w:rPr>
      </w:pPr>
      <w:r w:rsidRPr="00451DD1">
        <w:rPr>
          <w:rFonts w:ascii="Arial" w:hAnsi="Arial" w:cs="Arial"/>
          <w:b/>
          <w:bCs/>
          <w:sz w:val="20"/>
          <w:szCs w:val="20"/>
          <w:u w:val="single"/>
        </w:rPr>
        <w:t>Introduction</w:t>
      </w:r>
    </w:p>
    <w:p w:rsidR="008C30C1" w:rsidRPr="00451DD1" w:rsidP="008C30C1" w14:paraId="43D5F58D" w14:textId="77777777">
      <w:pPr>
        <w:ind w:left="0" w:firstLine="0"/>
        <w:rPr>
          <w:rFonts w:ascii="Arial" w:hAnsi="Arial" w:cs="Arial"/>
          <w:b/>
          <w:bCs/>
          <w:sz w:val="20"/>
          <w:szCs w:val="20"/>
        </w:rPr>
      </w:pPr>
      <w:r w:rsidRPr="00451DD1">
        <w:rPr>
          <w:rFonts w:ascii="Arial" w:hAnsi="Arial" w:cs="Arial"/>
          <w:b/>
          <w:bCs/>
          <w:sz w:val="20"/>
          <w:szCs w:val="20"/>
        </w:rPr>
        <w:t xml:space="preserve">Welcome and introduction of research </w:t>
      </w:r>
      <w:r w:rsidRPr="00451DD1">
        <w:rPr>
          <w:rFonts w:ascii="Arial" w:hAnsi="Arial" w:cs="Arial"/>
          <w:b/>
          <w:bCs/>
          <w:sz w:val="20"/>
          <w:szCs w:val="20"/>
        </w:rPr>
        <w:t>team</w:t>
      </w:r>
    </w:p>
    <w:p w:rsidR="008C30C1" w:rsidRPr="00451DD1" w:rsidP="008C30C1" w14:paraId="023A0715" w14:textId="77777777">
      <w:pPr>
        <w:ind w:left="0" w:firstLine="0"/>
        <w:rPr>
          <w:rFonts w:ascii="Arial" w:hAnsi="Arial" w:cs="Arial"/>
          <w:sz w:val="20"/>
          <w:szCs w:val="20"/>
        </w:rPr>
      </w:pPr>
      <w:r w:rsidRPr="00451DD1">
        <w:rPr>
          <w:rFonts w:ascii="Arial" w:hAnsi="Arial" w:cs="Arial"/>
          <w:sz w:val="20"/>
          <w:szCs w:val="20"/>
        </w:rPr>
        <w:t xml:space="preserve">Good morning/afternoon. My name is __________ and I am here with my colleague(s) ____________. We work at the National Institute for Occupational Safety and Health (NIOSH) which is an institute within Centers for Disease Control and Prevention (CDC). </w:t>
      </w:r>
      <w:r>
        <w:rPr>
          <w:rFonts w:ascii="Arial" w:hAnsi="Arial" w:cs="Arial"/>
          <w:sz w:val="20"/>
          <w:szCs w:val="20"/>
        </w:rPr>
        <w:t>This project is support by the NIOSH Mining Program and w</w:t>
      </w:r>
      <w:r w:rsidRPr="00451DD1">
        <w:rPr>
          <w:rFonts w:ascii="Arial" w:hAnsi="Arial" w:cs="Arial"/>
          <w:sz w:val="20"/>
          <w:szCs w:val="20"/>
        </w:rPr>
        <w:t xml:space="preserve">e are also here on behalf of NIOSH’s Center for Direct Reading and Sensor Technologies (CDRST). We thank you for taking the time to join us today. </w:t>
      </w:r>
    </w:p>
    <w:p w:rsidR="008C30C1" w:rsidRPr="00451DD1" w:rsidP="008C30C1" w14:paraId="072E507A" w14:textId="77777777">
      <w:pPr>
        <w:ind w:left="0" w:firstLine="0"/>
        <w:rPr>
          <w:rFonts w:ascii="Arial" w:hAnsi="Arial" w:cs="Arial"/>
          <w:b/>
          <w:bCs/>
          <w:sz w:val="20"/>
          <w:szCs w:val="20"/>
        </w:rPr>
      </w:pPr>
      <w:r w:rsidRPr="00451DD1">
        <w:rPr>
          <w:rFonts w:ascii="Arial" w:hAnsi="Arial" w:cs="Arial"/>
          <w:b/>
          <w:bCs/>
          <w:sz w:val="20"/>
          <w:szCs w:val="20"/>
        </w:rPr>
        <w:t xml:space="preserve">Overview </w:t>
      </w:r>
    </w:p>
    <w:p w:rsidR="008C30C1" w:rsidRPr="00451DD1" w:rsidP="008C30C1" w14:paraId="16D2135E" w14:textId="77777777">
      <w:pPr>
        <w:ind w:left="0" w:firstLine="0"/>
        <w:rPr>
          <w:rFonts w:ascii="Arial" w:hAnsi="Arial" w:cs="Arial"/>
          <w:sz w:val="20"/>
          <w:szCs w:val="20"/>
        </w:rPr>
      </w:pPr>
      <w:r w:rsidRPr="00451DD1">
        <w:rPr>
          <w:rFonts w:ascii="Arial" w:hAnsi="Arial" w:cs="Arial"/>
          <w:sz w:val="20"/>
          <w:szCs w:val="20"/>
        </w:rPr>
        <w:t xml:space="preserve">We invited you to come here today to talk about </w:t>
      </w:r>
      <w:r>
        <w:rPr>
          <w:rFonts w:ascii="Arial" w:hAnsi="Arial" w:cs="Arial"/>
          <w:sz w:val="20"/>
          <w:szCs w:val="20"/>
        </w:rPr>
        <w:t xml:space="preserve">public health and industrial hygiene practices, </w:t>
      </w:r>
      <w:r w:rsidRPr="00451DD1">
        <w:rPr>
          <w:rFonts w:ascii="Arial" w:hAnsi="Arial" w:cs="Arial"/>
          <w:sz w:val="20"/>
          <w:szCs w:val="20"/>
        </w:rPr>
        <w:t xml:space="preserve">direct reading methods, commonly referred to as DRM, and other </w:t>
      </w:r>
      <w:r>
        <w:rPr>
          <w:rFonts w:ascii="Arial" w:hAnsi="Arial" w:cs="Arial"/>
          <w:sz w:val="20"/>
          <w:szCs w:val="20"/>
        </w:rPr>
        <w:t xml:space="preserve">supplies or </w:t>
      </w:r>
      <w:r w:rsidRPr="00451DD1">
        <w:rPr>
          <w:rFonts w:ascii="Arial" w:hAnsi="Arial" w:cs="Arial"/>
          <w:sz w:val="20"/>
          <w:szCs w:val="20"/>
        </w:rPr>
        <w:t xml:space="preserve">technologies that are used to assess and mitigate respirable dust with crystalline silica (RD/CS) in the workplace. We are particularly interested in learning about the </w:t>
      </w:r>
      <w:r>
        <w:rPr>
          <w:rFonts w:ascii="Arial" w:hAnsi="Arial" w:cs="Arial"/>
          <w:sz w:val="20"/>
          <w:szCs w:val="20"/>
        </w:rPr>
        <w:t xml:space="preserve">current industrial hygiene practices, the </w:t>
      </w:r>
      <w:r w:rsidRPr="00451DD1">
        <w:rPr>
          <w:rFonts w:ascii="Arial" w:hAnsi="Arial" w:cs="Arial"/>
          <w:sz w:val="20"/>
          <w:szCs w:val="20"/>
        </w:rPr>
        <w:t xml:space="preserve">driving factors and uses of DRM and challenges to its implementation to better understand how to standardize and guide the use of DRMs from a systems approach in the future. </w:t>
      </w:r>
    </w:p>
    <w:p w:rsidR="008C30C1" w:rsidRPr="00451DD1" w:rsidP="008C30C1" w14:paraId="143DCCB7" w14:textId="77777777">
      <w:pPr>
        <w:ind w:left="0" w:firstLine="0"/>
        <w:rPr>
          <w:rFonts w:ascii="Arial" w:hAnsi="Arial" w:cs="Arial"/>
          <w:sz w:val="20"/>
          <w:szCs w:val="20"/>
        </w:rPr>
      </w:pPr>
      <w:r w:rsidRPr="00451DD1">
        <w:rPr>
          <w:rFonts w:ascii="Arial" w:hAnsi="Arial" w:cs="Arial"/>
          <w:sz w:val="20"/>
          <w:szCs w:val="20"/>
        </w:rPr>
        <w:t xml:space="preserve">Your feedback will help us </w:t>
      </w:r>
      <w:r>
        <w:rPr>
          <w:rFonts w:ascii="Arial" w:hAnsi="Arial" w:cs="Arial"/>
          <w:sz w:val="20"/>
          <w:szCs w:val="20"/>
        </w:rPr>
        <w:t xml:space="preserve">1) </w:t>
      </w:r>
      <w:r w:rsidRPr="007935C8">
        <w:rPr>
          <w:rFonts w:ascii="Arial" w:hAnsi="Arial" w:cs="Arial"/>
          <w:sz w:val="20"/>
          <w:szCs w:val="20"/>
        </w:rPr>
        <w:t xml:space="preserve">understand the </w:t>
      </w:r>
      <w:r>
        <w:rPr>
          <w:rFonts w:ascii="Arial" w:hAnsi="Arial" w:cs="Arial"/>
          <w:sz w:val="20"/>
          <w:szCs w:val="20"/>
        </w:rPr>
        <w:t xml:space="preserve">current </w:t>
      </w:r>
      <w:r w:rsidRPr="007935C8">
        <w:rPr>
          <w:rFonts w:ascii="Arial" w:hAnsi="Arial" w:cs="Arial"/>
          <w:sz w:val="20"/>
          <w:szCs w:val="20"/>
        </w:rPr>
        <w:t>approaches and practices used to manage exposure and risk to RD/CS.</w:t>
      </w:r>
      <w:r>
        <w:rPr>
          <w:rFonts w:ascii="Arial" w:hAnsi="Arial" w:cs="Arial"/>
          <w:sz w:val="20"/>
          <w:szCs w:val="20"/>
        </w:rPr>
        <w:t>2</w:t>
      </w:r>
      <w:r w:rsidRPr="00451DD1">
        <w:rPr>
          <w:rFonts w:ascii="Arial" w:hAnsi="Arial" w:cs="Arial"/>
          <w:sz w:val="20"/>
          <w:szCs w:val="20"/>
        </w:rPr>
        <w:t xml:space="preserve">) understand how your company has integrated DRM into its industrial hygiene practices to reduce exposure to RD/CS; </w:t>
      </w:r>
      <w:r>
        <w:rPr>
          <w:rFonts w:ascii="Arial" w:hAnsi="Arial" w:cs="Arial"/>
          <w:sz w:val="20"/>
          <w:szCs w:val="20"/>
        </w:rPr>
        <w:t>3</w:t>
      </w:r>
      <w:r w:rsidRPr="00451DD1">
        <w:rPr>
          <w:rFonts w:ascii="Arial" w:hAnsi="Arial" w:cs="Arial"/>
          <w:sz w:val="20"/>
          <w:szCs w:val="20"/>
        </w:rPr>
        <w:t xml:space="preserve">) better understand challenges in implementing these new technologies in the field; and </w:t>
      </w:r>
      <w:r>
        <w:rPr>
          <w:rFonts w:ascii="Arial" w:hAnsi="Arial" w:cs="Arial"/>
          <w:sz w:val="20"/>
          <w:szCs w:val="20"/>
        </w:rPr>
        <w:t>4</w:t>
      </w:r>
      <w:r w:rsidRPr="00451DD1">
        <w:rPr>
          <w:rFonts w:ascii="Arial" w:hAnsi="Arial" w:cs="Arial"/>
          <w:sz w:val="20"/>
          <w:szCs w:val="20"/>
        </w:rPr>
        <w:t xml:space="preserve">) use this information to draft a playbook that entails needs, priorities, and guidelines for integrating and using data from new DRM. We will share what we learn with others in the scientific community to advance work in this area. Again, the information shared will be deidentified. </w:t>
      </w:r>
    </w:p>
    <w:p w:rsidR="008C30C1" w:rsidRPr="00451DD1" w:rsidP="008C30C1" w14:paraId="21E34F54" w14:textId="77777777">
      <w:pPr>
        <w:ind w:left="0" w:firstLine="0"/>
        <w:rPr>
          <w:rFonts w:ascii="Arial" w:hAnsi="Arial" w:cs="Arial"/>
          <w:b/>
          <w:bCs/>
          <w:sz w:val="20"/>
          <w:szCs w:val="20"/>
        </w:rPr>
      </w:pPr>
      <w:r w:rsidRPr="00451DD1">
        <w:rPr>
          <w:rFonts w:ascii="Arial" w:hAnsi="Arial" w:cs="Arial"/>
          <w:b/>
          <w:bCs/>
          <w:sz w:val="20"/>
          <w:szCs w:val="20"/>
        </w:rPr>
        <w:t xml:space="preserve">Ground Rules </w:t>
      </w:r>
    </w:p>
    <w:p w:rsidR="008C30C1" w:rsidRPr="00451DD1" w:rsidP="008C30C1" w14:paraId="2867063F" w14:textId="77777777">
      <w:pPr>
        <w:ind w:left="0" w:firstLine="0"/>
        <w:rPr>
          <w:rFonts w:ascii="Arial" w:hAnsi="Arial" w:cs="Arial"/>
          <w:sz w:val="20"/>
          <w:szCs w:val="20"/>
        </w:rPr>
      </w:pPr>
      <w:r w:rsidRPr="00451DD1">
        <w:rPr>
          <w:rFonts w:ascii="Arial" w:hAnsi="Arial" w:cs="Arial"/>
          <w:sz w:val="20"/>
          <w:szCs w:val="20"/>
        </w:rPr>
        <w:t xml:space="preserve">Over the next 60 minutes, I will ask you to consider a series of questions. Please think of this process as a conversation. Keep in mind that there are no right, or wrong answers and we want to hear what you have to say. </w:t>
      </w:r>
    </w:p>
    <w:p w:rsidR="008C30C1" w:rsidRPr="00451DD1" w:rsidP="008C30C1" w14:paraId="13676DFA" w14:textId="77777777">
      <w:pPr>
        <w:ind w:left="0" w:firstLine="0"/>
        <w:rPr>
          <w:rFonts w:ascii="Arial" w:hAnsi="Arial" w:cs="Arial"/>
          <w:color w:val="C00000"/>
          <w:sz w:val="20"/>
          <w:szCs w:val="20"/>
        </w:rPr>
      </w:pPr>
      <w:r w:rsidRPr="00451DD1">
        <w:rPr>
          <w:rFonts w:ascii="Arial" w:hAnsi="Arial" w:cs="Arial"/>
          <w:sz w:val="20"/>
          <w:szCs w:val="20"/>
        </w:rPr>
        <w:t xml:space="preserve">[IF IN FOCUS GROUP]: </w:t>
      </w:r>
      <w:r w:rsidRPr="00451DD1">
        <w:rPr>
          <w:rFonts w:ascii="Arial" w:hAnsi="Arial" w:cs="Arial"/>
          <w:i/>
          <w:iCs/>
          <w:sz w:val="20"/>
          <w:szCs w:val="20"/>
        </w:rPr>
        <w:t xml:space="preserve">We ask that you do not share anything we discuss here outside of the focus group, including descriptors of individual participants. If you would like to share your experiences but feel uncomfortable relating them to you personally, please create hypothetical situations or use generic examples to illustrate your points (for example, one of my co-workers or someone I know </w:t>
      </w:r>
      <w:r>
        <w:rPr>
          <w:rFonts w:ascii="Arial" w:hAnsi="Arial" w:cs="Arial"/>
          <w:i/>
          <w:iCs/>
          <w:sz w:val="20"/>
          <w:szCs w:val="20"/>
        </w:rPr>
        <w:t>conduct that practice</w:t>
      </w:r>
      <w:r w:rsidRPr="00451DD1">
        <w:rPr>
          <w:rFonts w:ascii="Arial" w:hAnsi="Arial" w:cs="Arial"/>
          <w:i/>
          <w:iCs/>
          <w:sz w:val="20"/>
          <w:szCs w:val="20"/>
        </w:rPr>
        <w:t xml:space="preserve"> for this...). This will help us maintain the confidentiality of your information.</w:t>
      </w:r>
    </w:p>
    <w:p w:rsidR="008C30C1" w:rsidRPr="00451DD1" w:rsidP="008C30C1" w14:paraId="01F2CBCE" w14:textId="77777777">
      <w:pPr>
        <w:ind w:left="0" w:firstLine="0"/>
        <w:rPr>
          <w:rFonts w:ascii="Arial" w:hAnsi="Arial" w:cs="Arial"/>
          <w:sz w:val="20"/>
          <w:szCs w:val="20"/>
        </w:rPr>
      </w:pPr>
      <w:r w:rsidRPr="00451DD1">
        <w:rPr>
          <w:rFonts w:ascii="Arial" w:hAnsi="Arial" w:cs="Arial"/>
          <w:sz w:val="20"/>
          <w:szCs w:val="20"/>
        </w:rPr>
        <w:t xml:space="preserve">[IF VIRTUAL]: </w:t>
      </w:r>
      <w:r w:rsidRPr="00451DD1">
        <w:rPr>
          <w:rFonts w:ascii="Arial" w:hAnsi="Arial" w:cs="Arial"/>
          <w:i/>
          <w:iCs/>
          <w:sz w:val="20"/>
          <w:szCs w:val="20"/>
        </w:rPr>
        <w:t>At this point, I am going to turn my camera on so you can see me during the discussion. But there is no expectation for you to turn your camera on. This is your choice.</w:t>
      </w:r>
      <w:r w:rsidRPr="00451DD1">
        <w:rPr>
          <w:rFonts w:ascii="Arial" w:hAnsi="Arial" w:cs="Arial"/>
          <w:sz w:val="20"/>
          <w:szCs w:val="20"/>
        </w:rPr>
        <w:t xml:space="preserve"> </w:t>
      </w:r>
    </w:p>
    <w:p w:rsidR="008C30C1" w:rsidRPr="00451DD1" w:rsidP="008C30C1" w14:paraId="5A814D9A" w14:textId="77777777">
      <w:pPr>
        <w:ind w:left="0" w:firstLine="0"/>
        <w:rPr>
          <w:rFonts w:ascii="Arial" w:hAnsi="Arial" w:cs="Arial"/>
          <w:sz w:val="20"/>
          <w:szCs w:val="20"/>
        </w:rPr>
      </w:pPr>
      <w:r w:rsidRPr="00451DD1">
        <w:rPr>
          <w:rFonts w:ascii="Arial" w:hAnsi="Arial" w:cs="Arial"/>
          <w:sz w:val="20"/>
          <w:szCs w:val="20"/>
        </w:rPr>
        <w:t>There are no right or wrong answers to these questions. Your participation is voluntary, and you can decline participation at any time by leaving this meeting or simply remaining quiet during questions you do not want to answer.</w:t>
      </w:r>
    </w:p>
    <w:p w:rsidR="008C30C1" w:rsidRPr="00494893" w:rsidP="008C30C1" w14:paraId="2D8AF224" w14:textId="77777777">
      <w:pPr>
        <w:rPr>
          <w:rFonts w:ascii="Arial" w:hAnsi="Arial" w:cs="Arial"/>
          <w:b/>
          <w:bCs/>
          <w:sz w:val="20"/>
          <w:szCs w:val="20"/>
          <w:u w:val="single"/>
        </w:rPr>
      </w:pPr>
      <w:r w:rsidRPr="00494893">
        <w:rPr>
          <w:rFonts w:ascii="Arial" w:hAnsi="Arial" w:cs="Arial"/>
          <w:b/>
          <w:bCs/>
          <w:sz w:val="20"/>
          <w:szCs w:val="20"/>
          <w:u w:val="single"/>
        </w:rPr>
        <w:t xml:space="preserve">OPENING QUESTION/ICEBREAKER </w:t>
      </w:r>
    </w:p>
    <w:p w:rsidR="008C30C1" w:rsidRPr="00451DD1" w:rsidP="008C30C1" w14:paraId="46781210" w14:textId="77777777">
      <w:pPr>
        <w:rPr>
          <w:rFonts w:ascii="Arial" w:hAnsi="Arial" w:cs="Arial"/>
          <w:sz w:val="20"/>
          <w:szCs w:val="20"/>
        </w:rPr>
      </w:pPr>
      <w:r w:rsidRPr="00451DD1">
        <w:rPr>
          <w:rFonts w:ascii="Arial" w:hAnsi="Arial" w:cs="Arial"/>
          <w:sz w:val="20"/>
          <w:szCs w:val="20"/>
        </w:rPr>
        <w:t xml:space="preserve">First, let’s introduce ourselves. Please tell us your identifier but do not disclose your name or the name of your organization. After you introduce yourself, please tell </w:t>
      </w:r>
      <w:r>
        <w:rPr>
          <w:rFonts w:ascii="Arial" w:hAnsi="Arial" w:cs="Arial"/>
          <w:sz w:val="20"/>
          <w:szCs w:val="20"/>
        </w:rPr>
        <w:t>me</w:t>
      </w:r>
      <w:r w:rsidRPr="00451DD1">
        <w:rPr>
          <w:rFonts w:ascii="Arial" w:hAnsi="Arial" w:cs="Arial"/>
          <w:sz w:val="20"/>
          <w:szCs w:val="20"/>
        </w:rPr>
        <w:t xml:space="preserve"> about: </w:t>
      </w:r>
    </w:p>
    <w:p w:rsidR="008C30C1" w:rsidRPr="00451DD1" w:rsidP="008C30C1" w14:paraId="0759D87E"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The type of organization and industry in which you work</w:t>
      </w:r>
      <w:r>
        <w:rPr>
          <w:rFonts w:ascii="Arial" w:hAnsi="Arial" w:cs="Arial"/>
          <w:sz w:val="20"/>
          <w:szCs w:val="20"/>
        </w:rPr>
        <w:t>.</w:t>
      </w:r>
      <w:r w:rsidRPr="00451DD1">
        <w:rPr>
          <w:rFonts w:ascii="Arial" w:hAnsi="Arial" w:cs="Arial"/>
          <w:sz w:val="20"/>
          <w:szCs w:val="20"/>
        </w:rPr>
        <w:t xml:space="preserve">  </w:t>
      </w:r>
    </w:p>
    <w:p w:rsidR="008C30C1" w:rsidRPr="00451DD1" w:rsidP="008C30C1" w14:paraId="1CD303BC"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Your job position and primary roles and responsibilities</w:t>
      </w:r>
      <w:r>
        <w:rPr>
          <w:rFonts w:ascii="Arial" w:hAnsi="Arial" w:cs="Arial"/>
          <w:sz w:val="20"/>
          <w:szCs w:val="20"/>
        </w:rPr>
        <w:t xml:space="preserve"> within your company.</w:t>
      </w:r>
    </w:p>
    <w:p w:rsidR="008C30C1" w:rsidP="008C30C1" w14:paraId="66431258"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The length of time you have been working in your current job/industry</w:t>
      </w:r>
      <w:r>
        <w:rPr>
          <w:rFonts w:ascii="Arial" w:hAnsi="Arial" w:cs="Arial"/>
          <w:sz w:val="20"/>
          <w:szCs w:val="20"/>
        </w:rPr>
        <w:t>.</w:t>
      </w:r>
      <w:r w:rsidRPr="00451DD1">
        <w:rPr>
          <w:rFonts w:ascii="Arial" w:hAnsi="Arial" w:cs="Arial"/>
          <w:sz w:val="20"/>
          <w:szCs w:val="20"/>
        </w:rPr>
        <w:t xml:space="preserve"> </w:t>
      </w:r>
    </w:p>
    <w:p w:rsidR="008C30C1" w:rsidRPr="00451DD1" w:rsidP="008C30C1" w14:paraId="3623AC03" w14:textId="77777777">
      <w:pPr>
        <w:pStyle w:val="ListParagraph"/>
        <w:numPr>
          <w:ilvl w:val="0"/>
          <w:numId w:val="30"/>
        </w:numPr>
        <w:spacing w:after="160" w:line="259" w:lineRule="auto"/>
        <w:rPr>
          <w:rFonts w:ascii="Arial" w:hAnsi="Arial" w:cs="Arial"/>
          <w:sz w:val="20"/>
          <w:szCs w:val="20"/>
        </w:rPr>
      </w:pPr>
      <w:r>
        <w:rPr>
          <w:rFonts w:ascii="Arial" w:hAnsi="Arial" w:cs="Arial"/>
          <w:sz w:val="20"/>
          <w:szCs w:val="20"/>
        </w:rPr>
        <w:t>Experience level with various direct reading methods or other technologies specific to exposure reduction of RD/CS.</w:t>
      </w:r>
    </w:p>
    <w:p w:rsidR="008C30C1" w:rsidRPr="00451DD1" w:rsidP="008C30C1" w14:paraId="118AB41A" w14:textId="77777777">
      <w:pPr>
        <w:rPr>
          <w:rFonts w:ascii="Arial" w:hAnsi="Arial" w:cs="Arial"/>
          <w:color w:val="C00000"/>
          <w:sz w:val="20"/>
          <w:szCs w:val="20"/>
        </w:rPr>
      </w:pPr>
      <w:r w:rsidRPr="00451DD1">
        <w:rPr>
          <w:rFonts w:ascii="Arial" w:hAnsi="Arial" w:cs="Arial"/>
          <w:sz w:val="20"/>
          <w:szCs w:val="20"/>
        </w:rPr>
        <w:t xml:space="preserve">Thank you. </w:t>
      </w:r>
    </w:p>
    <w:p w:rsidR="008C30C1" w:rsidRPr="00494893" w:rsidP="008C30C1" w14:paraId="112C0817" w14:textId="77777777">
      <w:pPr>
        <w:rPr>
          <w:rFonts w:ascii="Arial" w:hAnsi="Arial" w:cs="Arial"/>
          <w:b/>
          <w:bCs/>
          <w:sz w:val="20"/>
          <w:szCs w:val="20"/>
          <w:u w:val="single"/>
        </w:rPr>
      </w:pPr>
      <w:r w:rsidRPr="00494893">
        <w:rPr>
          <w:rFonts w:ascii="Arial" w:hAnsi="Arial" w:cs="Arial"/>
          <w:b/>
          <w:bCs/>
          <w:sz w:val="20"/>
          <w:szCs w:val="20"/>
          <w:u w:val="single"/>
        </w:rPr>
        <w:t xml:space="preserve">QUESTIONS </w:t>
      </w:r>
    </w:p>
    <w:p w:rsidR="008C30C1" w:rsidRPr="00494893" w:rsidP="008C30C1" w14:paraId="613F0823" w14:textId="5C764F45">
      <w:pPr>
        <w:rPr>
          <w:rFonts w:ascii="Arial" w:hAnsi="Arial" w:cs="Arial"/>
          <w:b/>
          <w:bCs/>
          <w:sz w:val="20"/>
          <w:szCs w:val="20"/>
        </w:rPr>
      </w:pPr>
      <w:r w:rsidRPr="00494893">
        <w:rPr>
          <w:rFonts w:ascii="Arial" w:hAnsi="Arial" w:cs="Arial"/>
          <w:b/>
          <w:bCs/>
          <w:sz w:val="20"/>
          <w:szCs w:val="20"/>
        </w:rPr>
        <w:t xml:space="preserve">Introductory questions – specific to exposure management and then the integration and use of </w:t>
      </w:r>
      <w:r>
        <w:rPr>
          <w:rFonts w:ascii="Arial" w:hAnsi="Arial" w:cs="Arial"/>
          <w:b/>
          <w:bCs/>
          <w:sz w:val="20"/>
          <w:szCs w:val="20"/>
        </w:rPr>
        <w:t xml:space="preserve">direct reading methodologies </w:t>
      </w:r>
      <w:r w:rsidRPr="00494893">
        <w:rPr>
          <w:rFonts w:ascii="Arial" w:hAnsi="Arial" w:cs="Arial"/>
          <w:b/>
          <w:bCs/>
          <w:sz w:val="20"/>
          <w:szCs w:val="20"/>
        </w:rPr>
        <w:t xml:space="preserve">to manage exposures. </w:t>
      </w:r>
    </w:p>
    <w:p w:rsidR="008C30C1" w:rsidRPr="00494893" w:rsidP="008C30C1" w14:paraId="4A27FFE1" w14:textId="77777777">
      <w:pPr>
        <w:numPr>
          <w:ilvl w:val="0"/>
          <w:numId w:val="31"/>
        </w:numPr>
        <w:spacing w:after="0" w:line="276" w:lineRule="auto"/>
        <w:rPr>
          <w:rFonts w:ascii="Arial" w:hAnsi="Arial" w:cs="Arial"/>
          <w:sz w:val="20"/>
          <w:szCs w:val="20"/>
        </w:rPr>
      </w:pPr>
      <w:r w:rsidRPr="00494893">
        <w:rPr>
          <w:rFonts w:ascii="Arial" w:hAnsi="Arial" w:cs="Arial"/>
          <w:sz w:val="20"/>
          <w:szCs w:val="20"/>
        </w:rPr>
        <w:t xml:space="preserve">Starting with the health hazard RD/CS more specifically, how is the exposure to respirable dust and crystalline silica managed at each worksite? </w:t>
      </w:r>
    </w:p>
    <w:p w:rsidR="008C30C1" w:rsidRPr="00494893" w:rsidP="008C30C1" w14:paraId="7B903A6B"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How do you manage workers’ exposure to RD/CS at different levels of the operation? In other words, what are your responsibilities versus responsibilities at your regional or corporate office to ensure consistency?</w:t>
      </w:r>
    </w:p>
    <w:p w:rsidR="008C30C1" w:rsidRPr="00494893" w:rsidP="008C30C1" w14:paraId="671E1959"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Can you describe the industrial hygiene activities adopted (exposure assessment, periodic monitoring, task monitoring) for respirable dust and crystalline silica?</w:t>
      </w:r>
    </w:p>
    <w:p w:rsidR="008C30C1" w:rsidRPr="00494893" w:rsidP="008C30C1" w14:paraId="08BF5C8D"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Has your company adopted any defined framework, such as risk management, to control workers’ exposure to RD/CS? If so, how are these implemented in the field?</w:t>
      </w:r>
    </w:p>
    <w:p w:rsidR="008C30C1" w:rsidRPr="00494893" w:rsidP="008C30C1" w14:paraId="304E524F" w14:textId="77777777">
      <w:pPr>
        <w:spacing w:after="0" w:line="276" w:lineRule="auto"/>
        <w:ind w:left="1440"/>
        <w:rPr>
          <w:rFonts w:ascii="Arial" w:hAnsi="Arial" w:cs="Arial"/>
          <w:sz w:val="20"/>
          <w:szCs w:val="20"/>
        </w:rPr>
      </w:pPr>
    </w:p>
    <w:p w:rsidR="008C30C1" w:rsidRPr="00494893" w:rsidP="008C30C1" w14:paraId="47B8664F"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We would like to understand your view of direct reading methods in general – what is your view toward these technologies for health and safety?</w:t>
      </w:r>
    </w:p>
    <w:p w:rsidR="008C30C1" w:rsidRPr="00494893" w:rsidP="008C30C1" w14:paraId="0839B4BA"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about for RD/CS specifically?</w:t>
      </w:r>
    </w:p>
    <w:p w:rsidR="008C30C1" w:rsidRPr="00494893" w:rsidP="008C30C1" w14:paraId="28D6F6C0" w14:textId="77777777">
      <w:pPr>
        <w:pStyle w:val="ListParagraph"/>
        <w:rPr>
          <w:rFonts w:ascii="Arial" w:hAnsi="Arial" w:cs="Arial"/>
          <w:sz w:val="20"/>
          <w:szCs w:val="20"/>
        </w:rPr>
      </w:pPr>
    </w:p>
    <w:p w:rsidR="008C30C1" w:rsidRPr="00004079" w:rsidP="008C30C1" w14:paraId="59C4D98C" w14:textId="77777777">
      <w:pPr>
        <w:pStyle w:val="ListParagraph"/>
        <w:numPr>
          <w:ilvl w:val="0"/>
          <w:numId w:val="31"/>
        </w:numPr>
        <w:spacing w:after="160" w:line="259" w:lineRule="auto"/>
        <w:rPr>
          <w:rFonts w:ascii="Arial" w:hAnsi="Arial" w:cs="Arial"/>
          <w:sz w:val="20"/>
          <w:szCs w:val="20"/>
        </w:rPr>
      </w:pPr>
      <w:r w:rsidRPr="00004079">
        <w:rPr>
          <w:rFonts w:ascii="Arial" w:hAnsi="Arial" w:cs="Arial"/>
          <w:sz w:val="20"/>
          <w:szCs w:val="20"/>
        </w:rPr>
        <w:t>Tell me about the different types of</w:t>
      </w:r>
      <w:r>
        <w:rPr>
          <w:rFonts w:ascii="Arial" w:hAnsi="Arial" w:cs="Arial"/>
          <w:sz w:val="20"/>
          <w:szCs w:val="20"/>
        </w:rPr>
        <w:t xml:space="preserve"> direct reading supplies and technologies</w:t>
      </w:r>
      <w:r w:rsidRPr="00004079">
        <w:rPr>
          <w:rFonts w:ascii="Arial" w:hAnsi="Arial" w:cs="Arial"/>
          <w:sz w:val="20"/>
          <w:szCs w:val="20"/>
        </w:rPr>
        <w:t xml:space="preserve"> you use as a part of your job specific to reducing exposure to RD/CS. </w:t>
      </w:r>
    </w:p>
    <w:p w:rsidR="008C30C1" w:rsidRPr="00494893" w:rsidP="008C30C1" w14:paraId="6FDAB9BB"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Generally, </w:t>
      </w:r>
      <w:r w:rsidRPr="00494893">
        <w:rPr>
          <w:rFonts w:ascii="Arial" w:hAnsi="Arial" w:cs="Arial"/>
          <w:i/>
          <w:iCs/>
          <w:sz w:val="20"/>
          <w:szCs w:val="20"/>
        </w:rPr>
        <w:t>how long</w:t>
      </w:r>
      <w:r w:rsidRPr="00494893">
        <w:rPr>
          <w:rFonts w:ascii="Arial" w:hAnsi="Arial" w:cs="Arial"/>
          <w:sz w:val="20"/>
          <w:szCs w:val="20"/>
        </w:rPr>
        <w:t xml:space="preserve"> have you been using these instruments or technologies?</w:t>
      </w:r>
    </w:p>
    <w:p w:rsidR="008C30C1" w:rsidRPr="00494893" w:rsidP="008C30C1" w14:paraId="35142E06"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In general, </w:t>
      </w:r>
      <w:r w:rsidRPr="00494893">
        <w:rPr>
          <w:rFonts w:ascii="Arial" w:hAnsi="Arial" w:cs="Arial"/>
          <w:i/>
          <w:iCs/>
          <w:sz w:val="20"/>
          <w:szCs w:val="20"/>
        </w:rPr>
        <w:t xml:space="preserve">how often </w:t>
      </w:r>
      <w:r w:rsidRPr="00494893">
        <w:rPr>
          <w:rFonts w:ascii="Arial" w:hAnsi="Arial" w:cs="Arial"/>
          <w:sz w:val="20"/>
          <w:szCs w:val="20"/>
        </w:rPr>
        <w:t>do you employ these instruments or technologies?</w:t>
      </w:r>
    </w:p>
    <w:p w:rsidR="008C30C1" w:rsidRPr="00494893" w:rsidP="008C30C1" w14:paraId="62367604"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Out of the DRM you just described do you feel one is more important for worker health and safety? And, least important? </w:t>
      </w:r>
    </w:p>
    <w:p w:rsidR="008C30C1" w:rsidRPr="00494893" w:rsidP="008C30C1" w14:paraId="5E5A6F7D"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of advantages of the DRM you feel is best (i.e., more important)?</w:t>
      </w:r>
    </w:p>
    <w:p w:rsidR="008C30C1" w:rsidRPr="00004079" w:rsidP="008C30C1" w14:paraId="4E73E7CD"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disadvantages?</w:t>
      </w:r>
    </w:p>
    <w:p w:rsidR="008C30C1" w:rsidRPr="00494893" w:rsidP="008C30C1" w14:paraId="4F9071B2" w14:textId="77777777">
      <w:pPr>
        <w:numPr>
          <w:ilvl w:val="0"/>
          <w:numId w:val="31"/>
        </w:numPr>
        <w:spacing w:after="0" w:line="276" w:lineRule="auto"/>
        <w:rPr>
          <w:rFonts w:ascii="Arial" w:hAnsi="Arial" w:cs="Arial"/>
          <w:sz w:val="20"/>
          <w:szCs w:val="20"/>
        </w:rPr>
      </w:pPr>
      <w:r w:rsidRPr="00494893">
        <w:rPr>
          <w:rFonts w:ascii="Arial" w:hAnsi="Arial" w:cs="Arial"/>
          <w:sz w:val="20"/>
          <w:szCs w:val="20"/>
        </w:rPr>
        <w:t xml:space="preserve">Which control strategies or work practices are adopted by the company to manage the exposure to respirable dust and crystalline silica at the worksite? </w:t>
      </w:r>
    </w:p>
    <w:p w:rsidR="008C30C1" w:rsidRPr="00494893" w:rsidP="008C30C1" w14:paraId="7366ABC7"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Can you share an example of how the use of one DRM method has changed a process, procedure, or practice on your site? (any example from the hierarchy of controls works).</w:t>
      </w:r>
    </w:p>
    <w:p w:rsidR="008C30C1" w:rsidRPr="00494893" w:rsidP="008C30C1" w14:paraId="44D8E3A2"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 xml:space="preserve">What other ways are exposure monitoring data used in decision making for control technologies and work practices? </w:t>
      </w:r>
    </w:p>
    <w:p w:rsidR="008C30C1" w:rsidRPr="00494893" w:rsidP="008C30C1" w14:paraId="4FA19EE2" w14:textId="77777777">
      <w:pPr>
        <w:numPr>
          <w:ilvl w:val="2"/>
          <w:numId w:val="31"/>
        </w:numPr>
        <w:spacing w:after="0" w:line="276" w:lineRule="auto"/>
        <w:rPr>
          <w:rFonts w:ascii="Arial" w:hAnsi="Arial" w:cs="Arial"/>
          <w:sz w:val="20"/>
          <w:szCs w:val="20"/>
        </w:rPr>
      </w:pPr>
      <w:r w:rsidRPr="00494893">
        <w:rPr>
          <w:rFonts w:ascii="Arial" w:hAnsi="Arial" w:cs="Arial"/>
          <w:sz w:val="20"/>
          <w:szCs w:val="20"/>
        </w:rPr>
        <w:t>In what ways are frontline workers involved in this decision-making process?</w:t>
      </w:r>
    </w:p>
    <w:p w:rsidR="008C30C1" w:rsidRPr="00494893" w:rsidP="008C30C1" w14:paraId="06592690" w14:textId="77777777">
      <w:pPr>
        <w:pStyle w:val="ListParagraph"/>
        <w:rPr>
          <w:rFonts w:ascii="Arial" w:hAnsi="Arial" w:cs="Arial"/>
          <w:sz w:val="20"/>
          <w:szCs w:val="20"/>
        </w:rPr>
      </w:pPr>
    </w:p>
    <w:p w:rsidR="008C30C1" w:rsidRPr="00494893" w:rsidP="008C30C1" w14:paraId="2529095A"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Are you involved in the selection of DRM at your workplace?</w:t>
      </w:r>
    </w:p>
    <w:p w:rsidR="008C30C1" w:rsidRPr="00494893" w:rsidP="008C30C1" w14:paraId="32588D86"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Who selects any new DRM for your workplace?</w:t>
      </w:r>
    </w:p>
    <w:p w:rsidR="008C30C1" w:rsidRPr="00494893" w:rsidP="008C30C1" w14:paraId="0A3A20A1"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In your opinion, does the DRM that is currently available meet the health and safety needs of workers specific to reducing exposure to RD/CS? Why or why not?</w:t>
      </w:r>
    </w:p>
    <w:p w:rsidR="008C30C1" w:rsidRPr="00494893" w:rsidP="008C30C1" w14:paraId="730276E2" w14:textId="77777777">
      <w:pPr>
        <w:pStyle w:val="ListParagraph"/>
        <w:rPr>
          <w:rFonts w:ascii="Arial" w:hAnsi="Arial" w:cs="Arial"/>
          <w:sz w:val="20"/>
          <w:szCs w:val="20"/>
        </w:rPr>
      </w:pPr>
    </w:p>
    <w:p w:rsidR="008C30C1" w:rsidRPr="00494893" w:rsidP="008C30C1" w14:paraId="4097B75C"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In general, what do you like most about using DRM methods and technologies?</w:t>
      </w:r>
    </w:p>
    <w:p w:rsidR="008C30C1" w:rsidRPr="00494893" w:rsidP="008C30C1" w14:paraId="1762169F" w14:textId="77777777">
      <w:pPr>
        <w:pStyle w:val="ListParagraph"/>
        <w:numPr>
          <w:ilvl w:val="1"/>
          <w:numId w:val="32"/>
        </w:numPr>
        <w:spacing w:after="160" w:line="259" w:lineRule="auto"/>
        <w:rPr>
          <w:rFonts w:ascii="Arial" w:hAnsi="Arial" w:cs="Arial"/>
          <w:sz w:val="20"/>
          <w:szCs w:val="20"/>
        </w:rPr>
      </w:pPr>
      <w:r w:rsidRPr="00494893">
        <w:rPr>
          <w:rFonts w:ascii="Arial" w:hAnsi="Arial" w:cs="Arial"/>
          <w:sz w:val="20"/>
          <w:szCs w:val="20"/>
        </w:rPr>
        <w:t xml:space="preserve">Is there a type of DRM you like? </w:t>
      </w:r>
    </w:p>
    <w:p w:rsidR="008C30C1" w:rsidRPr="00494893" w:rsidP="008C30C1" w14:paraId="290A8F34" w14:textId="77777777">
      <w:pPr>
        <w:pStyle w:val="ListParagraph"/>
        <w:numPr>
          <w:ilvl w:val="1"/>
          <w:numId w:val="32"/>
        </w:numPr>
        <w:spacing w:after="160" w:line="259" w:lineRule="auto"/>
        <w:rPr>
          <w:rFonts w:ascii="Arial" w:hAnsi="Arial" w:cs="Arial"/>
          <w:sz w:val="20"/>
          <w:szCs w:val="20"/>
        </w:rPr>
      </w:pPr>
      <w:r w:rsidRPr="00494893">
        <w:rPr>
          <w:rFonts w:ascii="Arial" w:hAnsi="Arial" w:cs="Arial"/>
          <w:sz w:val="20"/>
          <w:szCs w:val="20"/>
        </w:rPr>
        <w:t xml:space="preserve">Why do you like it? </w:t>
      </w:r>
    </w:p>
    <w:p w:rsidR="008C30C1" w:rsidRPr="00494893" w:rsidP="008C30C1" w14:paraId="152495A2" w14:textId="77777777">
      <w:pPr>
        <w:pStyle w:val="ListParagraph"/>
        <w:rPr>
          <w:rFonts w:ascii="Arial" w:hAnsi="Arial" w:cs="Arial"/>
          <w:sz w:val="20"/>
          <w:szCs w:val="20"/>
        </w:rPr>
      </w:pPr>
    </w:p>
    <w:p w:rsidR="008C30C1" w:rsidRPr="00494893" w:rsidP="008C30C1" w14:paraId="378D363A"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In general, what do you dislike most about using DRM methods and technologies?</w:t>
      </w:r>
    </w:p>
    <w:p w:rsidR="008C30C1" w:rsidRPr="00494893" w:rsidP="008C30C1" w14:paraId="3F6628C3"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What would you change if you could? </w:t>
      </w:r>
    </w:p>
    <w:p w:rsidR="008C30C1" w:rsidRPr="00494893" w:rsidP="008C30C1" w14:paraId="4D368493"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[If applicable] describe a situation where your employees complained of specific DRMs interfering with job tasks or requirements. </w:t>
      </w:r>
    </w:p>
    <w:p w:rsidR="008C30C1" w:rsidP="008C30C1" w14:paraId="3F88DD09"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Why do you dislike it?</w:t>
      </w:r>
    </w:p>
    <w:p w:rsidR="008C30C1" w:rsidRPr="00004079" w:rsidP="008C30C1" w14:paraId="00946FC0" w14:textId="77777777">
      <w:pPr>
        <w:pStyle w:val="ListParagraph"/>
        <w:ind w:left="1440"/>
        <w:rPr>
          <w:rFonts w:ascii="Arial" w:hAnsi="Arial" w:cs="Arial"/>
          <w:sz w:val="20"/>
          <w:szCs w:val="20"/>
        </w:rPr>
      </w:pPr>
    </w:p>
    <w:p w:rsidR="008C30C1" w:rsidRPr="00494893" w:rsidP="008C30C1" w14:paraId="598FC52E" w14:textId="77777777">
      <w:pPr>
        <w:pStyle w:val="ListParagraph"/>
        <w:ind w:left="0"/>
        <w:rPr>
          <w:rFonts w:ascii="Arial" w:hAnsi="Arial" w:cs="Arial"/>
          <w:b/>
          <w:bCs/>
          <w:sz w:val="20"/>
          <w:szCs w:val="20"/>
        </w:rPr>
      </w:pPr>
      <w:r w:rsidRPr="00494893">
        <w:rPr>
          <w:rFonts w:ascii="Arial" w:hAnsi="Arial" w:cs="Arial"/>
          <w:b/>
          <w:bCs/>
          <w:sz w:val="20"/>
          <w:szCs w:val="20"/>
        </w:rPr>
        <w:t xml:space="preserve">Industry-/job-/organization-specific factors affecting </w:t>
      </w:r>
      <w:r>
        <w:rPr>
          <w:rFonts w:ascii="Arial" w:hAnsi="Arial" w:cs="Arial"/>
          <w:b/>
          <w:bCs/>
          <w:sz w:val="20"/>
          <w:szCs w:val="20"/>
        </w:rPr>
        <w:t>the effectiveness of HS&amp;IH practices.</w:t>
      </w:r>
    </w:p>
    <w:p w:rsidR="008C30C1" w:rsidRPr="00494893" w:rsidP="008C30C1" w14:paraId="7B8C6AE6" w14:textId="77777777">
      <w:pPr>
        <w:pStyle w:val="ListParagraph"/>
        <w:rPr>
          <w:rFonts w:ascii="Arial" w:hAnsi="Arial" w:cs="Arial"/>
          <w:sz w:val="20"/>
          <w:szCs w:val="20"/>
        </w:rPr>
      </w:pPr>
    </w:p>
    <w:p w:rsidR="008C30C1" w:rsidRPr="00494893" w:rsidP="008C30C1" w14:paraId="54EDE227"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 xml:space="preserve">Now, we would like to understand industry-, job-, and/or organization-specific issues that impact your application of </w:t>
      </w:r>
      <w:r>
        <w:rPr>
          <w:rFonts w:ascii="Arial" w:hAnsi="Arial" w:cs="Arial"/>
          <w:sz w:val="20"/>
          <w:szCs w:val="20"/>
        </w:rPr>
        <w:t xml:space="preserve">HS&amp;IH practices and use of </w:t>
      </w:r>
      <w:r w:rsidRPr="00494893">
        <w:rPr>
          <w:rFonts w:ascii="Arial" w:hAnsi="Arial" w:cs="Arial"/>
          <w:sz w:val="20"/>
          <w:szCs w:val="20"/>
        </w:rPr>
        <w:t>DRM to reduce RD/CS in your sector.</w:t>
      </w:r>
    </w:p>
    <w:p w:rsidR="008C30C1" w:rsidRPr="00494893" w:rsidP="008C30C1" w14:paraId="4509E1E3"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What are some specific job tasks in your industry make it difficult to </w:t>
      </w:r>
      <w:r>
        <w:rPr>
          <w:rFonts w:ascii="Arial" w:hAnsi="Arial" w:cs="Arial"/>
          <w:sz w:val="20"/>
          <w:szCs w:val="20"/>
        </w:rPr>
        <w:t>assess and mitigate</w:t>
      </w:r>
      <w:r w:rsidRPr="00494893">
        <w:rPr>
          <w:rFonts w:ascii="Arial" w:hAnsi="Arial" w:cs="Arial"/>
          <w:sz w:val="20"/>
          <w:szCs w:val="20"/>
        </w:rPr>
        <w:t xml:space="preserve"> for exposure assessment? </w:t>
      </w:r>
    </w:p>
    <w:p w:rsidR="008C30C1" w:rsidP="008C30C1" w14:paraId="272B94A3" w14:textId="77777777">
      <w:pPr>
        <w:pStyle w:val="ListParagraph"/>
        <w:numPr>
          <w:ilvl w:val="2"/>
          <w:numId w:val="31"/>
        </w:numPr>
        <w:spacing w:after="160" w:line="259" w:lineRule="auto"/>
        <w:rPr>
          <w:rFonts w:ascii="Arial" w:hAnsi="Arial" w:cs="Arial"/>
          <w:sz w:val="20"/>
          <w:szCs w:val="20"/>
        </w:rPr>
      </w:pPr>
      <w:r w:rsidRPr="00494893">
        <w:rPr>
          <w:rFonts w:ascii="Arial" w:hAnsi="Arial" w:cs="Arial"/>
          <w:sz w:val="20"/>
          <w:szCs w:val="20"/>
        </w:rPr>
        <w:t xml:space="preserve">Could changes to the </w:t>
      </w:r>
      <w:r>
        <w:rPr>
          <w:rFonts w:ascii="Arial" w:hAnsi="Arial" w:cs="Arial"/>
          <w:sz w:val="20"/>
          <w:szCs w:val="20"/>
        </w:rPr>
        <w:t>practices</w:t>
      </w:r>
      <w:r w:rsidRPr="00494893">
        <w:rPr>
          <w:rFonts w:ascii="Arial" w:hAnsi="Arial" w:cs="Arial"/>
          <w:sz w:val="20"/>
          <w:szCs w:val="20"/>
        </w:rPr>
        <w:t xml:space="preserve"> address these challenges?</w:t>
      </w:r>
    </w:p>
    <w:p w:rsidR="008C30C1" w:rsidRPr="00494893" w:rsidP="008C30C1" w14:paraId="4DF1FC84" w14:textId="77777777">
      <w:pPr>
        <w:pStyle w:val="ListParagraph"/>
        <w:numPr>
          <w:ilvl w:val="2"/>
          <w:numId w:val="31"/>
        </w:numPr>
        <w:spacing w:after="160" w:line="259" w:lineRule="auto"/>
        <w:rPr>
          <w:rFonts w:ascii="Arial" w:hAnsi="Arial" w:cs="Arial"/>
          <w:sz w:val="20"/>
          <w:szCs w:val="20"/>
        </w:rPr>
      </w:pPr>
      <w:r w:rsidRPr="00494893">
        <w:rPr>
          <w:rFonts w:ascii="Arial" w:hAnsi="Arial" w:cs="Arial"/>
          <w:sz w:val="20"/>
          <w:szCs w:val="20"/>
        </w:rPr>
        <w:t xml:space="preserve">Could </w:t>
      </w:r>
      <w:r>
        <w:rPr>
          <w:rFonts w:ascii="Arial" w:hAnsi="Arial" w:cs="Arial"/>
          <w:sz w:val="20"/>
          <w:szCs w:val="20"/>
        </w:rPr>
        <w:t xml:space="preserve">adoption of existing or new DRM </w:t>
      </w:r>
      <w:r w:rsidRPr="00494893">
        <w:rPr>
          <w:rFonts w:ascii="Arial" w:hAnsi="Arial" w:cs="Arial"/>
          <w:sz w:val="20"/>
          <w:szCs w:val="20"/>
        </w:rPr>
        <w:t>address these challenges?</w:t>
      </w:r>
    </w:p>
    <w:p w:rsidR="008C30C1" w:rsidRPr="00494893" w:rsidP="008C30C1" w14:paraId="577142D9" w14:textId="77777777">
      <w:pPr>
        <w:pStyle w:val="ListParagraph"/>
        <w:spacing w:after="160" w:line="259" w:lineRule="auto"/>
        <w:ind w:left="2160" w:firstLine="0"/>
        <w:rPr>
          <w:rFonts w:ascii="Arial" w:hAnsi="Arial" w:cs="Arial"/>
          <w:sz w:val="20"/>
          <w:szCs w:val="20"/>
        </w:rPr>
      </w:pPr>
    </w:p>
    <w:p w:rsidR="008C30C1" w:rsidRPr="00786244" w:rsidP="008C30C1" w14:paraId="2F1E5214"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features specific to [</w:t>
      </w:r>
      <w:r w:rsidRPr="00494893">
        <w:rPr>
          <w:rFonts w:ascii="Arial" w:hAnsi="Arial" w:cs="Arial"/>
          <w:i/>
          <w:iCs/>
          <w:sz w:val="20"/>
          <w:szCs w:val="20"/>
        </w:rPr>
        <w:t>your industry – mining, construction or OGE</w:t>
      </w:r>
      <w:r w:rsidRPr="00494893">
        <w:rPr>
          <w:rFonts w:ascii="Arial" w:hAnsi="Arial" w:cs="Arial"/>
          <w:sz w:val="20"/>
          <w:szCs w:val="20"/>
        </w:rPr>
        <w:t xml:space="preserve">] that make it difficult to </w:t>
      </w:r>
      <w:r>
        <w:rPr>
          <w:rFonts w:ascii="Arial" w:hAnsi="Arial" w:cs="Arial"/>
          <w:sz w:val="20"/>
          <w:szCs w:val="20"/>
        </w:rPr>
        <w:t>conduct HS&amp;IH mitigation practices for RD/RC</w:t>
      </w:r>
      <w:r w:rsidRPr="00494893">
        <w:rPr>
          <w:rFonts w:ascii="Arial" w:hAnsi="Arial" w:cs="Arial"/>
          <w:sz w:val="20"/>
          <w:szCs w:val="20"/>
        </w:rPr>
        <w:t xml:space="preserve">? </w:t>
      </w:r>
    </w:p>
    <w:p w:rsidR="008C30C1" w:rsidP="008C30C1" w14:paraId="393F9B8A" w14:textId="77777777">
      <w:pPr>
        <w:pStyle w:val="ListParagraph"/>
        <w:numPr>
          <w:ilvl w:val="2"/>
          <w:numId w:val="35"/>
        </w:numPr>
        <w:spacing w:after="160" w:line="259" w:lineRule="auto"/>
        <w:rPr>
          <w:rFonts w:ascii="Arial" w:hAnsi="Arial" w:cs="Arial"/>
          <w:sz w:val="20"/>
          <w:szCs w:val="20"/>
        </w:rPr>
      </w:pPr>
      <w:r w:rsidRPr="00494893">
        <w:rPr>
          <w:rFonts w:ascii="Arial" w:hAnsi="Arial" w:cs="Arial"/>
          <w:sz w:val="20"/>
          <w:szCs w:val="20"/>
        </w:rPr>
        <w:t xml:space="preserve">Could changes to the </w:t>
      </w:r>
      <w:r>
        <w:rPr>
          <w:rFonts w:ascii="Arial" w:hAnsi="Arial" w:cs="Arial"/>
          <w:sz w:val="20"/>
          <w:szCs w:val="20"/>
        </w:rPr>
        <w:t>practices</w:t>
      </w:r>
      <w:r w:rsidRPr="00494893">
        <w:rPr>
          <w:rFonts w:ascii="Arial" w:hAnsi="Arial" w:cs="Arial"/>
          <w:sz w:val="20"/>
          <w:szCs w:val="20"/>
        </w:rPr>
        <w:t xml:space="preserve"> address these challenges?</w:t>
      </w:r>
    </w:p>
    <w:p w:rsidR="008C30C1" w:rsidRPr="00494893" w:rsidP="008C30C1" w14:paraId="583EC18B" w14:textId="77777777">
      <w:pPr>
        <w:pStyle w:val="ListParagraph"/>
        <w:numPr>
          <w:ilvl w:val="2"/>
          <w:numId w:val="35"/>
        </w:numPr>
        <w:spacing w:after="160" w:line="259" w:lineRule="auto"/>
        <w:rPr>
          <w:rFonts w:ascii="Arial" w:hAnsi="Arial" w:cs="Arial"/>
          <w:sz w:val="20"/>
          <w:szCs w:val="20"/>
        </w:rPr>
      </w:pPr>
      <w:r w:rsidRPr="00494893">
        <w:rPr>
          <w:rFonts w:ascii="Arial" w:hAnsi="Arial" w:cs="Arial"/>
          <w:sz w:val="20"/>
          <w:szCs w:val="20"/>
        </w:rPr>
        <w:t xml:space="preserve">Could </w:t>
      </w:r>
      <w:r>
        <w:rPr>
          <w:rFonts w:ascii="Arial" w:hAnsi="Arial" w:cs="Arial"/>
          <w:sz w:val="20"/>
          <w:szCs w:val="20"/>
        </w:rPr>
        <w:t xml:space="preserve">adoption of existing or new DRM </w:t>
      </w:r>
      <w:r w:rsidRPr="00494893">
        <w:rPr>
          <w:rFonts w:ascii="Arial" w:hAnsi="Arial" w:cs="Arial"/>
          <w:sz w:val="20"/>
          <w:szCs w:val="20"/>
        </w:rPr>
        <w:t>address these challenges?</w:t>
      </w:r>
    </w:p>
    <w:p w:rsidR="008C30C1" w:rsidRPr="00494893" w:rsidP="008C30C1" w14:paraId="7A93C51D" w14:textId="77777777">
      <w:pPr>
        <w:pStyle w:val="ListParagraph"/>
        <w:ind w:left="2160"/>
        <w:rPr>
          <w:rFonts w:ascii="Arial" w:hAnsi="Arial" w:cs="Arial"/>
          <w:sz w:val="20"/>
          <w:szCs w:val="20"/>
        </w:rPr>
      </w:pPr>
    </w:p>
    <w:p w:rsidR="008C30C1" w:rsidRPr="00494893" w:rsidP="008C30C1" w14:paraId="11FDDEA7" w14:textId="77777777">
      <w:pPr>
        <w:pStyle w:val="ListParagraph"/>
        <w:numPr>
          <w:ilvl w:val="0"/>
          <w:numId w:val="35"/>
        </w:numPr>
        <w:spacing w:after="160" w:line="259" w:lineRule="auto"/>
        <w:rPr>
          <w:rFonts w:ascii="Arial" w:hAnsi="Arial" w:cs="Arial"/>
          <w:sz w:val="20"/>
          <w:szCs w:val="20"/>
        </w:rPr>
      </w:pPr>
      <w:r w:rsidRPr="00494893">
        <w:rPr>
          <w:rFonts w:ascii="Arial" w:hAnsi="Arial" w:cs="Arial"/>
          <w:sz w:val="20"/>
          <w:szCs w:val="20"/>
        </w:rPr>
        <w:t>What guidelines, frameworks, or resources have been particularly helpful in informing your company’s current practices (e.g., AIHA, ASSP, etc.)?</w:t>
      </w:r>
      <w:r>
        <w:rPr>
          <w:rFonts w:ascii="Arial" w:hAnsi="Arial" w:cs="Arial"/>
          <w:sz w:val="20"/>
          <w:szCs w:val="20"/>
        </w:rPr>
        <w:t xml:space="preserve"> And specifically for DRM?</w:t>
      </w:r>
    </w:p>
    <w:p w:rsidR="008C30C1" w:rsidRPr="00494893" w:rsidP="008C30C1" w14:paraId="53535C8C"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 xml:space="preserve">How have you used these to inform or update your own guidelines? </w:t>
      </w:r>
    </w:p>
    <w:p w:rsidR="008C30C1" w:rsidRPr="00494893" w:rsidP="008C30C1" w14:paraId="40124352"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What NIOSH resources (if applicable) have been consulted by you or your company to inform or update your own guidelines?</w:t>
      </w:r>
    </w:p>
    <w:p w:rsidR="008C30C1" w:rsidRPr="00494893" w:rsidP="008C30C1" w14:paraId="17AD802D" w14:textId="77777777">
      <w:pPr>
        <w:pStyle w:val="ListParagraph"/>
        <w:ind w:left="1440"/>
        <w:rPr>
          <w:rFonts w:ascii="Arial" w:hAnsi="Arial" w:cs="Arial"/>
          <w:sz w:val="20"/>
          <w:szCs w:val="20"/>
        </w:rPr>
      </w:pPr>
    </w:p>
    <w:p w:rsidR="008C30C1" w:rsidRPr="00494893" w:rsidP="008C30C1" w14:paraId="761AFA96" w14:textId="77777777">
      <w:pPr>
        <w:pStyle w:val="ListParagraph"/>
        <w:numPr>
          <w:ilvl w:val="0"/>
          <w:numId w:val="35"/>
        </w:numPr>
        <w:spacing w:after="160" w:line="259" w:lineRule="auto"/>
        <w:rPr>
          <w:rFonts w:ascii="Arial" w:hAnsi="Arial" w:cs="Arial"/>
          <w:sz w:val="20"/>
          <w:szCs w:val="20"/>
        </w:rPr>
      </w:pPr>
      <w:r w:rsidRPr="00494893">
        <w:rPr>
          <w:rFonts w:ascii="Arial" w:hAnsi="Arial" w:cs="Arial"/>
          <w:sz w:val="20"/>
          <w:szCs w:val="20"/>
        </w:rPr>
        <w:t>What are some gaps in the current resources and guidelines available that must be updated for industry professionals?</w:t>
      </w:r>
    </w:p>
    <w:p w:rsidR="008C30C1" w:rsidRPr="002166B8" w:rsidP="008C30C1" w14:paraId="040C4E32"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Is this gap specific to your industry? If so, why?</w:t>
      </w:r>
    </w:p>
    <w:p w:rsidR="008C30C1" w:rsidRPr="00494893" w:rsidP="008C30C1" w14:paraId="672097D2" w14:textId="77777777">
      <w:pPr>
        <w:rPr>
          <w:rFonts w:ascii="Arial" w:hAnsi="Arial" w:cs="Arial"/>
          <w:b/>
          <w:bCs/>
          <w:sz w:val="20"/>
          <w:szCs w:val="20"/>
        </w:rPr>
      </w:pPr>
      <w:r w:rsidRPr="00494893">
        <w:rPr>
          <w:rFonts w:ascii="Arial" w:hAnsi="Arial" w:cs="Arial"/>
          <w:b/>
          <w:bCs/>
          <w:sz w:val="20"/>
          <w:szCs w:val="20"/>
        </w:rPr>
        <w:t>Learning from the data</w:t>
      </w:r>
      <w:r>
        <w:rPr>
          <w:rFonts w:ascii="Arial" w:hAnsi="Arial" w:cs="Arial"/>
          <w:b/>
          <w:bCs/>
          <w:sz w:val="20"/>
          <w:szCs w:val="20"/>
        </w:rPr>
        <w:t>.</w:t>
      </w:r>
    </w:p>
    <w:p w:rsidR="008C30C1" w:rsidRPr="002166B8" w:rsidP="008C30C1" w14:paraId="686D5450" w14:textId="77777777">
      <w:pPr>
        <w:pStyle w:val="ListParagraph"/>
        <w:numPr>
          <w:ilvl w:val="0"/>
          <w:numId w:val="35"/>
        </w:numPr>
        <w:spacing w:after="160" w:line="259" w:lineRule="auto"/>
        <w:rPr>
          <w:rFonts w:ascii="Arial" w:hAnsi="Arial" w:cs="Arial"/>
          <w:sz w:val="20"/>
          <w:szCs w:val="20"/>
        </w:rPr>
      </w:pPr>
      <w:r w:rsidRPr="002166B8">
        <w:rPr>
          <w:rFonts w:ascii="Arial" w:hAnsi="Arial" w:cs="Arial"/>
          <w:sz w:val="20"/>
          <w:szCs w:val="20"/>
        </w:rPr>
        <w:t>How are you using the data collected from</w:t>
      </w:r>
      <w:r>
        <w:rPr>
          <w:rFonts w:ascii="Arial" w:hAnsi="Arial" w:cs="Arial"/>
          <w:sz w:val="20"/>
          <w:szCs w:val="20"/>
        </w:rPr>
        <w:t xml:space="preserve"> </w:t>
      </w:r>
      <w:r w:rsidRPr="002166B8">
        <w:rPr>
          <w:rFonts w:ascii="Arial" w:hAnsi="Arial" w:cs="Arial"/>
          <w:sz w:val="20"/>
          <w:szCs w:val="20"/>
        </w:rPr>
        <w:t>DRMs and other methods to address exposure to RD/CS?</w:t>
      </w:r>
    </w:p>
    <w:p w:rsidR="008C30C1" w:rsidRPr="00494893" w:rsidP="008C30C1" w14:paraId="45487906"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Specifically, use of samples from personal or area monitoring?</w:t>
      </w:r>
    </w:p>
    <w:p w:rsidR="008C30C1" w:rsidRPr="00494893" w:rsidP="008C30C1" w14:paraId="0857AD9B"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Statistical modelling – and if so, what tools and for what purpose?</w:t>
      </w:r>
    </w:p>
    <w:p w:rsidR="008C30C1" w:rsidP="008C30C1" w14:paraId="26ABBF4B"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Interactions with employees on site?</w:t>
      </w:r>
    </w:p>
    <w:p w:rsidR="008C30C1" w:rsidRPr="00494893" w:rsidP="008C30C1" w14:paraId="25D66BA0" w14:textId="77777777">
      <w:pPr>
        <w:pStyle w:val="ListParagraph"/>
        <w:ind w:left="1440"/>
        <w:rPr>
          <w:rFonts w:ascii="Arial" w:hAnsi="Arial" w:cs="Arial"/>
          <w:sz w:val="20"/>
          <w:szCs w:val="20"/>
        </w:rPr>
      </w:pPr>
    </w:p>
    <w:p w:rsidR="008C30C1" w:rsidP="008C30C1" w14:paraId="2DEBA8A0" w14:textId="77777777">
      <w:pPr>
        <w:pStyle w:val="ListParagraph"/>
        <w:numPr>
          <w:ilvl w:val="0"/>
          <w:numId w:val="35"/>
        </w:numPr>
        <w:spacing w:after="200" w:line="276" w:lineRule="auto"/>
        <w:rPr>
          <w:rFonts w:ascii="Arial" w:hAnsi="Arial" w:cs="Arial"/>
          <w:sz w:val="20"/>
          <w:szCs w:val="20"/>
        </w:rPr>
      </w:pPr>
      <w:r w:rsidRPr="002166B8">
        <w:rPr>
          <w:rFonts w:ascii="Arial" w:hAnsi="Arial" w:cs="Arial"/>
          <w:sz w:val="20"/>
          <w:szCs w:val="20"/>
        </w:rPr>
        <w:t xml:space="preserve">Which performance metrics are used by the company to evaluate the management of the risk for the exposure of the workers to crystalline silica and respirable dust? </w:t>
      </w:r>
    </w:p>
    <w:p w:rsidR="008C30C1" w:rsidRPr="002166B8" w:rsidP="008C30C1" w14:paraId="44B0D140" w14:textId="77777777">
      <w:pPr>
        <w:pStyle w:val="ListParagraph"/>
        <w:numPr>
          <w:ilvl w:val="1"/>
          <w:numId w:val="35"/>
        </w:numPr>
        <w:spacing w:after="200" w:line="276" w:lineRule="auto"/>
        <w:rPr>
          <w:rFonts w:ascii="Arial" w:hAnsi="Arial" w:cs="Arial"/>
          <w:sz w:val="20"/>
          <w:szCs w:val="20"/>
        </w:rPr>
      </w:pPr>
      <w:r w:rsidRPr="002166B8">
        <w:rPr>
          <w:rFonts w:ascii="Arial" w:hAnsi="Arial" w:cs="Arial"/>
          <w:sz w:val="20"/>
          <w:szCs w:val="20"/>
        </w:rPr>
        <w:t xml:space="preserve">In which way can the advanced monitoring approaches provide support to the company in raising awareness among workers and additional training on risk hazard? </w:t>
      </w:r>
    </w:p>
    <w:p w:rsidR="008C30C1" w:rsidRPr="00494893" w:rsidP="008C30C1" w14:paraId="4E5856E5" w14:textId="77777777">
      <w:pPr>
        <w:rPr>
          <w:rFonts w:ascii="Arial" w:hAnsi="Arial" w:cs="Arial"/>
          <w:b/>
          <w:bCs/>
          <w:sz w:val="20"/>
          <w:szCs w:val="20"/>
        </w:rPr>
      </w:pPr>
      <w:r w:rsidRPr="00494893">
        <w:rPr>
          <w:rFonts w:ascii="Arial" w:hAnsi="Arial" w:cs="Arial"/>
          <w:b/>
          <w:bCs/>
          <w:sz w:val="20"/>
          <w:szCs w:val="20"/>
        </w:rPr>
        <w:t>On the horizon and future needs</w:t>
      </w:r>
    </w:p>
    <w:p w:rsidR="008C30C1" w:rsidRPr="002166B8" w:rsidP="008C30C1" w14:paraId="2E0A7672" w14:textId="77777777">
      <w:pPr>
        <w:pStyle w:val="ListParagraph"/>
        <w:numPr>
          <w:ilvl w:val="0"/>
          <w:numId w:val="35"/>
        </w:numPr>
        <w:spacing w:after="160" w:line="259" w:lineRule="auto"/>
        <w:rPr>
          <w:rFonts w:ascii="Arial" w:hAnsi="Arial" w:cs="Arial"/>
          <w:sz w:val="20"/>
          <w:szCs w:val="20"/>
        </w:rPr>
      </w:pPr>
      <w:r w:rsidRPr="002166B8">
        <w:rPr>
          <w:rFonts w:ascii="Arial" w:hAnsi="Arial" w:cs="Arial"/>
          <w:sz w:val="20"/>
          <w:szCs w:val="20"/>
        </w:rPr>
        <w:t xml:space="preserve">How is your company or site, specifically, planning to evolve </w:t>
      </w:r>
      <w:r>
        <w:rPr>
          <w:rFonts w:ascii="Arial" w:hAnsi="Arial" w:cs="Arial"/>
          <w:sz w:val="20"/>
          <w:szCs w:val="20"/>
        </w:rPr>
        <w:t xml:space="preserve">their HS&amp;IH practices and </w:t>
      </w:r>
      <w:r w:rsidRPr="002166B8">
        <w:rPr>
          <w:rFonts w:ascii="Arial" w:hAnsi="Arial" w:cs="Arial"/>
          <w:sz w:val="20"/>
          <w:szCs w:val="20"/>
        </w:rPr>
        <w:t>how DRMs and complementary technologies are being used?</w:t>
      </w:r>
    </w:p>
    <w:p w:rsidR="008C30C1" w:rsidP="008C30C1" w14:paraId="626EB26D" w14:textId="77777777">
      <w:pPr>
        <w:pStyle w:val="ListParagraph"/>
        <w:numPr>
          <w:ilvl w:val="0"/>
          <w:numId w:val="34"/>
        </w:numPr>
        <w:spacing w:after="160" w:line="259" w:lineRule="auto"/>
        <w:ind w:left="1440"/>
        <w:rPr>
          <w:rFonts w:ascii="Arial" w:hAnsi="Arial" w:cs="Arial"/>
          <w:sz w:val="20"/>
          <w:szCs w:val="20"/>
        </w:rPr>
      </w:pPr>
      <w:r w:rsidRPr="00494893">
        <w:rPr>
          <w:rFonts w:ascii="Arial" w:hAnsi="Arial" w:cs="Arial"/>
          <w:sz w:val="20"/>
          <w:szCs w:val="20"/>
        </w:rPr>
        <w:t>What about the evolution of data analysis techniques with DRM output?</w:t>
      </w:r>
    </w:p>
    <w:p w:rsidR="008C30C1" w:rsidRPr="00494893" w:rsidP="008C30C1" w14:paraId="4BBFF695" w14:textId="77777777">
      <w:pPr>
        <w:pStyle w:val="ListParagraph"/>
        <w:ind w:left="1440"/>
        <w:rPr>
          <w:rFonts w:ascii="Arial" w:hAnsi="Arial" w:cs="Arial"/>
          <w:sz w:val="20"/>
          <w:szCs w:val="20"/>
        </w:rPr>
      </w:pPr>
    </w:p>
    <w:p w:rsidR="008C30C1" w:rsidP="008C30C1" w14:paraId="1E639D0E" w14:textId="77777777">
      <w:pPr>
        <w:pStyle w:val="ListParagraph"/>
        <w:numPr>
          <w:ilvl w:val="0"/>
          <w:numId w:val="35"/>
        </w:numPr>
        <w:spacing w:after="0"/>
        <w:textAlignment w:val="baseline"/>
        <w:rPr>
          <w:rFonts w:ascii="Arial" w:hAnsi="Arial" w:cs="Arial"/>
          <w:sz w:val="20"/>
          <w:szCs w:val="20"/>
        </w:rPr>
      </w:pPr>
      <w:r w:rsidRPr="002166B8">
        <w:rPr>
          <w:rFonts w:ascii="Arial" w:hAnsi="Arial" w:cs="Arial"/>
          <w:sz w:val="20"/>
          <w:szCs w:val="20"/>
        </w:rPr>
        <w:t xml:space="preserve">For each new technology adopted, there is an associated burden for the company (cost, training for new technologies, and maintaining additional equipment). How do you think the benefits can balance the additional burden? </w:t>
      </w:r>
    </w:p>
    <w:p w:rsidR="008C30C1" w:rsidP="008C30C1" w14:paraId="6E8CDD47" w14:textId="77777777">
      <w:pPr>
        <w:pStyle w:val="ListParagraph"/>
        <w:spacing w:after="0"/>
        <w:textAlignment w:val="baseline"/>
        <w:rPr>
          <w:rFonts w:ascii="Arial" w:hAnsi="Arial" w:cs="Arial"/>
          <w:sz w:val="20"/>
          <w:szCs w:val="20"/>
        </w:rPr>
      </w:pPr>
    </w:p>
    <w:p w:rsidR="008C30C1" w:rsidRPr="002166B8" w:rsidP="008C30C1" w14:paraId="2D11D9AA" w14:textId="77777777">
      <w:pPr>
        <w:pStyle w:val="ListParagraph"/>
        <w:numPr>
          <w:ilvl w:val="0"/>
          <w:numId w:val="35"/>
        </w:numPr>
        <w:spacing w:after="0"/>
        <w:textAlignment w:val="baseline"/>
        <w:rPr>
          <w:rFonts w:ascii="Arial" w:hAnsi="Arial" w:cs="Arial"/>
          <w:sz w:val="20"/>
          <w:szCs w:val="20"/>
        </w:rPr>
      </w:pPr>
      <w:r w:rsidRPr="002166B8">
        <w:rPr>
          <w:rFonts w:ascii="Arial" w:hAnsi="Arial" w:cs="Arial"/>
          <w:sz w:val="20"/>
          <w:szCs w:val="20"/>
        </w:rPr>
        <w:t>Standardized use of DRM is important, as we have been discussing today. What are some ways that DRM could be better integrated with your company’s overall health and safety management system (HSMS) or other complementary system?</w:t>
      </w:r>
    </w:p>
    <w:p w:rsidR="008C30C1" w:rsidP="008C30C1" w14:paraId="20D825C0" w14:textId="77777777">
      <w:pPr>
        <w:rPr>
          <w:rFonts w:ascii="Arial" w:hAnsi="Arial" w:cs="Arial"/>
          <w:sz w:val="20"/>
          <w:szCs w:val="20"/>
        </w:rPr>
      </w:pPr>
    </w:p>
    <w:p w:rsidR="008C30C1" w:rsidRPr="00494893" w:rsidP="008C30C1" w14:paraId="1F2D0C2C" w14:textId="77777777">
      <w:pPr>
        <w:rPr>
          <w:rFonts w:ascii="Arial" w:hAnsi="Arial" w:cs="Arial"/>
          <w:sz w:val="20"/>
          <w:szCs w:val="20"/>
        </w:rPr>
      </w:pPr>
      <w:r w:rsidRPr="00494893">
        <w:rPr>
          <w:rFonts w:ascii="Arial" w:hAnsi="Arial" w:cs="Arial"/>
          <w:sz w:val="20"/>
          <w:szCs w:val="20"/>
        </w:rPr>
        <w:t>Is there anything else that you feel I should have asked, or that you would like to add?</w:t>
      </w:r>
    </w:p>
    <w:p w:rsidR="008C30C1" w:rsidRPr="00494893" w:rsidP="008C30C1" w14:paraId="1E38AA29" w14:textId="77777777">
      <w:pPr>
        <w:rPr>
          <w:rFonts w:ascii="Arial" w:hAnsi="Arial" w:cs="Arial"/>
          <w:sz w:val="20"/>
          <w:szCs w:val="20"/>
        </w:rPr>
      </w:pPr>
      <w:r w:rsidRPr="00494893">
        <w:rPr>
          <w:rFonts w:ascii="Arial" w:hAnsi="Arial" w:cs="Arial"/>
          <w:sz w:val="20"/>
          <w:szCs w:val="20"/>
        </w:rPr>
        <w:t xml:space="preserve">That’s all the questions I have. </w:t>
      </w:r>
    </w:p>
    <w:p w:rsidR="008C30C1" w:rsidRPr="00494893" w:rsidP="008C30C1" w14:paraId="7EE4A6E1" w14:textId="77777777">
      <w:pPr>
        <w:spacing w:after="0"/>
        <w:rPr>
          <w:rFonts w:ascii="Arial" w:hAnsi="Arial" w:cs="Arial"/>
          <w:sz w:val="20"/>
          <w:szCs w:val="20"/>
        </w:rPr>
      </w:pPr>
      <w:r w:rsidRPr="00494893">
        <w:rPr>
          <w:rFonts w:ascii="Arial" w:hAnsi="Arial" w:cs="Arial"/>
          <w:sz w:val="20"/>
          <w:szCs w:val="20"/>
        </w:rPr>
        <w:t>Thank you very much for sharing your thoughts with us and for a great conversation.</w:t>
      </w:r>
    </w:p>
    <w:p w:rsidR="008C30C1" w:rsidRPr="009E4DCC" w:rsidP="009E4DCC" w14:paraId="150685ED" w14:textId="77777777">
      <w:pPr>
        <w:tabs>
          <w:tab w:val="left" w:pos="2676"/>
        </w:tabs>
        <w:ind w:left="0" w:firstLine="0"/>
      </w:pPr>
    </w:p>
    <w:p w:rsidR="00F605D7" w:rsidP="00A255D7" w14:paraId="0E7040B3" w14:textId="7FC71F78">
      <w:pPr>
        <w:pStyle w:val="Heading3"/>
      </w:pPr>
      <w:r w:rsidRPr="00183518">
        <w:t>Biomechanics measurements</w:t>
      </w:r>
      <w:r w:rsidR="008C30C1">
        <w:t xml:space="preserve"> and eye tracking measures</w:t>
      </w:r>
    </w:p>
    <w:p w:rsidR="008C30C1" w:rsidRPr="000D1C65" w:rsidP="008C30C1" w14:paraId="171C2E5C" w14:textId="77777777">
      <w:pPr>
        <w:rPr>
          <w:b/>
          <w:bCs/>
        </w:rPr>
      </w:pPr>
      <w:r w:rsidRPr="000D1C65">
        <w:rPr>
          <w:b/>
          <w:bCs/>
        </w:rPr>
        <w:t>Examples of Technologies that Collect Data Outlined in Burden Table</w:t>
      </w:r>
    </w:p>
    <w:p w:rsidR="008C30C1" w:rsidP="008C30C1" w14:paraId="2F2B49D4" w14:textId="77777777">
      <w:r>
        <w:rPr>
          <w:noProof/>
        </w:rPr>
        <w:drawing>
          <wp:inline distT="0" distB="0" distL="0" distR="0">
            <wp:extent cx="2105025" cy="210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noChangeArrowheads="1"/>
                    </pic:cNvPicPr>
                  </pic:nvPicPr>
                  <pic:blipFill>
                    <a:blip xmlns:r="http://schemas.openxmlformats.org/officeDocument/2006/relationships" r:embed="rId44" r:link="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5025" cy="2105025"/>
                    </a:xfrm>
                    <a:prstGeom prst="rect">
                      <a:avLst/>
                    </a:prstGeom>
                    <a:noFill/>
                    <a:ln>
                      <a:noFill/>
                    </a:ln>
                  </pic:spPr>
                </pic:pic>
              </a:graphicData>
            </a:graphic>
          </wp:inline>
        </w:drawing>
      </w:r>
      <w:r>
        <w:rPr>
          <w:noProof/>
        </w:rPr>
        <w:drawing>
          <wp:inline distT="0" distB="0" distL="0" distR="0">
            <wp:extent cx="1595508" cy="2124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1595508" cy="2124075"/>
                    </a:xfrm>
                    <a:prstGeom prst="rect">
                      <a:avLst/>
                    </a:prstGeom>
                  </pic:spPr>
                </pic:pic>
              </a:graphicData>
            </a:graphic>
          </wp:inline>
        </w:drawing>
      </w:r>
      <w:r>
        <w:rPr>
          <w:rFonts w:ascii="Arial" w:hAnsi="Arial" w:cs="Arial"/>
          <w:noProof/>
        </w:rPr>
        <w:drawing>
          <wp:inline distT="0" distB="0" distL="0" distR="0">
            <wp:extent cx="1926078" cy="16254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9101" cy="1627999"/>
                    </a:xfrm>
                    <a:prstGeom prst="rect">
                      <a:avLst/>
                    </a:prstGeom>
                    <a:noFill/>
                  </pic:spPr>
                </pic:pic>
              </a:graphicData>
            </a:graphic>
          </wp:inline>
        </w:drawing>
      </w:r>
    </w:p>
    <w:p w:rsidR="008C30C1" w:rsidP="008C30C1" w14:paraId="2ABC0BA8" w14:textId="77777777">
      <w:r>
        <w:t xml:space="preserve">Virtual reality glasses to detect eye movement and head sway (left). Heart rate monitor to collect changes in heart rate during participation (middle); and force plate with biomarkers to detect balance and postural sway during participation (right). </w:t>
      </w:r>
    </w:p>
    <w:p w:rsidR="008C30C1" w:rsidP="008C30C1" w14:paraId="0B17E402" w14:textId="77777777">
      <w:r>
        <w:rPr>
          <w:rFonts w:ascii="Arial" w:hAnsi="Arial" w:cs="Arial"/>
          <w:noProof/>
        </w:rPr>
        <w:drawing>
          <wp:inline distT="0" distB="0" distL="0" distR="0">
            <wp:extent cx="3546786" cy="3409950"/>
            <wp:effectExtent l="0" t="0" r="0" b="0"/>
            <wp:docPr id="28" name="Picture 28" descr="A person taking a picture of himself in a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A person taking a picture of himself in a mirror&#10;&#10;Description automatically generated with low confidence"/>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t="17477" b="10416"/>
                    <a:stretch>
                      <a:fillRect/>
                    </a:stretch>
                  </pic:blipFill>
                  <pic:spPr bwMode="auto">
                    <a:xfrm>
                      <a:off x="0" y="0"/>
                      <a:ext cx="3555947" cy="34187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C30C1" w:rsidP="008C30C1" w14:paraId="2E92C824" w14:textId="77777777">
      <w:r>
        <w:t xml:space="preserve">Use of a head mounted display to receive a technological interaction with different robots, using controllers to select communication </w:t>
      </w:r>
      <w:r>
        <w:t>modalities</w:t>
      </w:r>
    </w:p>
    <w:p w:rsidR="008C30C1" w:rsidP="008C30C1" w14:paraId="6AA89DAD" w14:textId="77777777"/>
    <w:p w:rsidR="006900F1" w:rsidRPr="00D7173A" w:rsidP="006900F1" w14:paraId="20CA1CA3" w14:textId="77777777">
      <w:pPr>
        <w:spacing w:after="0"/>
        <w:jc w:val="center"/>
        <w:rPr>
          <w:rFonts w:ascii="Arial" w:hAnsi="Arial" w:cs="Arial"/>
        </w:rPr>
      </w:pPr>
      <w:r w:rsidRPr="00D7173A">
        <w:rPr>
          <w:rFonts w:ascii="Arial" w:hAnsi="Arial" w:cs="Arial"/>
          <w:noProof/>
        </w:rPr>
        <w:drawing>
          <wp:inline distT="0" distB="0" distL="0" distR="0">
            <wp:extent cx="2392977" cy="1897357"/>
            <wp:effectExtent l="0" t="0" r="7620" b="8255"/>
            <wp:docPr id="2"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racking-Night.jpg"/>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49546" cy="1942209"/>
                    </a:xfrm>
                    <a:prstGeom prst="rect">
                      <a:avLst/>
                    </a:prstGeom>
                  </pic:spPr>
                </pic:pic>
              </a:graphicData>
            </a:graphic>
          </wp:inline>
        </w:drawing>
      </w:r>
      <w:r w:rsidRPr="00D7173A">
        <w:rPr>
          <w:rFonts w:ascii="Arial" w:hAnsi="Arial" w:cs="Arial"/>
          <w:noProof/>
        </w:rPr>
        <w:drawing>
          <wp:inline distT="0" distB="0" distL="0" distR="0">
            <wp:extent cx="2557024" cy="1892300"/>
            <wp:effectExtent l="0" t="0" r="0" b="0"/>
            <wp:docPr id="6" name="Picture 6"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kablis-Glasses-3-over-glasses.jpg"/>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61926" cy="1895928"/>
                    </a:xfrm>
                    <a:prstGeom prst="rect">
                      <a:avLst/>
                    </a:prstGeom>
                  </pic:spPr>
                </pic:pic>
              </a:graphicData>
            </a:graphic>
          </wp:inline>
        </w:drawing>
      </w:r>
      <w:r w:rsidRPr="00D7173A">
        <w:rPr>
          <w:rFonts w:ascii="Arial" w:hAnsi="Arial" w:cs="Arial"/>
        </w:rPr>
        <w:t xml:space="preserve"> </w:t>
      </w:r>
    </w:p>
    <w:p w:rsidR="006900F1" w:rsidRPr="00D7173A" w:rsidP="006900F1" w14:paraId="04B94ECB" w14:textId="6A85B55C">
      <w:pPr>
        <w:spacing w:after="0"/>
        <w:jc w:val="center"/>
        <w:rPr>
          <w:rFonts w:ascii="Arial" w:hAnsi="Arial" w:cs="Arial"/>
        </w:rPr>
      </w:pPr>
      <w:r w:rsidRPr="00D7173A">
        <w:rPr>
          <w:rFonts w:ascii="Arial" w:hAnsi="Arial" w:cs="Arial"/>
        </w:rPr>
        <w:t xml:space="preserve">Illustrations of </w:t>
      </w:r>
      <w:r w:rsidRPr="00D7173A">
        <w:rPr>
          <w:rFonts w:ascii="Arial" w:hAnsi="Arial" w:cs="Arial"/>
        </w:rPr>
        <w:t>Dikablis</w:t>
      </w:r>
      <w:r w:rsidRPr="00D7173A">
        <w:rPr>
          <w:rFonts w:ascii="Arial" w:hAnsi="Arial" w:cs="Arial"/>
        </w:rPr>
        <w:t xml:space="preserve"> eye trackers being worn by the participant </w:t>
      </w:r>
      <w:r>
        <w:rPr>
          <w:rFonts w:ascii="Arial" w:hAnsi="Arial" w:cs="Arial"/>
        </w:rPr>
        <w:t xml:space="preserve">in a stationary vehicle while responding to virtual reality simulations on TV monitors. </w:t>
      </w:r>
    </w:p>
    <w:p w:rsidR="006900F1" w:rsidRPr="008C30C1" w:rsidP="008C30C1" w14:paraId="37A71B2B" w14:textId="77777777"/>
    <w:p w:rsidR="00F605D7" w:rsidP="00A255D7" w14:paraId="4CEF4FBE" w14:textId="13D2FE5F">
      <w:pPr>
        <w:pStyle w:val="Heading3"/>
      </w:pPr>
      <w:r w:rsidRPr="00183518">
        <w:t xml:space="preserve">Task </w:t>
      </w:r>
      <w:r>
        <w:t>Performance Measures</w:t>
      </w:r>
    </w:p>
    <w:p w:rsidR="009E4DCC" w:rsidP="009E4DCC" w14:paraId="3C921CB3" w14:textId="77777777">
      <w:pPr>
        <w:rPr>
          <w:b/>
          <w:bCs/>
        </w:rPr>
      </w:pPr>
    </w:p>
    <w:p w:rsidR="009E4DCC" w:rsidRPr="00E83DF9" w:rsidP="009E4DCC" w14:paraId="0D594AA2" w14:textId="61029EC7">
      <w:pPr>
        <w:ind w:left="0" w:firstLine="0"/>
        <w:rPr>
          <w:b/>
          <w:bCs/>
        </w:rPr>
      </w:pPr>
      <w:r w:rsidRPr="00E83DF9">
        <w:rPr>
          <w:b/>
          <w:bCs/>
        </w:rPr>
        <w:t xml:space="preserve">Graphical User Interface Information to Set up and Record in Virtual Reality Setting Prior to Testing </w:t>
      </w:r>
    </w:p>
    <w:p w:rsidR="009E4DCC" w:rsidRPr="009E4DCC" w:rsidP="009E4DCC" w14:paraId="3BA7FC95" w14:textId="2751F623">
      <w:r>
        <w:rPr>
          <w:noProof/>
        </w:rPr>
        <w:drawing>
          <wp:inline distT="0" distB="0" distL="0" distR="0">
            <wp:extent cx="4572000" cy="3733800"/>
            <wp:effectExtent l="0" t="0" r="0" b="0"/>
            <wp:docPr id="20834788" name="Picture 2083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788" name=""/>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572000" cy="3733800"/>
                    </a:xfrm>
                    <a:prstGeom prst="rect">
                      <a:avLst/>
                    </a:prstGeom>
                  </pic:spPr>
                </pic:pic>
              </a:graphicData>
            </a:graphic>
          </wp:inline>
        </w:drawing>
      </w:r>
    </w:p>
    <w:p w:rsidR="006900F1" w:rsidP="00F605D7" w14:paraId="1A6AF730" w14:textId="77777777">
      <w:pPr>
        <w:ind w:left="0" w:firstLine="0"/>
      </w:pPr>
    </w:p>
    <w:p w:rsidR="006900F1" w:rsidP="006900F1" w14:paraId="65AC9943" w14:textId="77777777">
      <w:pPr>
        <w:spacing w:after="0"/>
        <w:rPr>
          <w:rFonts w:ascii="Arial" w:hAnsi="Arial" w:cs="Arial"/>
          <w:color w:val="666666"/>
          <w:shd w:val="clear" w:color="auto" w:fill="FFFFFF"/>
        </w:rPr>
      </w:pPr>
    </w:p>
    <w:p w:rsidR="006900F1" w:rsidRPr="00ED6CF2" w:rsidP="006900F1" w14:paraId="2980931B" w14:textId="77777777">
      <w:pPr>
        <w:spacing w:after="0"/>
        <w:jc w:val="center"/>
        <w:rPr>
          <w:rFonts w:ascii="Arial" w:hAnsi="Arial" w:cs="Arial"/>
          <w:color w:val="666666"/>
          <w:shd w:val="clear" w:color="auto" w:fill="FFFFFF"/>
        </w:rPr>
      </w:pPr>
      <w:r w:rsidRPr="00D7173A">
        <w:rPr>
          <w:rFonts w:ascii="Arial" w:hAnsi="Arial" w:cs="Arial"/>
          <w:color w:val="666666"/>
          <w:shd w:val="clear" w:color="auto" w:fill="FFFFFF"/>
        </w:rPr>
        <w:t xml:space="preserve">  </w:t>
      </w:r>
      <w:r w:rsidRPr="00D7173A">
        <w:rPr>
          <w:rFonts w:ascii="Arial" w:hAnsi="Arial" w:cs="Arial"/>
          <w:b/>
          <w:bCs/>
          <w:noProof/>
        </w:rPr>
        <w:drawing>
          <wp:inline distT="0" distB="0" distL="0" distR="0">
            <wp:extent cx="3086735" cy="520518"/>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picture containing text&#10;&#10;Description automatically generated"/>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t="32224" b="33911"/>
                    <a:stretch>
                      <a:fillRect/>
                    </a:stretch>
                  </pic:blipFill>
                  <pic:spPr bwMode="auto">
                    <a:xfrm>
                      <a:off x="0" y="0"/>
                      <a:ext cx="3099674" cy="5227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900F1" w:rsidRPr="00612FD5" w:rsidP="006900F1" w14:paraId="44983EA3" w14:textId="2E7A33A6">
      <w:pPr>
        <w:spacing w:after="0"/>
        <w:rPr>
          <w:rFonts w:ascii="Arial" w:hAnsi="Arial" w:cs="Arial"/>
        </w:rPr>
      </w:pPr>
      <w:r w:rsidRPr="00612FD5">
        <w:rPr>
          <w:rFonts w:ascii="Arial" w:hAnsi="Arial" w:cs="Arial"/>
        </w:rPr>
        <w:t xml:space="preserve">Stemma tactile push-button by </w:t>
      </w:r>
      <w:r w:rsidRPr="00612FD5">
        <w:rPr>
          <w:rFonts w:ascii="Arial" w:hAnsi="Arial" w:cs="Arial"/>
        </w:rPr>
        <w:t>DigiKey</w:t>
      </w:r>
      <w:r>
        <w:rPr>
          <w:rFonts w:ascii="Arial" w:hAnsi="Arial" w:cs="Arial"/>
        </w:rPr>
        <w:t xml:space="preserve"> </w:t>
      </w:r>
      <w:r w:rsidRPr="00073AD7">
        <w:rPr>
          <w:rFonts w:ascii="Arial" w:hAnsi="Arial" w:cs="Arial"/>
        </w:rPr>
        <w:t>(</w:t>
      </w:r>
      <w:r w:rsidRPr="00073AD7">
        <w:rPr>
          <w:rFonts w:ascii="Arial" w:hAnsi="Arial" w:cs="Arial"/>
        </w:rPr>
        <w:t>Digikey</w:t>
      </w:r>
      <w:r w:rsidRPr="00073AD7">
        <w:rPr>
          <w:rFonts w:ascii="Arial" w:hAnsi="Arial" w:cs="Arial"/>
        </w:rPr>
        <w:t xml:space="preserve">, part number 1528-4431-ND) will be placed on the steering wheel (2 o’clock position, keyboard, and siren/light controls to record movement time of the participant’s right hand/arm as he/she performs the reaching tasks (Figure </w:t>
      </w:r>
      <w:r>
        <w:rPr>
          <w:rFonts w:ascii="Arial" w:hAnsi="Arial" w:cs="Arial"/>
        </w:rPr>
        <w:t>4</w:t>
      </w:r>
      <w:r w:rsidRPr="00073AD7">
        <w:rPr>
          <w:rFonts w:ascii="Arial" w:hAnsi="Arial" w:cs="Arial"/>
        </w:rPr>
        <w:t>). These switches complete an electrical circuit when pressure is applied to the device by the participant, which then gives the participant a perceptible click in response, indicating current flow. Current flow is turned off when the switch is released.</w:t>
      </w:r>
    </w:p>
    <w:p w:rsidR="005C4DDF" w:rsidP="00F605D7" w14:paraId="2F5D13E1" w14:textId="1F54FC97">
      <w:pPr>
        <w:ind w:left="0" w:firstLine="0"/>
      </w:pPr>
      <w:r>
        <w:br w:type="page"/>
      </w:r>
    </w:p>
    <w:p w:rsidR="005C4DDF" w:rsidRPr="00FB3C16" w:rsidP="005C4DDF" w14:paraId="7DA081DA" w14:textId="77777777"/>
    <w:p w:rsidR="00294018" w:rsidRPr="0023668B" w:rsidP="00294018" w14:paraId="1E75EAA0" w14:textId="1BE05282">
      <w:pPr>
        <w:spacing w:after="0"/>
        <w:jc w:val="center"/>
        <w:rPr>
          <w:b/>
          <w:bCs/>
        </w:rPr>
      </w:pPr>
      <w:r>
        <w:rPr>
          <w:rFonts w:eastAsia="Calibri"/>
          <w:b/>
          <w:bCs/>
          <w:sz w:val="28"/>
          <w:szCs w:val="28"/>
        </w:rPr>
        <w:br w:type="column"/>
      </w:r>
    </w:p>
    <w:p w:rsidR="00753A3B" w:rsidRPr="0023668B" w:rsidP="0023668B" w14:paraId="03BAA0AB" w14:textId="07B60CD9">
      <w:pPr>
        <w:rPr>
          <w:b/>
          <w:bCs/>
        </w:rPr>
      </w:pPr>
      <w:r w:rsidRPr="0023668B">
        <w:rPr>
          <w:b/>
          <w:bCs/>
        </w:rPr>
        <w:t>TEST SUBJECT PAYMENT FORM</w:t>
      </w:r>
      <w:r w:rsidR="009E4DCC">
        <w:rPr>
          <w:b/>
          <w:bCs/>
        </w:rPr>
        <w:t>S</w:t>
      </w:r>
    </w:p>
    <w:p w:rsidR="00753A3B" w:rsidP="00F03282" w14:paraId="670BE026" w14:textId="77777777">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51.38pt;height:585pt" o:oleicon="f"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AcroExch.Document.DC" ShapeID="_x0000_i1032" DrawAspect="Content" ObjectID="_1783837814" r:id="rId54"/>
        </w:object>
      </w:r>
    </w:p>
    <w:p w:rsidR="00F03282" w:rsidRPr="00DF27CA" w:rsidP="00294018" w14:paraId="2165E239" w14:textId="3646DFE0">
      <w:pPr>
        <w:ind w:left="0" w:firstLine="0"/>
        <w:rPr>
          <w:b/>
          <w:color w:val="000000"/>
          <w:lang w:eastAsia="ja-JP"/>
        </w:rPr>
      </w:pPr>
    </w:p>
    <w:p w:rsidR="00F03282" w:rsidRPr="00DF27CA" w:rsidP="0023668B" w14:paraId="5CA47747" w14:textId="77777777">
      <w:pPr>
        <w:spacing w:after="0"/>
        <w:ind w:left="1440" w:hanging="1440"/>
        <w:rPr>
          <w:b/>
          <w:color w:val="000000"/>
          <w:lang w:eastAsia="ja-JP"/>
        </w:rPr>
      </w:pPr>
    </w:p>
    <w:p w:rsidR="00F03282" w:rsidRPr="00DF27CA" w:rsidP="0023668B" w14:paraId="044EC513" w14:textId="77777777">
      <w:pPr>
        <w:spacing w:after="0"/>
        <w:rPr>
          <w:color w:val="000000"/>
          <w:lang w:eastAsia="ja-JP"/>
        </w:rPr>
      </w:pPr>
    </w:p>
    <w:p w:rsidR="005C4DDF" w:rsidRPr="0043092D" w:rsidP="0023668B" w14:paraId="4AEFB764" w14:textId="77BA0A2E"/>
    <w:sectPr w:rsidSect="00B97B42">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Bskvll BT">
    <w:altName w:val="Times New Roman"/>
    <w:charset w:val="00"/>
    <w:family w:val="roman"/>
    <w:pitch w:val="variable"/>
    <w:sig w:usb0="00000007" w:usb1="00000000" w:usb2="00000000" w:usb3="00000000" w:csb0="00000011" w:csb1="00000000"/>
  </w:font>
  <w:font w:name="ITC Franklin Gothic Std Med">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581ABB8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53407753"/>
      <w:docPartObj>
        <w:docPartGallery w:val="Page Numbers (Bottom of Page)"/>
        <w:docPartUnique/>
      </w:docPartObj>
    </w:sdtPr>
    <w:sdtEndPr>
      <w:rPr>
        <w:noProof/>
      </w:rPr>
    </w:sdtEndPr>
    <w:sdtContent>
      <w:p w:rsidR="00A31333" w14:paraId="3AB3234D"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31333" w14:paraId="055E105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304A5D19"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5A3F5DB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69C3C40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3EEE6B4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1"/>
    <w:multiLevelType w:val="multilevel"/>
    <w:tmpl w:val="00000000"/>
    <w:name w:val="AutoList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1">
    <w:nsid w:val="00000003"/>
    <w:multiLevelType w:val="multilevel"/>
    <w:tmpl w:val="00000000"/>
    <w:name w:val="AutoList5"/>
    <w:lvl w:ilvl="0">
      <w:start w:val="1"/>
      <w:numFmt w:val="lowerLetter"/>
      <w:lvlText w:val="%1)"/>
      <w:lvlJc w:val="left"/>
    </w:lvl>
    <w:lvl w:ilvl="1">
      <w:start w:val="1"/>
      <w:numFmt w:val="lowerLetter"/>
      <w:pStyle w:val="Level2"/>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2">
    <w:nsid w:val="00000004"/>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3">
    <w:nsid w:val="00000005"/>
    <w:multiLevelType w:val="multilevel"/>
    <w:tmpl w:val="00000000"/>
    <w:name w:val="AutoList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4">
    <w:nsid w:val="00000006"/>
    <w:multiLevelType w:val="multilevel"/>
    <w:tmpl w:val="00000000"/>
    <w:name w:val="AutoList4"/>
    <w:lvl w:ilvl="0">
      <w:start w:val="1"/>
      <w:numFmt w:val="lowerLetter"/>
      <w:pStyle w:val="Level1"/>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5">
    <w:nsid w:val="00DF178E"/>
    <w:multiLevelType w:val="hybridMultilevel"/>
    <w:tmpl w:val="058AE9D6"/>
    <w:lvl w:ilvl="0">
      <w:start w:val="1"/>
      <w:numFmt w:val="decimal"/>
      <w:lvlText w:val="%1."/>
      <w:lvlJc w:val="left"/>
      <w:pPr>
        <w:ind w:left="360" w:hanging="360"/>
      </w:pPr>
    </w:lvl>
    <w:lvl w:ilvl="1">
      <w:start w:val="1"/>
      <w:numFmt w:val="lowerLetter"/>
      <w:lvlText w:val="%2."/>
      <w:lvlJc w:val="left"/>
      <w:pPr>
        <w:ind w:left="1080" w:hanging="360"/>
      </w:pPr>
      <w:rPr>
        <w:b w:val="0"/>
        <w:bCs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49861B1"/>
    <w:multiLevelType w:val="hybridMultilevel"/>
    <w:tmpl w:val="20AE30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84314A4"/>
    <w:multiLevelType w:val="hybridMultilevel"/>
    <w:tmpl w:val="177A02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D7F7E4F"/>
    <w:multiLevelType w:val="hybridMultilevel"/>
    <w:tmpl w:val="CEAE648E"/>
    <w:lvl w:ilvl="0">
      <w:start w:val="3"/>
      <w:numFmt w:val="decimal"/>
      <w:lvlText w:val="%1."/>
      <w:lvlJc w:val="lef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1FF0789"/>
    <w:multiLevelType w:val="hybridMultilevel"/>
    <w:tmpl w:val="B0E846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3CD6162"/>
    <w:multiLevelType w:val="hybridMultilevel"/>
    <w:tmpl w:val="80D4B3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47E5EE8"/>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2">
    <w:nsid w:val="169D39F2"/>
    <w:multiLevelType w:val="hybridMultilevel"/>
    <w:tmpl w:val="69DEC9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7222816"/>
    <w:multiLevelType w:val="hybridMultilevel"/>
    <w:tmpl w:val="3500CD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42904F4"/>
    <w:multiLevelType w:val="hybridMultilevel"/>
    <w:tmpl w:val="F01AD538"/>
    <w:lvl w:ilvl="0">
      <w:start w:val="1"/>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4B20683"/>
    <w:multiLevelType w:val="hybridMultilevel"/>
    <w:tmpl w:val="EB26B94C"/>
    <w:lvl w:ilvl="0">
      <w:start w:val="7"/>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656780A"/>
    <w:multiLevelType w:val="hybridMultilevel"/>
    <w:tmpl w:val="CEBC942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8D76AE7"/>
    <w:multiLevelType w:val="multilevel"/>
    <w:tmpl w:val="4730712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nsid w:val="2EAF3879"/>
    <w:multiLevelType w:val="hybridMultilevel"/>
    <w:tmpl w:val="7C8C70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2F7A1316"/>
    <w:multiLevelType w:val="hybridMultilevel"/>
    <w:tmpl w:val="D9B0C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48B78E6"/>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3FDE6B0A"/>
    <w:multiLevelType w:val="hybridMultilevel"/>
    <w:tmpl w:val="E2EAE4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21A1BB8"/>
    <w:multiLevelType w:val="hybridMultilevel"/>
    <w:tmpl w:val="ED58F2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93C382B"/>
    <w:multiLevelType w:val="hybridMultilevel"/>
    <w:tmpl w:val="045A58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4B27586C"/>
    <w:multiLevelType w:val="hybridMultilevel"/>
    <w:tmpl w:val="062066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C3302EA"/>
    <w:multiLevelType w:val="hybridMultilevel"/>
    <w:tmpl w:val="FC4EC9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E6E09E2"/>
    <w:multiLevelType w:val="hybridMultilevel"/>
    <w:tmpl w:val="99DE82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1EA41BB"/>
    <w:multiLevelType w:val="hybridMultilevel"/>
    <w:tmpl w:val="26B8EA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33C5CC1"/>
    <w:multiLevelType w:val="hybridMultilevel"/>
    <w:tmpl w:val="26B8EA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47D19CE"/>
    <w:multiLevelType w:val="multilevel"/>
    <w:tmpl w:val="4730712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0">
    <w:nsid w:val="555D19C8"/>
    <w:multiLevelType w:val="hybridMultilevel"/>
    <w:tmpl w:val="7BC0D17A"/>
    <w:name w:val="AutoList42"/>
    <w:lvl w:ilvl="0">
      <w:start w:val="3"/>
      <w:numFmt w:val="lowerRoman"/>
      <w:lvlText w:val="%1."/>
      <w:lvlJc w:val="right"/>
      <w:pPr>
        <w:tabs>
          <w:tab w:val="num" w:pos="720"/>
        </w:tabs>
        <w:ind w:left="72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56EC6EE1"/>
    <w:multiLevelType w:val="hybridMultilevel"/>
    <w:tmpl w:val="9970CC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right"/>
      <w:pPr>
        <w:ind w:left="2160" w:hanging="180"/>
      </w:pPr>
      <w:rPr>
        <w:rFonts w:asciiTheme="minorHAnsi" w:eastAsiaTheme="minorEastAsia" w:hAnsiTheme="minorHAnsi" w:cstheme="minorBidi"/>
      </w:r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CD40ADB"/>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3">
    <w:nsid w:val="5D4F6371"/>
    <w:multiLevelType w:val="hybridMultilevel"/>
    <w:tmpl w:val="75C8DB7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60625207"/>
    <w:multiLevelType w:val="hybridMultilevel"/>
    <w:tmpl w:val="F01AD538"/>
    <w:lvl w:ilvl="0">
      <w:start w:val="1"/>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63A0F3D"/>
    <w:multiLevelType w:val="hybridMultilevel"/>
    <w:tmpl w:val="D97E5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E811F08"/>
    <w:multiLevelType w:val="hybridMultilevel"/>
    <w:tmpl w:val="4C466EBA"/>
    <w:lvl w:ilvl="0">
      <w:start w:val="0"/>
      <w:numFmt w:val="bullet"/>
      <w:lvlText w:val="•"/>
      <w:lvlJc w:val="left"/>
      <w:pPr>
        <w:ind w:left="1080" w:hanging="72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B943D8B"/>
    <w:multiLevelType w:val="hybridMultilevel"/>
    <w:tmpl w:val="353CB7FE"/>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159005962">
    <w:abstractNumId w:val="1"/>
    <w:lvlOverride w:ilvl="0">
      <w:startOverride w:val="10"/>
      <w:lvl w:ilvl="0">
        <w:start w:val="10"/>
        <w:numFmt w:val="lowerLetter"/>
        <w:lvlText w:val="%1)"/>
        <w:lvlJc w:val="left"/>
      </w:lvl>
    </w:lvlOverride>
    <w:lvlOverride w:ilvl="1">
      <w:startOverride w:val="1"/>
      <w:lvl w:ilvl="1">
        <w:start w:val="1"/>
        <w:numFmt w:val="lowerLetter"/>
        <w:pStyle w:val="Level2"/>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2" w16cid:durableId="1601375109">
    <w:abstractNumId w:val="4"/>
    <w:lvlOverride w:ilvl="0">
      <w:startOverride w:val="3"/>
      <w:lvl w:ilvl="0">
        <w:start w:val="3"/>
        <w:numFmt w:val="lowerLetter"/>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 w16cid:durableId="383024885">
    <w:abstractNumId w:val="18"/>
  </w:num>
  <w:num w:numId="4" w16cid:durableId="1022896743">
    <w:abstractNumId w:val="36"/>
  </w:num>
  <w:num w:numId="5" w16cid:durableId="1349982754">
    <w:abstractNumId w:val="23"/>
  </w:num>
  <w:num w:numId="6" w16cid:durableId="1261177992">
    <w:abstractNumId w:val="7"/>
  </w:num>
  <w:num w:numId="7" w16cid:durableId="2028485007">
    <w:abstractNumId w:val="24"/>
  </w:num>
  <w:num w:numId="8" w16cid:durableId="1538741457">
    <w:abstractNumId w:val="12"/>
  </w:num>
  <w:num w:numId="9" w16cid:durableId="1574391658">
    <w:abstractNumId w:val="14"/>
  </w:num>
  <w:num w:numId="10" w16cid:durableId="1366368812">
    <w:abstractNumId w:val="25"/>
  </w:num>
  <w:num w:numId="11" w16cid:durableId="457796047">
    <w:abstractNumId w:val="15"/>
  </w:num>
  <w:num w:numId="12" w16cid:durableId="783579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2065294">
    <w:abstractNumId w:val="34"/>
  </w:num>
  <w:num w:numId="14" w16cid:durableId="340547434">
    <w:abstractNumId w:val="27"/>
  </w:num>
  <w:num w:numId="15" w16cid:durableId="911357213">
    <w:abstractNumId w:val="28"/>
  </w:num>
  <w:num w:numId="16" w16cid:durableId="1671643742">
    <w:abstractNumId w:val="21"/>
  </w:num>
  <w:num w:numId="17" w16cid:durableId="593052972">
    <w:abstractNumId w:val="22"/>
  </w:num>
  <w:num w:numId="18" w16cid:durableId="1838613820">
    <w:abstractNumId w:val="6"/>
  </w:num>
  <w:num w:numId="19" w16cid:durableId="11886794">
    <w:abstractNumId w:val="16"/>
  </w:num>
  <w:num w:numId="20" w16cid:durableId="2129465154">
    <w:abstractNumId w:val="26"/>
  </w:num>
  <w:num w:numId="21" w16cid:durableId="1356228806">
    <w:abstractNumId w:val="35"/>
  </w:num>
  <w:num w:numId="22" w16cid:durableId="951205034">
    <w:abstractNumId w:val="5"/>
  </w:num>
  <w:num w:numId="23" w16cid:durableId="766195557">
    <w:abstractNumId w:val="13"/>
  </w:num>
  <w:num w:numId="24" w16cid:durableId="1257707727">
    <w:abstractNumId w:val="31"/>
  </w:num>
  <w:num w:numId="25" w16cid:durableId="1940941194">
    <w:abstractNumId w:val="11"/>
  </w:num>
  <w:num w:numId="26" w16cid:durableId="548805021">
    <w:abstractNumId w:val="8"/>
  </w:num>
  <w:num w:numId="27" w16cid:durableId="1093819580">
    <w:abstractNumId w:val="32"/>
  </w:num>
  <w:num w:numId="28" w16cid:durableId="1668362844">
    <w:abstractNumId w:val="20"/>
  </w:num>
  <w:num w:numId="29" w16cid:durableId="108206555">
    <w:abstractNumId w:val="19"/>
  </w:num>
  <w:num w:numId="30" w16cid:durableId="450126583">
    <w:abstractNumId w:val="10"/>
  </w:num>
  <w:num w:numId="31" w16cid:durableId="1809711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3227925">
    <w:abstractNumId w:val="9"/>
  </w:num>
  <w:num w:numId="33" w16cid:durableId="870610769">
    <w:abstractNumId w:val="33"/>
  </w:num>
  <w:num w:numId="34" w16cid:durableId="1116407253">
    <w:abstractNumId w:val="37"/>
  </w:num>
  <w:num w:numId="35" w16cid:durableId="1690835641">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E5F"/>
    <w:rsid w:val="00004079"/>
    <w:rsid w:val="0001528C"/>
    <w:rsid w:val="00015319"/>
    <w:rsid w:val="00015B34"/>
    <w:rsid w:val="00016B02"/>
    <w:rsid w:val="00022993"/>
    <w:rsid w:val="00024705"/>
    <w:rsid w:val="00026191"/>
    <w:rsid w:val="000323B0"/>
    <w:rsid w:val="00035761"/>
    <w:rsid w:val="00035908"/>
    <w:rsid w:val="0004100A"/>
    <w:rsid w:val="00042A6B"/>
    <w:rsid w:val="00052D81"/>
    <w:rsid w:val="00052ECC"/>
    <w:rsid w:val="00054BDE"/>
    <w:rsid w:val="00062238"/>
    <w:rsid w:val="00062C82"/>
    <w:rsid w:val="00065CE3"/>
    <w:rsid w:val="00073AD7"/>
    <w:rsid w:val="000806E8"/>
    <w:rsid w:val="00082ED6"/>
    <w:rsid w:val="000973CA"/>
    <w:rsid w:val="000978D8"/>
    <w:rsid w:val="000A3D2B"/>
    <w:rsid w:val="000A4EF8"/>
    <w:rsid w:val="000A6BAA"/>
    <w:rsid w:val="000B02FE"/>
    <w:rsid w:val="000B7D01"/>
    <w:rsid w:val="000C0754"/>
    <w:rsid w:val="000C0B3D"/>
    <w:rsid w:val="000D1C65"/>
    <w:rsid w:val="000D2F85"/>
    <w:rsid w:val="000D4076"/>
    <w:rsid w:val="000D45C0"/>
    <w:rsid w:val="000D74D4"/>
    <w:rsid w:val="000D7C63"/>
    <w:rsid w:val="000F4AC0"/>
    <w:rsid w:val="000F5434"/>
    <w:rsid w:val="000F7541"/>
    <w:rsid w:val="001006AA"/>
    <w:rsid w:val="001012C3"/>
    <w:rsid w:val="001018F2"/>
    <w:rsid w:val="00105081"/>
    <w:rsid w:val="0010690D"/>
    <w:rsid w:val="0010721D"/>
    <w:rsid w:val="001072A9"/>
    <w:rsid w:val="00111DBA"/>
    <w:rsid w:val="00114E87"/>
    <w:rsid w:val="001154A3"/>
    <w:rsid w:val="0011755C"/>
    <w:rsid w:val="001179FC"/>
    <w:rsid w:val="00120E7A"/>
    <w:rsid w:val="001214A8"/>
    <w:rsid w:val="00123DC3"/>
    <w:rsid w:val="00124D80"/>
    <w:rsid w:val="001259D4"/>
    <w:rsid w:val="00126222"/>
    <w:rsid w:val="00137779"/>
    <w:rsid w:val="001413E1"/>
    <w:rsid w:val="00160BD7"/>
    <w:rsid w:val="00161D4C"/>
    <w:rsid w:val="00183518"/>
    <w:rsid w:val="00185217"/>
    <w:rsid w:val="0019504F"/>
    <w:rsid w:val="00196F04"/>
    <w:rsid w:val="001A04E0"/>
    <w:rsid w:val="001A06EB"/>
    <w:rsid w:val="001B29BD"/>
    <w:rsid w:val="001B36E2"/>
    <w:rsid w:val="001C1EC0"/>
    <w:rsid w:val="001C4467"/>
    <w:rsid w:val="001C50DD"/>
    <w:rsid w:val="001C7BC5"/>
    <w:rsid w:val="001D0F21"/>
    <w:rsid w:val="001D175E"/>
    <w:rsid w:val="001E26F9"/>
    <w:rsid w:val="001E3D06"/>
    <w:rsid w:val="001E6AFD"/>
    <w:rsid w:val="001E6B18"/>
    <w:rsid w:val="001F0DEC"/>
    <w:rsid w:val="001F14B8"/>
    <w:rsid w:val="00212AFB"/>
    <w:rsid w:val="00215B7C"/>
    <w:rsid w:val="002166B8"/>
    <w:rsid w:val="00216882"/>
    <w:rsid w:val="00231414"/>
    <w:rsid w:val="0023346E"/>
    <w:rsid w:val="0023668B"/>
    <w:rsid w:val="00247612"/>
    <w:rsid w:val="002514B2"/>
    <w:rsid w:val="0025516A"/>
    <w:rsid w:val="00255D66"/>
    <w:rsid w:val="002566F0"/>
    <w:rsid w:val="002627BF"/>
    <w:rsid w:val="00265D2C"/>
    <w:rsid w:val="0027118E"/>
    <w:rsid w:val="00271973"/>
    <w:rsid w:val="00280ACB"/>
    <w:rsid w:val="00286E0C"/>
    <w:rsid w:val="00291D22"/>
    <w:rsid w:val="00292242"/>
    <w:rsid w:val="002928D3"/>
    <w:rsid w:val="00294018"/>
    <w:rsid w:val="0029556B"/>
    <w:rsid w:val="002A2034"/>
    <w:rsid w:val="002A244C"/>
    <w:rsid w:val="002B16F6"/>
    <w:rsid w:val="002B4F7A"/>
    <w:rsid w:val="002C5546"/>
    <w:rsid w:val="002D6C35"/>
    <w:rsid w:val="002E422D"/>
    <w:rsid w:val="002E7C5B"/>
    <w:rsid w:val="002F14BC"/>
    <w:rsid w:val="002F25E6"/>
    <w:rsid w:val="00300F7F"/>
    <w:rsid w:val="0030242F"/>
    <w:rsid w:val="00316B43"/>
    <w:rsid w:val="003237B2"/>
    <w:rsid w:val="00331289"/>
    <w:rsid w:val="0033465A"/>
    <w:rsid w:val="00344FBC"/>
    <w:rsid w:val="003535D7"/>
    <w:rsid w:val="00366AAF"/>
    <w:rsid w:val="003739EE"/>
    <w:rsid w:val="00373A01"/>
    <w:rsid w:val="0037622E"/>
    <w:rsid w:val="00380C88"/>
    <w:rsid w:val="00384306"/>
    <w:rsid w:val="00390F7C"/>
    <w:rsid w:val="003B042F"/>
    <w:rsid w:val="003B34C6"/>
    <w:rsid w:val="003B34D9"/>
    <w:rsid w:val="003B4551"/>
    <w:rsid w:val="003D31CA"/>
    <w:rsid w:val="003F008D"/>
    <w:rsid w:val="003F2319"/>
    <w:rsid w:val="003F4EAE"/>
    <w:rsid w:val="00407F36"/>
    <w:rsid w:val="00414A92"/>
    <w:rsid w:val="00421BCA"/>
    <w:rsid w:val="00422261"/>
    <w:rsid w:val="00424C5D"/>
    <w:rsid w:val="0042516A"/>
    <w:rsid w:val="00425615"/>
    <w:rsid w:val="00426E1C"/>
    <w:rsid w:val="0043092D"/>
    <w:rsid w:val="0043183D"/>
    <w:rsid w:val="0043397C"/>
    <w:rsid w:val="00435220"/>
    <w:rsid w:val="00435D71"/>
    <w:rsid w:val="004363E7"/>
    <w:rsid w:val="004379E4"/>
    <w:rsid w:val="00440007"/>
    <w:rsid w:val="00440F00"/>
    <w:rsid w:val="00446251"/>
    <w:rsid w:val="00447C43"/>
    <w:rsid w:val="00451DD1"/>
    <w:rsid w:val="00454174"/>
    <w:rsid w:val="00455752"/>
    <w:rsid w:val="00462148"/>
    <w:rsid w:val="004624D2"/>
    <w:rsid w:val="00465298"/>
    <w:rsid w:val="00472AB8"/>
    <w:rsid w:val="00480F11"/>
    <w:rsid w:val="00491D06"/>
    <w:rsid w:val="00491D42"/>
    <w:rsid w:val="00493E0C"/>
    <w:rsid w:val="004946E5"/>
    <w:rsid w:val="00494893"/>
    <w:rsid w:val="00494D25"/>
    <w:rsid w:val="004A1E26"/>
    <w:rsid w:val="004A7DDE"/>
    <w:rsid w:val="004B1409"/>
    <w:rsid w:val="004B4210"/>
    <w:rsid w:val="004B626A"/>
    <w:rsid w:val="004C2306"/>
    <w:rsid w:val="004D1FFE"/>
    <w:rsid w:val="004D45D4"/>
    <w:rsid w:val="004D7F0F"/>
    <w:rsid w:val="004E120F"/>
    <w:rsid w:val="004E421F"/>
    <w:rsid w:val="004E6577"/>
    <w:rsid w:val="004F1D17"/>
    <w:rsid w:val="004F541C"/>
    <w:rsid w:val="00503BD7"/>
    <w:rsid w:val="00503E2F"/>
    <w:rsid w:val="005051DD"/>
    <w:rsid w:val="00506F08"/>
    <w:rsid w:val="00510432"/>
    <w:rsid w:val="00510D1D"/>
    <w:rsid w:val="00511198"/>
    <w:rsid w:val="00516586"/>
    <w:rsid w:val="005210EE"/>
    <w:rsid w:val="00521514"/>
    <w:rsid w:val="00523E16"/>
    <w:rsid w:val="00531B32"/>
    <w:rsid w:val="00555B21"/>
    <w:rsid w:val="005604AC"/>
    <w:rsid w:val="00561E58"/>
    <w:rsid w:val="00564652"/>
    <w:rsid w:val="00564779"/>
    <w:rsid w:val="005667A6"/>
    <w:rsid w:val="005676EC"/>
    <w:rsid w:val="00567C1E"/>
    <w:rsid w:val="005774A9"/>
    <w:rsid w:val="00581B87"/>
    <w:rsid w:val="005848E5"/>
    <w:rsid w:val="00584FA5"/>
    <w:rsid w:val="00587809"/>
    <w:rsid w:val="005932F6"/>
    <w:rsid w:val="00594E06"/>
    <w:rsid w:val="005A3BD7"/>
    <w:rsid w:val="005A6A8A"/>
    <w:rsid w:val="005A792B"/>
    <w:rsid w:val="005B2798"/>
    <w:rsid w:val="005B75D1"/>
    <w:rsid w:val="005C07A5"/>
    <w:rsid w:val="005C198E"/>
    <w:rsid w:val="005C4DDF"/>
    <w:rsid w:val="005C5C84"/>
    <w:rsid w:val="005E094F"/>
    <w:rsid w:val="005E3F9A"/>
    <w:rsid w:val="005E7207"/>
    <w:rsid w:val="005E7451"/>
    <w:rsid w:val="005F2467"/>
    <w:rsid w:val="005F4164"/>
    <w:rsid w:val="00600310"/>
    <w:rsid w:val="006011C9"/>
    <w:rsid w:val="0060194F"/>
    <w:rsid w:val="00611AE8"/>
    <w:rsid w:val="00612FD5"/>
    <w:rsid w:val="00614EA2"/>
    <w:rsid w:val="00620237"/>
    <w:rsid w:val="00626302"/>
    <w:rsid w:val="00626CA8"/>
    <w:rsid w:val="0063534E"/>
    <w:rsid w:val="006516A0"/>
    <w:rsid w:val="006549C1"/>
    <w:rsid w:val="00657BE3"/>
    <w:rsid w:val="00660060"/>
    <w:rsid w:val="0066321A"/>
    <w:rsid w:val="00673EDC"/>
    <w:rsid w:val="00676510"/>
    <w:rsid w:val="006900F1"/>
    <w:rsid w:val="0069036A"/>
    <w:rsid w:val="00691189"/>
    <w:rsid w:val="00693969"/>
    <w:rsid w:val="006A16FC"/>
    <w:rsid w:val="006A367A"/>
    <w:rsid w:val="006A4F6F"/>
    <w:rsid w:val="006A5FD4"/>
    <w:rsid w:val="006A62F3"/>
    <w:rsid w:val="006B2CBE"/>
    <w:rsid w:val="006D10D7"/>
    <w:rsid w:val="006D2674"/>
    <w:rsid w:val="006D56B2"/>
    <w:rsid w:val="006D63B6"/>
    <w:rsid w:val="006E4BD5"/>
    <w:rsid w:val="006E6E32"/>
    <w:rsid w:val="006E7B01"/>
    <w:rsid w:val="006F4AB2"/>
    <w:rsid w:val="00707A16"/>
    <w:rsid w:val="00713282"/>
    <w:rsid w:val="00713BE1"/>
    <w:rsid w:val="0071404A"/>
    <w:rsid w:val="00727B6E"/>
    <w:rsid w:val="00732927"/>
    <w:rsid w:val="0074039D"/>
    <w:rsid w:val="00741857"/>
    <w:rsid w:val="00743CA8"/>
    <w:rsid w:val="00750480"/>
    <w:rsid w:val="00753039"/>
    <w:rsid w:val="00753A3B"/>
    <w:rsid w:val="007550AF"/>
    <w:rsid w:val="0075579C"/>
    <w:rsid w:val="0075682B"/>
    <w:rsid w:val="00756A01"/>
    <w:rsid w:val="00757B85"/>
    <w:rsid w:val="00763C63"/>
    <w:rsid w:val="00772063"/>
    <w:rsid w:val="007764BD"/>
    <w:rsid w:val="007770A9"/>
    <w:rsid w:val="00780054"/>
    <w:rsid w:val="007845E5"/>
    <w:rsid w:val="00784A17"/>
    <w:rsid w:val="00786244"/>
    <w:rsid w:val="007903FA"/>
    <w:rsid w:val="00790BD9"/>
    <w:rsid w:val="00791392"/>
    <w:rsid w:val="007935C8"/>
    <w:rsid w:val="007A2B0E"/>
    <w:rsid w:val="007B032B"/>
    <w:rsid w:val="007B3361"/>
    <w:rsid w:val="007C704A"/>
    <w:rsid w:val="007D1E56"/>
    <w:rsid w:val="007D6FAB"/>
    <w:rsid w:val="007E211B"/>
    <w:rsid w:val="007E310A"/>
    <w:rsid w:val="007E7204"/>
    <w:rsid w:val="007F62FA"/>
    <w:rsid w:val="00810425"/>
    <w:rsid w:val="00813933"/>
    <w:rsid w:val="00820E87"/>
    <w:rsid w:val="00821CBB"/>
    <w:rsid w:val="008238AF"/>
    <w:rsid w:val="00824BA8"/>
    <w:rsid w:val="0082515B"/>
    <w:rsid w:val="00830308"/>
    <w:rsid w:val="008315C8"/>
    <w:rsid w:val="008321DA"/>
    <w:rsid w:val="008355EE"/>
    <w:rsid w:val="00835688"/>
    <w:rsid w:val="00841465"/>
    <w:rsid w:val="008456A9"/>
    <w:rsid w:val="00846315"/>
    <w:rsid w:val="008501DD"/>
    <w:rsid w:val="0085297F"/>
    <w:rsid w:val="00860FC3"/>
    <w:rsid w:val="008642E9"/>
    <w:rsid w:val="00864BCD"/>
    <w:rsid w:val="00867995"/>
    <w:rsid w:val="00873FE2"/>
    <w:rsid w:val="0087503F"/>
    <w:rsid w:val="008855D8"/>
    <w:rsid w:val="0088747D"/>
    <w:rsid w:val="00894CC8"/>
    <w:rsid w:val="008974BE"/>
    <w:rsid w:val="008A3D8B"/>
    <w:rsid w:val="008A665B"/>
    <w:rsid w:val="008B41A6"/>
    <w:rsid w:val="008B65A4"/>
    <w:rsid w:val="008C0B21"/>
    <w:rsid w:val="008C1C81"/>
    <w:rsid w:val="008C2EAA"/>
    <w:rsid w:val="008C30C1"/>
    <w:rsid w:val="008D0FCB"/>
    <w:rsid w:val="008D1318"/>
    <w:rsid w:val="008D37BB"/>
    <w:rsid w:val="008E067D"/>
    <w:rsid w:val="008E58C2"/>
    <w:rsid w:val="008E7B3A"/>
    <w:rsid w:val="008E7F72"/>
    <w:rsid w:val="009103F9"/>
    <w:rsid w:val="0091316B"/>
    <w:rsid w:val="00915FDF"/>
    <w:rsid w:val="00917375"/>
    <w:rsid w:val="009257D9"/>
    <w:rsid w:val="00930BEE"/>
    <w:rsid w:val="00930E93"/>
    <w:rsid w:val="009332C7"/>
    <w:rsid w:val="00934087"/>
    <w:rsid w:val="00944D39"/>
    <w:rsid w:val="009513B1"/>
    <w:rsid w:val="00952528"/>
    <w:rsid w:val="00967CAF"/>
    <w:rsid w:val="009752E1"/>
    <w:rsid w:val="00975C08"/>
    <w:rsid w:val="00985AA6"/>
    <w:rsid w:val="00986208"/>
    <w:rsid w:val="009866B4"/>
    <w:rsid w:val="00991733"/>
    <w:rsid w:val="009A0F24"/>
    <w:rsid w:val="009B1C6F"/>
    <w:rsid w:val="009B5A51"/>
    <w:rsid w:val="009C25F8"/>
    <w:rsid w:val="009C6D06"/>
    <w:rsid w:val="009C6DF3"/>
    <w:rsid w:val="009D774D"/>
    <w:rsid w:val="009E4DCC"/>
    <w:rsid w:val="009F3E37"/>
    <w:rsid w:val="009F54C3"/>
    <w:rsid w:val="00A0057F"/>
    <w:rsid w:val="00A02BBD"/>
    <w:rsid w:val="00A042E8"/>
    <w:rsid w:val="00A1118E"/>
    <w:rsid w:val="00A14CB5"/>
    <w:rsid w:val="00A255D7"/>
    <w:rsid w:val="00A31333"/>
    <w:rsid w:val="00A3481C"/>
    <w:rsid w:val="00A4360A"/>
    <w:rsid w:val="00A5244F"/>
    <w:rsid w:val="00A528E9"/>
    <w:rsid w:val="00A53E6E"/>
    <w:rsid w:val="00A628DF"/>
    <w:rsid w:val="00A77A15"/>
    <w:rsid w:val="00A8059B"/>
    <w:rsid w:val="00A856B5"/>
    <w:rsid w:val="00A873BE"/>
    <w:rsid w:val="00A8789F"/>
    <w:rsid w:val="00A9101F"/>
    <w:rsid w:val="00A924DC"/>
    <w:rsid w:val="00A93818"/>
    <w:rsid w:val="00A97169"/>
    <w:rsid w:val="00A975E5"/>
    <w:rsid w:val="00AA01B5"/>
    <w:rsid w:val="00AA287B"/>
    <w:rsid w:val="00AA6770"/>
    <w:rsid w:val="00AA7CA4"/>
    <w:rsid w:val="00AB0E72"/>
    <w:rsid w:val="00AB10A0"/>
    <w:rsid w:val="00AB63A2"/>
    <w:rsid w:val="00AB71EF"/>
    <w:rsid w:val="00AB7590"/>
    <w:rsid w:val="00AC5C67"/>
    <w:rsid w:val="00AD059A"/>
    <w:rsid w:val="00AD3589"/>
    <w:rsid w:val="00AD7D8E"/>
    <w:rsid w:val="00AE1441"/>
    <w:rsid w:val="00AE6BC0"/>
    <w:rsid w:val="00AF345E"/>
    <w:rsid w:val="00B01AF5"/>
    <w:rsid w:val="00B02711"/>
    <w:rsid w:val="00B05FBD"/>
    <w:rsid w:val="00B10329"/>
    <w:rsid w:val="00B109F6"/>
    <w:rsid w:val="00B23EB2"/>
    <w:rsid w:val="00B26BF7"/>
    <w:rsid w:val="00B30282"/>
    <w:rsid w:val="00B33505"/>
    <w:rsid w:val="00B40348"/>
    <w:rsid w:val="00B416E4"/>
    <w:rsid w:val="00B42F0B"/>
    <w:rsid w:val="00B43D54"/>
    <w:rsid w:val="00B67536"/>
    <w:rsid w:val="00B675B4"/>
    <w:rsid w:val="00B70963"/>
    <w:rsid w:val="00B74768"/>
    <w:rsid w:val="00B74A2B"/>
    <w:rsid w:val="00B8352D"/>
    <w:rsid w:val="00B840E8"/>
    <w:rsid w:val="00B928EE"/>
    <w:rsid w:val="00B95825"/>
    <w:rsid w:val="00B963E9"/>
    <w:rsid w:val="00B97B42"/>
    <w:rsid w:val="00BA054D"/>
    <w:rsid w:val="00BA3EF2"/>
    <w:rsid w:val="00BA5188"/>
    <w:rsid w:val="00BA7009"/>
    <w:rsid w:val="00BB1AF9"/>
    <w:rsid w:val="00BB78BB"/>
    <w:rsid w:val="00BB7B32"/>
    <w:rsid w:val="00BC6719"/>
    <w:rsid w:val="00BD0923"/>
    <w:rsid w:val="00BD6231"/>
    <w:rsid w:val="00BD7EBC"/>
    <w:rsid w:val="00BE3078"/>
    <w:rsid w:val="00BF769B"/>
    <w:rsid w:val="00C03CE0"/>
    <w:rsid w:val="00C07946"/>
    <w:rsid w:val="00C106C8"/>
    <w:rsid w:val="00C11396"/>
    <w:rsid w:val="00C22135"/>
    <w:rsid w:val="00C344CE"/>
    <w:rsid w:val="00C355D9"/>
    <w:rsid w:val="00C3771A"/>
    <w:rsid w:val="00C4210E"/>
    <w:rsid w:val="00C424B5"/>
    <w:rsid w:val="00C4410C"/>
    <w:rsid w:val="00C471D1"/>
    <w:rsid w:val="00C47F61"/>
    <w:rsid w:val="00C53068"/>
    <w:rsid w:val="00C56B43"/>
    <w:rsid w:val="00C57BBA"/>
    <w:rsid w:val="00C6012F"/>
    <w:rsid w:val="00C637C9"/>
    <w:rsid w:val="00C637E0"/>
    <w:rsid w:val="00C6682B"/>
    <w:rsid w:val="00C7210A"/>
    <w:rsid w:val="00C77395"/>
    <w:rsid w:val="00C80A07"/>
    <w:rsid w:val="00C86975"/>
    <w:rsid w:val="00C86F59"/>
    <w:rsid w:val="00C902EB"/>
    <w:rsid w:val="00C9391E"/>
    <w:rsid w:val="00C95DA3"/>
    <w:rsid w:val="00CA1740"/>
    <w:rsid w:val="00CA34DC"/>
    <w:rsid w:val="00CA3CEB"/>
    <w:rsid w:val="00CA64C7"/>
    <w:rsid w:val="00CA6D0F"/>
    <w:rsid w:val="00CB2A5E"/>
    <w:rsid w:val="00CB421D"/>
    <w:rsid w:val="00CC38FD"/>
    <w:rsid w:val="00CC6FBD"/>
    <w:rsid w:val="00CC7BF2"/>
    <w:rsid w:val="00CD09D5"/>
    <w:rsid w:val="00CE5D1A"/>
    <w:rsid w:val="00CE6E2A"/>
    <w:rsid w:val="00CF0CC9"/>
    <w:rsid w:val="00CF2CDE"/>
    <w:rsid w:val="00CF3364"/>
    <w:rsid w:val="00CF5185"/>
    <w:rsid w:val="00CF67E4"/>
    <w:rsid w:val="00CF693D"/>
    <w:rsid w:val="00D0448D"/>
    <w:rsid w:val="00D10982"/>
    <w:rsid w:val="00D11BDB"/>
    <w:rsid w:val="00D12B8F"/>
    <w:rsid w:val="00D14504"/>
    <w:rsid w:val="00D2302F"/>
    <w:rsid w:val="00D3063A"/>
    <w:rsid w:val="00D314F2"/>
    <w:rsid w:val="00D33DA8"/>
    <w:rsid w:val="00D3627C"/>
    <w:rsid w:val="00D43B87"/>
    <w:rsid w:val="00D478B3"/>
    <w:rsid w:val="00D5117A"/>
    <w:rsid w:val="00D52C45"/>
    <w:rsid w:val="00D53270"/>
    <w:rsid w:val="00D53CD7"/>
    <w:rsid w:val="00D5418B"/>
    <w:rsid w:val="00D5456E"/>
    <w:rsid w:val="00D549D2"/>
    <w:rsid w:val="00D55C5C"/>
    <w:rsid w:val="00D63661"/>
    <w:rsid w:val="00D70128"/>
    <w:rsid w:val="00D7173A"/>
    <w:rsid w:val="00D74699"/>
    <w:rsid w:val="00D82C1C"/>
    <w:rsid w:val="00D84914"/>
    <w:rsid w:val="00D8584A"/>
    <w:rsid w:val="00D934C6"/>
    <w:rsid w:val="00D94092"/>
    <w:rsid w:val="00DA234E"/>
    <w:rsid w:val="00DA4C04"/>
    <w:rsid w:val="00DA68F1"/>
    <w:rsid w:val="00DB15D0"/>
    <w:rsid w:val="00DB18A3"/>
    <w:rsid w:val="00DB1FE7"/>
    <w:rsid w:val="00DB30D6"/>
    <w:rsid w:val="00DB65BA"/>
    <w:rsid w:val="00DC1D9A"/>
    <w:rsid w:val="00DD2C0D"/>
    <w:rsid w:val="00DD2F03"/>
    <w:rsid w:val="00DD75DF"/>
    <w:rsid w:val="00DD7C7C"/>
    <w:rsid w:val="00DE06D7"/>
    <w:rsid w:val="00DF27CA"/>
    <w:rsid w:val="00DF2C57"/>
    <w:rsid w:val="00DF5039"/>
    <w:rsid w:val="00DF64AC"/>
    <w:rsid w:val="00E04381"/>
    <w:rsid w:val="00E2161B"/>
    <w:rsid w:val="00E21A94"/>
    <w:rsid w:val="00E27E5F"/>
    <w:rsid w:val="00E30662"/>
    <w:rsid w:val="00E32314"/>
    <w:rsid w:val="00E36D6B"/>
    <w:rsid w:val="00E377E5"/>
    <w:rsid w:val="00E40309"/>
    <w:rsid w:val="00E50D82"/>
    <w:rsid w:val="00E52DAA"/>
    <w:rsid w:val="00E53213"/>
    <w:rsid w:val="00E53826"/>
    <w:rsid w:val="00E546A5"/>
    <w:rsid w:val="00E64AA5"/>
    <w:rsid w:val="00E7053D"/>
    <w:rsid w:val="00E755F6"/>
    <w:rsid w:val="00E8077C"/>
    <w:rsid w:val="00E80919"/>
    <w:rsid w:val="00E83DF9"/>
    <w:rsid w:val="00E90377"/>
    <w:rsid w:val="00EA46C0"/>
    <w:rsid w:val="00EB1A73"/>
    <w:rsid w:val="00EB536C"/>
    <w:rsid w:val="00EC0144"/>
    <w:rsid w:val="00EC140B"/>
    <w:rsid w:val="00EC595C"/>
    <w:rsid w:val="00EC5F75"/>
    <w:rsid w:val="00ED059E"/>
    <w:rsid w:val="00ED6CF2"/>
    <w:rsid w:val="00ED6DC7"/>
    <w:rsid w:val="00EE24EE"/>
    <w:rsid w:val="00EE3B02"/>
    <w:rsid w:val="00EE78CF"/>
    <w:rsid w:val="00EF68BA"/>
    <w:rsid w:val="00EF7359"/>
    <w:rsid w:val="00F03282"/>
    <w:rsid w:val="00F043E6"/>
    <w:rsid w:val="00F05C01"/>
    <w:rsid w:val="00F12D0A"/>
    <w:rsid w:val="00F137F7"/>
    <w:rsid w:val="00F2075A"/>
    <w:rsid w:val="00F249B0"/>
    <w:rsid w:val="00F305B8"/>
    <w:rsid w:val="00F37BB7"/>
    <w:rsid w:val="00F4512F"/>
    <w:rsid w:val="00F508D6"/>
    <w:rsid w:val="00F50CD4"/>
    <w:rsid w:val="00F56FF3"/>
    <w:rsid w:val="00F605D7"/>
    <w:rsid w:val="00F62F5D"/>
    <w:rsid w:val="00F63B81"/>
    <w:rsid w:val="00F63DAD"/>
    <w:rsid w:val="00F6517B"/>
    <w:rsid w:val="00F67C61"/>
    <w:rsid w:val="00F70D61"/>
    <w:rsid w:val="00F718D5"/>
    <w:rsid w:val="00F71A28"/>
    <w:rsid w:val="00F81CE5"/>
    <w:rsid w:val="00F865AA"/>
    <w:rsid w:val="00F871C5"/>
    <w:rsid w:val="00F90760"/>
    <w:rsid w:val="00F91002"/>
    <w:rsid w:val="00F91405"/>
    <w:rsid w:val="00F957CC"/>
    <w:rsid w:val="00F97AA8"/>
    <w:rsid w:val="00FA1888"/>
    <w:rsid w:val="00FA67F6"/>
    <w:rsid w:val="00FB1757"/>
    <w:rsid w:val="00FB3173"/>
    <w:rsid w:val="00FB3C16"/>
    <w:rsid w:val="00FB46FD"/>
    <w:rsid w:val="00FB490B"/>
    <w:rsid w:val="00FC2074"/>
    <w:rsid w:val="00FC4024"/>
    <w:rsid w:val="00FD0A9C"/>
    <w:rsid w:val="00FD2968"/>
    <w:rsid w:val="00FD7A9A"/>
    <w:rsid w:val="00FE64FA"/>
    <w:rsid w:val="00FF11CB"/>
    <w:rsid w:val="00FF1331"/>
    <w:rsid w:val="00FF7DF8"/>
    <w:rsid w:val="11625F54"/>
    <w:rsid w:val="228DBBAA"/>
    <w:rsid w:val="2C1B7593"/>
    <w:rsid w:val="41D9A0C5"/>
    <w:rsid w:val="537B95D4"/>
  </w:rsids>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fvrx9wowzdwaeszvlx0rdkxvatv2sww2v2&quot;&gt;My Master Endnote Library&lt;record-ids&gt;&lt;item&gt;15&lt;/item&gt;&lt;item&gt;907&lt;/item&gt;&lt;item&gt;908&lt;/item&gt;&lt;/record-ids&gt;&lt;/item&gt;&lt;/Libraries&gt;"/>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E5646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536"/>
    <w:pPr>
      <w:spacing w:after="120" w:line="240" w:lineRule="auto"/>
      <w:ind w:left="360" w:hanging="36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C6D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332C7"/>
    <w:pPr>
      <w:keepNext/>
      <w:outlineLvl w:val="1"/>
    </w:pPr>
    <w:rPr>
      <w:rFonts w:ascii="Arial" w:hAnsi="Arial" w:cs="Arial"/>
      <w:b/>
      <w:bCs/>
      <w:sz w:val="20"/>
    </w:rPr>
  </w:style>
  <w:style w:type="paragraph" w:styleId="Heading3">
    <w:name w:val="heading 3"/>
    <w:basedOn w:val="Normal"/>
    <w:next w:val="Normal"/>
    <w:link w:val="Heading3Char"/>
    <w:qFormat/>
    <w:rsid w:val="009332C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rsid w:val="007E7204"/>
    <w:pPr>
      <w:autoSpaceDE w:val="0"/>
      <w:autoSpaceDN w:val="0"/>
      <w:adjustRightInd w:val="0"/>
      <w:spacing w:after="120" w:line="240" w:lineRule="auto"/>
      <w:ind w:left="360" w:hanging="360"/>
    </w:pPr>
    <w:rPr>
      <w:rFonts w:ascii="Arial" w:eastAsia="Times New Roman" w:hAnsi="Arial" w:cs="Times New Roman"/>
      <w:sz w:val="24"/>
      <w:szCs w:val="24"/>
    </w:rPr>
  </w:style>
  <w:style w:type="character" w:styleId="Hyperlink">
    <w:name w:val="Hyperlink"/>
    <w:uiPriority w:val="99"/>
    <w:rsid w:val="007E7204"/>
    <w:rPr>
      <w:color w:val="0000FF"/>
      <w:u w:val="single"/>
    </w:rPr>
  </w:style>
  <w:style w:type="paragraph" w:customStyle="1" w:styleId="Default">
    <w:name w:val="Default"/>
    <w:rsid w:val="007E7204"/>
    <w:pPr>
      <w:autoSpaceDE w:val="0"/>
      <w:autoSpaceDN w:val="0"/>
      <w:adjustRightInd w:val="0"/>
      <w:spacing w:after="0" w:line="240" w:lineRule="auto"/>
    </w:pPr>
    <w:rPr>
      <w:rFonts w:ascii="ITC Franklin Gothic Std Book" w:eastAsia="Times New Roman" w:hAnsi="ITC Franklin Gothic Std Book" w:cs="ITC Franklin Gothic Std Book"/>
      <w:color w:val="000000"/>
      <w:sz w:val="24"/>
      <w:szCs w:val="24"/>
    </w:rPr>
  </w:style>
  <w:style w:type="paragraph" w:styleId="ListParagraph">
    <w:name w:val="List Paragraph"/>
    <w:aliases w:val="3,Bullet List,Bulletr List Paragraph,Colorful List - Accent 11,Colorful List Accent 1,FooterText,List Paragraph1,List Paragraph2,List Paragraph21,Paragraphe de liste1,Parágrafo da Lista1,Plan,Párrafo de lista1,numbered,リスト段落1,列出段落,列出段落1"/>
    <w:basedOn w:val="Normal"/>
    <w:link w:val="ListParagraphChar"/>
    <w:uiPriority w:val="34"/>
    <w:qFormat/>
    <w:rsid w:val="003F008D"/>
    <w:pPr>
      <w:ind w:left="720"/>
      <w:contextualSpacing/>
    </w:pPr>
  </w:style>
  <w:style w:type="character" w:customStyle="1" w:styleId="Heading2Char">
    <w:name w:val="Heading 2 Char"/>
    <w:basedOn w:val="DefaultParagraphFont"/>
    <w:link w:val="Heading2"/>
    <w:rsid w:val="009332C7"/>
    <w:rPr>
      <w:rFonts w:ascii="Arial" w:eastAsia="Times New Roman" w:hAnsi="Arial" w:cs="Arial"/>
      <w:b/>
      <w:bCs/>
      <w:sz w:val="20"/>
      <w:szCs w:val="24"/>
    </w:rPr>
  </w:style>
  <w:style w:type="character" w:customStyle="1" w:styleId="Heading3Char">
    <w:name w:val="Heading 3 Char"/>
    <w:basedOn w:val="DefaultParagraphFont"/>
    <w:link w:val="Heading3"/>
    <w:rsid w:val="009332C7"/>
    <w:rPr>
      <w:rFonts w:ascii="Arial" w:eastAsia="Times New Roman" w:hAnsi="Arial" w:cs="Arial"/>
      <w:b/>
      <w:bCs/>
      <w:sz w:val="26"/>
      <w:szCs w:val="26"/>
    </w:rPr>
  </w:style>
  <w:style w:type="character" w:styleId="FootnoteReference">
    <w:name w:val="footnote reference"/>
    <w:semiHidden/>
    <w:rsid w:val="009332C7"/>
  </w:style>
  <w:style w:type="paragraph" w:customStyle="1" w:styleId="Level1">
    <w:name w:val="Level 1"/>
    <w:basedOn w:val="Normal"/>
    <w:rsid w:val="009332C7"/>
    <w:pPr>
      <w:numPr>
        <w:numId w:val="2"/>
      </w:numPr>
      <w:ind w:left="720" w:hanging="720"/>
      <w:outlineLvl w:val="0"/>
    </w:pPr>
  </w:style>
  <w:style w:type="paragraph" w:customStyle="1" w:styleId="Level2">
    <w:name w:val="Level 2"/>
    <w:basedOn w:val="Normal"/>
    <w:rsid w:val="009332C7"/>
    <w:pPr>
      <w:numPr>
        <w:ilvl w:val="1"/>
        <w:numId w:val="1"/>
      </w:numPr>
      <w:ind w:left="1440" w:hanging="720"/>
      <w:outlineLvl w:val="1"/>
    </w:pPr>
  </w:style>
  <w:style w:type="paragraph" w:customStyle="1" w:styleId="a">
    <w:name w:val="_"/>
    <w:basedOn w:val="Normal"/>
    <w:rsid w:val="009332C7"/>
    <w:pPr>
      <w:ind w:left="720" w:hanging="720"/>
    </w:pPr>
  </w:style>
  <w:style w:type="character" w:customStyle="1" w:styleId="FootnoteRef">
    <w:name w:val="Footnote Ref"/>
    <w:rsid w:val="009332C7"/>
  </w:style>
  <w:style w:type="paragraph" w:styleId="Header">
    <w:name w:val="header"/>
    <w:basedOn w:val="Normal"/>
    <w:link w:val="HeaderChar"/>
    <w:rsid w:val="009332C7"/>
    <w:pPr>
      <w:tabs>
        <w:tab w:val="center" w:pos="4320"/>
        <w:tab w:val="right" w:pos="8640"/>
      </w:tabs>
    </w:pPr>
  </w:style>
  <w:style w:type="character" w:customStyle="1" w:styleId="HeaderChar">
    <w:name w:val="Header Char"/>
    <w:basedOn w:val="DefaultParagraphFont"/>
    <w:link w:val="Header"/>
    <w:rsid w:val="009332C7"/>
    <w:rPr>
      <w:rFonts w:ascii="Times New Roman" w:eastAsia="Times New Roman" w:hAnsi="Times New Roman" w:cs="Times New Roman"/>
      <w:sz w:val="24"/>
      <w:szCs w:val="24"/>
    </w:rPr>
  </w:style>
  <w:style w:type="paragraph" w:styleId="Footer">
    <w:name w:val="footer"/>
    <w:basedOn w:val="Normal"/>
    <w:link w:val="FooterChar"/>
    <w:uiPriority w:val="99"/>
    <w:rsid w:val="009332C7"/>
    <w:pPr>
      <w:tabs>
        <w:tab w:val="center" w:pos="4320"/>
        <w:tab w:val="right" w:pos="8640"/>
      </w:tabs>
    </w:pPr>
  </w:style>
  <w:style w:type="character" w:customStyle="1" w:styleId="FooterChar">
    <w:name w:val="Footer Char"/>
    <w:basedOn w:val="DefaultParagraphFont"/>
    <w:link w:val="Footer"/>
    <w:uiPriority w:val="99"/>
    <w:rsid w:val="009332C7"/>
    <w:rPr>
      <w:rFonts w:ascii="Times New Roman" w:eastAsia="Times New Roman" w:hAnsi="Times New Roman" w:cs="Times New Roman"/>
      <w:sz w:val="24"/>
      <w:szCs w:val="24"/>
    </w:rPr>
  </w:style>
  <w:style w:type="character" w:styleId="PageNumber">
    <w:name w:val="page number"/>
    <w:basedOn w:val="DefaultParagraphFont"/>
    <w:rsid w:val="009332C7"/>
  </w:style>
  <w:style w:type="paragraph" w:styleId="HTMLPreformatted">
    <w:name w:val="HTML Preformatted"/>
    <w:basedOn w:val="Normal"/>
    <w:link w:val="HTMLPreformattedChar"/>
    <w:rsid w:val="00933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9332C7"/>
    <w:rPr>
      <w:rFonts w:ascii="Courier New" w:eastAsia="Times New Roman" w:hAnsi="Courier New" w:cs="Courier New"/>
      <w:sz w:val="20"/>
      <w:szCs w:val="20"/>
    </w:rPr>
  </w:style>
  <w:style w:type="character" w:styleId="CommentReference">
    <w:name w:val="annotation reference"/>
    <w:uiPriority w:val="99"/>
    <w:rsid w:val="009332C7"/>
    <w:rPr>
      <w:sz w:val="16"/>
      <w:szCs w:val="16"/>
    </w:rPr>
  </w:style>
  <w:style w:type="paragraph" w:styleId="CommentText">
    <w:name w:val="annotation text"/>
    <w:basedOn w:val="Normal"/>
    <w:link w:val="CommentTextChar"/>
    <w:uiPriority w:val="99"/>
    <w:rsid w:val="009332C7"/>
    <w:rPr>
      <w:sz w:val="20"/>
      <w:szCs w:val="20"/>
    </w:rPr>
  </w:style>
  <w:style w:type="character" w:customStyle="1" w:styleId="CommentTextChar">
    <w:name w:val="Comment Text Char"/>
    <w:basedOn w:val="DefaultParagraphFont"/>
    <w:link w:val="CommentText"/>
    <w:uiPriority w:val="99"/>
    <w:rsid w:val="009332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332C7"/>
    <w:rPr>
      <w:b/>
      <w:bCs/>
    </w:rPr>
  </w:style>
  <w:style w:type="character" w:customStyle="1" w:styleId="CommentSubjectChar">
    <w:name w:val="Comment Subject Char"/>
    <w:basedOn w:val="CommentTextChar"/>
    <w:link w:val="CommentSubject"/>
    <w:semiHidden/>
    <w:rsid w:val="009332C7"/>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9332C7"/>
    <w:rPr>
      <w:rFonts w:ascii="Tahoma" w:hAnsi="Tahoma" w:cs="Tahoma"/>
      <w:sz w:val="16"/>
      <w:szCs w:val="16"/>
    </w:rPr>
  </w:style>
  <w:style w:type="character" w:customStyle="1" w:styleId="BalloonTextChar">
    <w:name w:val="Balloon Text Char"/>
    <w:basedOn w:val="DefaultParagraphFont"/>
    <w:link w:val="BalloonText"/>
    <w:semiHidden/>
    <w:rsid w:val="009332C7"/>
    <w:rPr>
      <w:rFonts w:ascii="Tahoma" w:eastAsia="Times New Roman" w:hAnsi="Tahoma" w:cs="Tahoma"/>
      <w:sz w:val="16"/>
      <w:szCs w:val="16"/>
    </w:rPr>
  </w:style>
  <w:style w:type="character" w:styleId="FollowedHyperlink">
    <w:name w:val="FollowedHyperlink"/>
    <w:rsid w:val="009332C7"/>
    <w:rPr>
      <w:color w:val="800080"/>
      <w:u w:val="single"/>
    </w:rPr>
  </w:style>
  <w:style w:type="paragraph" w:styleId="FootnoteText">
    <w:name w:val="footnote text"/>
    <w:basedOn w:val="Normal"/>
    <w:link w:val="FootnoteTextChar"/>
    <w:semiHidden/>
    <w:rsid w:val="009332C7"/>
    <w:rPr>
      <w:rFonts w:ascii="NewBskvll BT" w:hAnsi="NewBskvll BT"/>
      <w:snapToGrid w:val="0"/>
      <w:sz w:val="20"/>
      <w:szCs w:val="20"/>
    </w:rPr>
  </w:style>
  <w:style w:type="character" w:customStyle="1" w:styleId="FootnoteTextChar">
    <w:name w:val="Footnote Text Char"/>
    <w:basedOn w:val="DefaultParagraphFont"/>
    <w:link w:val="FootnoteText"/>
    <w:semiHidden/>
    <w:rsid w:val="009332C7"/>
    <w:rPr>
      <w:rFonts w:ascii="NewBskvll BT" w:eastAsia="Times New Roman" w:hAnsi="NewBskvll BT" w:cs="Times New Roman"/>
      <w:snapToGrid w:val="0"/>
      <w:sz w:val="20"/>
      <w:szCs w:val="20"/>
    </w:rPr>
  </w:style>
  <w:style w:type="paragraph" w:customStyle="1" w:styleId="BodyText1">
    <w:name w:val="Body Text1"/>
    <w:aliases w:val="body tx,bt,flush,indent,memo body text"/>
    <w:basedOn w:val="Normal"/>
    <w:link w:val="bodytextChar"/>
    <w:rsid w:val="009332C7"/>
    <w:pPr>
      <w:spacing w:after="240" w:line="360" w:lineRule="atLeast"/>
      <w:ind w:firstLine="720"/>
    </w:pPr>
    <w:rPr>
      <w:snapToGrid w:val="0"/>
      <w:szCs w:val="20"/>
    </w:rPr>
  </w:style>
  <w:style w:type="character" w:customStyle="1" w:styleId="bodytextChar">
    <w:name w:val="body text Char"/>
    <w:link w:val="BodyText1"/>
    <w:rsid w:val="009332C7"/>
    <w:rPr>
      <w:rFonts w:ascii="Times New Roman" w:eastAsia="Times New Roman" w:hAnsi="Times New Roman" w:cs="Times New Roman"/>
      <w:snapToGrid w:val="0"/>
      <w:sz w:val="24"/>
      <w:szCs w:val="20"/>
    </w:rPr>
  </w:style>
  <w:style w:type="paragraph" w:customStyle="1" w:styleId="Exhibittitle">
    <w:name w:val="Exhibit title"/>
    <w:basedOn w:val="Normal"/>
    <w:rsid w:val="009332C7"/>
    <w:pPr>
      <w:keepNext/>
      <w:keepLines/>
      <w:spacing w:before="120"/>
      <w:ind w:left="1166" w:hanging="1166"/>
    </w:pPr>
    <w:rPr>
      <w:b/>
      <w:snapToGrid w:val="0"/>
      <w:szCs w:val="20"/>
    </w:rPr>
  </w:style>
  <w:style w:type="table" w:styleId="TableGrid">
    <w:name w:val="Table Grid"/>
    <w:basedOn w:val="TableNormal"/>
    <w:rsid w:val="009332C7"/>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332C7"/>
    <w:rPr>
      <w:sz w:val="20"/>
      <w:szCs w:val="20"/>
    </w:rPr>
  </w:style>
  <w:style w:type="character" w:customStyle="1" w:styleId="EndnoteTextChar">
    <w:name w:val="Endnote Text Char"/>
    <w:basedOn w:val="DefaultParagraphFont"/>
    <w:link w:val="EndnoteText"/>
    <w:semiHidden/>
    <w:rsid w:val="009332C7"/>
    <w:rPr>
      <w:rFonts w:ascii="Times New Roman" w:eastAsia="Times New Roman" w:hAnsi="Times New Roman" w:cs="Times New Roman"/>
      <w:sz w:val="20"/>
      <w:szCs w:val="20"/>
    </w:rPr>
  </w:style>
  <w:style w:type="character" w:styleId="EndnoteReference">
    <w:name w:val="endnote reference"/>
    <w:semiHidden/>
    <w:rsid w:val="009332C7"/>
    <w:rPr>
      <w:vertAlign w:val="superscript"/>
    </w:rPr>
  </w:style>
  <w:style w:type="paragraph" w:styleId="TOC5">
    <w:name w:val="toc 5"/>
    <w:basedOn w:val="Normal"/>
    <w:next w:val="Normal"/>
    <w:autoRedefine/>
    <w:uiPriority w:val="39"/>
    <w:rsid w:val="009332C7"/>
    <w:pPr>
      <w:ind w:left="960"/>
    </w:pPr>
  </w:style>
  <w:style w:type="paragraph" w:customStyle="1" w:styleId="Pa15">
    <w:name w:val="Pa15"/>
    <w:basedOn w:val="Normal"/>
    <w:next w:val="Normal"/>
    <w:uiPriority w:val="99"/>
    <w:rsid w:val="009332C7"/>
    <w:pPr>
      <w:autoSpaceDE w:val="0"/>
      <w:autoSpaceDN w:val="0"/>
      <w:adjustRightInd w:val="0"/>
      <w:spacing w:after="0" w:line="221" w:lineRule="atLeast"/>
      <w:ind w:left="0" w:firstLine="0"/>
    </w:pPr>
    <w:rPr>
      <w:rFonts w:ascii="ITC Franklin Gothic Std Book" w:hAnsi="ITC Franklin Gothic Std Book"/>
    </w:rPr>
  </w:style>
  <w:style w:type="paragraph" w:customStyle="1" w:styleId="Pa0">
    <w:name w:val="Pa0"/>
    <w:basedOn w:val="Default"/>
    <w:next w:val="Default"/>
    <w:uiPriority w:val="99"/>
    <w:rsid w:val="009332C7"/>
    <w:pPr>
      <w:spacing w:line="221" w:lineRule="atLeast"/>
    </w:pPr>
    <w:rPr>
      <w:rFonts w:cs="Times New Roman"/>
      <w:color w:val="auto"/>
    </w:rPr>
  </w:style>
  <w:style w:type="paragraph" w:customStyle="1" w:styleId="Pa17">
    <w:name w:val="Pa17"/>
    <w:basedOn w:val="Default"/>
    <w:next w:val="Default"/>
    <w:uiPriority w:val="99"/>
    <w:rsid w:val="009332C7"/>
    <w:pPr>
      <w:spacing w:line="221" w:lineRule="atLeast"/>
    </w:pPr>
    <w:rPr>
      <w:rFonts w:cs="Times New Roman"/>
      <w:color w:val="auto"/>
    </w:rPr>
  </w:style>
  <w:style w:type="character" w:customStyle="1" w:styleId="A8">
    <w:name w:val="A8"/>
    <w:uiPriority w:val="99"/>
    <w:rsid w:val="009332C7"/>
    <w:rPr>
      <w:rFonts w:ascii="ITC Franklin Gothic Std Med" w:hAnsi="ITC Franklin Gothic Std Med" w:cs="ITC Franklin Gothic Std Med"/>
      <w:i/>
      <w:iCs/>
      <w:color w:val="000000"/>
      <w:sz w:val="22"/>
      <w:szCs w:val="22"/>
      <w:u w:val="single"/>
    </w:rPr>
  </w:style>
  <w:style w:type="paragraph" w:styleId="NormalWeb">
    <w:name w:val="Normal (Web)"/>
    <w:basedOn w:val="Normal"/>
    <w:rsid w:val="009332C7"/>
  </w:style>
  <w:style w:type="paragraph" w:customStyle="1" w:styleId="EndNoteBibliographyTitle">
    <w:name w:val="EndNote Bibliography Title"/>
    <w:basedOn w:val="Normal"/>
    <w:link w:val="EndNoteBibliographyTitleChar"/>
    <w:rsid w:val="000A4EF8"/>
    <w:pPr>
      <w:spacing w:after="0"/>
      <w:jc w:val="center"/>
    </w:pPr>
    <w:rPr>
      <w:noProof/>
    </w:rPr>
  </w:style>
  <w:style w:type="character" w:customStyle="1" w:styleId="EndNoteBibliographyTitleChar">
    <w:name w:val="EndNote Bibliography Title Char"/>
    <w:basedOn w:val="DefaultParagraphFont"/>
    <w:link w:val="EndNoteBibliographyTitle"/>
    <w:rsid w:val="000A4EF8"/>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0A4EF8"/>
    <w:rPr>
      <w:noProof/>
    </w:rPr>
  </w:style>
  <w:style w:type="character" w:customStyle="1" w:styleId="EndNoteBibliographyChar">
    <w:name w:val="EndNote Bibliography Char"/>
    <w:basedOn w:val="DefaultParagraphFont"/>
    <w:link w:val="EndNoteBibliography"/>
    <w:rsid w:val="000A4EF8"/>
    <w:rPr>
      <w:rFonts w:ascii="Times New Roman" w:eastAsia="Times New Roman" w:hAnsi="Times New Roman" w:cs="Times New Roman"/>
      <w:noProof/>
      <w:sz w:val="24"/>
      <w:szCs w:val="24"/>
    </w:rPr>
  </w:style>
  <w:style w:type="character" w:customStyle="1" w:styleId="normaltextrun">
    <w:name w:val="normaltextrun"/>
    <w:basedOn w:val="DefaultParagraphFont"/>
    <w:rsid w:val="00065CE3"/>
  </w:style>
  <w:style w:type="character" w:customStyle="1" w:styleId="eop">
    <w:name w:val="eop"/>
    <w:basedOn w:val="DefaultParagraphFont"/>
    <w:rsid w:val="00065CE3"/>
  </w:style>
  <w:style w:type="paragraph" w:customStyle="1" w:styleId="paragraph">
    <w:name w:val="paragraph"/>
    <w:basedOn w:val="Normal"/>
    <w:rsid w:val="00065CE3"/>
    <w:pPr>
      <w:spacing w:before="100" w:beforeAutospacing="1" w:after="100" w:afterAutospacing="1"/>
      <w:ind w:left="0" w:firstLine="0"/>
    </w:pPr>
  </w:style>
  <w:style w:type="character" w:styleId="UnresolvedMention">
    <w:name w:val="Unresolved Mention"/>
    <w:basedOn w:val="DefaultParagraphFont"/>
    <w:uiPriority w:val="99"/>
    <w:semiHidden/>
    <w:unhideWhenUsed/>
    <w:rsid w:val="00F90760"/>
    <w:rPr>
      <w:color w:val="605E5C"/>
      <w:shd w:val="clear" w:color="auto" w:fill="E1DFDD"/>
    </w:rPr>
  </w:style>
  <w:style w:type="character" w:customStyle="1" w:styleId="Heading1Char">
    <w:name w:val="Heading 1 Char"/>
    <w:basedOn w:val="DefaultParagraphFont"/>
    <w:link w:val="Heading1"/>
    <w:uiPriority w:val="9"/>
    <w:rsid w:val="009C6D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6DF3"/>
    <w:pPr>
      <w:spacing w:line="259" w:lineRule="auto"/>
      <w:ind w:left="0" w:firstLine="0"/>
      <w:outlineLvl w:val="9"/>
    </w:pPr>
  </w:style>
  <w:style w:type="paragraph" w:styleId="TOC1">
    <w:name w:val="toc 1"/>
    <w:basedOn w:val="Normal"/>
    <w:next w:val="Normal"/>
    <w:autoRedefine/>
    <w:uiPriority w:val="39"/>
    <w:unhideWhenUsed/>
    <w:rsid w:val="009C6DF3"/>
    <w:pPr>
      <w:spacing w:after="100"/>
      <w:ind w:left="0"/>
    </w:pPr>
  </w:style>
  <w:style w:type="paragraph" w:styleId="TOC2">
    <w:name w:val="toc 2"/>
    <w:basedOn w:val="Normal"/>
    <w:next w:val="Normal"/>
    <w:autoRedefine/>
    <w:uiPriority w:val="39"/>
    <w:unhideWhenUsed/>
    <w:rsid w:val="009C6DF3"/>
    <w:pPr>
      <w:spacing w:after="100"/>
      <w:ind w:left="240"/>
    </w:pPr>
  </w:style>
  <w:style w:type="paragraph" w:styleId="Caption">
    <w:name w:val="caption"/>
    <w:basedOn w:val="Normal"/>
    <w:next w:val="Normal"/>
    <w:uiPriority w:val="35"/>
    <w:unhideWhenUsed/>
    <w:qFormat/>
    <w:rsid w:val="00B67536"/>
    <w:pPr>
      <w:spacing w:after="200"/>
    </w:pPr>
    <w:rPr>
      <w:i/>
      <w:iCs/>
      <w:color w:val="44546A" w:themeColor="text2"/>
      <w:sz w:val="18"/>
      <w:szCs w:val="18"/>
    </w:rPr>
  </w:style>
  <w:style w:type="paragraph" w:styleId="TableofFigures">
    <w:name w:val="table of figures"/>
    <w:basedOn w:val="Normal"/>
    <w:next w:val="Normal"/>
    <w:uiPriority w:val="99"/>
    <w:unhideWhenUsed/>
    <w:rsid w:val="00E50D82"/>
    <w:pPr>
      <w:spacing w:after="0"/>
      <w:ind w:left="0"/>
    </w:pPr>
  </w:style>
  <w:style w:type="paragraph" w:styleId="Revision">
    <w:name w:val="Revision"/>
    <w:hidden/>
    <w:uiPriority w:val="99"/>
    <w:semiHidden/>
    <w:rsid w:val="00DF64AC"/>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Bulletr List Paragraph Char,Colorful List - Accent 11 Char,Colorful List Accent 1 Char,FooterText Char,List Paragraph1 Char,List Paragraph2 Char,Paragraphe de liste1 Char,Plan Char,numbered Char,列出段落 Char,列出段落1 Char"/>
    <w:basedOn w:val="DefaultParagraphFont"/>
    <w:link w:val="ListParagraph"/>
    <w:uiPriority w:val="34"/>
    <w:rsid w:val="005C4DDF"/>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939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qFormat/>
    <w:rsid w:val="00BF769B"/>
    <w:rPr>
      <w:b/>
      <w:bCs/>
    </w:rPr>
  </w:style>
  <w:style w:type="table" w:customStyle="1" w:styleId="TableGrid2">
    <w:name w:val="Table Grid2"/>
    <w:basedOn w:val="TableNormal"/>
    <w:next w:val="TableGrid"/>
    <w:rsid w:val="00F60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2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2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E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aiha.org/get-involved/volunteer-groups/real-time-detection-systems-committee" TargetMode="External" /><Relationship Id="rId11" Type="http://schemas.openxmlformats.org/officeDocument/2006/relationships/hyperlink" Target="https://www.aiha.org/blog/a-new-technical-framework-on-the-use-of-dris" TargetMode="External" /><Relationship Id="rId12" Type="http://schemas.openxmlformats.org/officeDocument/2006/relationships/hyperlink" Target="https://www.cdc.gov/niosh/topics/drst/default.html" TargetMode="External" /><Relationship Id="rId13" Type="http://schemas.openxmlformats.org/officeDocument/2006/relationships/hyperlink" Target="https://www.cdc.gov/niosh/topics/robotics/default.html" TargetMode="External" /><Relationship Id="rId14" Type="http://schemas.openxmlformats.org/officeDocument/2006/relationships/hyperlink" Target="http://www.bls.gov/oes/current/oes_nat.html" TargetMode="External" /><Relationship Id="rId15" Type="http://schemas.openxmlformats.org/officeDocument/2006/relationships/hyperlink" Target="https://doi.org/10.26616/NIOSHPUB2022105" TargetMode="External" /><Relationship Id="rId16" Type="http://schemas.openxmlformats.org/officeDocument/2006/relationships/image" Target="media/image1.png" /><Relationship Id="rId17" Type="http://schemas.openxmlformats.org/officeDocument/2006/relationships/hyperlink" Target="https://www.hhs.gov/about/agencies/ogc/key-personnel/general-law-division/index.html" TargetMode="External" /><Relationship Id="rId18" Type="http://schemas.openxmlformats.org/officeDocument/2006/relationships/hyperlink" Target="mailto:HCamargo@cdc.gov" TargetMode="External" /><Relationship Id="rId19" Type="http://schemas.openxmlformats.org/officeDocument/2006/relationships/image" Target="media/image2.png"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hyperlink" Target="mailto:cuu5@cdc.gov" TargetMode="External" /><Relationship Id="rId22" Type="http://schemas.openxmlformats.org/officeDocument/2006/relationships/hyperlink" Target="mailto:Cin-hsrb@cdc.gov" TargetMode="External"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fontTable" Target="fontTable.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jpe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image" Target="media/image18.png" /><Relationship Id="rId38" Type="http://schemas.openxmlformats.org/officeDocument/2006/relationships/image" Target="media/image19.png" /><Relationship Id="rId39" Type="http://schemas.openxmlformats.org/officeDocument/2006/relationships/image" Target="media/image20.png" /><Relationship Id="rId4" Type="http://schemas.openxmlformats.org/officeDocument/2006/relationships/customXml" Target="../customXml/item1.xml" /><Relationship Id="rId40" Type="http://schemas.openxmlformats.org/officeDocument/2006/relationships/image" Target="media/image21.png" /><Relationship Id="rId41" Type="http://schemas.openxmlformats.org/officeDocument/2006/relationships/image" Target="media/image22.png" /><Relationship Id="rId42" Type="http://schemas.openxmlformats.org/officeDocument/2006/relationships/image" Target="media/image23.png" /><Relationship Id="rId43" Type="http://schemas.openxmlformats.org/officeDocument/2006/relationships/hyperlink" Target="https://www.usability.gov/how-to-and-tools/methods/system-usability-scale.html" TargetMode="External" /><Relationship Id="rId44" Type="http://schemas.openxmlformats.org/officeDocument/2006/relationships/image" Target="media/image24.jpeg" /><Relationship Id="rId45" Type="http://schemas.openxmlformats.org/officeDocument/2006/relationships/image" Target="cid:image001.jpg@01DA0E4F.71D91BB0" TargetMode="External" /><Relationship Id="rId46" Type="http://schemas.openxmlformats.org/officeDocument/2006/relationships/image" Target="media/image25.png" /><Relationship Id="rId47" Type="http://schemas.openxmlformats.org/officeDocument/2006/relationships/image" Target="media/image26.png" /><Relationship Id="rId48" Type="http://schemas.openxmlformats.org/officeDocument/2006/relationships/image" Target="media/image27.jpeg" /><Relationship Id="rId49" Type="http://schemas.openxmlformats.org/officeDocument/2006/relationships/image" Target="media/image28.jpeg" /><Relationship Id="rId5" Type="http://schemas.openxmlformats.org/officeDocument/2006/relationships/hyperlink" Target="https://www.osha.gov/alliances/ria/ria" TargetMode="External" /><Relationship Id="rId50" Type="http://schemas.openxmlformats.org/officeDocument/2006/relationships/image" Target="media/image29.jpeg" /><Relationship Id="rId51" Type="http://schemas.openxmlformats.org/officeDocument/2006/relationships/image" Target="media/image30.png" /><Relationship Id="rId52" Type="http://schemas.openxmlformats.org/officeDocument/2006/relationships/image" Target="media/image31.png" /><Relationship Id="rId53" Type="http://schemas.openxmlformats.org/officeDocument/2006/relationships/image" Target="media/image32.emf" /><Relationship Id="rId54" Type="http://schemas.openxmlformats.org/officeDocument/2006/relationships/oleObject" Target="embeddings/oleObject1.bin" /><Relationship Id="rId55" Type="http://schemas.openxmlformats.org/officeDocument/2006/relationships/header" Target="header1.xml" /><Relationship Id="rId56" Type="http://schemas.openxmlformats.org/officeDocument/2006/relationships/header" Target="header2.xml" /><Relationship Id="rId57" Type="http://schemas.openxmlformats.org/officeDocument/2006/relationships/footer" Target="footer1.xml" /><Relationship Id="rId58" Type="http://schemas.openxmlformats.org/officeDocument/2006/relationships/footer" Target="footer2.xml" /><Relationship Id="rId59" Type="http://schemas.openxmlformats.org/officeDocument/2006/relationships/header" Target="header3.xml" /><Relationship Id="rId6" Type="http://schemas.openxmlformats.org/officeDocument/2006/relationships/hyperlink" Target="https://www.nsc.org/newsroom/nsc-niosh-renew-partnership-to-keep-workers-safe" TargetMode="External" /><Relationship Id="rId60" Type="http://schemas.openxmlformats.org/officeDocument/2006/relationships/footer" Target="footer3.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hyperlink" Target="https://www.automate.org/robotics/news/ansi-a3-r15-08-2-safety-standard-for-industrial-mobile-robot-systems-and-applications-now-available" TargetMode="External" /><Relationship Id="rId8" Type="http://schemas.openxmlformats.org/officeDocument/2006/relationships/hyperlink" Target="https://www.iso.org/standard/41571.html" TargetMode="External" /><Relationship Id="rId9" Type="http://schemas.openxmlformats.org/officeDocument/2006/relationships/hyperlink" Target="https://www.ncbi.nlm.nih.gov/pmc/articles/PMC660465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88F66-076B-425B-85B8-6F0E2098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21362</Words>
  <Characters>121764</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2024-07-19T17:43:00Z</dcterms:created>
  <dcterms:modified xsi:type="dcterms:W3CDTF">2024-07-30T13:44:00Z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ActionId">
    <vt:lpwstr>c61e3ed5-136a-472e-811e-c3322defc87d</vt:lpwstr>
  </property>
  <property fmtid="{D5CDD505-2E9C-101B-9397-08002B2CF9AE}" pid="3" name="MSIP_Label_8af03ff0-41c5-4c41-b55e-fabb8fae94be_ContentBits">
    <vt:lpwstr>0</vt:lpwstr>
  </property>
  <property fmtid="{D5CDD505-2E9C-101B-9397-08002B2CF9AE}" pid="4" name="MSIP_Label_8af03ff0-41c5-4c41-b55e-fabb8fae94be_Enabled">
    <vt:lpwstr>true</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etDate">
    <vt:lpwstr>2022-11-30T19:18:22Z</vt:lpwstr>
  </property>
  <property fmtid="{D5CDD505-2E9C-101B-9397-08002B2CF9AE}" pid="8" name="MSIP_Label_8af03ff0-41c5-4c41-b55e-fabb8fae94be_SiteId">
    <vt:lpwstr>9ce70869-60db-44fd-abe8-d2767077fc8f</vt:lpwstr>
  </property>
</Properties>
</file>