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204E" w:rsidRDefault="007C7134" w14:paraId="28154C9F" w14:textId="13B233AB">
      <w:r>
        <w:rPr>
          <w:noProof/>
        </w:rPr>
        <w:drawing>
          <wp:inline distT="0" distB="0" distL="0" distR="0" wp14:anchorId="48B22CA9" wp14:editId="7D98A39D">
            <wp:extent cx="5943600" cy="398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8D" w:rsidRDefault="0016578D" w14:paraId="3674F1AD" w14:textId="3F68496C"/>
    <w:p w:rsidR="0016578D" w:rsidRDefault="001D0A5C" w14:paraId="1ED58A54" w14:textId="6D16FCBB">
      <w:r>
        <w:rPr>
          <w:noProof/>
        </w:rPr>
        <w:lastRenderedPageBreak/>
        <w:drawing>
          <wp:inline distT="0" distB="0" distL="0" distR="0" wp14:anchorId="25EA7F8E" wp14:editId="2AFD5EF7">
            <wp:extent cx="5943600" cy="4347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35" w:rsidRDefault="00CF1635" w14:paraId="56E5B369" w14:textId="2AA044A0"/>
    <w:p w:rsidR="00CF1635" w:rsidRDefault="00CF1635" w14:paraId="61757CB9" w14:textId="195C6E8F">
      <w:r>
        <w:rPr>
          <w:noProof/>
        </w:rPr>
        <w:lastRenderedPageBreak/>
        <w:drawing>
          <wp:inline distT="0" distB="0" distL="0" distR="0" wp14:anchorId="04890A27" wp14:editId="4D4CE0E4">
            <wp:extent cx="5943600" cy="58781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35" w:rsidRDefault="00CF1635" w14:paraId="0A0A34BA" w14:textId="5DC73AF6"/>
    <w:p w:rsidR="00CF1635" w:rsidRDefault="00EE3018" w14:paraId="3F2DE155" w14:textId="3875D419">
      <w:r>
        <w:rPr>
          <w:noProof/>
        </w:rPr>
        <w:lastRenderedPageBreak/>
        <w:drawing>
          <wp:inline distT="0" distB="0" distL="0" distR="0" wp14:anchorId="2EDECF01" wp14:editId="455B6963">
            <wp:extent cx="5943600" cy="461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3F" w:rsidRDefault="002C6E3F" w14:paraId="1B569787" w14:textId="63FFE4B7"/>
    <w:p w:rsidR="002C6E3F" w:rsidRDefault="00AF27A2" w14:paraId="6AF6360A" w14:textId="7420CED2">
      <w:r>
        <w:rPr>
          <w:noProof/>
        </w:rPr>
        <w:lastRenderedPageBreak/>
        <w:drawing>
          <wp:inline distT="0" distB="0" distL="0" distR="0" wp14:anchorId="29AB3FCF" wp14:editId="60AB8171">
            <wp:extent cx="5943600" cy="55581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32" w:rsidRDefault="00363B32" w14:paraId="708AC7AF" w14:textId="171B7857"/>
    <w:p w:rsidR="00363B32" w:rsidRDefault="004A5CBE" w14:paraId="13E46D83" w14:textId="00818E3D">
      <w:r>
        <w:rPr>
          <w:noProof/>
        </w:rPr>
        <w:lastRenderedPageBreak/>
        <w:drawing>
          <wp:inline distT="0" distB="0" distL="0" distR="0" wp14:anchorId="053A6C84" wp14:editId="69EB54DC">
            <wp:extent cx="5943600" cy="58769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16" w:rsidRDefault="005C6916" w14:paraId="3CC8298E" w14:textId="65EEF93C"/>
    <w:p w:rsidR="005C6916" w:rsidRDefault="005C6916" w14:paraId="1BDC6C09" w14:textId="7512DCFD">
      <w:r>
        <w:rPr>
          <w:noProof/>
        </w:rPr>
        <w:lastRenderedPageBreak/>
        <w:drawing>
          <wp:inline distT="0" distB="0" distL="0" distR="0" wp14:anchorId="15902045" wp14:editId="333CE104">
            <wp:extent cx="5943600" cy="54406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03" w:rsidRDefault="00A27403" w14:paraId="6FB4CB52" w14:textId="05E8FAE9"/>
    <w:p w:rsidR="00A27403" w:rsidRDefault="00A27403" w14:paraId="55EE6255" w14:textId="75D0202B">
      <w:r>
        <w:rPr>
          <w:noProof/>
        </w:rPr>
        <w:lastRenderedPageBreak/>
        <w:drawing>
          <wp:inline distT="0" distB="0" distL="0" distR="0" wp14:anchorId="465024BE" wp14:editId="05E6AED8">
            <wp:extent cx="5943600" cy="52438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9E3" w:rsidRDefault="004069E3" w14:paraId="4C6EF5CD" w14:textId="57D88DC4"/>
    <w:p w:rsidR="004069E3" w:rsidRDefault="004069E3" w14:paraId="29C37F4E" w14:textId="55FBCE7C">
      <w:r>
        <w:rPr>
          <w:noProof/>
        </w:rPr>
        <w:drawing>
          <wp:inline distT="0" distB="0" distL="0" distR="0" wp14:anchorId="01A198FF" wp14:editId="6AE9DC1E">
            <wp:extent cx="5943600" cy="13608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B0" w:rsidRDefault="002748B0" w14:paraId="382D53F3" w14:textId="3DFA5025"/>
    <w:p w:rsidR="002748B0" w:rsidRDefault="004E2132" w14:paraId="46E15E21" w14:textId="76C5DCA3">
      <w:r>
        <w:rPr>
          <w:noProof/>
        </w:rPr>
        <w:lastRenderedPageBreak/>
        <w:drawing>
          <wp:inline distT="0" distB="0" distL="0" distR="0" wp14:anchorId="6924C428" wp14:editId="45CE2CAA">
            <wp:extent cx="5943600" cy="52501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21" w:rsidRDefault="00FD3121" w14:paraId="1FAE3E08" w14:textId="235045AD"/>
    <w:p w:rsidR="00FD3121" w:rsidRDefault="00FD3121" w14:paraId="598DC687" w14:textId="1CE17F08">
      <w:r>
        <w:rPr>
          <w:noProof/>
        </w:rPr>
        <w:lastRenderedPageBreak/>
        <w:drawing>
          <wp:inline distT="0" distB="0" distL="0" distR="0" wp14:anchorId="228359EA" wp14:editId="64F73F80">
            <wp:extent cx="5943600" cy="37699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62" w:rsidRDefault="00FA0262" w14:paraId="11D32230" w14:textId="6BD35278"/>
    <w:p w:rsidR="00FA0262" w:rsidRDefault="00FA0262" w14:paraId="250FA6ED" w14:textId="5CC7F29A">
      <w:r>
        <w:rPr>
          <w:noProof/>
        </w:rPr>
        <w:drawing>
          <wp:inline distT="0" distB="0" distL="0" distR="0" wp14:anchorId="4D60175D" wp14:editId="1053E5B1">
            <wp:extent cx="5943600" cy="31076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B6" w:rsidRDefault="00437AB6" w14:paraId="7DB2ECE9" w14:textId="5437A738"/>
    <w:p w:rsidR="00437AB6" w:rsidRDefault="00437AB6" w14:paraId="761703DB" w14:textId="5C5EE27D">
      <w:r>
        <w:rPr>
          <w:noProof/>
        </w:rPr>
        <w:lastRenderedPageBreak/>
        <w:drawing>
          <wp:inline distT="0" distB="0" distL="0" distR="0" wp14:anchorId="1E1AA231" wp14:editId="2197ECA9">
            <wp:extent cx="5943600" cy="30283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B6" w:rsidRDefault="00437AB6" w14:paraId="3F23C01C" w14:textId="63566BF8"/>
    <w:p w:rsidR="00437AB6" w:rsidRDefault="00437AB6" w14:paraId="05790135" w14:textId="4F377232">
      <w:r>
        <w:rPr>
          <w:noProof/>
        </w:rPr>
        <w:drawing>
          <wp:inline distT="0" distB="0" distL="0" distR="0" wp14:anchorId="5BD36115" wp14:editId="7B03B620">
            <wp:extent cx="5943600" cy="44132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ED" w:rsidRDefault="00DC66ED" w14:paraId="1D24D018" w14:textId="284FD9B9"/>
    <w:p w:rsidR="00DC66ED" w:rsidRDefault="00DC66ED" w14:paraId="1A60601B" w14:textId="0361442E">
      <w:r>
        <w:rPr>
          <w:noProof/>
        </w:rPr>
        <w:lastRenderedPageBreak/>
        <w:drawing>
          <wp:inline distT="0" distB="0" distL="0" distR="0" wp14:anchorId="64F49B33" wp14:editId="4A67E740">
            <wp:extent cx="5943600" cy="41027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8A" w:rsidRDefault="00846FA3" w14:paraId="45814FEF" w14:textId="4C624767">
      <w:r>
        <w:rPr>
          <w:noProof/>
        </w:rPr>
        <w:lastRenderedPageBreak/>
        <w:drawing>
          <wp:inline distT="0" distB="0" distL="0" distR="0" wp14:anchorId="715A2317" wp14:editId="62ABF9A4">
            <wp:extent cx="5943600" cy="4273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BA8" w:rsidRDefault="00D04BA8" w14:paraId="7354407D" w14:textId="023AE0B8"/>
    <w:p w:rsidR="00D04BA8" w:rsidRDefault="00D04BA8" w14:paraId="27CB9623" w14:textId="202645BD">
      <w:r>
        <w:rPr>
          <w:noProof/>
        </w:rPr>
        <w:lastRenderedPageBreak/>
        <w:drawing>
          <wp:inline distT="0" distB="0" distL="0" distR="0" wp14:anchorId="00CED315" wp14:editId="5C519B8E">
            <wp:extent cx="5943600" cy="49110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96" w:rsidRDefault="001A2196" w14:paraId="774E2046" w14:textId="0B391B9D"/>
    <w:p w:rsidR="001A2196" w:rsidRDefault="001A2196" w14:paraId="28E50504" w14:textId="0AA7A153">
      <w:r>
        <w:rPr>
          <w:noProof/>
        </w:rPr>
        <w:lastRenderedPageBreak/>
        <w:drawing>
          <wp:inline distT="0" distB="0" distL="0" distR="0" wp14:anchorId="706A5B1E" wp14:editId="433C09C9">
            <wp:extent cx="5943600" cy="58032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CE" w:rsidRDefault="004D30CE" w14:paraId="5BE4A067" w14:textId="6CEA728C"/>
    <w:p w:rsidR="004D30CE" w:rsidRDefault="004D30CE" w14:paraId="79394A9C" w14:textId="674A2EF8">
      <w:r>
        <w:rPr>
          <w:noProof/>
        </w:rPr>
        <w:lastRenderedPageBreak/>
        <w:drawing>
          <wp:inline distT="0" distB="0" distL="0" distR="0" wp14:anchorId="308AB230" wp14:editId="43A17511">
            <wp:extent cx="5943600" cy="46310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47" w:rsidRDefault="00924D47" w14:paraId="23F8DB6E" w14:textId="1D06BDB1"/>
    <w:p w:rsidR="00924D47" w:rsidRDefault="00924D47" w14:paraId="26A7E1A8" w14:textId="45AA3CB6">
      <w:r>
        <w:rPr>
          <w:noProof/>
        </w:rPr>
        <w:drawing>
          <wp:inline distT="0" distB="0" distL="0" distR="0" wp14:anchorId="2EE7FC5E" wp14:editId="5853C287">
            <wp:extent cx="5943600" cy="18630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D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134"/>
    <w:rsid w:val="00147DD4"/>
    <w:rsid w:val="0016578D"/>
    <w:rsid w:val="001A2196"/>
    <w:rsid w:val="001D0A5C"/>
    <w:rsid w:val="002748B0"/>
    <w:rsid w:val="002C6E3F"/>
    <w:rsid w:val="00363B32"/>
    <w:rsid w:val="004069E3"/>
    <w:rsid w:val="00437AB6"/>
    <w:rsid w:val="004A5CBE"/>
    <w:rsid w:val="004D30CE"/>
    <w:rsid w:val="004E2132"/>
    <w:rsid w:val="005C6916"/>
    <w:rsid w:val="00645252"/>
    <w:rsid w:val="006D3D74"/>
    <w:rsid w:val="007C7134"/>
    <w:rsid w:val="0083569A"/>
    <w:rsid w:val="00846FA3"/>
    <w:rsid w:val="0089392C"/>
    <w:rsid w:val="008E578A"/>
    <w:rsid w:val="00924D47"/>
    <w:rsid w:val="00A27403"/>
    <w:rsid w:val="00A9204E"/>
    <w:rsid w:val="00AF27A2"/>
    <w:rsid w:val="00CF1635"/>
    <w:rsid w:val="00D04BA8"/>
    <w:rsid w:val="00DC66ED"/>
    <w:rsid w:val="00EE3018"/>
    <w:rsid w:val="00FA0262"/>
    <w:rsid w:val="00FD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FED34"/>
  <w15:chartTrackingRefBased/>
  <w15:docId w15:val="{8DBA5C8F-9904-460D-855D-EEC197208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hau2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13</TotalTime>
  <Pages>16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Chau, Jessica (HQ-DK000)[BOOZ ALLEN &amp; HAMILTON INC]</dc:creator>
  <cp:keywords/>
  <dc:description/>
  <cp:lastModifiedBy>Chau, Jessica (HQ-DK000)[BOOZ ALLEN &amp; HAMILTON INC]</cp:lastModifiedBy>
  <cp:revision>27</cp:revision>
  <dcterms:created xsi:type="dcterms:W3CDTF">2021-08-02T14:20:00Z</dcterms:created>
  <dcterms:modified xsi:type="dcterms:W3CDTF">2021-08-02T21:39:00Z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