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151DC0" w:rsidP="00151DC0" w14:paraId="6C7E1B20" w14:textId="77777777">
      <w:pPr>
        <w:pStyle w:val="NoSpacing"/>
        <w:jc w:val="center"/>
        <w:rPr>
          <w:rFonts w:ascii="Arial" w:hAnsi="Arial" w:cs="Arial"/>
          <w:b/>
          <w:bCs/>
          <w:sz w:val="24"/>
          <w:szCs w:val="24"/>
        </w:rPr>
      </w:pPr>
      <w:r>
        <w:rPr>
          <w:rFonts w:ascii="Arial" w:hAnsi="Arial" w:cs="Arial"/>
          <w:b/>
          <w:bCs/>
          <w:sz w:val="24"/>
          <w:szCs w:val="24"/>
        </w:rPr>
        <w:t>JUSTIFICATION FOR NONMATERIAL/NONSUBSTANTIVE CHANGE</w:t>
      </w:r>
    </w:p>
    <w:p w:rsidR="00151DC0" w:rsidP="00151DC0" w14:paraId="3CE391D6" w14:textId="77777777">
      <w:pPr>
        <w:pStyle w:val="NoSpacing"/>
        <w:jc w:val="center"/>
        <w:rPr>
          <w:rFonts w:ascii="Arial" w:hAnsi="Arial" w:cs="Arial"/>
          <w:b/>
          <w:bCs/>
          <w:sz w:val="24"/>
          <w:szCs w:val="24"/>
        </w:rPr>
      </w:pPr>
      <w:r>
        <w:rPr>
          <w:rFonts w:ascii="Arial" w:hAnsi="Arial" w:cs="Arial"/>
          <w:b/>
          <w:bCs/>
          <w:sz w:val="24"/>
          <w:szCs w:val="24"/>
        </w:rPr>
        <w:t>Patent Processing</w:t>
      </w:r>
    </w:p>
    <w:p w:rsidR="00151DC0" w:rsidP="00151DC0" w14:paraId="015E9849" w14:textId="77777777">
      <w:pPr>
        <w:pStyle w:val="NoSpacing"/>
        <w:jc w:val="center"/>
        <w:rPr>
          <w:rFonts w:ascii="Arial" w:hAnsi="Arial" w:cs="Arial"/>
          <w:sz w:val="24"/>
          <w:szCs w:val="24"/>
        </w:rPr>
      </w:pPr>
      <w:r>
        <w:rPr>
          <w:rFonts w:ascii="Arial" w:hAnsi="Arial" w:cs="Arial"/>
          <w:b/>
          <w:bCs/>
          <w:sz w:val="24"/>
          <w:szCs w:val="24"/>
        </w:rPr>
        <w:t>OMB Control Number 0651-0031</w:t>
      </w:r>
    </w:p>
    <w:p w:rsidR="00151DC0" w:rsidP="00151DC0" w14:paraId="2504DE52" w14:textId="77777777">
      <w:pPr>
        <w:pStyle w:val="NoSpacing"/>
        <w:rPr>
          <w:rFonts w:ascii="Arial" w:hAnsi="Arial" w:cs="Arial"/>
          <w:sz w:val="24"/>
          <w:szCs w:val="24"/>
        </w:rPr>
      </w:pPr>
    </w:p>
    <w:p w:rsidR="00151DC0" w:rsidP="00151DC0" w14:paraId="46D1B34D" w14:textId="77777777">
      <w:pPr>
        <w:pStyle w:val="NoSpacing"/>
        <w:rPr>
          <w:rFonts w:ascii="Arial" w:hAnsi="Arial" w:cs="Arial"/>
          <w:sz w:val="24"/>
          <w:szCs w:val="24"/>
        </w:rPr>
      </w:pPr>
      <w:r>
        <w:rPr>
          <w:rFonts w:ascii="Arial" w:hAnsi="Arial" w:cs="Arial"/>
          <w:sz w:val="24"/>
          <w:szCs w:val="24"/>
          <w:u w:val="single"/>
        </w:rPr>
        <w:t>Background</w:t>
      </w:r>
    </w:p>
    <w:p w:rsidR="00151DC0" w:rsidP="00151DC0" w14:paraId="75D86933" w14:textId="77777777">
      <w:pPr>
        <w:pStyle w:val="NoSpacing"/>
        <w:rPr>
          <w:rFonts w:ascii="Arial" w:hAnsi="Arial" w:cs="Arial"/>
          <w:sz w:val="24"/>
          <w:szCs w:val="24"/>
        </w:rPr>
      </w:pPr>
    </w:p>
    <w:p w:rsidR="00151DC0" w:rsidP="00151DC0" w14:paraId="0A48B1FB" w14:textId="03DB1910">
      <w:pPr>
        <w:jc w:val="both"/>
        <w:rPr>
          <w:rFonts w:ascii="Arial" w:hAnsi="Arial" w:cs="Arial"/>
          <w:sz w:val="24"/>
        </w:rPr>
      </w:pPr>
      <w:r>
        <w:rPr>
          <w:rFonts w:ascii="Arial" w:hAnsi="Arial" w:cs="Arial"/>
          <w:sz w:val="24"/>
        </w:rPr>
        <w:t xml:space="preserve">The United States Patent and Trademark Office (USPTO) </w:t>
      </w:r>
      <w:r>
        <w:rPr>
          <w:rFonts w:ascii="Arial" w:hAnsi="Arial" w:cs="Arial"/>
          <w:sz w:val="24"/>
        </w:rPr>
        <w:t>is</w:t>
      </w:r>
      <w:r>
        <w:rPr>
          <w:rFonts w:ascii="Arial" w:hAnsi="Arial" w:cs="Arial"/>
          <w:sz w:val="24"/>
        </w:rPr>
        <w:t xml:space="preserve"> required by 35 U.S.C. 131 to examine an application for patent and, when appropriate, issue a patent. The USPTO is also required to publish patent applications, with certain exceptions, promptly after the expiration of a period of eighteen months from the earliest filing date for which a benefit is sought under Title 35, United States Code (“eighteen-month publication”). Certain situations may arise which require that additional information be supplied in order for the USPTO to further process the patent or application. The USPTO administers the statutes through various sections of the r</w:t>
      </w:r>
      <w:r w:rsidR="00D60CEC">
        <w:rPr>
          <w:rFonts w:ascii="Arial" w:hAnsi="Arial" w:cs="Arial"/>
          <w:sz w:val="24"/>
        </w:rPr>
        <w:t>u</w:t>
      </w:r>
      <w:r>
        <w:rPr>
          <w:rFonts w:ascii="Arial" w:hAnsi="Arial" w:cs="Arial"/>
          <w:sz w:val="24"/>
        </w:rPr>
        <w:t xml:space="preserve">les of practice in 37 CFR Part 1. </w:t>
      </w:r>
    </w:p>
    <w:p w:rsidR="00151DC0" w:rsidP="00151DC0" w14:paraId="21E0A5C1" w14:textId="77777777">
      <w:pPr>
        <w:jc w:val="both"/>
        <w:rPr>
          <w:rFonts w:ascii="Arial" w:hAnsi="Arial" w:cs="Arial"/>
          <w:sz w:val="24"/>
        </w:rPr>
      </w:pPr>
    </w:p>
    <w:p w:rsidR="00151DC0" w:rsidP="00151DC0" w14:paraId="4243A019" w14:textId="77777777">
      <w:pPr>
        <w:jc w:val="both"/>
        <w:rPr>
          <w:rFonts w:ascii="Arial" w:hAnsi="Arial" w:cs="Arial"/>
          <w:sz w:val="24"/>
          <w:szCs w:val="24"/>
        </w:rPr>
      </w:pPr>
      <w:r>
        <w:rPr>
          <w:rFonts w:ascii="Arial" w:hAnsi="Arial" w:cs="Arial"/>
          <w:sz w:val="24"/>
          <w:szCs w:val="24"/>
        </w:rPr>
        <w:t xml:space="preserve">During the processing of an application for a patent, the applicant or applicant’s representative may submit additional information to the USPTO concerning the examination of a specific application. For example, the applicant or applicant’s representative may </w:t>
      </w:r>
      <w:r>
        <w:rPr>
          <w:rFonts w:ascii="Arial" w:hAnsi="Arial" w:cs="Arial"/>
          <w:sz w:val="24"/>
          <w:szCs w:val="24"/>
        </w:rPr>
        <w:t>submit:</w:t>
      </w:r>
      <w:r>
        <w:rPr>
          <w:rFonts w:ascii="Arial" w:hAnsi="Arial" w:cs="Arial"/>
          <w:sz w:val="24"/>
          <w:szCs w:val="24"/>
        </w:rPr>
        <w:t xml:space="preserve"> information disclosure statements, petitions for extension of time, express abandonments of applications and petitions to revive abandoned applications, disclaimers, pre-appeal requests for review, petitions to make special, requests for expedited examination of design applications, requests for continued examination, requests to inspect, copy, and access patent applications, and certain transmittal forms. </w:t>
      </w:r>
    </w:p>
    <w:p w:rsidR="00151DC0" w:rsidRPr="008D492E" w:rsidP="00151DC0" w14:paraId="3761C7C2" w14:textId="77777777">
      <w:pPr>
        <w:jc w:val="both"/>
        <w:rPr>
          <w:rFonts w:ascii="Arial" w:hAnsi="Arial" w:cs="Arial"/>
          <w:sz w:val="24"/>
          <w:szCs w:val="24"/>
        </w:rPr>
      </w:pPr>
    </w:p>
    <w:p w:rsidR="00151DC0" w:rsidP="00151DC0" w14:paraId="4B18405B" w14:textId="4016CD5D">
      <w:pPr>
        <w:jc w:val="both"/>
        <w:rPr>
          <w:rFonts w:ascii="Arial" w:hAnsi="Arial" w:cs="Arial"/>
          <w:sz w:val="24"/>
          <w:szCs w:val="24"/>
        </w:rPr>
      </w:pPr>
      <w:r w:rsidRPr="008D492E">
        <w:rPr>
          <w:rFonts w:ascii="Arial" w:hAnsi="Arial" w:cs="Arial"/>
          <w:sz w:val="24"/>
          <w:szCs w:val="24"/>
        </w:rPr>
        <w:t>The information in this collection is used by the USPTO to continue the processing of the patent or application to ensure that applicants are complying with the patent regulations and to aid in the prosecution of the application.</w:t>
      </w:r>
    </w:p>
    <w:p w:rsidR="007A0CFA" w:rsidP="00151DC0" w14:paraId="4C44AFCF" w14:textId="77777777">
      <w:pPr>
        <w:jc w:val="both"/>
        <w:rPr>
          <w:rFonts w:ascii="Arial" w:hAnsi="Arial" w:cs="Arial"/>
          <w:sz w:val="24"/>
          <w:szCs w:val="24"/>
        </w:rPr>
      </w:pPr>
    </w:p>
    <w:p w:rsidR="007A0CFA" w:rsidP="00151DC0" w14:paraId="24FF3DE5" w14:textId="4E3E8FF2">
      <w:pPr>
        <w:jc w:val="both"/>
        <w:rPr>
          <w:rFonts w:ascii="Arial" w:hAnsi="Arial" w:cs="Arial"/>
          <w:sz w:val="24"/>
          <w:szCs w:val="24"/>
        </w:rPr>
      </w:pPr>
      <w:r>
        <w:rPr>
          <w:rFonts w:ascii="Arial" w:hAnsi="Arial" w:cs="Arial"/>
          <w:sz w:val="24"/>
          <w:szCs w:val="24"/>
        </w:rPr>
        <w:t xml:space="preserve">The USPTO is </w:t>
      </w:r>
      <w:r w:rsidR="002B67DD">
        <w:rPr>
          <w:rFonts w:ascii="Arial" w:hAnsi="Arial" w:cs="Arial"/>
          <w:sz w:val="24"/>
          <w:szCs w:val="24"/>
        </w:rPr>
        <w:t>removing</w:t>
      </w:r>
      <w:r w:rsidR="00236BDC">
        <w:rPr>
          <w:rFonts w:ascii="Arial" w:hAnsi="Arial" w:cs="Arial"/>
          <w:sz w:val="24"/>
          <w:szCs w:val="24"/>
        </w:rPr>
        <w:t xml:space="preserve"> </w:t>
      </w:r>
      <w:r w:rsidR="002B67DD">
        <w:rPr>
          <w:rFonts w:ascii="Arial" w:hAnsi="Arial" w:cs="Arial"/>
          <w:sz w:val="24"/>
          <w:szCs w:val="24"/>
        </w:rPr>
        <w:t>one form</w:t>
      </w:r>
      <w:r w:rsidR="00236BDC">
        <w:rPr>
          <w:rFonts w:ascii="Arial" w:hAnsi="Arial" w:cs="Arial"/>
          <w:sz w:val="24"/>
          <w:szCs w:val="24"/>
        </w:rPr>
        <w:t xml:space="preserve"> (PTO/SB/43 (Disclaimer in a Patent Under 37 CFR 1.321(a)) </w:t>
      </w:r>
      <w:r w:rsidR="002B67DD">
        <w:rPr>
          <w:rFonts w:ascii="Arial" w:hAnsi="Arial" w:cs="Arial"/>
          <w:sz w:val="24"/>
          <w:szCs w:val="24"/>
        </w:rPr>
        <w:t xml:space="preserve">from this information </w:t>
      </w:r>
      <w:r w:rsidR="0083400D">
        <w:rPr>
          <w:rFonts w:ascii="Arial" w:hAnsi="Arial" w:cs="Arial"/>
          <w:sz w:val="24"/>
          <w:szCs w:val="24"/>
        </w:rPr>
        <w:t>collection. The USPTO will replace PTO/SB/43 with the following</w:t>
      </w:r>
      <w:r w:rsidR="00236BDC">
        <w:rPr>
          <w:rFonts w:ascii="Arial" w:hAnsi="Arial" w:cs="Arial"/>
          <w:sz w:val="24"/>
          <w:szCs w:val="24"/>
        </w:rPr>
        <w:t xml:space="preserve"> two forms </w:t>
      </w:r>
      <w:r w:rsidR="0083400D">
        <w:rPr>
          <w:rFonts w:ascii="Arial" w:hAnsi="Arial" w:cs="Arial"/>
          <w:sz w:val="24"/>
          <w:szCs w:val="24"/>
        </w:rPr>
        <w:t xml:space="preserve">that </w:t>
      </w:r>
      <w:r w:rsidR="0097472C">
        <w:rPr>
          <w:rFonts w:ascii="Arial" w:hAnsi="Arial" w:cs="Arial"/>
          <w:sz w:val="24"/>
          <w:szCs w:val="24"/>
        </w:rPr>
        <w:t xml:space="preserve">separately </w:t>
      </w:r>
      <w:r w:rsidR="0083400D">
        <w:rPr>
          <w:rFonts w:ascii="Arial" w:hAnsi="Arial" w:cs="Arial"/>
          <w:sz w:val="24"/>
          <w:szCs w:val="24"/>
        </w:rPr>
        <w:t>cover</w:t>
      </w:r>
      <w:r w:rsidR="002B67DD">
        <w:rPr>
          <w:rFonts w:ascii="Arial" w:hAnsi="Arial" w:cs="Arial"/>
          <w:sz w:val="24"/>
          <w:szCs w:val="24"/>
        </w:rPr>
        <w:t xml:space="preserve"> statutory disclaimers and terminal disclaimers:</w:t>
      </w:r>
    </w:p>
    <w:p w:rsidR="002F66C0" w:rsidP="00151DC0" w14:paraId="3C8BB01E" w14:textId="77777777">
      <w:pPr>
        <w:jc w:val="both"/>
        <w:rPr>
          <w:rFonts w:ascii="Arial" w:hAnsi="Arial" w:cs="Arial"/>
          <w:sz w:val="24"/>
          <w:szCs w:val="24"/>
        </w:rPr>
      </w:pPr>
    </w:p>
    <w:p w:rsidR="002B67DD" w:rsidP="002B67DD" w14:paraId="0DC186D1" w14:textId="544E285B">
      <w:pPr>
        <w:pStyle w:val="ListParagraph"/>
        <w:numPr>
          <w:ilvl w:val="0"/>
          <w:numId w:val="25"/>
        </w:numPr>
        <w:jc w:val="both"/>
        <w:rPr>
          <w:rFonts w:ascii="Arial" w:hAnsi="Arial" w:cs="Arial"/>
          <w:sz w:val="24"/>
          <w:szCs w:val="24"/>
        </w:rPr>
      </w:pPr>
      <w:r>
        <w:rPr>
          <w:rFonts w:ascii="Arial" w:hAnsi="Arial" w:cs="Arial"/>
          <w:sz w:val="24"/>
          <w:szCs w:val="24"/>
        </w:rPr>
        <w:t>PTO/SB/43a</w:t>
      </w:r>
      <w:r w:rsidR="00E62848">
        <w:rPr>
          <w:rFonts w:ascii="Arial" w:hAnsi="Arial" w:cs="Arial"/>
          <w:sz w:val="24"/>
          <w:szCs w:val="24"/>
        </w:rPr>
        <w:t xml:space="preserve"> (Statutory Disclaimer Filed in a Patent Under 37 CFR 1.321(a))</w:t>
      </w:r>
    </w:p>
    <w:p w:rsidR="002B67DD" w:rsidP="002B67DD" w14:paraId="39682ABF" w14:textId="0014830B">
      <w:pPr>
        <w:pStyle w:val="ListParagraph"/>
        <w:numPr>
          <w:ilvl w:val="0"/>
          <w:numId w:val="25"/>
        </w:numPr>
        <w:jc w:val="both"/>
        <w:rPr>
          <w:rFonts w:ascii="Arial" w:hAnsi="Arial" w:cs="Arial"/>
          <w:sz w:val="24"/>
          <w:szCs w:val="24"/>
        </w:rPr>
      </w:pPr>
      <w:r>
        <w:rPr>
          <w:rFonts w:ascii="Arial" w:hAnsi="Arial" w:cs="Arial"/>
          <w:sz w:val="24"/>
          <w:szCs w:val="24"/>
        </w:rPr>
        <w:t>PTO/SB/43b</w:t>
      </w:r>
      <w:r w:rsidR="00E62848">
        <w:rPr>
          <w:rFonts w:ascii="Arial" w:hAnsi="Arial" w:cs="Arial"/>
          <w:sz w:val="24"/>
          <w:szCs w:val="24"/>
        </w:rPr>
        <w:t xml:space="preserve"> (Terminal Disclaimer Filed in a Patent Under 37 CFR 1.321(a))</w:t>
      </w:r>
    </w:p>
    <w:p w:rsidR="00460AB5" w:rsidP="00460AB5" w14:paraId="743931D9" w14:textId="77777777">
      <w:pPr>
        <w:jc w:val="both"/>
        <w:rPr>
          <w:rFonts w:ascii="Arial" w:hAnsi="Arial" w:cs="Arial"/>
          <w:sz w:val="24"/>
          <w:szCs w:val="24"/>
        </w:rPr>
      </w:pPr>
    </w:p>
    <w:p w:rsidR="00460AB5" w:rsidRPr="00460AB5" w:rsidP="00460AB5" w14:paraId="61A6FED3" w14:textId="7C4D686A">
      <w:pPr>
        <w:jc w:val="both"/>
        <w:rPr>
          <w:rFonts w:ascii="Arial" w:hAnsi="Arial" w:cs="Arial"/>
          <w:sz w:val="24"/>
          <w:szCs w:val="24"/>
        </w:rPr>
      </w:pPr>
      <w:r>
        <w:rPr>
          <w:rFonts w:ascii="Arial" w:hAnsi="Arial" w:cs="Arial"/>
          <w:sz w:val="24"/>
          <w:szCs w:val="24"/>
        </w:rPr>
        <w:t>These forms</w:t>
      </w:r>
      <w:r w:rsidR="001E79A9">
        <w:rPr>
          <w:rFonts w:ascii="Arial" w:hAnsi="Arial" w:cs="Arial"/>
          <w:sz w:val="24"/>
          <w:szCs w:val="24"/>
        </w:rPr>
        <w:t xml:space="preserve"> are available to the public </w:t>
      </w:r>
      <w:r w:rsidR="0089173E">
        <w:rPr>
          <w:rFonts w:ascii="Arial" w:hAnsi="Arial" w:cs="Arial"/>
          <w:sz w:val="24"/>
          <w:szCs w:val="24"/>
        </w:rPr>
        <w:t>on</w:t>
      </w:r>
      <w:r w:rsidR="001E79A9">
        <w:rPr>
          <w:rFonts w:ascii="Arial" w:hAnsi="Arial" w:cs="Arial"/>
          <w:sz w:val="24"/>
          <w:szCs w:val="24"/>
        </w:rPr>
        <w:t xml:space="preserve"> the USPTO’s website. </w:t>
      </w:r>
      <w:r w:rsidR="0089173E">
        <w:rPr>
          <w:rFonts w:ascii="Arial" w:hAnsi="Arial" w:cs="Arial"/>
          <w:sz w:val="24"/>
          <w:szCs w:val="24"/>
        </w:rPr>
        <w:t xml:space="preserve">Once they have been filled out, applicants can then submit these forms to the USPTO </w:t>
      </w:r>
      <w:r w:rsidR="00E87138">
        <w:rPr>
          <w:rFonts w:ascii="Arial" w:hAnsi="Arial" w:cs="Arial"/>
          <w:sz w:val="24"/>
          <w:szCs w:val="24"/>
        </w:rPr>
        <w:t>through Patent Center</w:t>
      </w:r>
      <w:r w:rsidR="00FD3BE8">
        <w:rPr>
          <w:rFonts w:ascii="Arial" w:hAnsi="Arial" w:cs="Arial"/>
          <w:sz w:val="24"/>
          <w:szCs w:val="24"/>
        </w:rPr>
        <w:t>.</w:t>
      </w:r>
    </w:p>
    <w:p w:rsidR="0011787D" w:rsidRPr="008D492E" w:rsidP="00151DC0" w14:paraId="0B9CC702" w14:textId="77777777">
      <w:pPr>
        <w:jc w:val="both"/>
        <w:rPr>
          <w:rFonts w:ascii="Arial" w:hAnsi="Arial" w:cs="Arial"/>
          <w:sz w:val="24"/>
          <w:szCs w:val="24"/>
        </w:rPr>
      </w:pPr>
    </w:p>
    <w:p w:rsidR="006F12AF" w:rsidRPr="008D492E" w:rsidP="00151DC0" w14:paraId="5B7134D4" w14:textId="6B0E108B">
      <w:pPr>
        <w:jc w:val="both"/>
        <w:rPr>
          <w:rFonts w:ascii="Arial" w:hAnsi="Arial" w:cs="Arial"/>
          <w:sz w:val="24"/>
          <w:szCs w:val="24"/>
        </w:rPr>
      </w:pPr>
      <w:r w:rsidRPr="008D492E">
        <w:rPr>
          <w:rFonts w:ascii="Arial" w:hAnsi="Arial" w:cs="Arial"/>
          <w:sz w:val="24"/>
          <w:szCs w:val="24"/>
          <w:u w:val="single"/>
        </w:rPr>
        <w:t>Summary of Changes</w:t>
      </w:r>
    </w:p>
    <w:p w:rsidR="006F12AF" w:rsidP="00151DC0" w14:paraId="0D350B3D" w14:textId="159D8A7A">
      <w:pPr>
        <w:jc w:val="both"/>
        <w:rPr>
          <w:rFonts w:ascii="Arial" w:hAnsi="Arial" w:cs="Arial"/>
          <w:sz w:val="24"/>
          <w:szCs w:val="24"/>
        </w:rPr>
      </w:pPr>
    </w:p>
    <w:p w:rsidR="008D492E" w:rsidRPr="008D492E" w:rsidP="00151DC0" w14:paraId="1D6F38C8" w14:textId="257DEA33">
      <w:pPr>
        <w:jc w:val="both"/>
        <w:rPr>
          <w:rFonts w:ascii="Arial" w:hAnsi="Arial" w:cs="Arial"/>
          <w:sz w:val="24"/>
          <w:szCs w:val="24"/>
        </w:rPr>
      </w:pPr>
      <w:r w:rsidRPr="21B1D5D0">
        <w:rPr>
          <w:rFonts w:ascii="Arial" w:hAnsi="Arial" w:cs="Arial"/>
          <w:sz w:val="24"/>
          <w:szCs w:val="24"/>
        </w:rPr>
        <w:t xml:space="preserve">The USPTO is replacing PTO/SB/43 with two forms (PTO/SB/43a and PTO/SB/43b). </w:t>
      </w:r>
      <w:r w:rsidRPr="21B1D5D0" w:rsidR="00666B08">
        <w:rPr>
          <w:rFonts w:ascii="Arial" w:hAnsi="Arial" w:cs="Arial"/>
          <w:sz w:val="24"/>
          <w:szCs w:val="24"/>
        </w:rPr>
        <w:t>This change</w:t>
      </w:r>
      <w:r w:rsidRPr="21B1D5D0" w:rsidR="006525E5">
        <w:rPr>
          <w:rFonts w:ascii="Arial" w:hAnsi="Arial" w:cs="Arial"/>
          <w:sz w:val="24"/>
          <w:szCs w:val="24"/>
        </w:rPr>
        <w:t xml:space="preserve"> will not result in any changes</w:t>
      </w:r>
      <w:r w:rsidRPr="21B1D5D0" w:rsidR="2597204A">
        <w:rPr>
          <w:rFonts w:ascii="Arial" w:hAnsi="Arial" w:cs="Arial"/>
          <w:sz w:val="24"/>
          <w:szCs w:val="24"/>
        </w:rPr>
        <w:t xml:space="preserve"> to the time burden estimates or cost burdens</w:t>
      </w:r>
      <w:r w:rsidR="00460AB5">
        <w:rPr>
          <w:rFonts w:ascii="Arial" w:hAnsi="Arial" w:cs="Arial"/>
          <w:sz w:val="24"/>
          <w:szCs w:val="24"/>
        </w:rPr>
        <w:t xml:space="preserve"> to</w:t>
      </w:r>
      <w:r w:rsidRPr="21B1D5D0" w:rsidR="006525E5">
        <w:rPr>
          <w:rFonts w:ascii="Arial" w:hAnsi="Arial" w:cs="Arial"/>
          <w:sz w:val="24"/>
          <w:szCs w:val="24"/>
        </w:rPr>
        <w:t xml:space="preserve"> this information collection.</w:t>
      </w:r>
    </w:p>
    <w:p w:rsidR="006F12AF" w:rsidRPr="008D492E" w:rsidP="00151DC0" w14:paraId="2A743098" w14:textId="467904FF">
      <w:pPr>
        <w:jc w:val="both"/>
        <w:rPr>
          <w:rFonts w:ascii="Arial" w:hAnsi="Arial" w:cs="Arial"/>
          <w:sz w:val="24"/>
          <w:szCs w:val="24"/>
        </w:rPr>
      </w:pPr>
    </w:p>
    <w:p w:rsidR="006F12AF" w:rsidRPr="008D492E" w:rsidP="00151DC0" w14:paraId="2BC172F2" w14:textId="5BD6D7F2">
      <w:pPr>
        <w:jc w:val="both"/>
        <w:rPr>
          <w:rFonts w:ascii="Arial" w:hAnsi="Arial" w:cs="Arial"/>
          <w:sz w:val="24"/>
          <w:szCs w:val="24"/>
        </w:rPr>
      </w:pPr>
      <w:r w:rsidRPr="008D492E">
        <w:rPr>
          <w:rFonts w:ascii="Arial" w:hAnsi="Arial" w:cs="Arial"/>
          <w:sz w:val="24"/>
          <w:szCs w:val="24"/>
          <w:u w:val="single"/>
        </w:rPr>
        <w:t xml:space="preserve">Changes in Burden </w:t>
      </w:r>
    </w:p>
    <w:p w:rsidR="006F12AF" w:rsidRPr="008D492E" w:rsidP="00151DC0" w14:paraId="5BF9DCE1" w14:textId="02547AA3">
      <w:pPr>
        <w:jc w:val="both"/>
        <w:rPr>
          <w:rFonts w:ascii="Arial" w:hAnsi="Arial" w:cs="Arial"/>
          <w:sz w:val="24"/>
          <w:szCs w:val="24"/>
        </w:rPr>
      </w:pPr>
    </w:p>
    <w:p w:rsidR="001A4F76" w:rsidRPr="006F12AF" w:rsidP="00151DC0" w14:paraId="7CDCB667" w14:textId="62B9E0F4">
      <w:pPr>
        <w:jc w:val="both"/>
        <w:rPr>
          <w:rFonts w:ascii="Arial" w:hAnsi="Arial" w:cs="Arial"/>
          <w:szCs w:val="16"/>
        </w:rPr>
      </w:pPr>
      <w:r>
        <w:rPr>
          <w:rFonts w:ascii="Arial" w:hAnsi="Arial" w:cs="Arial"/>
          <w:sz w:val="24"/>
          <w:szCs w:val="24"/>
        </w:rPr>
        <w:t xml:space="preserve">There are no changes in this information collection’s burden. </w:t>
      </w: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128CC0"/>
    <w:lvl w:ilvl="0">
      <w:start w:val="1"/>
      <w:numFmt w:val="decimal"/>
      <w:lvlText w:val="%1."/>
      <w:lvlJc w:val="left"/>
      <w:pPr>
        <w:tabs>
          <w:tab w:val="num" w:pos="1800"/>
        </w:tabs>
        <w:ind w:left="1800" w:hanging="360"/>
      </w:pPr>
    </w:lvl>
  </w:abstractNum>
  <w:abstractNum w:abstractNumId="1">
    <w:nsid w:val="FFFFFF7D"/>
    <w:multiLevelType w:val="singleLevel"/>
    <w:tmpl w:val="DAA0AA1C"/>
    <w:lvl w:ilvl="0">
      <w:start w:val="1"/>
      <w:numFmt w:val="decimal"/>
      <w:lvlText w:val="%1."/>
      <w:lvlJc w:val="left"/>
      <w:pPr>
        <w:tabs>
          <w:tab w:val="num" w:pos="1440"/>
        </w:tabs>
        <w:ind w:left="1440" w:hanging="360"/>
      </w:pPr>
    </w:lvl>
  </w:abstractNum>
  <w:abstractNum w:abstractNumId="2">
    <w:nsid w:val="FFFFFF7E"/>
    <w:multiLevelType w:val="singleLevel"/>
    <w:tmpl w:val="C6928A44"/>
    <w:lvl w:ilvl="0">
      <w:start w:val="1"/>
      <w:numFmt w:val="decimal"/>
      <w:lvlText w:val="%1."/>
      <w:lvlJc w:val="left"/>
      <w:pPr>
        <w:tabs>
          <w:tab w:val="num" w:pos="1080"/>
        </w:tabs>
        <w:ind w:left="1080" w:hanging="360"/>
      </w:pPr>
    </w:lvl>
  </w:abstractNum>
  <w:abstractNum w:abstractNumId="3">
    <w:nsid w:val="FFFFFF7F"/>
    <w:multiLevelType w:val="singleLevel"/>
    <w:tmpl w:val="75ACADB0"/>
    <w:lvl w:ilvl="0">
      <w:start w:val="1"/>
      <w:numFmt w:val="decimal"/>
      <w:lvlText w:val="%1."/>
      <w:lvlJc w:val="left"/>
      <w:pPr>
        <w:tabs>
          <w:tab w:val="num" w:pos="720"/>
        </w:tabs>
        <w:ind w:left="720" w:hanging="360"/>
      </w:pPr>
    </w:lvl>
  </w:abstractNum>
  <w:abstractNum w:abstractNumId="4">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A7202F2"/>
    <w:lvl w:ilvl="0">
      <w:start w:val="1"/>
      <w:numFmt w:val="decimal"/>
      <w:lvlText w:val="%1."/>
      <w:lvlJc w:val="left"/>
      <w:pPr>
        <w:tabs>
          <w:tab w:val="num" w:pos="360"/>
        </w:tabs>
        <w:ind w:left="360" w:hanging="360"/>
      </w:pPr>
    </w:lvl>
  </w:abstractNum>
  <w:abstractNum w:abstractNumId="9">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nsid w:val="43AD03A9"/>
    <w:multiLevelType w:val="hybridMultilevel"/>
    <w:tmpl w:val="2B7CC3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70955006"/>
    <w:multiLevelType w:val="hybridMultilevel"/>
    <w:tmpl w:val="5DAC03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823736080">
    <w:abstractNumId w:val="20"/>
  </w:num>
  <w:num w:numId="2" w16cid:durableId="624580471">
    <w:abstractNumId w:val="12"/>
  </w:num>
  <w:num w:numId="3" w16cid:durableId="221407388">
    <w:abstractNumId w:val="10"/>
  </w:num>
  <w:num w:numId="4" w16cid:durableId="340594888">
    <w:abstractNumId w:val="22"/>
  </w:num>
  <w:num w:numId="5" w16cid:durableId="403526765">
    <w:abstractNumId w:val="13"/>
  </w:num>
  <w:num w:numId="6" w16cid:durableId="1154492585">
    <w:abstractNumId w:val="16"/>
  </w:num>
  <w:num w:numId="7" w16cid:durableId="429474586">
    <w:abstractNumId w:val="19"/>
  </w:num>
  <w:num w:numId="8" w16cid:durableId="753013906">
    <w:abstractNumId w:val="9"/>
  </w:num>
  <w:num w:numId="9" w16cid:durableId="1283728519">
    <w:abstractNumId w:val="7"/>
  </w:num>
  <w:num w:numId="10" w16cid:durableId="1167207576">
    <w:abstractNumId w:val="6"/>
  </w:num>
  <w:num w:numId="11" w16cid:durableId="1068696148">
    <w:abstractNumId w:val="5"/>
  </w:num>
  <w:num w:numId="12" w16cid:durableId="388964219">
    <w:abstractNumId w:val="4"/>
  </w:num>
  <w:num w:numId="13" w16cid:durableId="1515681994">
    <w:abstractNumId w:val="8"/>
  </w:num>
  <w:num w:numId="14" w16cid:durableId="1199900243">
    <w:abstractNumId w:val="3"/>
  </w:num>
  <w:num w:numId="15" w16cid:durableId="1108432085">
    <w:abstractNumId w:val="2"/>
  </w:num>
  <w:num w:numId="16" w16cid:durableId="1797866202">
    <w:abstractNumId w:val="1"/>
  </w:num>
  <w:num w:numId="17" w16cid:durableId="819733179">
    <w:abstractNumId w:val="0"/>
  </w:num>
  <w:num w:numId="18" w16cid:durableId="174661621">
    <w:abstractNumId w:val="14"/>
  </w:num>
  <w:num w:numId="19" w16cid:durableId="608974337">
    <w:abstractNumId w:val="15"/>
  </w:num>
  <w:num w:numId="20" w16cid:durableId="1696884151">
    <w:abstractNumId w:val="21"/>
  </w:num>
  <w:num w:numId="21" w16cid:durableId="1948152168">
    <w:abstractNumId w:val="18"/>
  </w:num>
  <w:num w:numId="22" w16cid:durableId="19357747">
    <w:abstractNumId w:val="11"/>
  </w:num>
  <w:num w:numId="23" w16cid:durableId="1500654300">
    <w:abstractNumId w:val="24"/>
  </w:num>
  <w:num w:numId="24" w16cid:durableId="833380385">
    <w:abstractNumId w:val="17"/>
  </w:num>
  <w:num w:numId="25" w16cid:durableId="2866701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DC0"/>
    <w:rsid w:val="00014888"/>
    <w:rsid w:val="00057478"/>
    <w:rsid w:val="0011787D"/>
    <w:rsid w:val="00150453"/>
    <w:rsid w:val="00151DC0"/>
    <w:rsid w:val="001663B9"/>
    <w:rsid w:val="00181C44"/>
    <w:rsid w:val="001A4F76"/>
    <w:rsid w:val="001E79A9"/>
    <w:rsid w:val="001F52A7"/>
    <w:rsid w:val="00236BDC"/>
    <w:rsid w:val="00253AC6"/>
    <w:rsid w:val="0028380F"/>
    <w:rsid w:val="002B67DD"/>
    <w:rsid w:val="002F1D07"/>
    <w:rsid w:val="002F66C0"/>
    <w:rsid w:val="003824A7"/>
    <w:rsid w:val="003A3A1B"/>
    <w:rsid w:val="003F3988"/>
    <w:rsid w:val="00460AB5"/>
    <w:rsid w:val="004645CC"/>
    <w:rsid w:val="004819D7"/>
    <w:rsid w:val="004B0B6D"/>
    <w:rsid w:val="00561869"/>
    <w:rsid w:val="005D26B7"/>
    <w:rsid w:val="00645252"/>
    <w:rsid w:val="006525E5"/>
    <w:rsid w:val="00666B08"/>
    <w:rsid w:val="006D3D74"/>
    <w:rsid w:val="006F12AF"/>
    <w:rsid w:val="00725EB7"/>
    <w:rsid w:val="0076216A"/>
    <w:rsid w:val="007A0CFA"/>
    <w:rsid w:val="007C65CF"/>
    <w:rsid w:val="0083400D"/>
    <w:rsid w:val="0083569A"/>
    <w:rsid w:val="008639CD"/>
    <w:rsid w:val="0089173E"/>
    <w:rsid w:val="008A42B5"/>
    <w:rsid w:val="008A6E50"/>
    <w:rsid w:val="008B5FB5"/>
    <w:rsid w:val="008B6693"/>
    <w:rsid w:val="008D492E"/>
    <w:rsid w:val="008E1AE1"/>
    <w:rsid w:val="0097472C"/>
    <w:rsid w:val="00A32DD5"/>
    <w:rsid w:val="00A9204E"/>
    <w:rsid w:val="00B17DEF"/>
    <w:rsid w:val="00C54E47"/>
    <w:rsid w:val="00CC14B6"/>
    <w:rsid w:val="00CD5E83"/>
    <w:rsid w:val="00D60CEC"/>
    <w:rsid w:val="00DA7EA5"/>
    <w:rsid w:val="00E4142F"/>
    <w:rsid w:val="00E61A38"/>
    <w:rsid w:val="00E62848"/>
    <w:rsid w:val="00E87138"/>
    <w:rsid w:val="00EE096E"/>
    <w:rsid w:val="00F65355"/>
    <w:rsid w:val="00F753A9"/>
    <w:rsid w:val="00FD3BE8"/>
    <w:rsid w:val="21B1D5D0"/>
    <w:rsid w:val="2597204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2A4CFD"/>
  <w15:chartTrackingRefBased/>
  <w15:docId w15:val="{D95649C5-B5F0-4F52-AFA1-599E32ADA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51DC0"/>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unhideWhenUsed/>
    <w:rsid w:val="00645252"/>
  </w:style>
  <w:style w:type="character" w:customStyle="1" w:styleId="CommentTextChar">
    <w:name w:val="Comment Text Char"/>
    <w:basedOn w:val="DefaultParagraphFont"/>
    <w:link w:val="CommentText"/>
    <w:uiPriority w:val="99"/>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rPr>
  </w:style>
  <w:style w:type="paragraph" w:styleId="FootnoteText">
    <w:name w:val="footnote text"/>
    <w:basedOn w:val="Normal"/>
    <w:link w:val="FootnoteTextChar"/>
    <w:uiPriority w:val="99"/>
    <w:semiHidden/>
    <w:unhideWhenUsed/>
    <w:rsid w:val="00645252"/>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paragraph" w:styleId="NoSpacing">
    <w:name w:val="No Spacing"/>
    <w:uiPriority w:val="1"/>
    <w:qFormat/>
    <w:rsid w:val="00151DC0"/>
  </w:style>
  <w:style w:type="character" w:styleId="FootnoteReference">
    <w:name w:val="footnote reference"/>
    <w:basedOn w:val="DefaultParagraphFont"/>
    <w:uiPriority w:val="99"/>
    <w:semiHidden/>
    <w:unhideWhenUsed/>
    <w:rsid w:val="006F12AF"/>
    <w:rPr>
      <w:vertAlign w:val="superscript"/>
    </w:rPr>
  </w:style>
  <w:style w:type="table" w:customStyle="1" w:styleId="TableGrid2">
    <w:name w:val="Table Grid2"/>
    <w:basedOn w:val="TableNormal"/>
    <w:uiPriority w:val="39"/>
    <w:rsid w:val="006F12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F12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unhideWhenUsed/>
    <w:qFormat/>
    <w:rsid w:val="002B67DD"/>
    <w:pPr>
      <w:ind w:left="720"/>
      <w:contextualSpacing/>
    </w:pPr>
  </w:style>
  <w:style w:type="paragraph" w:styleId="Revision">
    <w:name w:val="Revision"/>
    <w:hidden/>
    <w:uiPriority w:val="99"/>
    <w:semiHidden/>
    <w:rsid w:val="00D60CE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sgunther1\AppData\Local\Microsoft\Office\16.0\DTS\en-US%7B1FB751A1-860C-444E-8598-8BAB63C39022%7D\%7B303C799C-BBAF-4ECD-9947-AAB71576D8E6%7Dtf02786999_win3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FF176B9C2D0B489525CF344D663D72" ma:contentTypeVersion="14" ma:contentTypeDescription="Create a new document." ma:contentTypeScope="" ma:versionID="56526bd60ded95e569f075cb35b5e358">
  <xsd:schema xmlns:xsd="http://www.w3.org/2001/XMLSchema" xmlns:xs="http://www.w3.org/2001/XMLSchema" xmlns:p="http://schemas.microsoft.com/office/2006/metadata/properties" xmlns:ns2="0f5e2127-2ba4-41f5-b528-d0f9d9208b73" xmlns:ns3="ebb8c3bc-3ea9-4050-8e17-eb45cd7e46fa" targetNamespace="http://schemas.microsoft.com/office/2006/metadata/properties" ma:root="true" ma:fieldsID="81239466dab746c81b656294f88d280b" ns2:_="" ns3:_="">
    <xsd:import namespace="0f5e2127-2ba4-41f5-b528-d0f9d9208b73"/>
    <xsd:import namespace="ebb8c3bc-3ea9-4050-8e17-eb45cd7e46fa"/>
    <xsd:element name="properties">
      <xsd:complexType>
        <xsd:sequence>
          <xsd:element name="documentManagement">
            <xsd:complexType>
              <xsd:all>
                <xsd:element ref="ns2:Notes" minOccurs="0"/>
                <xsd:element ref="ns3:SharedWithUsers" minOccurs="0"/>
                <xsd:element ref="ns3:SharedWithDetails"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5e2127-2ba4-41f5-b528-d0f9d9208b73" elementFormDefault="qualified">
    <xsd:import namespace="http://schemas.microsoft.com/office/2006/documentManagement/types"/>
    <xsd:import namespace="http://schemas.microsoft.com/office/infopath/2007/PartnerControls"/>
    <xsd:element name="Notes" ma:index="8" nillable="true" ma:displayName="Notes" ma:format="Dropdown" ma:internalName="Notes">
      <xsd:simpleType>
        <xsd:restriction base="dms:Note">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ebad28-0e8c-4119-ae15-4b314486bd6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b8c3bc-3ea9-4050-8e17-eb45cd7e46fa"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0b61915e-72c2-4576-a693-607e66545238}" ma:internalName="TaxCatchAll" ma:showField="CatchAllData" ma:web="ebb8c3bc-3ea9-4050-8e17-eb45cd7e46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bb8c3bc-3ea9-4050-8e17-eb45cd7e46fa" xsi:nil="true"/>
    <lcf76f155ced4ddcb4097134ff3c332f xmlns="0f5e2127-2ba4-41f5-b528-d0f9d9208b73">
      <Terms xmlns="http://schemas.microsoft.com/office/infopath/2007/PartnerControls"/>
    </lcf76f155ced4ddcb4097134ff3c332f>
    <Notes xmlns="0f5e2127-2ba4-41f5-b528-d0f9d9208b7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334D9-4BC3-4C90-8625-778EB63027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5e2127-2ba4-41f5-b528-d0f9d9208b73"/>
    <ds:schemaRef ds:uri="ebb8c3bc-3ea9-4050-8e17-eb45cd7e4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DB1CC-CEFB-4E46-8174-1F0AA0D30B24}">
  <ds:schemaRefs>
    <ds:schemaRef ds:uri="0f5e2127-2ba4-41f5-b528-d0f9d9208b73"/>
    <ds:schemaRef ds:uri="http://purl.org/dc/elements/1.1/"/>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terms/"/>
    <ds:schemaRef ds:uri="http://schemas.openxmlformats.org/package/2006/metadata/core-properties"/>
    <ds:schemaRef ds:uri="ebb8c3bc-3ea9-4050-8e17-eb45cd7e46fa"/>
    <ds:schemaRef ds:uri="http://www.w3.org/XML/1998/namespace"/>
  </ds:schemaRefs>
</ds:datastoreItem>
</file>

<file path=customXml/itemProps3.xml><?xml version="1.0" encoding="utf-8"?>
<ds:datastoreItem xmlns:ds="http://schemas.openxmlformats.org/officeDocument/2006/customXml" ds:itemID="{43B569AF-32F4-4B19-9A66-49A5DA6C7F1E}">
  <ds:schemaRefs>
    <ds:schemaRef ds:uri="http://schemas.openxmlformats.org/officeDocument/2006/bibliography"/>
  </ds:schemaRefs>
</ds:datastoreItem>
</file>

<file path=customXml/itemProps4.xml><?xml version="1.0" encoding="utf-8"?>
<ds:datastoreItem xmlns:ds="http://schemas.openxmlformats.org/officeDocument/2006/customXml" ds:itemID="{285F4638-7E0A-4BAA-B6BC-980CA62A45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{303C799C-BBAF-4ECD-9947-AAB71576D8E6}tf02786999_win32</Template>
  <TotalTime>0</TotalTime>
  <Pages>2</Pages>
  <Words>386</Words>
  <Characters>2202</Characters>
  <Application>Microsoft Office Word</Application>
  <DocSecurity>0</DocSecurity>
  <Lines>18</Lines>
  <Paragraphs>5</Paragraphs>
  <ScaleCrop>false</ScaleCrop>
  <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Gunther, Sarah</dc:creator>
  <cp:lastModifiedBy>Gunther, Sarah</cp:lastModifiedBy>
  <cp:revision>10</cp:revision>
  <dcterms:created xsi:type="dcterms:W3CDTF">2026-08-21T16:10:00Z</dcterms:created>
  <dcterms:modified xsi:type="dcterms:W3CDTF">2026-08-21T17:20:00Z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aignTags">
    <vt:lpwstr/>
  </property>
  <property fmtid="{D5CDD505-2E9C-101B-9397-08002B2CF9AE}" pid="3" name="ContentTypeId">
    <vt:lpwstr>0x010100B0FF176B9C2D0B489525CF344D663D72</vt:lpwstr>
  </property>
  <property fmtid="{D5CDD505-2E9C-101B-9397-08002B2CF9AE}" pid="4" name="FeatureTags">
    <vt:lpwstr/>
  </property>
  <property fmtid="{D5CDD505-2E9C-101B-9397-08002B2CF9AE}" pid="5" name="InternalTags">
    <vt:lpwstr/>
  </property>
  <property fmtid="{D5CDD505-2E9C-101B-9397-08002B2CF9AE}" pid="6" name="LocalizationTags">
    <vt:lpwstr/>
  </property>
  <property fmtid="{D5CDD505-2E9C-101B-9397-08002B2CF9AE}" pid="7" name="MediaServiceImageTags">
    <vt:lpwstr/>
  </property>
  <property fmtid="{D5CDD505-2E9C-101B-9397-08002B2CF9AE}" pid="8" name="ScenarioTags">
    <vt:lpwstr/>
  </property>
</Properties>
</file>