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FD1C80" w:rsidRPr="00E422EF" w:rsidP="00F5029D" w14:paraId="11104CA4" w14:textId="07E9FB27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E422EF">
        <w:rPr>
          <w:rFonts w:ascii="Times New Roman" w:eastAsia="Calibri" w:hAnsi="Times New Roman" w:cs="Times New Roman"/>
          <w:sz w:val="24"/>
          <w:szCs w:val="24"/>
        </w:rPr>
        <w:t xml:space="preserve">OMB Control </w:t>
      </w:r>
      <w:r w:rsidRPr="00E422EF" w:rsidR="00D37BA6">
        <w:rPr>
          <w:rFonts w:ascii="Times New Roman" w:eastAsia="Calibri" w:hAnsi="Times New Roman" w:cs="Times New Roman"/>
          <w:sz w:val="24"/>
          <w:szCs w:val="24"/>
        </w:rPr>
        <w:t>n</w:t>
      </w:r>
      <w:r w:rsidRPr="00E422EF">
        <w:rPr>
          <w:rFonts w:ascii="Times New Roman" w:eastAsia="Calibri" w:hAnsi="Times New Roman" w:cs="Times New Roman"/>
          <w:sz w:val="24"/>
          <w:szCs w:val="24"/>
        </w:rPr>
        <w:t>umber</w:t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 xml:space="preserve"> 0910-0360</w:t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             </w:t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90061E" w:rsidRPr="00E422EF" w:rsidP="00F5029D" w14:paraId="483B4AE8" w14:textId="3654C73C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E422EF">
        <w:rPr>
          <w:rFonts w:ascii="Times New Roman" w:eastAsia="Calibri" w:hAnsi="Times New Roman" w:cs="Times New Roman"/>
          <w:sz w:val="24"/>
          <w:szCs w:val="24"/>
        </w:rPr>
        <w:t>Expiration Date</w:t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422EF" w:rsidR="00FD1C80">
        <w:rPr>
          <w:rFonts w:ascii="Times New Roman" w:eastAsia="Calibri" w:hAnsi="Times New Roman" w:cs="Times New Roman"/>
          <w:bCs/>
          <w:sz w:val="24"/>
          <w:szCs w:val="24"/>
        </w:rPr>
        <w:t>10/31/202</w:t>
      </w:r>
      <w:r w:rsidRPr="00E422EF" w:rsidR="00CE7574">
        <w:rPr>
          <w:rFonts w:ascii="Times New Roman" w:eastAsia="Calibri" w:hAnsi="Times New Roman" w:cs="Times New Roman"/>
          <w:bCs/>
          <w:sz w:val="24"/>
          <w:szCs w:val="24"/>
        </w:rPr>
        <w:t>6</w:t>
      </w:r>
    </w:p>
    <w:p w:rsidR="0090061E" w:rsidRPr="0090061E" w:rsidP="00E422EF" w14:paraId="5E0E93D7" w14:textId="77777777">
      <w:pPr>
        <w:spacing w:after="160" w:line="259" w:lineRule="auto"/>
        <w:rPr>
          <w:rFonts w:ascii="Calibri" w:eastAsia="Calibri" w:hAnsi="Calibri" w:cs="Times New Roman"/>
          <w:bCs/>
        </w:rPr>
      </w:pPr>
    </w:p>
    <w:p w:rsidR="0090061E" w:rsidRPr="00E422EF" w:rsidP="00B964BE" w14:paraId="315E81B6" w14:textId="15663DEF">
      <w:p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E422EF">
        <w:rPr>
          <w:rFonts w:ascii="Times New Roman" w:eastAsia="Calibri" w:hAnsi="Times New Roman" w:cs="Times New Roman"/>
          <w:bCs/>
          <w:sz w:val="24"/>
          <w:szCs w:val="24"/>
        </w:rPr>
        <w:t xml:space="preserve">Paperwork Reduction Act Statement:  </w:t>
      </w:r>
      <w:r w:rsidR="00D37BA6"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>he Paperwork Reduction Act of 1995</w:t>
      </w:r>
      <w:r w:rsidR="00D37BA6">
        <w:rPr>
          <w:rFonts w:ascii="Times New Roman" w:eastAsia="Calibri" w:hAnsi="Times New Roman" w:cs="Times New Roman"/>
          <w:bCs/>
          <w:sz w:val="24"/>
          <w:szCs w:val="24"/>
        </w:rPr>
        <w:t xml:space="preserve"> provides that</w:t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 xml:space="preserve"> an agency may not conduct or sponsor, and a person is not required to respond to a collection of information unless it displays a valid OMB control number.  The valid OMB control number for this information collection is 0910-0360. </w:t>
      </w:r>
      <w:r w:rsidRPr="00E422EF" w:rsidR="00053F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 xml:space="preserve">The time required to complete this information collection is estimated to average </w:t>
      </w:r>
      <w:r w:rsidRPr="00E422EF" w:rsidR="00CC7A91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 xml:space="preserve"> minutes per respon</w:t>
      </w:r>
      <w:r w:rsidR="00D37BA6">
        <w:rPr>
          <w:rFonts w:ascii="Times New Roman" w:eastAsia="Calibri" w:hAnsi="Times New Roman" w:cs="Times New Roman"/>
          <w:bCs/>
          <w:sz w:val="24"/>
          <w:szCs w:val="24"/>
        </w:rPr>
        <w:t>se</w:t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D37BA6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Pr="00E422EF">
        <w:rPr>
          <w:rFonts w:ascii="Times New Roman" w:eastAsia="Calibri" w:hAnsi="Times New Roman" w:cs="Times New Roman"/>
          <w:bCs/>
          <w:sz w:val="24"/>
          <w:szCs w:val="24"/>
        </w:rPr>
        <w:t xml:space="preserve">Send comments regarding this burden estimate or any other aspects of this collection of information, including suggestions for reducing burden to </w:t>
      </w:r>
      <w:hyperlink r:id="rId8" w:history="1">
        <w:r w:rsidRPr="00E422EF">
          <w:rPr>
            <w:rFonts w:ascii="Times New Roman" w:eastAsia="Calibri" w:hAnsi="Times New Roman" w:cs="Times New Roman"/>
            <w:bCs/>
            <w:color w:val="0563C1"/>
            <w:sz w:val="24"/>
            <w:szCs w:val="24"/>
            <w:u w:val="single"/>
          </w:rPr>
          <w:t>PRAStaff@fda.hhs.gov</w:t>
        </w:r>
      </w:hyperlink>
      <w:r w:rsidRPr="00E422EF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FD1C80" w:rsidRPr="00E422EF" w:rsidP="00B964BE" w14:paraId="23A65001" w14:textId="123963D3">
      <w:p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E422EF">
        <w:rPr>
          <w:rFonts w:ascii="Times New Roman" w:eastAsia="Calibri" w:hAnsi="Times New Roman" w:cs="Times New Roman"/>
          <w:bCs/>
          <w:sz w:val="24"/>
          <w:szCs w:val="24"/>
        </w:rPr>
        <w:t>The survey we are conducting is on behalf of the U.S. Food and Drug Administration (FDA).</w:t>
      </w:r>
    </w:p>
    <w:p w:rsidR="00FD1C80" w:rsidRPr="00B964BE" w:rsidP="00B964BE" w14:paraId="59F79782" w14:textId="77777777">
      <w:pPr>
        <w:spacing w:after="160" w:line="259" w:lineRule="auto"/>
        <w:rPr>
          <w:rFonts w:ascii="Calibri" w:eastAsia="Calibri" w:hAnsi="Calibri" w:cs="Times New Roman"/>
          <w:bCs/>
        </w:rPr>
      </w:pPr>
    </w:p>
    <w:p w:rsidR="00B964BE" w:rsidRPr="00EF2C89" w:rsidP="00B964BE" w14:paraId="6F3CE1E8" w14:textId="7CE6BA63">
      <w:pPr>
        <w:spacing w:after="200"/>
        <w:jc w:val="center"/>
        <w:rPr>
          <w:rFonts w:eastAsia="Calibri"/>
        </w:rPr>
      </w:pPr>
      <w:r>
        <w:rPr>
          <w:rFonts w:eastAsia="Calibri"/>
        </w:rPr>
        <w:t>CDER NextGen Portal Survey)</w:t>
      </w:r>
    </w:p>
    <w:p w:rsidR="007143D1" w:rsidRPr="007143D1" w:rsidP="004028A3" w14:paraId="6EBBA3E5" w14:textId="77777777">
      <w:pPr>
        <w:jc w:val="center"/>
        <w:rPr>
          <w:rFonts w:eastAsia="Times New Roman" w:cstheme="minorHAnsi"/>
          <w:sz w:val="24"/>
          <w:szCs w:val="24"/>
          <w:lang w:val="en"/>
        </w:rPr>
      </w:pPr>
    </w:p>
    <w:p w:rsidR="00F50954" w:rsidP="007A2A69" w14:paraId="0BE0C67A" w14:textId="77777777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>How frequently do you visit this site?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492AEBF8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This is my first time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0EAB6509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Daily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604FB8E0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Weekly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6D744276" w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Monthly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2026A7F3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A couple times a year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0605CB28" w14:textId="77777777">
      <w:pPr>
        <w:pStyle w:val="paragraph"/>
        <w:numPr>
          <w:ilvl w:val="0"/>
          <w:numId w:val="7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About once a year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274F61A6" w14:textId="77777777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>Which of the following roles best describe you?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2B61E5E9" w14:textId="77777777">
      <w:pPr>
        <w:pStyle w:val="paragraph"/>
        <w:numPr>
          <w:ilvl w:val="0"/>
          <w:numId w:val="9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Regulated Industry or Business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65BDF5DB" w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Patient or Patient’s caregiver, family member, or friend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438DC712" w14:textId="77777777">
      <w:pPr>
        <w:pStyle w:val="paragraph"/>
        <w:numPr>
          <w:ilvl w:val="0"/>
          <w:numId w:val="11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Healthcare provider (includes physician, nurse, physician’s assistance, nurse practitioner, or pharmacist)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311AE8B0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Public Health Professional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705D7809" w14:textId="77777777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Scientist, Researcher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4CD2D1C7" w14:textId="77777777">
      <w:pPr>
        <w:pStyle w:val="paragraph"/>
        <w:numPr>
          <w:ilvl w:val="0"/>
          <w:numId w:val="14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Educator, Professor, Teacher, or Student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4EC69755" w14:textId="77777777">
      <w:pPr>
        <w:pStyle w:val="paragraph"/>
        <w:numPr>
          <w:ilvl w:val="0"/>
          <w:numId w:val="15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U.S. Agent or Consultant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33A88221" w14:textId="77777777">
      <w:pPr>
        <w:pStyle w:val="paragraph"/>
        <w:numPr>
          <w:ilvl w:val="0"/>
          <w:numId w:val="16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Other (Fillable text Box appears)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6294F531" w14:textId="77777777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>Did you find it easy to navigate this site?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078F4467" w14:textId="77777777">
      <w:pPr>
        <w:pStyle w:val="paragraph"/>
        <w:numPr>
          <w:ilvl w:val="0"/>
          <w:numId w:val="18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Scale from 1 – 5 (Strongly Disagree – Strongly Agree)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1E3FD09A" w14:textId="77777777">
      <w:pPr>
        <w:pStyle w:val="paragraph"/>
        <w:numPr>
          <w:ilvl w:val="0"/>
          <w:numId w:val="19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If below 3 then provide text box to provide more input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11326BBB" w14:textId="77777777">
      <w:pPr>
        <w:pStyle w:val="paragraph"/>
        <w:numPr>
          <w:ilvl w:val="0"/>
          <w:numId w:val="20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>Did you find the design of this site to be user-friendly?</w:t>
      </w:r>
      <w:r>
        <w:rPr>
          <w:rStyle w:val="normaltextrun"/>
          <w:rFonts w:ascii="Calibri" w:hAnsi="Calibri" w:eastAsiaTheme="majorEastAsia" w:cs="Calibri"/>
        </w:rPr>
        <w:t>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565B98DC" w14:textId="77777777">
      <w:pPr>
        <w:pStyle w:val="paragraph"/>
        <w:numPr>
          <w:ilvl w:val="0"/>
          <w:numId w:val="21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Scale from 1 – 5 (Strongly Disagree – Strongly Agree)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1304050B" w14:textId="77777777">
      <w:pPr>
        <w:pStyle w:val="paragraph"/>
        <w:numPr>
          <w:ilvl w:val="0"/>
          <w:numId w:val="22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If below 3 then provide text box to provide more input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F50954" w14:paraId="1C4237A9" w14:textId="77777777">
      <w:pPr>
        <w:pStyle w:val="paragraph"/>
        <w:spacing w:before="0" w:beforeAutospacing="0" w:after="0" w:afterAutospacing="0"/>
        <w:ind w:left="1440"/>
        <w:textAlignment w:val="baseline"/>
        <w:rPr>
          <w:rFonts w:ascii="Calibri" w:hAnsi="Calibri" w:cs="Calibri"/>
        </w:rPr>
      </w:pP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335E1EDE" w14:textId="77777777">
      <w:pPr>
        <w:pStyle w:val="paragraph"/>
        <w:numPr>
          <w:ilvl w:val="0"/>
          <w:numId w:val="2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>Did you find this site visually appealing?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3CD307A3" w14:textId="77777777">
      <w:pPr>
        <w:pStyle w:val="paragraph"/>
        <w:numPr>
          <w:ilvl w:val="0"/>
          <w:numId w:val="24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Scale from 1 – 5 (Strongly Disagree – Strongly Agree)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06D8BBA7" w14:textId="77777777">
      <w:pPr>
        <w:pStyle w:val="paragraph"/>
        <w:numPr>
          <w:ilvl w:val="0"/>
          <w:numId w:val="25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If below 3 then provide text box to provide more input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43A3BB6D" w14:textId="77777777">
      <w:pPr>
        <w:pStyle w:val="paragraph"/>
        <w:numPr>
          <w:ilvl w:val="0"/>
          <w:numId w:val="2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>Did you find the navigation between pages of this site to be swift and efficient?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7B5A228E" w14:textId="77777777">
      <w:pPr>
        <w:pStyle w:val="paragraph"/>
        <w:numPr>
          <w:ilvl w:val="0"/>
          <w:numId w:val="27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Scale from 1 – 5 (Strongly Disagree – Strongly Agree)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4BEC993F" w14:textId="77777777">
      <w:pPr>
        <w:pStyle w:val="paragraph"/>
        <w:numPr>
          <w:ilvl w:val="0"/>
          <w:numId w:val="28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If below 3 then provide text box to provide more input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4EBFE2DF" w14:textId="77777777">
      <w:pPr>
        <w:pStyle w:val="paragraph"/>
        <w:numPr>
          <w:ilvl w:val="0"/>
          <w:numId w:val="2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>Did you experience any technical issues while using this site?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326F6ED0" w14:textId="77777777">
      <w:pPr>
        <w:pStyle w:val="paragraph"/>
        <w:numPr>
          <w:ilvl w:val="0"/>
          <w:numId w:val="30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Options: Yes (please specify), No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77FAE751" w14:textId="77777777">
      <w:pPr>
        <w:pStyle w:val="paragraph"/>
        <w:numPr>
          <w:ilvl w:val="0"/>
          <w:numId w:val="31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Could you briefly describe the experience? (Fillable text box)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6F8912BF" w14:textId="77777777">
      <w:pPr>
        <w:pStyle w:val="paragraph"/>
        <w:numPr>
          <w:ilvl w:val="0"/>
          <w:numId w:val="3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>Was the technical issue reported?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78A12132" w14:textId="77777777">
      <w:pPr>
        <w:pStyle w:val="paragraph"/>
        <w:numPr>
          <w:ilvl w:val="0"/>
          <w:numId w:val="33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Options: Yes (please specify), No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58836616" w14:textId="77777777">
      <w:pPr>
        <w:pStyle w:val="paragraph"/>
        <w:numPr>
          <w:ilvl w:val="0"/>
          <w:numId w:val="34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Was the technical issue resolved to your satisfaction?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43F03BA0" w14:textId="77777777">
      <w:pPr>
        <w:pStyle w:val="paragraph"/>
        <w:numPr>
          <w:ilvl w:val="0"/>
          <w:numId w:val="35"/>
        </w:numPr>
        <w:spacing w:before="0" w:beforeAutospacing="0" w:after="0" w:afterAutospacing="0"/>
        <w:ind w:left="324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Options: Yes, No (please specify)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722C3699" w14:textId="77777777">
      <w:pPr>
        <w:pStyle w:val="paragraph"/>
        <w:numPr>
          <w:ilvl w:val="0"/>
          <w:numId w:val="36"/>
        </w:numPr>
        <w:spacing w:before="0" w:beforeAutospacing="0" w:after="0" w:afterAutospacing="0"/>
        <w:ind w:left="396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Could you briefly describe the resolution concern? (Fillable Text Box)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253784BE" w14:textId="61E1FBD0">
      <w:pPr>
        <w:pStyle w:val="paragraph"/>
        <w:numPr>
          <w:ilvl w:val="0"/>
          <w:numId w:val="3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 xml:space="preserve">Do you </w:t>
      </w:r>
      <w:r w:rsidR="00585EF8">
        <w:rPr>
          <w:rStyle w:val="normaltextrun"/>
          <w:rFonts w:ascii="Calibri" w:hAnsi="Calibri" w:eastAsiaTheme="majorEastAsia" w:cs="Calibri"/>
          <w:b/>
          <w:bCs/>
        </w:rPr>
        <w:t xml:space="preserve">find </w:t>
      </w:r>
      <w:r>
        <w:rPr>
          <w:rStyle w:val="normaltextrun"/>
          <w:rFonts w:ascii="Calibri" w:hAnsi="Calibri" w:eastAsiaTheme="majorEastAsia" w:cs="Calibri"/>
          <w:b/>
          <w:bCs/>
        </w:rPr>
        <w:t>this site comparable to other top-tier industry sites?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5DEC3BEC" w14:textId="77777777">
      <w:pPr>
        <w:pStyle w:val="paragraph"/>
        <w:numPr>
          <w:ilvl w:val="0"/>
          <w:numId w:val="38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Scale from 1 – 5 (Strongly Disagree – Strongly Agree)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4AC3B0D7" w14:textId="77777777">
      <w:pPr>
        <w:pStyle w:val="paragraph"/>
        <w:numPr>
          <w:ilvl w:val="0"/>
          <w:numId w:val="3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>What improvements or additional features would you suggest for this site?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5063F55B" w14:textId="77777777">
      <w:pPr>
        <w:pStyle w:val="paragraph"/>
        <w:numPr>
          <w:ilvl w:val="0"/>
          <w:numId w:val="40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Open Ended Response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25C88851" w14:textId="77777777">
      <w:pPr>
        <w:pStyle w:val="paragraph"/>
        <w:numPr>
          <w:ilvl w:val="0"/>
          <w:numId w:val="4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  <w:b/>
          <w:bCs/>
        </w:rPr>
        <w:t>Any other feedback or comments to enhance your experience on this site?</w:t>
      </w:r>
      <w:r>
        <w:rPr>
          <w:rStyle w:val="normaltextrun"/>
          <w:rFonts w:ascii="Calibri" w:hAnsi="Calibri" w:eastAsiaTheme="majorEastAsia" w:cs="Calibri"/>
        </w:rPr>
        <w:t> </w:t>
      </w:r>
      <w:r>
        <w:rPr>
          <w:rStyle w:val="eop"/>
          <w:rFonts w:ascii="Calibri" w:hAnsi="Calibri" w:eastAsiaTheme="majorEastAsia" w:cs="Calibri"/>
        </w:rPr>
        <w:t> </w:t>
      </w:r>
    </w:p>
    <w:p w:rsidR="00F50954" w:rsidP="007A2A69" w14:paraId="19224041" w14:textId="77777777">
      <w:pPr>
        <w:pStyle w:val="paragraph"/>
        <w:numPr>
          <w:ilvl w:val="0"/>
          <w:numId w:val="42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eastAsiaTheme="majorEastAsia" w:cs="Calibri"/>
        </w:rPr>
        <w:t>Open Ended Response </w:t>
      </w:r>
      <w:r>
        <w:rPr>
          <w:rStyle w:val="eop"/>
          <w:rFonts w:ascii="Calibri" w:hAnsi="Calibri" w:eastAsiaTheme="majorEastAsia" w:cs="Calibri"/>
        </w:rPr>
        <w:t> </w:t>
      </w:r>
    </w:p>
    <w:p w:rsidR="00367144" w:rsidRPr="003C0BD9" w:rsidP="00A14B3A" w14:paraId="1C1F6525" w14:textId="77777777">
      <w:pPr>
        <w:rPr>
          <w:rFonts w:cstheme="minorHAnsi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2954FF4"/>
    <w:multiLevelType w:val="multilevel"/>
    <w:tmpl w:val="1396A0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C62FD"/>
    <w:multiLevelType w:val="multilevel"/>
    <w:tmpl w:val="BD723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3C4147B"/>
    <w:multiLevelType w:val="multilevel"/>
    <w:tmpl w:val="DC0A0A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05CC0374"/>
    <w:multiLevelType w:val="multilevel"/>
    <w:tmpl w:val="6576ED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068D7855"/>
    <w:multiLevelType w:val="multilevel"/>
    <w:tmpl w:val="6070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70447A8"/>
    <w:multiLevelType w:val="multilevel"/>
    <w:tmpl w:val="6980C8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10483AA8"/>
    <w:multiLevelType w:val="multilevel"/>
    <w:tmpl w:val="EE7A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67C5662"/>
    <w:multiLevelType w:val="multilevel"/>
    <w:tmpl w:val="69DA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77E7AE0"/>
    <w:multiLevelType w:val="multilevel"/>
    <w:tmpl w:val="4E56AC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17833CF7"/>
    <w:multiLevelType w:val="multilevel"/>
    <w:tmpl w:val="26A86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C57A02"/>
    <w:multiLevelType w:val="multilevel"/>
    <w:tmpl w:val="DA6AAC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>
    <w:nsid w:val="1DB303C0"/>
    <w:multiLevelType w:val="multilevel"/>
    <w:tmpl w:val="3560F9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B21613"/>
    <w:multiLevelType w:val="multilevel"/>
    <w:tmpl w:val="F16E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0F62ED3"/>
    <w:multiLevelType w:val="multilevel"/>
    <w:tmpl w:val="26C0EC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>
    <w:nsid w:val="218F2B17"/>
    <w:multiLevelType w:val="multilevel"/>
    <w:tmpl w:val="88FCA1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1951A91"/>
    <w:multiLevelType w:val="multilevel"/>
    <w:tmpl w:val="CD8642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>
    <w:nsid w:val="2B0A4895"/>
    <w:multiLevelType w:val="multilevel"/>
    <w:tmpl w:val="8720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B452C72"/>
    <w:multiLevelType w:val="multilevel"/>
    <w:tmpl w:val="7FAC83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2326367"/>
    <w:multiLevelType w:val="multilevel"/>
    <w:tmpl w:val="7E76F8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16390A"/>
    <w:multiLevelType w:val="multilevel"/>
    <w:tmpl w:val="C1C64A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>
    <w:nsid w:val="36911AA0"/>
    <w:multiLevelType w:val="multilevel"/>
    <w:tmpl w:val="328EE7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99260E4"/>
    <w:multiLevelType w:val="multilevel"/>
    <w:tmpl w:val="9BEC5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CC51433"/>
    <w:multiLevelType w:val="multilevel"/>
    <w:tmpl w:val="3350CC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>
    <w:nsid w:val="4C21581A"/>
    <w:multiLevelType w:val="multilevel"/>
    <w:tmpl w:val="28BE59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532A86"/>
    <w:multiLevelType w:val="multilevel"/>
    <w:tmpl w:val="02F034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4CE1E50"/>
    <w:multiLevelType w:val="multilevel"/>
    <w:tmpl w:val="5644E1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>
    <w:nsid w:val="54EA5DC2"/>
    <w:multiLevelType w:val="multilevel"/>
    <w:tmpl w:val="3314CF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>
    <w:nsid w:val="55CF3A18"/>
    <w:multiLevelType w:val="multilevel"/>
    <w:tmpl w:val="F3441E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>
    <w:nsid w:val="5833602E"/>
    <w:multiLevelType w:val="multilevel"/>
    <w:tmpl w:val="268C0C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>
    <w:nsid w:val="5C7E1A00"/>
    <w:multiLevelType w:val="multilevel"/>
    <w:tmpl w:val="63482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18B4BEF"/>
    <w:multiLevelType w:val="multilevel"/>
    <w:tmpl w:val="B1C445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>
    <w:nsid w:val="66BF0D68"/>
    <w:multiLevelType w:val="multilevel"/>
    <w:tmpl w:val="E65035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AD12203"/>
    <w:multiLevelType w:val="multilevel"/>
    <w:tmpl w:val="E6BA31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>
    <w:nsid w:val="6AF742B8"/>
    <w:multiLevelType w:val="multilevel"/>
    <w:tmpl w:val="7ECE13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>
    <w:nsid w:val="6ECF50C4"/>
    <w:multiLevelType w:val="multilevel"/>
    <w:tmpl w:val="72D4C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FC51A96"/>
    <w:multiLevelType w:val="multilevel"/>
    <w:tmpl w:val="4376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18666BB"/>
    <w:multiLevelType w:val="multilevel"/>
    <w:tmpl w:val="D6A89D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>
    <w:nsid w:val="72C008D8"/>
    <w:multiLevelType w:val="multilevel"/>
    <w:tmpl w:val="D466C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4581401"/>
    <w:multiLevelType w:val="multilevel"/>
    <w:tmpl w:val="323A37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>
    <w:nsid w:val="747B713C"/>
    <w:multiLevelType w:val="multilevel"/>
    <w:tmpl w:val="9A08B3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0">
    <w:nsid w:val="78D97E98"/>
    <w:multiLevelType w:val="multilevel"/>
    <w:tmpl w:val="CCF2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7BCC1732"/>
    <w:multiLevelType w:val="multilevel"/>
    <w:tmpl w:val="3D08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76970097">
    <w:abstractNumId w:val="34"/>
  </w:num>
  <w:num w:numId="2" w16cid:durableId="944116717">
    <w:abstractNumId w:val="28"/>
  </w:num>
  <w:num w:numId="3" w16cid:durableId="2077049619">
    <w:abstractNumId w:val="32"/>
  </w:num>
  <w:num w:numId="4" w16cid:durableId="1839072448">
    <w:abstractNumId w:val="22"/>
  </w:num>
  <w:num w:numId="5" w16cid:durableId="562373620">
    <w:abstractNumId w:val="3"/>
  </w:num>
  <w:num w:numId="6" w16cid:durableId="209004791">
    <w:abstractNumId w:val="27"/>
  </w:num>
  <w:num w:numId="7" w16cid:durableId="1565138275">
    <w:abstractNumId w:val="15"/>
  </w:num>
  <w:num w:numId="8" w16cid:durableId="1611431616">
    <w:abstractNumId w:val="0"/>
  </w:num>
  <w:num w:numId="9" w16cid:durableId="113720907">
    <w:abstractNumId w:val="29"/>
  </w:num>
  <w:num w:numId="10" w16cid:durableId="874847904">
    <w:abstractNumId w:val="41"/>
  </w:num>
  <w:num w:numId="11" w16cid:durableId="1217086414">
    <w:abstractNumId w:val="7"/>
  </w:num>
  <w:num w:numId="12" w16cid:durableId="809592582">
    <w:abstractNumId w:val="4"/>
  </w:num>
  <w:num w:numId="13" w16cid:durableId="115637212">
    <w:abstractNumId w:val="16"/>
  </w:num>
  <w:num w:numId="14" w16cid:durableId="142166066">
    <w:abstractNumId w:val="12"/>
  </w:num>
  <w:num w:numId="15" w16cid:durableId="71974854">
    <w:abstractNumId w:val="35"/>
  </w:num>
  <w:num w:numId="16" w16cid:durableId="1290548675">
    <w:abstractNumId w:val="1"/>
  </w:num>
  <w:num w:numId="17" w16cid:durableId="778182944">
    <w:abstractNumId w:val="21"/>
  </w:num>
  <w:num w:numId="18" w16cid:durableId="296223679">
    <w:abstractNumId w:val="10"/>
  </w:num>
  <w:num w:numId="19" w16cid:durableId="1833056557">
    <w:abstractNumId w:val="8"/>
  </w:num>
  <w:num w:numId="20" w16cid:durableId="1944067762">
    <w:abstractNumId w:val="20"/>
  </w:num>
  <w:num w:numId="21" w16cid:durableId="2145655108">
    <w:abstractNumId w:val="5"/>
  </w:num>
  <w:num w:numId="22" w16cid:durableId="349795106">
    <w:abstractNumId w:val="26"/>
  </w:num>
  <w:num w:numId="23" w16cid:durableId="483473271">
    <w:abstractNumId w:val="14"/>
  </w:num>
  <w:num w:numId="24" w16cid:durableId="1218784972">
    <w:abstractNumId w:val="36"/>
  </w:num>
  <w:num w:numId="25" w16cid:durableId="1950969340">
    <w:abstractNumId w:val="30"/>
  </w:num>
  <w:num w:numId="26" w16cid:durableId="831989543">
    <w:abstractNumId w:val="11"/>
  </w:num>
  <w:num w:numId="27" w16cid:durableId="1387145355">
    <w:abstractNumId w:val="39"/>
  </w:num>
  <w:num w:numId="28" w16cid:durableId="1852135172">
    <w:abstractNumId w:val="13"/>
  </w:num>
  <w:num w:numId="29" w16cid:durableId="111287329">
    <w:abstractNumId w:val="17"/>
  </w:num>
  <w:num w:numId="30" w16cid:durableId="60712200">
    <w:abstractNumId w:val="38"/>
  </w:num>
  <w:num w:numId="31" w16cid:durableId="2031567768">
    <w:abstractNumId w:val="9"/>
  </w:num>
  <w:num w:numId="32" w16cid:durableId="828401214">
    <w:abstractNumId w:val="23"/>
  </w:num>
  <w:num w:numId="33" w16cid:durableId="738098364">
    <w:abstractNumId w:val="19"/>
  </w:num>
  <w:num w:numId="34" w16cid:durableId="1305112994">
    <w:abstractNumId w:val="37"/>
  </w:num>
  <w:num w:numId="35" w16cid:durableId="712389017">
    <w:abstractNumId w:val="6"/>
  </w:num>
  <w:num w:numId="36" w16cid:durableId="2011980529">
    <w:abstractNumId w:val="40"/>
  </w:num>
  <w:num w:numId="37" w16cid:durableId="2133211050">
    <w:abstractNumId w:val="18"/>
  </w:num>
  <w:num w:numId="38" w16cid:durableId="318119496">
    <w:abstractNumId w:val="33"/>
  </w:num>
  <w:num w:numId="39" w16cid:durableId="387189127">
    <w:abstractNumId w:val="24"/>
  </w:num>
  <w:num w:numId="40" w16cid:durableId="1558978400">
    <w:abstractNumId w:val="25"/>
  </w:num>
  <w:num w:numId="41" w16cid:durableId="399326433">
    <w:abstractNumId w:val="31"/>
  </w:num>
  <w:num w:numId="42" w16cid:durableId="1729570633">
    <w:abstractNumId w:val="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32A"/>
    <w:rsid w:val="00041721"/>
    <w:rsid w:val="00053F0B"/>
    <w:rsid w:val="000B4841"/>
    <w:rsid w:val="000C3E27"/>
    <w:rsid w:val="000E480C"/>
    <w:rsid w:val="00104DEA"/>
    <w:rsid w:val="00122450"/>
    <w:rsid w:val="00122497"/>
    <w:rsid w:val="001848A5"/>
    <w:rsid w:val="001A1966"/>
    <w:rsid w:val="001D701C"/>
    <w:rsid w:val="001F78E5"/>
    <w:rsid w:val="00253922"/>
    <w:rsid w:val="00296D87"/>
    <w:rsid w:val="002F3E6E"/>
    <w:rsid w:val="00316011"/>
    <w:rsid w:val="00367144"/>
    <w:rsid w:val="003C0BD9"/>
    <w:rsid w:val="004028A3"/>
    <w:rsid w:val="00414DF8"/>
    <w:rsid w:val="004420F5"/>
    <w:rsid w:val="00483B6F"/>
    <w:rsid w:val="004C1671"/>
    <w:rsid w:val="004C28C6"/>
    <w:rsid w:val="004E0DBD"/>
    <w:rsid w:val="004F1644"/>
    <w:rsid w:val="0058242A"/>
    <w:rsid w:val="00582B52"/>
    <w:rsid w:val="00585EF8"/>
    <w:rsid w:val="00592813"/>
    <w:rsid w:val="005F55BD"/>
    <w:rsid w:val="00633C4A"/>
    <w:rsid w:val="00645252"/>
    <w:rsid w:val="006B3315"/>
    <w:rsid w:val="006B4EC5"/>
    <w:rsid w:val="006D3D74"/>
    <w:rsid w:val="006E2A11"/>
    <w:rsid w:val="006F3F45"/>
    <w:rsid w:val="007143D1"/>
    <w:rsid w:val="007353D5"/>
    <w:rsid w:val="00746C93"/>
    <w:rsid w:val="00755616"/>
    <w:rsid w:val="007A2A69"/>
    <w:rsid w:val="007B2155"/>
    <w:rsid w:val="0083569A"/>
    <w:rsid w:val="008B7A62"/>
    <w:rsid w:val="008C0CE0"/>
    <w:rsid w:val="008D7BE5"/>
    <w:rsid w:val="0090061E"/>
    <w:rsid w:val="009155B8"/>
    <w:rsid w:val="00942833"/>
    <w:rsid w:val="009C63C7"/>
    <w:rsid w:val="009E5E99"/>
    <w:rsid w:val="009F3252"/>
    <w:rsid w:val="00A14B3A"/>
    <w:rsid w:val="00A26E80"/>
    <w:rsid w:val="00A8211C"/>
    <w:rsid w:val="00A9204E"/>
    <w:rsid w:val="00AA4C13"/>
    <w:rsid w:val="00AB0CBA"/>
    <w:rsid w:val="00AB55DA"/>
    <w:rsid w:val="00B031E2"/>
    <w:rsid w:val="00B06523"/>
    <w:rsid w:val="00B0685A"/>
    <w:rsid w:val="00B23014"/>
    <w:rsid w:val="00B641EA"/>
    <w:rsid w:val="00B73BD5"/>
    <w:rsid w:val="00B964BE"/>
    <w:rsid w:val="00BE420D"/>
    <w:rsid w:val="00BF6C81"/>
    <w:rsid w:val="00C01467"/>
    <w:rsid w:val="00C37EA7"/>
    <w:rsid w:val="00CC7A91"/>
    <w:rsid w:val="00CE7574"/>
    <w:rsid w:val="00CF615C"/>
    <w:rsid w:val="00D37BA6"/>
    <w:rsid w:val="00D4508E"/>
    <w:rsid w:val="00D80EFD"/>
    <w:rsid w:val="00DB43AA"/>
    <w:rsid w:val="00DE5A8C"/>
    <w:rsid w:val="00E155B2"/>
    <w:rsid w:val="00E213CD"/>
    <w:rsid w:val="00E2232A"/>
    <w:rsid w:val="00E422EF"/>
    <w:rsid w:val="00E427CF"/>
    <w:rsid w:val="00E44BBC"/>
    <w:rsid w:val="00EC2B54"/>
    <w:rsid w:val="00EF2C89"/>
    <w:rsid w:val="00EF4ED1"/>
    <w:rsid w:val="00F1484A"/>
    <w:rsid w:val="00F5029D"/>
    <w:rsid w:val="00F50954"/>
    <w:rsid w:val="00F671CA"/>
    <w:rsid w:val="00F75536"/>
    <w:rsid w:val="00F81C09"/>
    <w:rsid w:val="00FD1C80"/>
    <w:rsid w:val="00FE6758"/>
    <w:rsid w:val="013EDD1C"/>
    <w:rsid w:val="021927E7"/>
    <w:rsid w:val="029CEB53"/>
    <w:rsid w:val="02BB80B9"/>
    <w:rsid w:val="03047B31"/>
    <w:rsid w:val="037A7439"/>
    <w:rsid w:val="03E3D287"/>
    <w:rsid w:val="041B3886"/>
    <w:rsid w:val="04585B26"/>
    <w:rsid w:val="0A6E70FD"/>
    <w:rsid w:val="0BFD8102"/>
    <w:rsid w:val="0CB8A5DA"/>
    <w:rsid w:val="0E25B9DD"/>
    <w:rsid w:val="10120300"/>
    <w:rsid w:val="1675A7C8"/>
    <w:rsid w:val="16A3501F"/>
    <w:rsid w:val="1847A15F"/>
    <w:rsid w:val="18E320C8"/>
    <w:rsid w:val="1A2CEA77"/>
    <w:rsid w:val="1A82FE4F"/>
    <w:rsid w:val="1B03D0B2"/>
    <w:rsid w:val="1B40EBF3"/>
    <w:rsid w:val="1B529A08"/>
    <w:rsid w:val="1B531873"/>
    <w:rsid w:val="1BF19A41"/>
    <w:rsid w:val="1C541B89"/>
    <w:rsid w:val="1D724E23"/>
    <w:rsid w:val="1DA0973B"/>
    <w:rsid w:val="1E5DDB8F"/>
    <w:rsid w:val="1FA13FE3"/>
    <w:rsid w:val="1FA7A27B"/>
    <w:rsid w:val="2088406A"/>
    <w:rsid w:val="21030359"/>
    <w:rsid w:val="2155BEEC"/>
    <w:rsid w:val="2177401B"/>
    <w:rsid w:val="2210FC8B"/>
    <w:rsid w:val="233E0B28"/>
    <w:rsid w:val="247AC228"/>
    <w:rsid w:val="251FBEAC"/>
    <w:rsid w:val="25E62AED"/>
    <w:rsid w:val="26B5509C"/>
    <w:rsid w:val="2777B03E"/>
    <w:rsid w:val="28436DAF"/>
    <w:rsid w:val="2874BA08"/>
    <w:rsid w:val="28F8704A"/>
    <w:rsid w:val="2B5A2FAB"/>
    <w:rsid w:val="2B8541EC"/>
    <w:rsid w:val="2C55FC10"/>
    <w:rsid w:val="2FA9FD1B"/>
    <w:rsid w:val="364570C3"/>
    <w:rsid w:val="37666A4A"/>
    <w:rsid w:val="383D87D9"/>
    <w:rsid w:val="397AA4B6"/>
    <w:rsid w:val="39FF262F"/>
    <w:rsid w:val="3A7401D4"/>
    <w:rsid w:val="3B4CE044"/>
    <w:rsid w:val="3C850B56"/>
    <w:rsid w:val="3C8CE605"/>
    <w:rsid w:val="3D2D9E60"/>
    <w:rsid w:val="3F1F0C07"/>
    <w:rsid w:val="480FF6C6"/>
    <w:rsid w:val="4975E941"/>
    <w:rsid w:val="4AC62C63"/>
    <w:rsid w:val="4BA7F1C9"/>
    <w:rsid w:val="4C417A10"/>
    <w:rsid w:val="4C8227B8"/>
    <w:rsid w:val="4D3A2CEA"/>
    <w:rsid w:val="4D9F868E"/>
    <w:rsid w:val="4DC6FC0A"/>
    <w:rsid w:val="4EF95558"/>
    <w:rsid w:val="4F3B56EF"/>
    <w:rsid w:val="5155FD82"/>
    <w:rsid w:val="5230F61A"/>
    <w:rsid w:val="52706408"/>
    <w:rsid w:val="5360E51C"/>
    <w:rsid w:val="53D110DC"/>
    <w:rsid w:val="5633D884"/>
    <w:rsid w:val="56F1332D"/>
    <w:rsid w:val="58B11473"/>
    <w:rsid w:val="58F24CBC"/>
    <w:rsid w:val="59BB7B3C"/>
    <w:rsid w:val="59C139D2"/>
    <w:rsid w:val="5CDFF965"/>
    <w:rsid w:val="5DF1D41E"/>
    <w:rsid w:val="5E0A9072"/>
    <w:rsid w:val="5EA96D4B"/>
    <w:rsid w:val="5FF00805"/>
    <w:rsid w:val="60C413DE"/>
    <w:rsid w:val="60D988C9"/>
    <w:rsid w:val="64B640D2"/>
    <w:rsid w:val="65957EC3"/>
    <w:rsid w:val="65CC270D"/>
    <w:rsid w:val="671A2D05"/>
    <w:rsid w:val="685E9CB0"/>
    <w:rsid w:val="68CF25C3"/>
    <w:rsid w:val="694C31E0"/>
    <w:rsid w:val="69A7081F"/>
    <w:rsid w:val="69FA6D11"/>
    <w:rsid w:val="6A46E53F"/>
    <w:rsid w:val="6A6AF624"/>
    <w:rsid w:val="6B9858E4"/>
    <w:rsid w:val="6C0E2E6F"/>
    <w:rsid w:val="6C7D96BB"/>
    <w:rsid w:val="6C83D2A2"/>
    <w:rsid w:val="6CC0A57C"/>
    <w:rsid w:val="6D896E89"/>
    <w:rsid w:val="6E020B65"/>
    <w:rsid w:val="70D50B7D"/>
    <w:rsid w:val="71575710"/>
    <w:rsid w:val="72E42D1F"/>
    <w:rsid w:val="730D3E9D"/>
    <w:rsid w:val="73AB846E"/>
    <w:rsid w:val="740017F7"/>
    <w:rsid w:val="77B12332"/>
    <w:rsid w:val="780EDCDC"/>
    <w:rsid w:val="7818E9DE"/>
    <w:rsid w:val="793D9780"/>
    <w:rsid w:val="797C1C24"/>
    <w:rsid w:val="7A9471DF"/>
    <w:rsid w:val="7B508AA0"/>
    <w:rsid w:val="7BB72E22"/>
    <w:rsid w:val="7C2F1C22"/>
    <w:rsid w:val="7CA7FB12"/>
    <w:rsid w:val="7D2216EE"/>
    <w:rsid w:val="7D5F070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29F0BE"/>
  <w15:chartTrackingRefBased/>
  <w15:docId w15:val="{E3D71884-1164-4509-BAB1-46ECE7BD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14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7143D1"/>
    <w:pPr>
      <w:ind w:left="720"/>
      <w:contextualSpacing/>
    </w:pPr>
  </w:style>
  <w:style w:type="paragraph" w:styleId="Revision">
    <w:name w:val="Revision"/>
    <w:hidden/>
    <w:uiPriority w:val="99"/>
    <w:semiHidden/>
    <w:rsid w:val="00FD1C80"/>
  </w:style>
  <w:style w:type="paragraph" w:customStyle="1" w:styleId="paragraph">
    <w:name w:val="paragraph"/>
    <w:basedOn w:val="Normal"/>
    <w:rsid w:val="00F509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50954"/>
  </w:style>
  <w:style w:type="character" w:customStyle="1" w:styleId="eop">
    <w:name w:val="eop"/>
    <w:basedOn w:val="DefaultParagraphFont"/>
    <w:rsid w:val="00F5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mailto:PRAStaff@fda.hhs.gov" TargetMode="External" /><Relationship Id="rId9" Type="http://schemas.openxmlformats.org/officeDocument/2006/relationships/theme" Target="theme/theme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WASHINGTONT\AppData\Roaming\Microsoft\Templates\Single%20spaced%20(blank)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17CE75F4DEC4D80522EAF4278EB71" ma:contentTypeVersion="16" ma:contentTypeDescription="Create a new document." ma:contentTypeScope="" ma:versionID="0ad82e6c61050319f0b9d7f2bb9ab5ec">
  <xsd:schema xmlns:xsd="http://www.w3.org/2001/XMLSchema" xmlns:xs="http://www.w3.org/2001/XMLSchema" xmlns:p="http://schemas.microsoft.com/office/2006/metadata/properties" xmlns:ns1="http://schemas.microsoft.com/sharepoint/v3" xmlns:ns2="b5022a83-871b-4d85-bad2-b5228c1d4066" xmlns:ns3="514c19e2-07bf-48e3-9638-5047d7891ec3" targetNamespace="http://schemas.microsoft.com/office/2006/metadata/properties" ma:root="true" ma:fieldsID="221ff915e18be2c6ab617a58e3ad801a" ns1:_="" ns2:_="" ns3:_="">
    <xsd:import namespace="http://schemas.microsoft.com/sharepoint/v3"/>
    <xsd:import namespace="b5022a83-871b-4d85-bad2-b5228c1d4066"/>
    <xsd:import namespace="514c19e2-07bf-48e3-9638-5047d7891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22a83-871b-4d85-bad2-b5228c1d40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cf906e-e933-44a8-8421-1c91ada6f1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c19e2-07bf-48e3-9638-5047d7891ec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2ad9954-4acc-4350-8437-45cd4bfe2891}" ma:internalName="TaxCatchAll" ma:showField="CatchAllData" ma:web="514c19e2-07bf-48e3-9638-5047d7891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14c19e2-07bf-48e3-9638-5047d7891ec3" xsi:nil="true"/>
    <_ip_UnifiedCompliancePolicyProperties xmlns="http://schemas.microsoft.com/sharepoint/v3" xsi:nil="true"/>
    <lcf76f155ced4ddcb4097134ff3c332f xmlns="b5022a83-871b-4d85-bad2-b5228c1d406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E088CC-852E-4433-BF03-D48DBF9D2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022a83-871b-4d85-bad2-b5228c1d4066"/>
    <ds:schemaRef ds:uri="514c19e2-07bf-48e3-9638-5047d7891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8F0724-DCAF-4230-BCB3-E0D0CC7804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14c19e2-07bf-48e3-9638-5047d7891ec3"/>
    <ds:schemaRef ds:uri="b5022a83-871b-4d85-bad2-b5228c1d4066"/>
  </ds:schemaRefs>
</ds:datastoreItem>
</file>

<file path=customXml/itemProps4.xml><?xml version="1.0" encoding="utf-8"?>
<ds:datastoreItem xmlns:ds="http://schemas.openxmlformats.org/officeDocument/2006/customXml" ds:itemID="{19AF50DF-A60C-41D7-8777-E3691DC687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Washington, Tisha</dc:creator>
  <cp:lastModifiedBy>Kelly Covington</cp:lastModifiedBy>
  <cp:revision>2</cp:revision>
  <dcterms:created xsi:type="dcterms:W3CDTF">2026-10-29T15:01:00Z</dcterms:created>
  <dcterms:modified xsi:type="dcterms:W3CDTF">2026-10-29T15:01:00Z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Tags">
    <vt:lpwstr/>
  </property>
  <property fmtid="{D5CDD505-2E9C-101B-9397-08002B2CF9AE}" pid="3" name="ContentTypeId">
    <vt:lpwstr>0x0101006B717CE75F4DEC4D80522EAF4278EB71</vt:lpwstr>
  </property>
  <property fmtid="{D5CDD505-2E9C-101B-9397-08002B2CF9AE}" pid="4" name="FeatureTags">
    <vt:lpwstr/>
  </property>
  <property fmtid="{D5CDD505-2E9C-101B-9397-08002B2CF9AE}" pid="5" name="InternalTags">
    <vt:lpwstr/>
  </property>
  <property fmtid="{D5CDD505-2E9C-101B-9397-08002B2CF9AE}" pid="6" name="LocalizationTags">
    <vt:lpwstr/>
  </property>
  <property fmtid="{D5CDD505-2E9C-101B-9397-08002B2CF9AE}" pid="7" name="MediaServiceImageTags">
    <vt:lpwstr/>
  </property>
  <property fmtid="{D5CDD505-2E9C-101B-9397-08002B2CF9AE}" pid="8" name="ScenarioTags">
    <vt:lpwstr/>
  </property>
</Properties>
</file>