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A5166" w:rsidRPr="000A5166" w:rsidP="000A5166" w14:paraId="55662B6D" w14:textId="77777777">
      <w:pPr>
        <w:pStyle w:val="Heading1"/>
      </w:pPr>
      <w:bookmarkStart w:id="0" w:name="_Toc2939103"/>
      <w:bookmarkStart w:id="1" w:name="_Toc2939613"/>
      <w:bookmarkStart w:id="2" w:name="_Toc3377327"/>
      <w:bookmarkStart w:id="3" w:name="_Toc518632610"/>
      <w:r w:rsidRPr="000A5166">
        <w:t>Health Resources and Services Administration</w:t>
      </w:r>
    </w:p>
    <w:p w:rsidR="000A5166" w:rsidRPr="000A5166" w:rsidP="000A5166" w14:paraId="4B9CD9FA" w14:textId="77777777">
      <w:pPr>
        <w:pStyle w:val="Heading1"/>
        <w:spacing w:after="480"/>
      </w:pPr>
      <w:r w:rsidRPr="000A5166">
        <w:t>Maternal and Child Health Bureau</w:t>
      </w:r>
    </w:p>
    <w:p w:rsidR="000A5166" w:rsidRPr="000A5166" w:rsidP="000A5166" w14:paraId="33BD0304" w14:textId="77777777">
      <w:pPr>
        <w:pStyle w:val="Heading1"/>
        <w:spacing w:after="480"/>
      </w:pPr>
      <w:r w:rsidRPr="000A5166">
        <w:t>Discretionary Grant Information System</w:t>
      </w:r>
    </w:p>
    <w:p w:rsidR="000A5166" w:rsidRPr="000A5166" w:rsidP="000A5166" w14:paraId="24E39196" w14:textId="53CA72D9">
      <w:pPr>
        <w:pStyle w:val="Heading1"/>
      </w:pPr>
      <w:r w:rsidRPr="000A5166">
        <w:t>Attachment D:</w:t>
      </w:r>
      <w:r>
        <w:t xml:space="preserve"> </w:t>
      </w:r>
      <w:r w:rsidRPr="000A5166">
        <w:t>Additional Data Elements</w:t>
      </w:r>
    </w:p>
    <w:p w:rsidR="000A5166" w:rsidRPr="000A5166" w:rsidP="000A5166" w14:paraId="752976F5" w14:textId="77777777">
      <w:pPr>
        <w:pStyle w:val="SubtitleCover"/>
      </w:pPr>
    </w:p>
    <w:p w:rsidR="000A5166" w:rsidRPr="000A5166" w:rsidP="000A5166" w14:paraId="52C59248" w14:textId="77777777">
      <w:pPr>
        <w:pStyle w:val="SubtitleCover"/>
      </w:pPr>
      <w:r w:rsidRPr="000A5166">
        <w:t>OMB No. 0915-0298 - Revision</w:t>
      </w:r>
    </w:p>
    <w:p w:rsidR="000A5166" w:rsidRPr="000A5166" w:rsidP="000A5166" w14:paraId="0089C8F9" w14:textId="63076A97">
      <w:pPr>
        <w:pStyle w:val="SubtitleCover"/>
      </w:pPr>
      <w:r>
        <w:t xml:space="preserve">Expires: </w:t>
      </w:r>
      <w:r w:rsidR="2106C38F">
        <w:t>XX</w:t>
      </w:r>
      <w:r>
        <w:t>/</w:t>
      </w:r>
      <w:r w:rsidR="573392AA">
        <w:t>XX</w:t>
      </w:r>
      <w:r>
        <w:t>/20</w:t>
      </w:r>
      <w:r w:rsidR="076CE9B6">
        <w:t>XX</w:t>
      </w:r>
    </w:p>
    <w:p w:rsidR="000A5166" w:rsidRPr="000A5166" w:rsidP="000A5166" w14:paraId="72097953" w14:textId="77777777"/>
    <w:p w:rsidR="000A5166" w:rsidRPr="00846B8B" w:rsidP="3DAC58E4" w14:paraId="0AE359F2" w14:textId="07D81C2F">
      <w:pPr>
        <w:spacing w:before="3360"/>
        <w:rPr>
          <w:rFonts w:ascii="Calibri" w:eastAsia="Calibri" w:hAnsi="Calibri" w:cs="Calibri"/>
          <w:color w:val="000000" w:themeColor="text1"/>
          <w:szCs w:val="22"/>
        </w:rPr>
      </w:pPr>
      <w:r w:rsidRPr="3DAC58E4">
        <w:rPr>
          <w:rFonts w:ascii="Calibri" w:eastAsia="Calibri" w:hAnsi="Calibri" w:cs="Calibri"/>
          <w:b/>
          <w:bCs/>
          <w:i/>
          <w:iCs/>
          <w:color w:val="000000" w:themeColor="text2"/>
          <w:szCs w:val="22"/>
        </w:rPr>
        <w:t>Public Burden Statement: </w:t>
      </w:r>
      <w:r w:rsidRPr="3DAC58E4">
        <w:rPr>
          <w:rFonts w:ascii="Calibri" w:eastAsia="Calibri" w:hAnsi="Calibri" w:cs="Calibri"/>
          <w:i/>
          <w:iCs/>
          <w:color w:val="000000" w:themeColor="text2"/>
          <w:szCs w:val="22"/>
        </w:rPr>
        <w:t xml:space="preserve">The purpose of this information collection is to obtain performance data for the following: HRSA program participants, program operations and surveys. In addition, these data will facilitate the ability to demonstrate alignment between MCHB discretionary programs and the Discretionary Grant Information System (DGIS). An agency may not conduct or sponsor, and a person is not required to respond to, a collection of information unless it displays a currently valid OMB control number. The OMB control number for this information collection is 0915-0298 and it is valid until </w:t>
      </w:r>
      <w:r w:rsidR="00FE3147">
        <w:rPr>
          <w:rFonts w:ascii="Calibri" w:eastAsia="Calibri" w:hAnsi="Calibri" w:cs="Calibri"/>
          <w:i/>
          <w:iCs/>
          <w:color w:val="000000" w:themeColor="text2"/>
          <w:szCs w:val="22"/>
        </w:rPr>
        <w:t>XX/XX</w:t>
      </w:r>
      <w:r w:rsidRPr="3DAC58E4">
        <w:rPr>
          <w:rFonts w:ascii="Calibri" w:eastAsia="Calibri" w:hAnsi="Calibri" w:cs="Calibri"/>
          <w:i/>
          <w:iCs/>
          <w:color w:val="000000" w:themeColor="text2"/>
          <w:szCs w:val="22"/>
        </w:rPr>
        <w:t>20</w:t>
      </w:r>
      <w:r w:rsidR="00FE3147">
        <w:rPr>
          <w:rFonts w:ascii="Calibri" w:eastAsia="Calibri" w:hAnsi="Calibri" w:cs="Calibri"/>
          <w:i/>
          <w:iCs/>
          <w:color w:val="000000" w:themeColor="text2"/>
          <w:szCs w:val="22"/>
        </w:rPr>
        <w:t>XX</w:t>
      </w:r>
      <w:r w:rsidRPr="3DAC58E4">
        <w:rPr>
          <w:rFonts w:ascii="Calibri" w:eastAsia="Calibri" w:hAnsi="Calibri" w:cs="Calibri"/>
          <w:i/>
          <w:iCs/>
          <w:color w:val="000000" w:themeColor="text2"/>
          <w:szCs w:val="22"/>
        </w:rPr>
        <w:t xml:space="preserve">. </w:t>
      </w:r>
      <w:r w:rsidRPr="00B46B91" w:rsidR="00B46B91">
        <w:rPr>
          <w:rFonts w:ascii="Calibri" w:eastAsia="Calibri" w:hAnsi="Calibri" w:cs="Calibri"/>
          <w:i/>
          <w:iCs/>
          <w:color w:val="000000" w:themeColor="text2"/>
          <w:szCs w:val="22"/>
        </w:rPr>
        <w:t>Public reporting burden for this collection of information is estimated to average 1.80 hours per form response across all DGIS programs and form categories; actual burden for an individual grantee may vary depending on the number and types of forms assigned based on the grantee’s program activities.</w:t>
      </w:r>
      <w:r w:rsidR="00B46B91">
        <w:rPr>
          <w:rFonts w:ascii="Calibri" w:eastAsia="Calibri" w:hAnsi="Calibri" w:cs="Calibri"/>
          <w:i/>
          <w:iCs/>
          <w:color w:val="000000" w:themeColor="text2"/>
          <w:szCs w:val="22"/>
        </w:rPr>
        <w:t xml:space="preserve"> </w:t>
      </w:r>
      <w:r w:rsidRPr="00870140" w:rsidR="00870140">
        <w:rPr>
          <w:rFonts w:ascii="Calibri" w:eastAsia="Calibri" w:hAnsi="Calibri" w:cs="Calibri"/>
          <w:i/>
          <w:iCs/>
          <w:color w:val="000000" w:themeColor="text2"/>
          <w:szCs w:val="22"/>
        </w:rPr>
        <w:t>This collection-wide estimate reflects variation in the types and number of forms assigned to grantees based on their program activities; actual burden may vary by grantee and form.</w:t>
      </w:r>
      <w:r w:rsidR="00870140">
        <w:rPr>
          <w:rFonts w:ascii="Calibri" w:eastAsia="Calibri" w:hAnsi="Calibri" w:cs="Calibri"/>
          <w:i/>
          <w:iCs/>
          <w:color w:val="000000" w:themeColor="text2"/>
          <w:szCs w:val="22"/>
        </w:rPr>
        <w:t xml:space="preserve"> </w:t>
      </w:r>
      <w:r w:rsidRPr="00846B8B">
        <w:rPr>
          <w:rFonts w:ascii="Calibri" w:eastAsia="Calibri" w:hAnsi="Calibri" w:cs="Calibri"/>
          <w:i/>
          <w:iCs/>
          <w:color w:val="000000" w:themeColor="text1"/>
          <w:szCs w:val="22"/>
        </w:rPr>
        <w:t xml:space="preserve">Send comments regarding this burden estimate or any other aspect of this collection of information, including </w:t>
      </w:r>
      <w:r w:rsidRPr="00846B8B">
        <w:rPr>
          <w:rFonts w:ascii="Calibri" w:eastAsia="Calibri" w:hAnsi="Calibri" w:cs="Calibri"/>
          <w:i/>
          <w:iCs/>
          <w:color w:val="000000" w:themeColor="text1"/>
          <w:szCs w:val="22"/>
        </w:rPr>
        <w:t xml:space="preserve">suggestions for reducing this burden, to HRSA Information Collection Clearance Officer, 5600 Fishers Lane, Room 13N82, Rockville, Maryland, 20857 or </w:t>
      </w:r>
      <w:hyperlink r:id="rId9">
        <w:r w:rsidRPr="00846B8B">
          <w:rPr>
            <w:rStyle w:val="Hyperlink"/>
            <w:i/>
            <w:iCs/>
            <w:color w:val="000000" w:themeColor="text1"/>
            <w:u w:val="none"/>
          </w:rPr>
          <w:t>paperwork@hrsa.gov</w:t>
        </w:r>
      </w:hyperlink>
      <w:r w:rsidRPr="00846B8B">
        <w:rPr>
          <w:rFonts w:ascii="Calibri" w:eastAsia="Calibri" w:hAnsi="Calibri" w:cs="Calibri"/>
          <w:i/>
          <w:iCs/>
          <w:color w:val="000000" w:themeColor="text1"/>
          <w:szCs w:val="22"/>
        </w:rPr>
        <w:t xml:space="preserve">.  Please see </w:t>
      </w:r>
      <w:hyperlink r:id="rId10">
        <w:r w:rsidRPr="00846B8B">
          <w:rPr>
            <w:rStyle w:val="Hyperlink"/>
            <w:i/>
            <w:iCs/>
            <w:color w:val="000000" w:themeColor="text1"/>
            <w:u w:val="none"/>
          </w:rPr>
          <w:t>https://www.hrsa.gov/about/508-resources</w:t>
        </w:r>
      </w:hyperlink>
      <w:r w:rsidRPr="00846B8B">
        <w:rPr>
          <w:rFonts w:ascii="Calibri" w:eastAsia="Calibri" w:hAnsi="Calibri" w:cs="Calibri"/>
          <w:i/>
          <w:iCs/>
          <w:color w:val="000000" w:themeColor="text1"/>
          <w:szCs w:val="22"/>
        </w:rPr>
        <w:t xml:space="preserve"> for the HRSA digital accessibility statement.</w:t>
      </w:r>
    </w:p>
    <w:p w:rsidR="000A5166" w:rsidRPr="000A5166" w:rsidP="000A5166" w14:paraId="6F094067" w14:textId="3EDC1035">
      <w:pPr>
        <w:sectPr w:rsidSect="00D01ED0">
          <w:headerReference w:type="default" r:id="rId11"/>
          <w:footerReference w:type="default" r:id="rId12"/>
          <w:pgSz w:w="12240" w:h="15840"/>
          <w:pgMar w:top="1440" w:right="1440" w:bottom="1440" w:left="1440" w:header="720" w:footer="360" w:gutter="0"/>
          <w:pgNumType w:start="1"/>
          <w:cols w:space="720"/>
          <w:titlePg/>
          <w:docGrid w:linePitch="360"/>
        </w:sectPr>
      </w:pPr>
    </w:p>
    <w:p w:rsidR="00B03A97" w:rsidRPr="0060131A" w:rsidP="00B03A97" w14:paraId="67DECF06" w14:textId="77777777">
      <w:pPr>
        <w:pStyle w:val="Heading2"/>
      </w:pPr>
      <w:bookmarkStart w:id="4" w:name="_Toc221038526"/>
      <w:bookmarkStart w:id="5" w:name="_Toc221041124"/>
      <w:bookmarkStart w:id="6" w:name="_Toc221097399"/>
      <w:bookmarkStart w:id="7" w:name="_Toc221097448"/>
      <w:bookmarkStart w:id="8" w:name="_Toc221103776"/>
      <w:r w:rsidRPr="0060131A">
        <w:t>Contents</w:t>
      </w:r>
      <w:bookmarkEnd w:id="4"/>
      <w:bookmarkEnd w:id="5"/>
      <w:bookmarkEnd w:id="6"/>
      <w:bookmarkEnd w:id="7"/>
      <w:bookmarkEnd w:id="8"/>
    </w:p>
    <w:p w:rsidR="00C4361F" w14:paraId="14CEA1EA" w14:textId="5CFB13A7">
      <w:pPr>
        <w:pStyle w:val="TOC1"/>
        <w:rPr>
          <w:rFonts w:eastAsiaTheme="minorEastAsia"/>
          <w:noProof/>
          <w:kern w:val="2"/>
          <w:sz w:val="24"/>
          <w:szCs w:val="24"/>
          <w14:ligatures w14:val="standardContextual"/>
        </w:rPr>
      </w:pPr>
      <w:r>
        <w:fldChar w:fldCharType="begin"/>
      </w:r>
      <w:r>
        <w:instrText xml:space="preserve"> TOC \h \z \u \t "Heading 2,1" </w:instrText>
      </w:r>
      <w:r>
        <w:fldChar w:fldCharType="separate"/>
      </w:r>
      <w:hyperlink w:anchor="_Toc221103777" w:history="1">
        <w:r w:rsidRPr="00D268A8">
          <w:rPr>
            <w:rStyle w:val="Hyperlink"/>
            <w:noProof/>
          </w:rPr>
          <w:t>Faculty and Staff Information</w:t>
        </w:r>
        <w:r>
          <w:rPr>
            <w:noProof/>
            <w:webHidden/>
          </w:rPr>
          <w:tab/>
        </w:r>
        <w:r>
          <w:rPr>
            <w:noProof/>
            <w:webHidden/>
          </w:rPr>
          <w:fldChar w:fldCharType="begin"/>
        </w:r>
        <w:r>
          <w:rPr>
            <w:noProof/>
            <w:webHidden/>
          </w:rPr>
          <w:instrText xml:space="preserve"> PAGEREF _Toc221103777 \h </w:instrText>
        </w:r>
        <w:r>
          <w:rPr>
            <w:noProof/>
            <w:webHidden/>
          </w:rPr>
          <w:fldChar w:fldCharType="separate"/>
        </w:r>
        <w:r w:rsidR="00AE527F">
          <w:rPr>
            <w:noProof/>
            <w:webHidden/>
          </w:rPr>
          <w:t>2</w:t>
        </w:r>
        <w:r>
          <w:rPr>
            <w:noProof/>
            <w:webHidden/>
          </w:rPr>
          <w:fldChar w:fldCharType="end"/>
        </w:r>
      </w:hyperlink>
    </w:p>
    <w:p w:rsidR="00C4361F" w14:paraId="56263E43" w14:textId="515526B0">
      <w:pPr>
        <w:pStyle w:val="TOC1"/>
        <w:rPr>
          <w:rFonts w:eastAsiaTheme="minorEastAsia"/>
          <w:noProof/>
          <w:kern w:val="2"/>
          <w:sz w:val="24"/>
          <w:szCs w:val="24"/>
          <w14:ligatures w14:val="standardContextual"/>
        </w:rPr>
      </w:pPr>
      <w:hyperlink w:anchor="_Toc221103778" w:history="1">
        <w:r w:rsidRPr="00D268A8">
          <w:rPr>
            <w:rStyle w:val="Hyperlink"/>
            <w:noProof/>
          </w:rPr>
          <w:t>Short-Term Trainees</w:t>
        </w:r>
        <w:r>
          <w:rPr>
            <w:noProof/>
            <w:webHidden/>
          </w:rPr>
          <w:tab/>
        </w:r>
        <w:r>
          <w:rPr>
            <w:noProof/>
            <w:webHidden/>
          </w:rPr>
          <w:fldChar w:fldCharType="begin"/>
        </w:r>
        <w:r>
          <w:rPr>
            <w:noProof/>
            <w:webHidden/>
          </w:rPr>
          <w:instrText xml:space="preserve"> PAGEREF _Toc221103778 \h </w:instrText>
        </w:r>
        <w:r>
          <w:rPr>
            <w:noProof/>
            <w:webHidden/>
          </w:rPr>
          <w:fldChar w:fldCharType="separate"/>
        </w:r>
        <w:r w:rsidR="00AE527F">
          <w:rPr>
            <w:noProof/>
            <w:webHidden/>
          </w:rPr>
          <w:t>6</w:t>
        </w:r>
        <w:r>
          <w:rPr>
            <w:noProof/>
            <w:webHidden/>
          </w:rPr>
          <w:fldChar w:fldCharType="end"/>
        </w:r>
      </w:hyperlink>
    </w:p>
    <w:p w:rsidR="00C4361F" w14:paraId="142F6948" w14:textId="564359B1">
      <w:pPr>
        <w:pStyle w:val="TOC1"/>
        <w:rPr>
          <w:rFonts w:eastAsiaTheme="minorEastAsia"/>
          <w:noProof/>
          <w:kern w:val="2"/>
          <w:sz w:val="24"/>
          <w:szCs w:val="24"/>
          <w14:ligatures w14:val="standardContextual"/>
        </w:rPr>
      </w:pPr>
      <w:hyperlink w:anchor="_Toc221103779" w:history="1">
        <w:r w:rsidRPr="00D268A8">
          <w:rPr>
            <w:rStyle w:val="Hyperlink"/>
            <w:noProof/>
          </w:rPr>
          <w:t>Medium-Term Trainees</w:t>
        </w:r>
        <w:r>
          <w:rPr>
            <w:noProof/>
            <w:webHidden/>
          </w:rPr>
          <w:tab/>
        </w:r>
        <w:r>
          <w:rPr>
            <w:noProof/>
            <w:webHidden/>
          </w:rPr>
          <w:fldChar w:fldCharType="begin"/>
        </w:r>
        <w:r>
          <w:rPr>
            <w:noProof/>
            <w:webHidden/>
          </w:rPr>
          <w:instrText xml:space="preserve"> PAGEREF _Toc221103779 \h </w:instrText>
        </w:r>
        <w:r>
          <w:rPr>
            <w:noProof/>
            <w:webHidden/>
          </w:rPr>
          <w:fldChar w:fldCharType="separate"/>
        </w:r>
        <w:r w:rsidR="00AE527F">
          <w:rPr>
            <w:noProof/>
            <w:webHidden/>
          </w:rPr>
          <w:t>9</w:t>
        </w:r>
        <w:r>
          <w:rPr>
            <w:noProof/>
            <w:webHidden/>
          </w:rPr>
          <w:fldChar w:fldCharType="end"/>
        </w:r>
      </w:hyperlink>
    </w:p>
    <w:p w:rsidR="00C4361F" w14:paraId="79E6B9EE" w14:textId="23B3C2D6">
      <w:pPr>
        <w:pStyle w:val="TOC1"/>
        <w:rPr>
          <w:rFonts w:eastAsiaTheme="minorEastAsia"/>
          <w:noProof/>
          <w:kern w:val="2"/>
          <w:sz w:val="24"/>
          <w:szCs w:val="24"/>
          <w14:ligatures w14:val="standardContextual"/>
        </w:rPr>
      </w:pPr>
      <w:hyperlink w:anchor="_Toc221103780" w:history="1">
        <w:r w:rsidRPr="00D268A8">
          <w:rPr>
            <w:rStyle w:val="Hyperlink"/>
            <w:noProof/>
          </w:rPr>
          <w:t>Long-Term Trainees</w:t>
        </w:r>
        <w:r>
          <w:rPr>
            <w:noProof/>
            <w:webHidden/>
          </w:rPr>
          <w:tab/>
        </w:r>
        <w:r>
          <w:rPr>
            <w:noProof/>
            <w:webHidden/>
          </w:rPr>
          <w:fldChar w:fldCharType="begin"/>
        </w:r>
        <w:r>
          <w:rPr>
            <w:noProof/>
            <w:webHidden/>
          </w:rPr>
          <w:instrText xml:space="preserve"> PAGEREF _Toc221103780 \h </w:instrText>
        </w:r>
        <w:r>
          <w:rPr>
            <w:noProof/>
            <w:webHidden/>
          </w:rPr>
          <w:fldChar w:fldCharType="separate"/>
        </w:r>
        <w:r w:rsidR="00AE527F">
          <w:rPr>
            <w:noProof/>
            <w:webHidden/>
          </w:rPr>
          <w:t>15</w:t>
        </w:r>
        <w:r>
          <w:rPr>
            <w:noProof/>
            <w:webHidden/>
          </w:rPr>
          <w:fldChar w:fldCharType="end"/>
        </w:r>
      </w:hyperlink>
    </w:p>
    <w:p w:rsidR="00C4361F" w14:paraId="2377EA4E" w14:textId="2A231DD1">
      <w:pPr>
        <w:pStyle w:val="TOC1"/>
        <w:rPr>
          <w:rFonts w:eastAsiaTheme="minorEastAsia"/>
          <w:noProof/>
          <w:kern w:val="2"/>
          <w:sz w:val="24"/>
          <w:szCs w:val="24"/>
          <w14:ligatures w14:val="standardContextual"/>
        </w:rPr>
      </w:pPr>
      <w:hyperlink w:anchor="_Toc221103781" w:history="1">
        <w:r w:rsidRPr="00D268A8">
          <w:rPr>
            <w:rStyle w:val="Hyperlink"/>
            <w:noProof/>
          </w:rPr>
          <w:t>Former Long-Term Trainees</w:t>
        </w:r>
        <w:r>
          <w:rPr>
            <w:noProof/>
            <w:webHidden/>
          </w:rPr>
          <w:tab/>
        </w:r>
        <w:r>
          <w:rPr>
            <w:noProof/>
            <w:webHidden/>
          </w:rPr>
          <w:fldChar w:fldCharType="begin"/>
        </w:r>
        <w:r>
          <w:rPr>
            <w:noProof/>
            <w:webHidden/>
          </w:rPr>
          <w:instrText xml:space="preserve"> PAGEREF _Toc221103781 \h </w:instrText>
        </w:r>
        <w:r>
          <w:rPr>
            <w:noProof/>
            <w:webHidden/>
          </w:rPr>
          <w:fldChar w:fldCharType="separate"/>
        </w:r>
        <w:r w:rsidR="00AE527F">
          <w:rPr>
            <w:noProof/>
            <w:webHidden/>
          </w:rPr>
          <w:t>20</w:t>
        </w:r>
        <w:r>
          <w:rPr>
            <w:noProof/>
            <w:webHidden/>
          </w:rPr>
          <w:fldChar w:fldCharType="end"/>
        </w:r>
      </w:hyperlink>
    </w:p>
    <w:p w:rsidR="00C4361F" w14:paraId="4A647C24" w14:textId="2AB8A28B">
      <w:pPr>
        <w:pStyle w:val="TOC1"/>
        <w:rPr>
          <w:rFonts w:eastAsiaTheme="minorEastAsia"/>
          <w:noProof/>
          <w:kern w:val="2"/>
          <w:sz w:val="24"/>
          <w:szCs w:val="24"/>
          <w14:ligatures w14:val="standardContextual"/>
        </w:rPr>
      </w:pPr>
      <w:hyperlink w:anchor="_Toc221103782" w:history="1">
        <w:r w:rsidRPr="00D268A8">
          <w:rPr>
            <w:rStyle w:val="Hyperlink"/>
            <w:noProof/>
          </w:rPr>
          <w:t>LEAP Trainee Information</w:t>
        </w:r>
        <w:r>
          <w:rPr>
            <w:noProof/>
            <w:webHidden/>
          </w:rPr>
          <w:tab/>
        </w:r>
        <w:r>
          <w:rPr>
            <w:noProof/>
            <w:webHidden/>
          </w:rPr>
          <w:fldChar w:fldCharType="begin"/>
        </w:r>
        <w:r>
          <w:rPr>
            <w:noProof/>
            <w:webHidden/>
          </w:rPr>
          <w:instrText xml:space="preserve"> PAGEREF _Toc221103782 \h </w:instrText>
        </w:r>
        <w:r>
          <w:rPr>
            <w:noProof/>
            <w:webHidden/>
          </w:rPr>
          <w:fldChar w:fldCharType="separate"/>
        </w:r>
        <w:r w:rsidR="00AE527F">
          <w:rPr>
            <w:noProof/>
            <w:webHidden/>
          </w:rPr>
          <w:t>35</w:t>
        </w:r>
        <w:r>
          <w:rPr>
            <w:noProof/>
            <w:webHidden/>
          </w:rPr>
          <w:fldChar w:fldCharType="end"/>
        </w:r>
      </w:hyperlink>
    </w:p>
    <w:p w:rsidR="00C4361F" w14:paraId="0BFB47B3" w14:textId="5E065617">
      <w:pPr>
        <w:pStyle w:val="TOC1"/>
        <w:rPr>
          <w:rFonts w:eastAsiaTheme="minorEastAsia"/>
          <w:noProof/>
          <w:kern w:val="2"/>
          <w:sz w:val="24"/>
          <w:szCs w:val="24"/>
          <w14:ligatures w14:val="standardContextual"/>
        </w:rPr>
      </w:pPr>
      <w:hyperlink w:anchor="_Toc221103783" w:history="1">
        <w:r w:rsidRPr="00D268A8">
          <w:rPr>
            <w:rStyle w:val="Hyperlink"/>
            <w:noProof/>
          </w:rPr>
          <w:t>Healthy Start Site Form</w:t>
        </w:r>
        <w:r>
          <w:rPr>
            <w:noProof/>
            <w:webHidden/>
          </w:rPr>
          <w:tab/>
        </w:r>
        <w:r>
          <w:rPr>
            <w:noProof/>
            <w:webHidden/>
          </w:rPr>
          <w:fldChar w:fldCharType="begin"/>
        </w:r>
        <w:r>
          <w:rPr>
            <w:noProof/>
            <w:webHidden/>
          </w:rPr>
          <w:instrText xml:space="preserve"> PAGEREF _Toc221103783 \h </w:instrText>
        </w:r>
        <w:r>
          <w:rPr>
            <w:noProof/>
            <w:webHidden/>
          </w:rPr>
          <w:fldChar w:fldCharType="separate"/>
        </w:r>
        <w:r w:rsidR="00AE527F">
          <w:rPr>
            <w:noProof/>
            <w:webHidden/>
          </w:rPr>
          <w:t>39</w:t>
        </w:r>
        <w:r>
          <w:rPr>
            <w:noProof/>
            <w:webHidden/>
          </w:rPr>
          <w:fldChar w:fldCharType="end"/>
        </w:r>
      </w:hyperlink>
    </w:p>
    <w:p w:rsidR="004E33F8" w:rsidRPr="0060131A" w:rsidP="00B03A97" w14:paraId="140395EA" w14:textId="41FA509B">
      <w:r>
        <w:fldChar w:fldCharType="end"/>
      </w:r>
    </w:p>
    <w:p w:rsidR="00ED1865" w:rsidRPr="0060131A" w:rsidP="003B6FE4" w14:paraId="391C6344" w14:textId="10250EC8"/>
    <w:p w:rsidR="00FC53E1" w:rsidRPr="0060131A" w:rsidP="003B6FE4" w14:paraId="6EE5D2CF" w14:textId="77777777">
      <w:pPr>
        <w:sectPr w:rsidSect="00835200">
          <w:pgSz w:w="12240" w:h="15840"/>
          <w:pgMar w:top="1440" w:right="1440" w:bottom="1440" w:left="1440" w:header="720" w:footer="360" w:gutter="0"/>
          <w:pgNumType w:fmt="lowerRoman" w:start="1"/>
          <w:cols w:space="720"/>
          <w:docGrid w:linePitch="360"/>
        </w:sectPr>
      </w:pPr>
    </w:p>
    <w:p w:rsidR="00B425F4" w:rsidRPr="007D2B32" w:rsidP="00B425F4" w14:paraId="4D08F00F" w14:textId="77777777">
      <w:pPr>
        <w:pStyle w:val="Heading2"/>
      </w:pPr>
      <w:bookmarkStart w:id="9" w:name="_Toc129183202"/>
      <w:bookmarkStart w:id="10" w:name="_Toc221103777"/>
      <w:bookmarkEnd w:id="0"/>
      <w:bookmarkEnd w:id="1"/>
      <w:bookmarkEnd w:id="2"/>
      <w:bookmarkEnd w:id="3"/>
      <w:r w:rsidRPr="007D2B32">
        <w:t>Faculty and Staff Information</w:t>
      </w:r>
      <w:bookmarkEnd w:id="9"/>
      <w:bookmarkEnd w:id="10"/>
    </w:p>
    <w:bookmarkStart w:id="11" w:name="_Toc2939104"/>
    <w:bookmarkStart w:id="12" w:name="_Toc3377328"/>
    <w:bookmarkStart w:id="13" w:name="_Toc210914828"/>
    <w:p w:rsidR="00B425F4" w:rsidRPr="007D2B32" w:rsidP="00B425F4" w14:paraId="53BD7F33" w14:textId="65345465">
      <w:pPr>
        <w:pStyle w:val="NoSpacing"/>
      </w:pPr>
      <w:r w:rsidRPr="007D2B32">
        <w:rPr>
          <w:noProof/>
        </w:rPr>
        <mc:AlternateContent>
          <mc:Choice Requires="wps">
            <w:drawing>
              <wp:inline distT="0" distB="0" distL="0" distR="0">
                <wp:extent cx="5943600" cy="739140"/>
                <wp:effectExtent l="0" t="0" r="0" b="3810"/>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9140"/>
                        </a:xfrm>
                        <a:prstGeom prst="rect">
                          <a:avLst/>
                        </a:prstGeom>
                        <a:solidFill>
                          <a:schemeClr val="accent5"/>
                        </a:solidFill>
                        <a:ln w="9525">
                          <a:noFill/>
                          <a:miter lim="800000"/>
                          <a:headEnd/>
                          <a:tailEnd/>
                        </a:ln>
                      </wps:spPr>
                      <wps:txbx>
                        <w:txbxContent>
                          <w:p w:rsidR="00B425F4" w:rsidRPr="007D2B32" w:rsidP="00B425F4" w14:textId="77777777">
                            <w:pPr>
                              <w:pStyle w:val="Heading3"/>
                              <w:spacing w:before="0"/>
                              <w:rPr>
                                <w:sz w:val="22"/>
                              </w:rPr>
                            </w:pPr>
                            <w:r w:rsidRPr="007D2B32">
                              <w:t>Instructions</w:t>
                            </w:r>
                          </w:p>
                          <w:p w:rsidR="00B425F4" w:rsidRPr="007D2B32" w:rsidP="00B425F4" w14:textId="77777777">
                            <w:r w:rsidRPr="007D2B32">
                              <w:t>Provide the following information about all personnel (faculty, staff, and others) contributing to your Division of MCH Workforce Development grant project, including those listed in the budget form and budget narrative and others that your program considers to have a central and ongoing role in the leadership training program whether they are supported or not supported by the grant. Do not list trainees.</w:t>
                            </w:r>
                          </w:p>
                          <w:p w:rsidR="00B425F4" w:rsidRPr="007D2B32" w:rsidP="00B425F4" w14:textId="77777777">
                            <w:r w:rsidRPr="007D2B32">
                              <w:t>A ‘central’ role refers to those that regularly participate in ongoing training activities such as acting as preceptors, teaching core courses, and participating in other core leadership training activities that would be documented in the progress reports.</w:t>
                            </w:r>
                          </w:p>
                          <w:p w:rsidR="00B425F4" w:rsidRPr="007D2B32" w:rsidP="00B425F4" w14:textId="77777777">
                            <w:pPr>
                              <w:pStyle w:val="Heading3"/>
                              <w:spacing w:before="0"/>
                            </w:pPr>
                            <w:r w:rsidRPr="007D2B32">
                              <w:t>Definitions</w:t>
                            </w:r>
                          </w:p>
                          <w:p w:rsidR="00742714" w:rsidRPr="00742714" w:rsidP="00F20AC3" w14:textId="77777777">
                            <w:pPr>
                              <w:spacing w:after="240" w:afterLines="100"/>
                              <w:contextualSpacing/>
                              <w:rPr>
                                <w:rFonts w:cstheme="minorHAnsi"/>
                                <w:b/>
                                <w:szCs w:val="22"/>
                              </w:rPr>
                            </w:pPr>
                            <w:r w:rsidRPr="009475A6">
                              <w:rPr>
                                <w:rFonts w:cstheme="minorHAnsi"/>
                                <w:b/>
                                <w:szCs w:val="22"/>
                              </w:rPr>
                              <w:t>Ethnicity</w:t>
                            </w:r>
                          </w:p>
                          <w:p w:rsidR="00742714" w:rsidRPr="00742714" w:rsidP="00F20AC3" w14:textId="77777777">
                            <w:pPr>
                              <w:pStyle w:val="ListParagraph"/>
                              <w:numPr>
                                <w:ilvl w:val="0"/>
                                <w:numId w:val="26"/>
                              </w:numPr>
                              <w:spacing w:after="240" w:afterLines="100"/>
                              <w:rPr>
                                <w:rFonts w:cstheme="minorHAnsi"/>
                                <w:szCs w:val="22"/>
                              </w:rPr>
                            </w:pPr>
                            <w:r w:rsidRPr="00742714">
                              <w:rPr>
                                <w:rFonts w:cstheme="minorHAnsi"/>
                                <w:b/>
                                <w:szCs w:val="22"/>
                              </w:rPr>
                              <w:t>Hispanic or Latino</w:t>
                            </w:r>
                            <w:r w:rsidRPr="00742714">
                              <w:rPr>
                                <w:rFonts w:cstheme="minorHAnsi"/>
                                <w:szCs w:val="22"/>
                              </w:rPr>
                              <w:t xml:space="preserve"> is defined as a person of Cuban, Mexican, Puerto Rican, South or Central American, or other Spanish culture or origin regardless of race. People who identify as Hispanic, Latino, or Spanish may be any race.</w:t>
                            </w:r>
                          </w:p>
                          <w:p w:rsidR="00742714" w:rsidRPr="00742714" w:rsidP="00F20AC3" w14:textId="77777777">
                            <w:pPr>
                              <w:spacing w:after="288" w:afterLines="120"/>
                              <w:rPr>
                                <w:rFonts w:cstheme="minorHAnsi"/>
                                <w:b/>
                                <w:szCs w:val="22"/>
                              </w:rPr>
                            </w:pPr>
                            <w:r w:rsidRPr="00742714">
                              <w:rPr>
                                <w:rFonts w:cstheme="minorHAnsi"/>
                                <w:b/>
                                <w:szCs w:val="22"/>
                              </w:rPr>
                              <w:t>Race</w:t>
                            </w:r>
                          </w:p>
                          <w:p w:rsidR="00742714" w:rsidRPr="00742714" w:rsidP="00F20AC3" w14:textId="77777777">
                            <w:pPr>
                              <w:pStyle w:val="ListParagraph"/>
                              <w:numPr>
                                <w:ilvl w:val="0"/>
                                <w:numId w:val="26"/>
                              </w:numPr>
                              <w:spacing w:after="288" w:afterLines="120"/>
                              <w:rPr>
                                <w:rFonts w:cstheme="minorHAnsi"/>
                                <w:szCs w:val="22"/>
                              </w:rPr>
                            </w:pPr>
                            <w:r w:rsidRPr="00742714">
                              <w:rPr>
                                <w:rFonts w:cstheme="minorHAnsi"/>
                                <w:b/>
                                <w:szCs w:val="22"/>
                              </w:rPr>
                              <w:t>American Indian or Alaska Native:</w:t>
                            </w:r>
                            <w:r w:rsidRPr="00742714">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742714" w:rsidRPr="00742714" w:rsidP="00F20AC3" w14:textId="77777777">
                            <w:pPr>
                              <w:pStyle w:val="ListParagraph"/>
                              <w:numPr>
                                <w:ilvl w:val="0"/>
                                <w:numId w:val="26"/>
                              </w:numPr>
                              <w:spacing w:after="288" w:afterLines="120"/>
                              <w:rPr>
                                <w:rFonts w:cstheme="minorHAnsi"/>
                                <w:szCs w:val="22"/>
                              </w:rPr>
                            </w:pPr>
                            <w:r w:rsidRPr="00742714">
                              <w:rPr>
                                <w:rFonts w:cstheme="minorHAnsi"/>
                                <w:b/>
                                <w:szCs w:val="22"/>
                              </w:rPr>
                              <w:t>Asian:</w:t>
                            </w:r>
                            <w:r w:rsidRPr="00742714">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032769" w14:textId="77777777">
                            <w:pPr>
                              <w:pStyle w:val="ListParagraph"/>
                              <w:numPr>
                                <w:ilvl w:val="0"/>
                                <w:numId w:val="26"/>
                              </w:numPr>
                              <w:spacing w:after="288" w:afterLines="120"/>
                              <w:rPr>
                                <w:rFonts w:cstheme="minorHAnsi"/>
                                <w:szCs w:val="22"/>
                              </w:rPr>
                            </w:pPr>
                            <w:r w:rsidRPr="00032769">
                              <w:rPr>
                                <w:rFonts w:cstheme="minorHAnsi"/>
                                <w:b/>
                                <w:szCs w:val="22"/>
                              </w:rPr>
                              <w:t>Black or African American:</w:t>
                            </w:r>
                            <w:r w:rsidRPr="00032769">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B425F4" w:rsidRPr="007D2B32" w:rsidP="00F20AC3" w14:textId="60432C07">
                            <w:pPr>
                              <w:pStyle w:val="BulletedList"/>
                              <w:numPr>
                                <w:ilvl w:val="0"/>
                                <w:numId w:val="0"/>
                              </w:numPr>
                              <w:ind w:left="360" w:hanging="360"/>
                              <w:rPr>
                                <w:b/>
                                <w:bCs/>
                              </w:rPr>
                            </w:pP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i1025" type="#_x0000_t202" style="width:468pt;height:58.2pt;mso-left-percent:-10001;mso-position-horizontal-relative:char;mso-position-vertical-relative:line;mso-top-percent:-10001;mso-wrap-style:square;visibility:visible;v-text-anchor:top" fillcolor="#f0f6fc" stroked="f">
                <v:textbox style="mso-fit-shape-to-text:t">
                  <w:txbxContent>
                    <w:p w:rsidR="00B425F4" w:rsidRPr="007D2B32" w:rsidP="00B425F4" w14:paraId="1D99EE53" w14:textId="77777777">
                      <w:pPr>
                        <w:pStyle w:val="Heading3"/>
                        <w:spacing w:before="0"/>
                        <w:rPr>
                          <w:sz w:val="22"/>
                        </w:rPr>
                      </w:pPr>
                      <w:r w:rsidRPr="007D2B32">
                        <w:t>Instructions</w:t>
                      </w:r>
                    </w:p>
                    <w:p w:rsidR="00B425F4" w:rsidRPr="007D2B32" w:rsidP="00B425F4" w14:paraId="35589E6D" w14:textId="77777777">
                      <w:r w:rsidRPr="007D2B32">
                        <w:t xml:space="preserve">Provide the following information about all personnel (faculty, staff, and others) contributing to your Division of MCH Workforce Development grant project, including those listed in the budget form and budget narrative and others that your program considers </w:t>
                      </w:r>
                      <w:r w:rsidRPr="007D2B32">
                        <w:t>to have</w:t>
                      </w:r>
                      <w:r w:rsidRPr="007D2B32">
                        <w:t xml:space="preserve"> a central and ongoing role in the leadership training program whether they are supported or not supported by the grant. Do not list trainees.</w:t>
                      </w:r>
                    </w:p>
                    <w:p w:rsidR="00B425F4" w:rsidRPr="007D2B32" w:rsidP="00B425F4" w14:paraId="23C27EE3" w14:textId="77777777">
                      <w:r w:rsidRPr="007D2B32">
                        <w:t>A ‘central’ role refers to those that regularly participate in ongoing training activities such as acting as preceptors, teaching core courses, and participating in other core leadership training activities that would be documented in the progress reports.</w:t>
                      </w:r>
                    </w:p>
                    <w:p w:rsidR="00B425F4" w:rsidRPr="007D2B32" w:rsidP="00B425F4" w14:paraId="778A8249" w14:textId="77777777">
                      <w:pPr>
                        <w:pStyle w:val="Heading3"/>
                        <w:spacing w:before="0"/>
                      </w:pPr>
                      <w:r w:rsidRPr="007D2B32">
                        <w:t>Definitions</w:t>
                      </w:r>
                    </w:p>
                    <w:p w:rsidR="00742714" w:rsidRPr="00742714" w:rsidP="00F20AC3" w14:paraId="2BAD7172" w14:textId="77777777">
                      <w:pPr>
                        <w:spacing w:after="240" w:afterLines="100"/>
                        <w:contextualSpacing/>
                        <w:rPr>
                          <w:rFonts w:cstheme="minorHAnsi"/>
                          <w:b/>
                          <w:szCs w:val="22"/>
                        </w:rPr>
                      </w:pPr>
                      <w:r w:rsidRPr="009475A6">
                        <w:rPr>
                          <w:rFonts w:cstheme="minorHAnsi"/>
                          <w:b/>
                          <w:szCs w:val="22"/>
                        </w:rPr>
                        <w:t>Ethnicity</w:t>
                      </w:r>
                    </w:p>
                    <w:p w:rsidR="00742714" w:rsidRPr="00742714" w:rsidP="00F20AC3" w14:paraId="37E5F343" w14:textId="77777777">
                      <w:pPr>
                        <w:pStyle w:val="ListParagraph"/>
                        <w:numPr>
                          <w:ilvl w:val="0"/>
                          <w:numId w:val="26"/>
                        </w:numPr>
                        <w:spacing w:after="240" w:afterLines="100"/>
                        <w:rPr>
                          <w:rFonts w:cstheme="minorHAnsi"/>
                          <w:szCs w:val="22"/>
                        </w:rPr>
                      </w:pPr>
                      <w:r w:rsidRPr="00742714">
                        <w:rPr>
                          <w:rFonts w:cstheme="minorHAnsi"/>
                          <w:b/>
                          <w:szCs w:val="22"/>
                        </w:rPr>
                        <w:t>Hispanic or Latino</w:t>
                      </w:r>
                      <w:r w:rsidRPr="00742714">
                        <w:rPr>
                          <w:rFonts w:cstheme="minorHAnsi"/>
                          <w:szCs w:val="22"/>
                        </w:rPr>
                        <w:t xml:space="preserve"> is defined as a person of Cuban, Mexican, Puerto Rican, South or Central American, or other Spanish culture or origin regardless of race. People who identify as Hispanic, Latino, or Spanish may be any race.</w:t>
                      </w:r>
                    </w:p>
                    <w:p w:rsidR="00742714" w:rsidRPr="00742714" w:rsidP="00F20AC3" w14:paraId="0BB22ACF" w14:textId="77777777">
                      <w:pPr>
                        <w:spacing w:after="288" w:afterLines="120"/>
                        <w:rPr>
                          <w:rFonts w:cstheme="minorHAnsi"/>
                          <w:b/>
                          <w:szCs w:val="22"/>
                        </w:rPr>
                      </w:pPr>
                      <w:r w:rsidRPr="00742714">
                        <w:rPr>
                          <w:rFonts w:cstheme="minorHAnsi"/>
                          <w:b/>
                          <w:szCs w:val="22"/>
                        </w:rPr>
                        <w:t>Race</w:t>
                      </w:r>
                    </w:p>
                    <w:p w:rsidR="00742714" w:rsidRPr="00742714" w:rsidP="00F20AC3" w14:paraId="4D20F607" w14:textId="77777777">
                      <w:pPr>
                        <w:pStyle w:val="ListParagraph"/>
                        <w:numPr>
                          <w:ilvl w:val="0"/>
                          <w:numId w:val="26"/>
                        </w:numPr>
                        <w:spacing w:after="288" w:afterLines="120"/>
                        <w:rPr>
                          <w:rFonts w:cstheme="minorHAnsi"/>
                          <w:szCs w:val="22"/>
                        </w:rPr>
                      </w:pPr>
                      <w:r w:rsidRPr="00742714">
                        <w:rPr>
                          <w:rFonts w:cstheme="minorHAnsi"/>
                          <w:b/>
                          <w:szCs w:val="22"/>
                        </w:rPr>
                        <w:t>American Indian or Alaska Native:</w:t>
                      </w:r>
                      <w:r w:rsidRPr="00742714">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742714" w:rsidRPr="00742714" w:rsidP="00F20AC3" w14:paraId="048B588B" w14:textId="77777777">
                      <w:pPr>
                        <w:pStyle w:val="ListParagraph"/>
                        <w:numPr>
                          <w:ilvl w:val="0"/>
                          <w:numId w:val="26"/>
                        </w:numPr>
                        <w:spacing w:after="288" w:afterLines="120"/>
                        <w:rPr>
                          <w:rFonts w:cstheme="minorHAnsi"/>
                          <w:szCs w:val="22"/>
                        </w:rPr>
                      </w:pPr>
                      <w:r w:rsidRPr="00742714">
                        <w:rPr>
                          <w:rFonts w:cstheme="minorHAnsi"/>
                          <w:b/>
                          <w:szCs w:val="22"/>
                        </w:rPr>
                        <w:t>Asian:</w:t>
                      </w:r>
                      <w:r w:rsidRPr="00742714">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032769" w14:paraId="6B69B295" w14:textId="77777777">
                      <w:pPr>
                        <w:pStyle w:val="ListParagraph"/>
                        <w:numPr>
                          <w:ilvl w:val="0"/>
                          <w:numId w:val="26"/>
                        </w:numPr>
                        <w:spacing w:after="288" w:afterLines="120"/>
                        <w:rPr>
                          <w:rFonts w:cstheme="minorHAnsi"/>
                          <w:szCs w:val="22"/>
                        </w:rPr>
                      </w:pPr>
                      <w:r w:rsidRPr="00032769">
                        <w:rPr>
                          <w:rFonts w:cstheme="minorHAnsi"/>
                          <w:b/>
                          <w:szCs w:val="22"/>
                        </w:rPr>
                        <w:t>Black or African American:</w:t>
                      </w:r>
                      <w:r w:rsidRPr="00032769">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B425F4" w:rsidRPr="007D2B32" w:rsidP="00F20AC3" w14:paraId="78370ECA" w14:textId="60432C07">
                      <w:pPr>
                        <w:pStyle w:val="BulletedList"/>
                        <w:numPr>
                          <w:ilvl w:val="0"/>
                          <w:numId w:val="0"/>
                        </w:numPr>
                        <w:ind w:left="360" w:hanging="360"/>
                        <w:rPr>
                          <w:b/>
                          <w:bCs/>
                        </w:rPr>
                      </w:pPr>
                    </w:p>
                  </w:txbxContent>
                </v:textbox>
                <w10:wrap type="none"/>
                <w10:anchorlock/>
              </v:shape>
            </w:pict>
          </mc:Fallback>
        </mc:AlternateContent>
      </w:r>
      <w:bookmarkEnd w:id="11"/>
      <w:bookmarkEnd w:id="12"/>
      <w:bookmarkEnd w:id="13"/>
    </w:p>
    <w:p w:rsidR="007C4A44" w:rsidP="00B425F4" w14:paraId="27C5A3EA" w14:textId="15F75B61">
      <w:r w:rsidRPr="007D2B32">
        <w:rPr>
          <w:noProof/>
        </w:rPr>
        <mc:AlternateContent>
          <mc:Choice Requires="wps">
            <w:drawing>
              <wp:inline distT="0" distB="0" distL="0" distR="0">
                <wp:extent cx="5943600" cy="7598410"/>
                <wp:effectExtent l="0" t="0" r="0" b="2540"/>
                <wp:docPr id="175432848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98410"/>
                        </a:xfrm>
                        <a:prstGeom prst="rect">
                          <a:avLst/>
                        </a:prstGeom>
                        <a:solidFill>
                          <a:schemeClr val="accent5"/>
                        </a:solidFill>
                        <a:ln w="9525">
                          <a:noFill/>
                          <a:miter lim="800000"/>
                          <a:headEnd/>
                          <a:tailEnd/>
                        </a:ln>
                      </wps:spPr>
                      <wps:txbx>
                        <w:txbxContent>
                          <w:p w:rsidR="00C43669" w:rsidP="00C43669" w14:textId="77777777">
                            <w:pPr>
                              <w:pStyle w:val="ListParagraph"/>
                              <w:numPr>
                                <w:ilvl w:val="0"/>
                                <w:numId w:val="26"/>
                              </w:numPr>
                              <w:spacing w:after="0"/>
                              <w:rPr>
                                <w:rFonts w:cstheme="minorHAnsi"/>
                                <w:szCs w:val="22"/>
                              </w:rPr>
                            </w:pPr>
                            <w:r w:rsidRPr="00032769">
                              <w:rPr>
                                <w:rFonts w:cstheme="minorHAnsi"/>
                                <w:b/>
                                <w:szCs w:val="22"/>
                              </w:rPr>
                              <w:t>Native Hawaiian and Pacific Islander:</w:t>
                            </w:r>
                            <w:r w:rsidRPr="00032769">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032769">
                              <w:rPr>
                                <w:rFonts w:cstheme="minorHAnsi"/>
                                <w:szCs w:val="22"/>
                              </w:rPr>
                              <w:t>Pohnpeian</w:t>
                            </w:r>
                            <w:r w:rsidRPr="00032769">
                              <w:rPr>
                                <w:rFonts w:cstheme="minorHAnsi"/>
                                <w:szCs w:val="22"/>
                              </w:rPr>
                              <w:t xml:space="preserve">, </w:t>
                            </w:r>
                            <w:r w:rsidRPr="00032769">
                              <w:rPr>
                                <w:rFonts w:cstheme="minorHAnsi"/>
                                <w:szCs w:val="22"/>
                              </w:rPr>
                              <w:t>Saipanese</w:t>
                            </w:r>
                            <w:r w:rsidRPr="00032769">
                              <w:rPr>
                                <w:rFonts w:cstheme="minorHAnsi"/>
                                <w:szCs w:val="22"/>
                              </w:rPr>
                              <w:t>, Yapese, etc.</w:t>
                            </w:r>
                          </w:p>
                          <w:p w:rsidR="00C43669" w:rsidRPr="001B19F0" w:rsidP="00F20AC3" w14:textId="5515BE17">
                            <w:pPr>
                              <w:pStyle w:val="NormalWeb"/>
                              <w:numPr>
                                <w:ilvl w:val="0"/>
                                <w:numId w:val="26"/>
                              </w:numPr>
                              <w:spacing w:before="0" w:beforeAutospacing="0" w:after="53" w:afterLines="22" w:afterAutospacing="0" w:line="264" w:lineRule="auto"/>
                              <w:rPr>
                                <w:rFonts w:cstheme="minorHAnsi"/>
                                <w:szCs w:val="22"/>
                              </w:rPr>
                            </w:pPr>
                            <w:r w:rsidRPr="00E31C2C">
                              <w:rPr>
                                <w:rFonts w:asciiTheme="minorHAnsi" w:hAnsiTheme="minorHAnsi" w:cstheme="minorHAnsi"/>
                                <w:b/>
                                <w:sz w:val="22"/>
                                <w:szCs w:val="22"/>
                              </w:rPr>
                              <w:t xml:space="preserve">White: </w:t>
                            </w:r>
                            <w:r w:rsidRPr="00E31C2C">
                              <w:rPr>
                                <w:rFonts w:asciiTheme="minorHAnsi" w:hAnsiTheme="minorHAnsi" w:cstheme="minorHAnsi"/>
                                <w:sz w:val="22"/>
                                <w:szCs w:val="22"/>
                              </w:rPr>
                              <w:t>The category “White”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032769" w:rsidRPr="00F20AC3" w:rsidP="00F20AC3" w14:textId="38058EF3">
                            <w:pPr>
                              <w:pStyle w:val="ListParagraph"/>
                              <w:numPr>
                                <w:ilvl w:val="0"/>
                                <w:numId w:val="26"/>
                              </w:numPr>
                              <w:spacing w:after="288" w:afterLines="120"/>
                              <w:rPr>
                                <w:rFonts w:cstheme="minorHAnsi"/>
                                <w:szCs w:val="22"/>
                              </w:rPr>
                            </w:pPr>
                            <w:r w:rsidRPr="00742714">
                              <w:rPr>
                                <w:rFonts w:cstheme="minorHAnsi"/>
                                <w:b/>
                                <w:szCs w:val="22"/>
                              </w:rPr>
                              <w:t>More than One Race:</w:t>
                            </w:r>
                            <w:r w:rsidRPr="00742714">
                              <w:rPr>
                                <w:rFonts w:cstheme="minorHAnsi"/>
                                <w:szCs w:val="22"/>
                              </w:rPr>
                              <w:t xml:space="preserve"> This category includes individuals who identify with more than one race.</w:t>
                            </w:r>
                          </w:p>
                          <w:p w:rsidR="00DB4F4C" w:rsidP="00B425F4" w14:textId="77777777">
                            <w:pPr>
                              <w:pStyle w:val="BulletedList"/>
                              <w:numPr>
                                <w:ilvl w:val="0"/>
                                <w:numId w:val="0"/>
                              </w:numPr>
                              <w:rPr>
                                <w:b/>
                                <w:bCs/>
                              </w:rPr>
                            </w:pPr>
                          </w:p>
                          <w:p w:rsidR="00B425F4" w:rsidRPr="007D2B32" w:rsidP="00B425F4" w14:textId="1149EFFA">
                            <w:pPr>
                              <w:pStyle w:val="BulletedList"/>
                              <w:numPr>
                                <w:ilvl w:val="0"/>
                                <w:numId w:val="0"/>
                              </w:numPr>
                            </w:pPr>
                            <w:r w:rsidRPr="007D2B32">
                              <w:rPr>
                                <w:b/>
                                <w:bCs/>
                              </w:rPr>
                              <w:t>Year Work Began with MCH Leadership Training Program</w:t>
                            </w:r>
                            <w:r w:rsidRPr="007D2B32">
                              <w:t>: Please specify the year the individual began work with the MCH Training Program, not the year they were hired by the organization, if different. For example, if a faculty member began mentoring trainees in 2005 and was then hired in 2007, list 2005 as the year work began.</w:t>
                            </w:r>
                          </w:p>
                        </w:txbxContent>
                      </wps:txbx>
                      <wps:bodyPr rot="0" vert="horz" wrap="square" lIns="91440" tIns="45720" rIns="91440" bIns="45720" anchor="t" anchorCtr="0">
                        <a:spAutoFit/>
                      </wps:bodyPr>
                    </wps:wsp>
                  </a:graphicData>
                </a:graphic>
              </wp:inline>
            </w:drawing>
          </mc:Choice>
          <mc:Fallback>
            <w:pict>
              <v:shape id="_x0000_i1026" type="#_x0000_t202" style="width:468pt;height:598.3pt;mso-left-percent:-10001;mso-position-horizontal-relative:char;mso-position-vertical-relative:line;mso-top-percent:-10001;mso-wrap-style:square;visibility:visible;v-text-anchor:top" fillcolor="#f0f6fc" stroked="f">
                <v:textbox style="mso-fit-shape-to-text:t">
                  <w:txbxContent>
                    <w:p w:rsidR="00C43669" w:rsidP="00C43669" w14:paraId="3D246ABA" w14:textId="77777777">
                      <w:pPr>
                        <w:pStyle w:val="ListParagraph"/>
                        <w:numPr>
                          <w:ilvl w:val="0"/>
                          <w:numId w:val="26"/>
                        </w:numPr>
                        <w:spacing w:after="0"/>
                        <w:rPr>
                          <w:rFonts w:cstheme="minorHAnsi"/>
                          <w:szCs w:val="22"/>
                        </w:rPr>
                      </w:pPr>
                      <w:r w:rsidRPr="00032769">
                        <w:rPr>
                          <w:rFonts w:cstheme="minorHAnsi"/>
                          <w:b/>
                          <w:szCs w:val="22"/>
                        </w:rPr>
                        <w:t>Native Hawaiian and Pacific Islander:</w:t>
                      </w:r>
                      <w:r w:rsidRPr="00032769">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032769">
                        <w:rPr>
                          <w:rFonts w:cstheme="minorHAnsi"/>
                          <w:szCs w:val="22"/>
                        </w:rPr>
                        <w:t>Pohnpeian</w:t>
                      </w:r>
                      <w:r w:rsidRPr="00032769">
                        <w:rPr>
                          <w:rFonts w:cstheme="minorHAnsi"/>
                          <w:szCs w:val="22"/>
                        </w:rPr>
                        <w:t xml:space="preserve">, </w:t>
                      </w:r>
                      <w:r w:rsidRPr="00032769">
                        <w:rPr>
                          <w:rFonts w:cstheme="minorHAnsi"/>
                          <w:szCs w:val="22"/>
                        </w:rPr>
                        <w:t>Saipanese</w:t>
                      </w:r>
                      <w:r w:rsidRPr="00032769">
                        <w:rPr>
                          <w:rFonts w:cstheme="minorHAnsi"/>
                          <w:szCs w:val="22"/>
                        </w:rPr>
                        <w:t>, Yapese, etc.</w:t>
                      </w:r>
                    </w:p>
                    <w:p w:rsidR="00C43669" w:rsidRPr="001B19F0" w:rsidP="00F20AC3" w14:paraId="150361EB" w14:textId="5515BE17">
                      <w:pPr>
                        <w:pStyle w:val="NormalWeb"/>
                        <w:numPr>
                          <w:ilvl w:val="0"/>
                          <w:numId w:val="26"/>
                        </w:numPr>
                        <w:spacing w:before="0" w:beforeAutospacing="0" w:after="53" w:afterLines="22" w:afterAutospacing="0" w:line="264" w:lineRule="auto"/>
                        <w:rPr>
                          <w:rFonts w:cstheme="minorHAnsi"/>
                          <w:szCs w:val="22"/>
                        </w:rPr>
                      </w:pPr>
                      <w:r w:rsidRPr="00E31C2C">
                        <w:rPr>
                          <w:rFonts w:asciiTheme="minorHAnsi" w:hAnsiTheme="minorHAnsi" w:cstheme="minorHAnsi"/>
                          <w:b/>
                          <w:sz w:val="22"/>
                          <w:szCs w:val="22"/>
                        </w:rPr>
                        <w:t xml:space="preserve">White: </w:t>
                      </w:r>
                      <w:r w:rsidRPr="00E31C2C">
                        <w:rPr>
                          <w:rFonts w:asciiTheme="minorHAnsi" w:hAnsiTheme="minorHAnsi" w:cstheme="minorHAnsi"/>
                          <w:sz w:val="22"/>
                          <w:szCs w:val="22"/>
                        </w:rPr>
                        <w:t>The category “White”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032769" w:rsidRPr="00F20AC3" w:rsidP="00F20AC3" w14:paraId="26866C68" w14:textId="38058EF3">
                      <w:pPr>
                        <w:pStyle w:val="ListParagraph"/>
                        <w:numPr>
                          <w:ilvl w:val="0"/>
                          <w:numId w:val="26"/>
                        </w:numPr>
                        <w:spacing w:after="288" w:afterLines="120"/>
                        <w:rPr>
                          <w:rFonts w:cstheme="minorHAnsi"/>
                          <w:szCs w:val="22"/>
                        </w:rPr>
                      </w:pPr>
                      <w:r w:rsidRPr="00742714">
                        <w:rPr>
                          <w:rFonts w:cstheme="minorHAnsi"/>
                          <w:b/>
                          <w:szCs w:val="22"/>
                        </w:rPr>
                        <w:t>More than One Race:</w:t>
                      </w:r>
                      <w:r w:rsidRPr="00742714">
                        <w:rPr>
                          <w:rFonts w:cstheme="minorHAnsi"/>
                          <w:szCs w:val="22"/>
                        </w:rPr>
                        <w:t xml:space="preserve"> This category includes individuals who identify with more than one race.</w:t>
                      </w:r>
                    </w:p>
                    <w:p w:rsidR="00DB4F4C" w:rsidP="00B425F4" w14:paraId="5C87FDAB" w14:textId="77777777">
                      <w:pPr>
                        <w:pStyle w:val="BulletedList"/>
                        <w:numPr>
                          <w:ilvl w:val="0"/>
                          <w:numId w:val="0"/>
                        </w:numPr>
                        <w:rPr>
                          <w:b/>
                          <w:bCs/>
                        </w:rPr>
                      </w:pPr>
                    </w:p>
                    <w:p w:rsidR="00B425F4" w:rsidRPr="007D2B32" w:rsidP="00B425F4" w14:paraId="5CB2A8F7" w14:textId="1149EFFA">
                      <w:pPr>
                        <w:pStyle w:val="BulletedList"/>
                        <w:numPr>
                          <w:ilvl w:val="0"/>
                          <w:numId w:val="0"/>
                        </w:numPr>
                      </w:pPr>
                      <w:r w:rsidRPr="007D2B32">
                        <w:rPr>
                          <w:b/>
                          <w:bCs/>
                        </w:rPr>
                        <w:t>Year Work Began with MCH Leadership Training Program</w:t>
                      </w:r>
                      <w:r w:rsidRPr="007D2B32">
                        <w:t>: Please specify the year the individual began work with the MCH Training Program, not the year they were hired by the organization, if different. For example, if a faculty member began mentoring trainees in 2005 and was then hired in 2007, list 2005 as the year work began.</w:t>
                      </w:r>
                    </w:p>
                  </w:txbxContent>
                </v:textbox>
                <w10:wrap type="none"/>
                <w10:anchorlock/>
              </v:shape>
            </w:pict>
          </mc:Fallback>
        </mc:AlternateContent>
      </w:r>
    </w:p>
    <w:p w:rsidR="007C4A44" w14:paraId="4D794592" w14:textId="77777777">
      <w:pPr>
        <w:spacing w:after="0" w:line="240" w:lineRule="auto"/>
      </w:pPr>
      <w:r>
        <w:br w:type="page"/>
      </w:r>
    </w:p>
    <w:p w:rsidR="00B425F4" w:rsidRPr="007D2B32" w:rsidP="00B425F4" w14:paraId="642E206C" w14:textId="239692AA">
      <w:pPr>
        <w:pStyle w:val="Heading3"/>
      </w:pPr>
      <w:r>
        <w:t xml:space="preserve">Data Collection Form for </w:t>
      </w:r>
      <w:r w:rsidRPr="007D2B32">
        <w:t xml:space="preserve">Faculty and Staff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5"/>
        <w:gridCol w:w="3730"/>
        <w:gridCol w:w="1332"/>
        <w:gridCol w:w="1598"/>
        <w:gridCol w:w="1655"/>
      </w:tblGrid>
      <w:tr w14:paraId="13596419"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10"/>
        </w:trPr>
        <w:tc>
          <w:tcPr>
            <w:tcW w:w="1035" w:type="dxa"/>
            <w:shd w:val="clear" w:color="auto" w:fill="F0F6FC" w:themeFill="accent5"/>
          </w:tcPr>
          <w:p w:rsidR="00B425F4" w:rsidRPr="007D2B32" w14:paraId="589EB5F6" w14:textId="77777777">
            <w:pPr>
              <w:pStyle w:val="TableColumnHeader"/>
            </w:pPr>
            <w:r w:rsidRPr="007D2B32">
              <w:t>Name</w:t>
            </w:r>
          </w:p>
        </w:tc>
        <w:tc>
          <w:tcPr>
            <w:tcW w:w="3730" w:type="dxa"/>
            <w:shd w:val="clear" w:color="auto" w:fill="F0F6FC" w:themeFill="accent5"/>
          </w:tcPr>
          <w:p w:rsidR="00C11047" w:rsidRPr="00B0013D" w:rsidP="00C11047" w14:paraId="40BCA449" w14:textId="77777777">
            <w:pPr>
              <w:pStyle w:val="TableColumnHeader"/>
              <w:rPr>
                <w:szCs w:val="22"/>
              </w:rPr>
            </w:pPr>
            <w:r w:rsidRPr="00B0013D">
              <w:rPr>
                <w:szCs w:val="22"/>
              </w:rPr>
              <w:t>Ethnicity</w:t>
            </w:r>
          </w:p>
          <w:p w:rsidR="00C11047" w:rsidRPr="00F20AC3" w:rsidP="00C11047" w14:paraId="1FF76567" w14:textId="77777777">
            <w:pPr>
              <w:pStyle w:val="TableColumnHeader"/>
              <w:rPr>
                <w:b w:val="0"/>
                <w:bCs w:val="0"/>
              </w:rPr>
            </w:pPr>
            <w:r w:rsidRPr="00F20AC3">
              <w:rPr>
                <w:b w:val="0"/>
                <w:bCs w:val="0"/>
              </w:rPr>
              <w:t>(Hispanic or Latino, Not Hispanic or Latino, Unrecorded)</w:t>
            </w:r>
          </w:p>
          <w:p w:rsidR="00C11047" w:rsidRPr="00B0013D" w:rsidP="00C11047" w14:paraId="70F9F4EF" w14:textId="77777777">
            <w:pPr>
              <w:pStyle w:val="TableColumnHeader"/>
              <w:rPr>
                <w:szCs w:val="22"/>
              </w:rPr>
            </w:pPr>
            <w:r w:rsidRPr="00B0013D">
              <w:rPr>
                <w:szCs w:val="22"/>
              </w:rPr>
              <w:t>Race</w:t>
            </w:r>
          </w:p>
          <w:p w:rsidR="00B425F4" w:rsidRPr="00F20AC3" w14:paraId="7B4C43D8" w14:textId="0490E1E0">
            <w:pPr>
              <w:pStyle w:val="TableColumnHeader"/>
              <w:rPr>
                <w:sz w:val="24"/>
                <w:szCs w:val="32"/>
                <w:highlight w:val="yellow"/>
              </w:rPr>
            </w:pPr>
            <w:r w:rsidRPr="00EE3C94">
              <w:rPr>
                <w:b w:val="0"/>
                <w:bCs w:val="0"/>
                <w:szCs w:val="22"/>
              </w:rPr>
              <w:t>(American Indian</w:t>
            </w:r>
            <w:r w:rsidRPr="00EE3C94">
              <w:rPr>
                <w:b w:val="0"/>
                <w:bCs w:val="0"/>
              </w:rPr>
              <w:t xml:space="preserve"> or Alaska Native, Asian, Black or African American, Native Hawaiian or Other Pacific Islander, White, More than One Race, Unrecorded)</w:t>
            </w:r>
          </w:p>
        </w:tc>
        <w:tc>
          <w:tcPr>
            <w:tcW w:w="1332" w:type="dxa"/>
            <w:shd w:val="clear" w:color="auto" w:fill="F0F6FC" w:themeFill="accent5"/>
          </w:tcPr>
          <w:p w:rsidR="00B425F4" w:rsidRPr="007D2B32" w14:paraId="37D3AFAD" w14:textId="77777777">
            <w:pPr>
              <w:pStyle w:val="TableColumnHeader"/>
            </w:pPr>
            <w:r w:rsidRPr="007D2B32">
              <w:t>Discipline</w:t>
            </w:r>
          </w:p>
          <w:p w:rsidR="00B425F4" w:rsidRPr="007D2B32" w14:paraId="4F076394" w14:textId="77777777">
            <w:pPr>
              <w:pStyle w:val="TableColumnHeader"/>
              <w:rPr>
                <w:b w:val="0"/>
                <w:bCs w:val="0"/>
                <w:i/>
                <w:iCs/>
              </w:rPr>
            </w:pPr>
            <w:r w:rsidRPr="007D2B32">
              <w:rPr>
                <w:b w:val="0"/>
                <w:bCs w:val="0"/>
                <w:i/>
                <w:iCs/>
              </w:rPr>
              <w:t>[Drop down list]</w:t>
            </w:r>
          </w:p>
        </w:tc>
        <w:tc>
          <w:tcPr>
            <w:tcW w:w="1598" w:type="dxa"/>
            <w:shd w:val="clear" w:color="auto" w:fill="F0F6FC" w:themeFill="accent5"/>
          </w:tcPr>
          <w:p w:rsidR="00B425F4" w:rsidRPr="007D2B32" w14:paraId="6983F589" w14:textId="77777777">
            <w:pPr>
              <w:pStyle w:val="TableColumnHeader"/>
            </w:pPr>
            <w:r w:rsidRPr="007D2B32">
              <w:t>Year Work Began with  MCH Leadership Training Program</w:t>
            </w:r>
          </w:p>
        </w:tc>
        <w:tc>
          <w:tcPr>
            <w:tcW w:w="1655" w:type="dxa"/>
            <w:shd w:val="clear" w:color="auto" w:fill="F0F6FC" w:themeFill="accent5"/>
          </w:tcPr>
          <w:p w:rsidR="00B425F4" w:rsidRPr="007D2B32" w14:paraId="066F81A2" w14:textId="77777777">
            <w:pPr>
              <w:pStyle w:val="TableColumnHeader"/>
            </w:pPr>
            <w:r w:rsidRPr="007D2B32">
              <w:t>Former MCHB Trainee?</w:t>
            </w:r>
          </w:p>
          <w:p w:rsidR="00B425F4" w:rsidRPr="007D2B32" w14:paraId="7ECCD6CD" w14:textId="77777777">
            <w:pPr>
              <w:pStyle w:val="TableColumnHeader"/>
              <w:rPr>
                <w:b w:val="0"/>
                <w:bCs w:val="0"/>
              </w:rPr>
            </w:pPr>
            <w:r w:rsidRPr="007D2B32">
              <w:rPr>
                <w:b w:val="0"/>
                <w:bCs w:val="0"/>
              </w:rPr>
              <w:t>(Yes/No)</w:t>
            </w:r>
          </w:p>
        </w:tc>
      </w:tr>
      <w:tr w14:paraId="50294BBE" w14:textId="77777777">
        <w:tblPrEx>
          <w:tblW w:w="5000" w:type="pct"/>
          <w:tblLook w:val="0000"/>
        </w:tblPrEx>
        <w:trPr>
          <w:trHeight w:val="665"/>
        </w:trPr>
        <w:tc>
          <w:tcPr>
            <w:tcW w:w="1035" w:type="dxa"/>
          </w:tcPr>
          <w:p w:rsidR="00B425F4" w:rsidRPr="007D2B32" w14:paraId="6761BCAA" w14:textId="77777777">
            <w:pPr>
              <w:pStyle w:val="Tablecontents"/>
            </w:pPr>
            <w:r w:rsidRPr="007D2B32">
              <w:t>Faculty</w:t>
            </w:r>
          </w:p>
        </w:tc>
        <w:tc>
          <w:tcPr>
            <w:tcW w:w="3730" w:type="dxa"/>
            <w:shd w:val="clear" w:color="auto" w:fill="FFF1C9" w:themeFill="accent6"/>
          </w:tcPr>
          <w:p w:rsidR="00B425F4" w:rsidRPr="007D2B32" w14:paraId="2B8FBEB2" w14:textId="77777777">
            <w:pPr>
              <w:pStyle w:val="Tablecontents"/>
            </w:pPr>
          </w:p>
        </w:tc>
        <w:tc>
          <w:tcPr>
            <w:tcW w:w="1332" w:type="dxa"/>
            <w:shd w:val="clear" w:color="auto" w:fill="FFF1C9" w:themeFill="accent6"/>
          </w:tcPr>
          <w:p w:rsidR="00B425F4" w:rsidRPr="007D2B32" w14:paraId="44936C95" w14:textId="77777777">
            <w:pPr>
              <w:pStyle w:val="Tablecontents"/>
            </w:pPr>
          </w:p>
        </w:tc>
        <w:tc>
          <w:tcPr>
            <w:tcW w:w="1598" w:type="dxa"/>
            <w:shd w:val="clear" w:color="auto" w:fill="FFF1C9" w:themeFill="accent6"/>
          </w:tcPr>
          <w:p w:rsidR="00B425F4" w:rsidRPr="007D2B32" w14:paraId="66B979A0" w14:textId="77777777">
            <w:pPr>
              <w:pStyle w:val="Tablecontents"/>
            </w:pPr>
          </w:p>
        </w:tc>
        <w:tc>
          <w:tcPr>
            <w:tcW w:w="1655" w:type="dxa"/>
            <w:shd w:val="clear" w:color="auto" w:fill="FFF1C9" w:themeFill="accent6"/>
          </w:tcPr>
          <w:p w:rsidR="00B425F4" w:rsidRPr="007D2B32" w14:paraId="747BE5BC" w14:textId="77777777">
            <w:pPr>
              <w:pStyle w:val="Tablecontents"/>
            </w:pPr>
          </w:p>
        </w:tc>
      </w:tr>
      <w:tr w14:paraId="3C3234D8" w14:textId="77777777">
        <w:tblPrEx>
          <w:tblW w:w="5000" w:type="pct"/>
          <w:tblLook w:val="0000"/>
        </w:tblPrEx>
        <w:trPr>
          <w:trHeight w:val="521"/>
        </w:trPr>
        <w:tc>
          <w:tcPr>
            <w:tcW w:w="1035" w:type="dxa"/>
          </w:tcPr>
          <w:p w:rsidR="00B425F4" w:rsidRPr="007D2B32" w14:paraId="5B4B87F8" w14:textId="77777777">
            <w:pPr>
              <w:pStyle w:val="Tablecontents"/>
            </w:pPr>
          </w:p>
        </w:tc>
        <w:tc>
          <w:tcPr>
            <w:tcW w:w="3730" w:type="dxa"/>
            <w:shd w:val="clear" w:color="auto" w:fill="FFF1C9" w:themeFill="accent6"/>
          </w:tcPr>
          <w:p w:rsidR="00B425F4" w:rsidRPr="007D2B32" w14:paraId="7BAC2E06" w14:textId="77777777">
            <w:pPr>
              <w:pStyle w:val="Tablecontents"/>
            </w:pPr>
          </w:p>
        </w:tc>
        <w:tc>
          <w:tcPr>
            <w:tcW w:w="1332" w:type="dxa"/>
            <w:shd w:val="clear" w:color="auto" w:fill="FFF1C9" w:themeFill="accent6"/>
          </w:tcPr>
          <w:p w:rsidR="00B425F4" w:rsidRPr="007D2B32" w14:paraId="176EA2D4" w14:textId="77777777">
            <w:pPr>
              <w:pStyle w:val="Tablecontents"/>
            </w:pPr>
          </w:p>
        </w:tc>
        <w:tc>
          <w:tcPr>
            <w:tcW w:w="1598" w:type="dxa"/>
            <w:shd w:val="clear" w:color="auto" w:fill="FFF1C9" w:themeFill="accent6"/>
          </w:tcPr>
          <w:p w:rsidR="00B425F4" w:rsidRPr="007D2B32" w14:paraId="0A69623B" w14:textId="77777777">
            <w:pPr>
              <w:pStyle w:val="Tablecontents"/>
            </w:pPr>
          </w:p>
        </w:tc>
        <w:tc>
          <w:tcPr>
            <w:tcW w:w="1655" w:type="dxa"/>
            <w:shd w:val="clear" w:color="auto" w:fill="FFF1C9" w:themeFill="accent6"/>
          </w:tcPr>
          <w:p w:rsidR="00B425F4" w:rsidRPr="007D2B32" w14:paraId="07EA224A" w14:textId="77777777">
            <w:pPr>
              <w:pStyle w:val="Tablecontents"/>
            </w:pPr>
          </w:p>
        </w:tc>
      </w:tr>
      <w:tr w14:paraId="4730C77D" w14:textId="77777777">
        <w:tblPrEx>
          <w:tblW w:w="5000" w:type="pct"/>
          <w:tblLook w:val="0000"/>
        </w:tblPrEx>
        <w:trPr>
          <w:trHeight w:val="566"/>
        </w:trPr>
        <w:tc>
          <w:tcPr>
            <w:tcW w:w="1035" w:type="dxa"/>
          </w:tcPr>
          <w:p w:rsidR="00B425F4" w:rsidRPr="007D2B32" w14:paraId="6D2212A4" w14:textId="77777777">
            <w:pPr>
              <w:pStyle w:val="Tablecontents"/>
            </w:pPr>
            <w:r w:rsidRPr="007D2B32">
              <w:t>Staff</w:t>
            </w:r>
          </w:p>
        </w:tc>
        <w:tc>
          <w:tcPr>
            <w:tcW w:w="3730" w:type="dxa"/>
            <w:shd w:val="clear" w:color="auto" w:fill="FFF1C9" w:themeFill="accent6"/>
          </w:tcPr>
          <w:p w:rsidR="00B425F4" w:rsidRPr="007D2B32" w14:paraId="4F32050E" w14:textId="77777777">
            <w:pPr>
              <w:pStyle w:val="Tablecontents"/>
            </w:pPr>
          </w:p>
        </w:tc>
        <w:tc>
          <w:tcPr>
            <w:tcW w:w="1332" w:type="dxa"/>
            <w:shd w:val="clear" w:color="auto" w:fill="FFF1C9" w:themeFill="accent6"/>
          </w:tcPr>
          <w:p w:rsidR="00B425F4" w:rsidRPr="007D2B32" w14:paraId="4CF8BE15" w14:textId="77777777">
            <w:pPr>
              <w:pStyle w:val="Tablecontents"/>
            </w:pPr>
          </w:p>
        </w:tc>
        <w:tc>
          <w:tcPr>
            <w:tcW w:w="1598" w:type="dxa"/>
            <w:shd w:val="clear" w:color="auto" w:fill="FFF1C9" w:themeFill="accent6"/>
          </w:tcPr>
          <w:p w:rsidR="00B425F4" w:rsidRPr="007D2B32" w14:paraId="7DA0F6DA" w14:textId="77777777">
            <w:pPr>
              <w:pStyle w:val="Tablecontents"/>
            </w:pPr>
          </w:p>
        </w:tc>
        <w:tc>
          <w:tcPr>
            <w:tcW w:w="1655" w:type="dxa"/>
            <w:shd w:val="clear" w:color="auto" w:fill="FFF1C9" w:themeFill="accent6"/>
          </w:tcPr>
          <w:p w:rsidR="00B425F4" w:rsidRPr="007D2B32" w14:paraId="232B177C" w14:textId="77777777">
            <w:pPr>
              <w:pStyle w:val="Tablecontents"/>
            </w:pPr>
          </w:p>
        </w:tc>
      </w:tr>
      <w:tr w14:paraId="27F90A59" w14:textId="77777777">
        <w:tblPrEx>
          <w:tblW w:w="5000" w:type="pct"/>
          <w:tblLook w:val="0000"/>
        </w:tblPrEx>
        <w:trPr>
          <w:trHeight w:val="521"/>
        </w:trPr>
        <w:tc>
          <w:tcPr>
            <w:tcW w:w="1035" w:type="dxa"/>
          </w:tcPr>
          <w:p w:rsidR="00B425F4" w:rsidRPr="007D2B32" w14:paraId="3561DF47" w14:textId="77777777">
            <w:pPr>
              <w:pStyle w:val="Tablecontents"/>
            </w:pPr>
          </w:p>
        </w:tc>
        <w:tc>
          <w:tcPr>
            <w:tcW w:w="3730" w:type="dxa"/>
            <w:shd w:val="clear" w:color="auto" w:fill="FFF1C9" w:themeFill="accent6"/>
          </w:tcPr>
          <w:p w:rsidR="00B425F4" w:rsidRPr="007D2B32" w14:paraId="06BF6A9B" w14:textId="77777777">
            <w:pPr>
              <w:pStyle w:val="Tablecontents"/>
            </w:pPr>
          </w:p>
        </w:tc>
        <w:tc>
          <w:tcPr>
            <w:tcW w:w="1332" w:type="dxa"/>
            <w:shd w:val="clear" w:color="auto" w:fill="FFF1C9" w:themeFill="accent6"/>
          </w:tcPr>
          <w:p w:rsidR="00B425F4" w:rsidRPr="007D2B32" w14:paraId="78697E8B" w14:textId="77777777">
            <w:pPr>
              <w:pStyle w:val="Tablecontents"/>
            </w:pPr>
          </w:p>
        </w:tc>
        <w:tc>
          <w:tcPr>
            <w:tcW w:w="1598" w:type="dxa"/>
            <w:shd w:val="clear" w:color="auto" w:fill="FFF1C9" w:themeFill="accent6"/>
          </w:tcPr>
          <w:p w:rsidR="00B425F4" w:rsidRPr="007D2B32" w14:paraId="02288A38" w14:textId="77777777">
            <w:pPr>
              <w:pStyle w:val="Tablecontents"/>
            </w:pPr>
          </w:p>
        </w:tc>
        <w:tc>
          <w:tcPr>
            <w:tcW w:w="1655" w:type="dxa"/>
            <w:shd w:val="clear" w:color="auto" w:fill="FFF1C9" w:themeFill="accent6"/>
          </w:tcPr>
          <w:p w:rsidR="00B425F4" w:rsidRPr="007D2B32" w14:paraId="684B3339" w14:textId="77777777">
            <w:pPr>
              <w:pStyle w:val="Tablecontents"/>
            </w:pPr>
          </w:p>
        </w:tc>
      </w:tr>
      <w:tr w14:paraId="2F3284AE" w14:textId="77777777">
        <w:tblPrEx>
          <w:tblW w:w="5000" w:type="pct"/>
          <w:tblLook w:val="0000"/>
        </w:tblPrEx>
        <w:trPr>
          <w:trHeight w:val="539"/>
        </w:trPr>
        <w:tc>
          <w:tcPr>
            <w:tcW w:w="1035" w:type="dxa"/>
          </w:tcPr>
          <w:p w:rsidR="00B425F4" w:rsidRPr="007D2B32" w14:paraId="180EAD62" w14:textId="77777777">
            <w:pPr>
              <w:pStyle w:val="Tablecontents"/>
            </w:pPr>
            <w:r w:rsidRPr="007D2B32">
              <w:t>Other</w:t>
            </w:r>
          </w:p>
        </w:tc>
        <w:tc>
          <w:tcPr>
            <w:tcW w:w="3730" w:type="dxa"/>
            <w:shd w:val="clear" w:color="auto" w:fill="FFF1C9" w:themeFill="accent6"/>
          </w:tcPr>
          <w:p w:rsidR="00B425F4" w:rsidRPr="007D2B32" w14:paraId="061E5329" w14:textId="77777777">
            <w:pPr>
              <w:pStyle w:val="Tablecontents"/>
            </w:pPr>
          </w:p>
        </w:tc>
        <w:tc>
          <w:tcPr>
            <w:tcW w:w="1332" w:type="dxa"/>
            <w:shd w:val="clear" w:color="auto" w:fill="FFF1C9" w:themeFill="accent6"/>
          </w:tcPr>
          <w:p w:rsidR="00B425F4" w:rsidRPr="007D2B32" w14:paraId="5468F51B" w14:textId="77777777">
            <w:pPr>
              <w:pStyle w:val="Tablecontents"/>
            </w:pPr>
          </w:p>
        </w:tc>
        <w:tc>
          <w:tcPr>
            <w:tcW w:w="1598" w:type="dxa"/>
            <w:shd w:val="clear" w:color="auto" w:fill="FFF1C9" w:themeFill="accent6"/>
          </w:tcPr>
          <w:p w:rsidR="00B425F4" w:rsidRPr="007D2B32" w14:paraId="598FE2E6" w14:textId="77777777">
            <w:pPr>
              <w:pStyle w:val="Tablecontents"/>
            </w:pPr>
          </w:p>
        </w:tc>
        <w:tc>
          <w:tcPr>
            <w:tcW w:w="1655" w:type="dxa"/>
            <w:shd w:val="clear" w:color="auto" w:fill="FFF1C9" w:themeFill="accent6"/>
          </w:tcPr>
          <w:p w:rsidR="00B425F4" w:rsidRPr="007D2B32" w14:paraId="00008672" w14:textId="77777777">
            <w:pPr>
              <w:pStyle w:val="Tablecontents"/>
            </w:pPr>
          </w:p>
        </w:tc>
      </w:tr>
      <w:tr w14:paraId="7752CCD3" w14:textId="77777777">
        <w:tblPrEx>
          <w:tblW w:w="5000" w:type="pct"/>
          <w:tblLook w:val="0000"/>
        </w:tblPrEx>
        <w:trPr>
          <w:trHeight w:val="611"/>
        </w:trPr>
        <w:tc>
          <w:tcPr>
            <w:tcW w:w="1035" w:type="dxa"/>
          </w:tcPr>
          <w:p w:rsidR="00B425F4" w:rsidRPr="007D2B32" w14:paraId="4018C2B5" w14:textId="77777777">
            <w:pPr>
              <w:pStyle w:val="Tablecontents"/>
            </w:pPr>
          </w:p>
        </w:tc>
        <w:tc>
          <w:tcPr>
            <w:tcW w:w="3730" w:type="dxa"/>
            <w:shd w:val="clear" w:color="auto" w:fill="FFF1C9" w:themeFill="accent6"/>
          </w:tcPr>
          <w:p w:rsidR="00B425F4" w:rsidRPr="007D2B32" w14:paraId="10F26390" w14:textId="77777777">
            <w:pPr>
              <w:pStyle w:val="Tablecontents"/>
            </w:pPr>
          </w:p>
        </w:tc>
        <w:tc>
          <w:tcPr>
            <w:tcW w:w="1332" w:type="dxa"/>
            <w:shd w:val="clear" w:color="auto" w:fill="FFF1C9" w:themeFill="accent6"/>
          </w:tcPr>
          <w:p w:rsidR="00B425F4" w:rsidRPr="007D2B32" w14:paraId="3DE23B91" w14:textId="77777777">
            <w:pPr>
              <w:pStyle w:val="Tablecontents"/>
            </w:pPr>
          </w:p>
        </w:tc>
        <w:tc>
          <w:tcPr>
            <w:tcW w:w="1598" w:type="dxa"/>
            <w:shd w:val="clear" w:color="auto" w:fill="FFF1C9" w:themeFill="accent6"/>
          </w:tcPr>
          <w:p w:rsidR="00B425F4" w:rsidRPr="007D2B32" w14:paraId="2B14029E" w14:textId="77777777">
            <w:pPr>
              <w:pStyle w:val="Tablecontents"/>
            </w:pPr>
          </w:p>
        </w:tc>
        <w:tc>
          <w:tcPr>
            <w:tcW w:w="1655" w:type="dxa"/>
            <w:shd w:val="clear" w:color="auto" w:fill="FFF1C9" w:themeFill="accent6"/>
          </w:tcPr>
          <w:p w:rsidR="00B425F4" w:rsidRPr="007D2B32" w14:paraId="39B5322D" w14:textId="77777777">
            <w:pPr>
              <w:pStyle w:val="Tablecontents"/>
            </w:pPr>
          </w:p>
        </w:tc>
      </w:tr>
    </w:tbl>
    <w:p w:rsidR="00B425F4" w:rsidRPr="007D2B32" w:rsidP="00B425F4" w14:paraId="3E88AABF" w14:textId="77777777">
      <w:pPr>
        <w:pStyle w:val="Heading4"/>
        <w:spacing w:before="240"/>
        <w:rPr>
          <w:lang w:val="en-US"/>
        </w:rPr>
      </w:pPr>
      <w:r w:rsidRPr="007D2B32">
        <w:rPr>
          <w:lang w:val="en-US"/>
        </w:rPr>
        <w:t>Comments</w:t>
      </w:r>
      <w:bookmarkStart w:id="14" w:name="_Hlk216035967"/>
    </w:p>
    <w:p w:rsidR="00B425F4" w:rsidRPr="007D2B32" w:rsidP="00B425F4" w14:paraId="1C0B310A" w14:textId="77777777">
      <w:pPr>
        <w:rPr>
          <w:bdr w:val="single" w:sz="4" w:space="0" w:color="auto"/>
          <w:shd w:val="clear" w:color="auto" w:fill="F2F2F2" w:themeFill="background1" w:themeFillShade="F2"/>
        </w:rPr>
      </w:pPr>
      <w:r w:rsidRPr="007D2B32">
        <w:rPr>
          <w:bdr w:val="single" w:sz="4" w:space="0" w:color="auto"/>
          <w:shd w:val="clear" w:color="auto" w:fill="F2F2F2" w:themeFill="background1" w:themeFillShade="F2"/>
        </w:rPr>
        <w:fldChar w:fldCharType="begin">
          <w:ffData>
            <w:name w:val="Text1"/>
            <w:enabled/>
            <w:calcOnExit w:val="0"/>
            <w:textInput/>
          </w:ffData>
        </w:fldChar>
      </w:r>
      <w:r w:rsidRPr="007D2B32">
        <w:rPr>
          <w:bdr w:val="single" w:sz="4" w:space="0" w:color="auto"/>
          <w:shd w:val="clear" w:color="auto" w:fill="F2F2F2" w:themeFill="background1" w:themeFillShade="F2"/>
        </w:rPr>
        <w:instrText xml:space="preserve"> FORMTEXT </w:instrText>
      </w:r>
      <w:r w:rsidRPr="007D2B32">
        <w:rPr>
          <w:bdr w:val="single" w:sz="4" w:space="0" w:color="auto"/>
          <w:shd w:val="clear" w:color="auto" w:fill="F2F2F2" w:themeFill="background1" w:themeFillShade="F2"/>
        </w:rPr>
        <w:fldChar w:fldCharType="separate"/>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fldChar w:fldCharType="end"/>
      </w:r>
      <w:bookmarkEnd w:id="14"/>
    </w:p>
    <w:p w:rsidR="00B425F4" w:rsidRPr="007D2B32" w:rsidP="00B425F4" w14:paraId="74650354" w14:textId="77777777">
      <w:pPr>
        <w:spacing w:after="0" w:line="240" w:lineRule="auto"/>
        <w:rPr>
          <w:bdr w:val="single" w:sz="4" w:space="0" w:color="auto"/>
          <w:shd w:val="clear" w:color="auto" w:fill="F2F2F2" w:themeFill="background1" w:themeFillShade="F2"/>
        </w:rPr>
      </w:pPr>
      <w:r w:rsidRPr="007D2B32">
        <w:rPr>
          <w:bdr w:val="single" w:sz="4" w:space="0" w:color="auto"/>
          <w:shd w:val="clear" w:color="auto" w:fill="F2F2F2" w:themeFill="background1" w:themeFillShade="F2"/>
        </w:rPr>
        <w:br w:type="page"/>
      </w:r>
    </w:p>
    <w:p w:rsidR="00B425F4" w:rsidRPr="007D2B32" w:rsidP="00B425F4" w14:paraId="623D9E48" w14:textId="77777777">
      <w:pPr>
        <w:pStyle w:val="Heading4"/>
        <w:rPr>
          <w:lang w:val="en-US"/>
        </w:rPr>
      </w:pPr>
      <w:r w:rsidRPr="007D2B32">
        <w:rPr>
          <w:lang w:val="en-US"/>
        </w:rPr>
        <w:t>Drop Down List for:</w:t>
      </w:r>
    </w:p>
    <w:tbl>
      <w:tblPr>
        <w:tblStyle w:val="AlternateJBATable"/>
        <w:tblW w:w="0" w:type="auto"/>
        <w:tblLook w:val="04A0"/>
      </w:tblPr>
      <w:tblGrid>
        <w:gridCol w:w="8815"/>
      </w:tblGrid>
      <w:tr w14:paraId="792474BC" w14:textId="77777777">
        <w:tblPrEx>
          <w:tblW w:w="0" w:type="auto"/>
          <w:tblLook w:val="04A0"/>
        </w:tblPrEx>
        <w:trPr>
          <w:tblHeader/>
        </w:trPr>
        <w:tc>
          <w:tcPr>
            <w:tcW w:w="8815" w:type="dxa"/>
          </w:tcPr>
          <w:p w:rsidR="00B425F4" w:rsidRPr="007D2B32" w14:paraId="70EE183B" w14:textId="77777777">
            <w:pPr>
              <w:pStyle w:val="TableColumnHeader"/>
              <w:rPr>
                <w:b/>
                <w:bCs w:val="0"/>
                <w:color w:val="000000" w:themeColor="text1"/>
              </w:rPr>
            </w:pPr>
            <w:r w:rsidRPr="007D2B32">
              <w:rPr>
                <w:bCs w:val="0"/>
                <w:noProof/>
                <w:color w:val="000000" w:themeColor="text1"/>
              </w:rPr>
              <mc:AlternateContent>
                <mc:Choice Requires="wpg">
                  <w:drawing>
                    <wp:anchor distT="0" distB="0" distL="114300" distR="114300" simplePos="0" relativeHeight="251658240" behindDoc="0" locked="0" layoutInCell="1" allowOverlap="1">
                      <wp:simplePos x="0" y="0"/>
                      <wp:positionH relativeFrom="column">
                        <wp:posOffset>5292863</wp:posOffset>
                      </wp:positionH>
                      <wp:positionV relativeFrom="paragraph">
                        <wp:posOffset>-635</wp:posOffset>
                      </wp:positionV>
                      <wp:extent cx="240303" cy="246545"/>
                      <wp:effectExtent l="0" t="0" r="7620" b="1270"/>
                      <wp:wrapNone/>
                      <wp:docPr id="1161011435"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1993100861"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58745999"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27" style="width:18.9pt;height:19.4pt;margin-top:-0.05pt;margin-left:416.75pt;position:absolute;z-index:251659264" coordsize="240303,246545">
                      <v:rect id="Rectangle 3" o:spid="_x0000_s1028" style="width:240303;height:246545;mso-wrap-style:square;position:absolute;visibility:visible;v-text-anchor:middle" fillcolor="#c6dcf3" stroked="f"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29" type="#_x0000_t5" style="width:112349;height:96853;left:62417;mso-wrap-style:square;position:absolute;rotation:180;top:87383;visibility:visible;v-text-anchor:middle" fillcolor="#081728" stroked="f" strokeweight="1pt"/>
                    </v:group>
                  </w:pict>
                </mc:Fallback>
              </mc:AlternateContent>
            </w:r>
            <w:r w:rsidRPr="007D2B32">
              <w:rPr>
                <w:bCs w:val="0"/>
                <w:color w:val="000000" w:themeColor="text1"/>
              </w:rPr>
              <w:t>Discipline</w:t>
            </w:r>
          </w:p>
        </w:tc>
      </w:tr>
      <w:tr w14:paraId="26732C2F" w14:textId="77777777">
        <w:tblPrEx>
          <w:tblW w:w="0" w:type="auto"/>
          <w:tblLook w:val="04A0"/>
        </w:tblPrEx>
        <w:tc>
          <w:tcPr>
            <w:tcW w:w="8815" w:type="dxa"/>
          </w:tcPr>
          <w:p w:rsidR="00B425F4" w:rsidRPr="007D2B32" w14:paraId="069F4052" w14:textId="77777777">
            <w:pPr>
              <w:pStyle w:val="Tablecontents"/>
              <w:spacing w:after="0"/>
            </w:pPr>
            <w:r w:rsidRPr="007D2B32">
              <w:t>Applied Behavior Analysis</w:t>
            </w:r>
          </w:p>
        </w:tc>
      </w:tr>
      <w:tr w14:paraId="6D908C31" w14:textId="77777777">
        <w:tblPrEx>
          <w:tblW w:w="0" w:type="auto"/>
          <w:tblLook w:val="04A0"/>
        </w:tblPrEx>
        <w:tc>
          <w:tcPr>
            <w:tcW w:w="8815" w:type="dxa"/>
          </w:tcPr>
          <w:p w:rsidR="00B425F4" w:rsidRPr="007D2B32" w14:paraId="2B72C8DD" w14:textId="77777777">
            <w:pPr>
              <w:pStyle w:val="Tablecontents"/>
              <w:spacing w:after="0"/>
            </w:pPr>
            <w:r w:rsidRPr="007D2B32">
              <w:t xml:space="preserve">Audiology </w:t>
            </w:r>
          </w:p>
        </w:tc>
      </w:tr>
      <w:tr w14:paraId="254FDF16" w14:textId="77777777">
        <w:tblPrEx>
          <w:tblW w:w="0" w:type="auto"/>
          <w:tblLook w:val="04A0"/>
        </w:tblPrEx>
        <w:tc>
          <w:tcPr>
            <w:tcW w:w="8815" w:type="dxa"/>
          </w:tcPr>
          <w:p w:rsidR="00B425F4" w:rsidRPr="007D2B32" w14:paraId="5D5F1FB2" w14:textId="77777777">
            <w:pPr>
              <w:pStyle w:val="Tablecontents"/>
              <w:spacing w:after="0"/>
            </w:pPr>
            <w:r w:rsidRPr="007D2B32">
              <w:t>Community Health Worker</w:t>
            </w:r>
          </w:p>
        </w:tc>
      </w:tr>
      <w:tr w14:paraId="74B420AB" w14:textId="77777777">
        <w:tblPrEx>
          <w:tblW w:w="0" w:type="auto"/>
          <w:tblLook w:val="04A0"/>
        </w:tblPrEx>
        <w:tc>
          <w:tcPr>
            <w:tcW w:w="8815" w:type="dxa"/>
          </w:tcPr>
          <w:p w:rsidR="00B425F4" w:rsidRPr="007C4A44" w14:paraId="042E064B" w14:textId="77777777">
            <w:pPr>
              <w:pStyle w:val="Tablecontents"/>
              <w:spacing w:after="0"/>
            </w:pPr>
            <w:r w:rsidRPr="007C4A44">
              <w:t xml:space="preserve">Community Member/Individual with Personal Experience </w:t>
            </w:r>
          </w:p>
        </w:tc>
      </w:tr>
      <w:tr w14:paraId="2E1D0249" w14:textId="77777777">
        <w:tblPrEx>
          <w:tblW w:w="0" w:type="auto"/>
          <w:tblLook w:val="04A0"/>
        </w:tblPrEx>
        <w:tc>
          <w:tcPr>
            <w:tcW w:w="8815" w:type="dxa"/>
          </w:tcPr>
          <w:p w:rsidR="00B425F4" w:rsidRPr="007D2B32" w14:paraId="3D562D84" w14:textId="77777777">
            <w:pPr>
              <w:pStyle w:val="Tablecontents"/>
              <w:spacing w:after="0"/>
            </w:pPr>
            <w:r w:rsidRPr="007D2B32">
              <w:t>Dentistry-Pediatric</w:t>
            </w:r>
          </w:p>
        </w:tc>
      </w:tr>
      <w:tr w14:paraId="17B3B254" w14:textId="77777777">
        <w:tblPrEx>
          <w:tblW w:w="0" w:type="auto"/>
          <w:tblLook w:val="04A0"/>
        </w:tblPrEx>
        <w:tc>
          <w:tcPr>
            <w:tcW w:w="8815" w:type="dxa"/>
          </w:tcPr>
          <w:p w:rsidR="00B425F4" w:rsidRPr="007D2B32" w14:paraId="29ED827D" w14:textId="77777777">
            <w:pPr>
              <w:pStyle w:val="Tablecontents"/>
              <w:spacing w:after="0"/>
            </w:pPr>
            <w:r w:rsidRPr="007D2B32">
              <w:t xml:space="preserve">Dentistry – Other </w:t>
            </w:r>
          </w:p>
        </w:tc>
      </w:tr>
      <w:tr w14:paraId="4C98DC54" w14:textId="77777777">
        <w:tblPrEx>
          <w:tblW w:w="0" w:type="auto"/>
          <w:tblLook w:val="04A0"/>
        </w:tblPrEx>
        <w:tc>
          <w:tcPr>
            <w:tcW w:w="8815" w:type="dxa"/>
          </w:tcPr>
          <w:p w:rsidR="00B425F4" w:rsidRPr="007D2B32" w14:paraId="63CD0DD7" w14:textId="77777777">
            <w:pPr>
              <w:pStyle w:val="Tablecontents"/>
              <w:spacing w:after="0"/>
            </w:pPr>
            <w:r w:rsidRPr="007D2B32">
              <w:t>Dietetics</w:t>
            </w:r>
          </w:p>
        </w:tc>
      </w:tr>
      <w:tr w14:paraId="5BFE8584" w14:textId="77777777">
        <w:tblPrEx>
          <w:tblW w:w="0" w:type="auto"/>
          <w:tblLook w:val="04A0"/>
        </w:tblPrEx>
        <w:tc>
          <w:tcPr>
            <w:tcW w:w="8815" w:type="dxa"/>
          </w:tcPr>
          <w:p w:rsidR="00B425F4" w:rsidRPr="007D2B32" w14:paraId="1F495996" w14:textId="77777777">
            <w:pPr>
              <w:pStyle w:val="Tablecontents"/>
              <w:spacing w:after="0"/>
            </w:pPr>
            <w:r w:rsidRPr="007D2B32">
              <w:t>Disability Studies</w:t>
            </w:r>
          </w:p>
        </w:tc>
      </w:tr>
      <w:tr w14:paraId="2BBC89E0" w14:textId="77777777">
        <w:tblPrEx>
          <w:tblW w:w="0" w:type="auto"/>
          <w:tblLook w:val="04A0"/>
        </w:tblPrEx>
        <w:tc>
          <w:tcPr>
            <w:tcW w:w="8815" w:type="dxa"/>
          </w:tcPr>
          <w:p w:rsidR="00B425F4" w:rsidRPr="007D2B32" w14:paraId="4E54F15E" w14:textId="77777777">
            <w:pPr>
              <w:pStyle w:val="Tablecontents"/>
              <w:spacing w:after="0"/>
            </w:pPr>
            <w:r w:rsidRPr="007D2B32">
              <w:t>Doula</w:t>
            </w:r>
          </w:p>
        </w:tc>
      </w:tr>
      <w:tr w14:paraId="1E2B9DB7" w14:textId="77777777">
        <w:tblPrEx>
          <w:tblW w:w="0" w:type="auto"/>
          <w:tblLook w:val="04A0"/>
        </w:tblPrEx>
        <w:tc>
          <w:tcPr>
            <w:tcW w:w="8815" w:type="dxa"/>
          </w:tcPr>
          <w:p w:rsidR="00B425F4" w:rsidRPr="007D2B32" w14:paraId="7B023156" w14:textId="77777777">
            <w:pPr>
              <w:pStyle w:val="Tablecontents"/>
              <w:spacing w:after="0"/>
            </w:pPr>
            <w:r w:rsidRPr="007D2B32">
              <w:t>Education/Special Education</w:t>
            </w:r>
          </w:p>
        </w:tc>
      </w:tr>
      <w:tr w14:paraId="75B3B795" w14:textId="77777777">
        <w:tblPrEx>
          <w:tblW w:w="0" w:type="auto"/>
          <w:tblLook w:val="04A0"/>
        </w:tblPrEx>
        <w:tc>
          <w:tcPr>
            <w:tcW w:w="8815" w:type="dxa"/>
          </w:tcPr>
          <w:p w:rsidR="00B425F4" w:rsidRPr="007D2B32" w14:paraId="0A4E377F" w14:textId="77777777">
            <w:pPr>
              <w:pStyle w:val="Tablecontents"/>
              <w:spacing w:after="0"/>
            </w:pPr>
            <w:r w:rsidRPr="007D2B32">
              <w:t>Family Member</w:t>
            </w:r>
          </w:p>
        </w:tc>
      </w:tr>
      <w:tr w14:paraId="577737CC" w14:textId="77777777">
        <w:tblPrEx>
          <w:tblW w:w="0" w:type="auto"/>
          <w:tblLook w:val="04A0"/>
        </w:tblPrEx>
        <w:tc>
          <w:tcPr>
            <w:tcW w:w="8815" w:type="dxa"/>
          </w:tcPr>
          <w:p w:rsidR="00B425F4" w:rsidRPr="007D2B32" w14:paraId="0A96D508" w14:textId="77777777">
            <w:pPr>
              <w:pStyle w:val="Tablecontents"/>
              <w:spacing w:after="0"/>
            </w:pPr>
            <w:r w:rsidRPr="007D2B32">
              <w:t>Genetics/Genetic Counseling</w:t>
            </w:r>
          </w:p>
        </w:tc>
      </w:tr>
      <w:tr w14:paraId="2516E990" w14:textId="77777777">
        <w:tblPrEx>
          <w:tblW w:w="0" w:type="auto"/>
          <w:tblLook w:val="04A0"/>
        </w:tblPrEx>
        <w:tc>
          <w:tcPr>
            <w:tcW w:w="8815" w:type="dxa"/>
          </w:tcPr>
          <w:p w:rsidR="00B425F4" w:rsidRPr="007D2B32" w14:paraId="13A4672D" w14:textId="77777777">
            <w:pPr>
              <w:pStyle w:val="Tablecontents"/>
              <w:spacing w:after="0"/>
            </w:pPr>
            <w:r w:rsidRPr="007D2B32">
              <w:t>Health Administration</w:t>
            </w:r>
          </w:p>
        </w:tc>
      </w:tr>
      <w:tr w14:paraId="70FF06F4" w14:textId="77777777">
        <w:tblPrEx>
          <w:tblW w:w="0" w:type="auto"/>
          <w:tblLook w:val="04A0"/>
        </w:tblPrEx>
        <w:tc>
          <w:tcPr>
            <w:tcW w:w="8815" w:type="dxa"/>
          </w:tcPr>
          <w:p w:rsidR="00B425F4" w:rsidRPr="007D2B32" w14:paraId="7B0B0656" w14:textId="77777777">
            <w:pPr>
              <w:pStyle w:val="Tablecontents"/>
              <w:spacing w:after="0"/>
            </w:pPr>
            <w:r w:rsidRPr="007D2B32">
              <w:t>Law</w:t>
            </w:r>
          </w:p>
        </w:tc>
      </w:tr>
      <w:tr w14:paraId="4D8960A2" w14:textId="77777777">
        <w:tblPrEx>
          <w:tblW w:w="0" w:type="auto"/>
          <w:tblLook w:val="04A0"/>
        </w:tblPrEx>
        <w:tc>
          <w:tcPr>
            <w:tcW w:w="8815" w:type="dxa"/>
          </w:tcPr>
          <w:p w:rsidR="00B425F4" w:rsidRPr="007D2B32" w14:paraId="02BAA645" w14:textId="77777777">
            <w:pPr>
              <w:pStyle w:val="Tablecontents"/>
              <w:spacing w:after="0"/>
            </w:pPr>
            <w:r w:rsidRPr="007D2B32">
              <w:t>Medicine-General</w:t>
            </w:r>
          </w:p>
        </w:tc>
      </w:tr>
      <w:tr w14:paraId="69737434" w14:textId="77777777">
        <w:tblPrEx>
          <w:tblW w:w="0" w:type="auto"/>
          <w:tblLook w:val="04A0"/>
        </w:tblPrEx>
        <w:tc>
          <w:tcPr>
            <w:tcW w:w="8815" w:type="dxa"/>
          </w:tcPr>
          <w:p w:rsidR="00B425F4" w:rsidRPr="007D2B32" w14:paraId="2A4D1034" w14:textId="77777777">
            <w:pPr>
              <w:pStyle w:val="Tablecontents"/>
              <w:spacing w:after="0"/>
            </w:pPr>
            <w:r w:rsidRPr="007D2B32">
              <w:t>Medicine-Adolescent Medicine</w:t>
            </w:r>
          </w:p>
        </w:tc>
      </w:tr>
      <w:tr w14:paraId="19415D77" w14:textId="77777777">
        <w:tblPrEx>
          <w:tblW w:w="0" w:type="auto"/>
          <w:tblLook w:val="04A0"/>
        </w:tblPrEx>
        <w:tc>
          <w:tcPr>
            <w:tcW w:w="8815" w:type="dxa"/>
          </w:tcPr>
          <w:p w:rsidR="00B425F4" w:rsidRPr="007D2B32" w14:paraId="0D3DDC84" w14:textId="77777777">
            <w:pPr>
              <w:pStyle w:val="Tablecontents"/>
              <w:spacing w:after="0"/>
            </w:pPr>
            <w:r w:rsidRPr="007D2B32">
              <w:t>Medicine-Adult Providers</w:t>
            </w:r>
          </w:p>
        </w:tc>
      </w:tr>
      <w:tr w14:paraId="7A07F4C8" w14:textId="77777777">
        <w:tblPrEx>
          <w:tblW w:w="0" w:type="auto"/>
          <w:tblLook w:val="04A0"/>
        </w:tblPrEx>
        <w:tc>
          <w:tcPr>
            <w:tcW w:w="8815" w:type="dxa"/>
          </w:tcPr>
          <w:p w:rsidR="00B425F4" w:rsidRPr="007D2B32" w14:paraId="7BAB69D4" w14:textId="77777777">
            <w:pPr>
              <w:pStyle w:val="Tablecontents"/>
              <w:spacing w:after="0"/>
            </w:pPr>
            <w:r w:rsidRPr="007D2B32">
              <w:t>Medicine-Developmental-Behavioral Pediatrics</w:t>
            </w:r>
          </w:p>
        </w:tc>
      </w:tr>
      <w:tr w14:paraId="12871D81" w14:textId="77777777">
        <w:tblPrEx>
          <w:tblW w:w="0" w:type="auto"/>
          <w:tblLook w:val="04A0"/>
        </w:tblPrEx>
        <w:tc>
          <w:tcPr>
            <w:tcW w:w="8815" w:type="dxa"/>
          </w:tcPr>
          <w:p w:rsidR="00B425F4" w:rsidRPr="007D2B32" w14:paraId="1E4685C8" w14:textId="77777777">
            <w:pPr>
              <w:pStyle w:val="Tablecontents"/>
              <w:spacing w:after="0"/>
            </w:pPr>
            <w:r w:rsidRPr="007D2B32">
              <w:t xml:space="preserve">Medicine-Neurodevelopmental Disabilities </w:t>
            </w:r>
          </w:p>
        </w:tc>
      </w:tr>
      <w:tr w14:paraId="27E41756" w14:textId="77777777">
        <w:tblPrEx>
          <w:tblW w:w="0" w:type="auto"/>
          <w:tblLook w:val="04A0"/>
        </w:tblPrEx>
        <w:tc>
          <w:tcPr>
            <w:tcW w:w="8815" w:type="dxa"/>
          </w:tcPr>
          <w:p w:rsidR="00B425F4" w:rsidRPr="007D2B32" w14:paraId="64839B27" w14:textId="77777777">
            <w:pPr>
              <w:pStyle w:val="Tablecontents"/>
              <w:spacing w:after="0"/>
            </w:pPr>
            <w:r w:rsidRPr="007D2B32">
              <w:t>Medicine-Pediatrics</w:t>
            </w:r>
          </w:p>
        </w:tc>
      </w:tr>
      <w:tr w14:paraId="250D14DD" w14:textId="77777777">
        <w:tblPrEx>
          <w:tblW w:w="0" w:type="auto"/>
          <w:tblLook w:val="04A0"/>
        </w:tblPrEx>
        <w:tc>
          <w:tcPr>
            <w:tcW w:w="8815" w:type="dxa"/>
          </w:tcPr>
          <w:p w:rsidR="00B425F4" w:rsidRPr="007D2B32" w14:paraId="746014DB" w14:textId="77777777">
            <w:pPr>
              <w:pStyle w:val="Tablecontents"/>
              <w:spacing w:after="0"/>
            </w:pPr>
            <w:r w:rsidRPr="007D2B32">
              <w:t>Medicine-Pediatric Pulmonology</w:t>
            </w:r>
          </w:p>
        </w:tc>
      </w:tr>
      <w:tr w14:paraId="765E8329" w14:textId="77777777">
        <w:tblPrEx>
          <w:tblW w:w="0" w:type="auto"/>
          <w:tblLook w:val="04A0"/>
        </w:tblPrEx>
        <w:tc>
          <w:tcPr>
            <w:tcW w:w="8815" w:type="dxa"/>
          </w:tcPr>
          <w:p w:rsidR="00B425F4" w:rsidRPr="007D2B32" w14:paraId="01E62D25" w14:textId="77777777">
            <w:pPr>
              <w:pStyle w:val="Tablecontents"/>
              <w:spacing w:after="0"/>
            </w:pPr>
            <w:r w:rsidRPr="007D2B32">
              <w:t>Medicine-Sleep</w:t>
            </w:r>
          </w:p>
        </w:tc>
      </w:tr>
      <w:tr w14:paraId="3966D6AD" w14:textId="77777777">
        <w:tblPrEx>
          <w:tblW w:w="0" w:type="auto"/>
          <w:tblLook w:val="04A0"/>
        </w:tblPrEx>
        <w:tc>
          <w:tcPr>
            <w:tcW w:w="8815" w:type="dxa"/>
          </w:tcPr>
          <w:p w:rsidR="00B425F4" w:rsidRPr="007D2B32" w14:paraId="22DAA7DF" w14:textId="77777777">
            <w:pPr>
              <w:pStyle w:val="Tablecontents"/>
              <w:spacing w:after="0"/>
            </w:pPr>
            <w:r w:rsidRPr="007D2B32">
              <w:t>Medicine – Other</w:t>
            </w:r>
          </w:p>
        </w:tc>
      </w:tr>
      <w:tr w14:paraId="5FF5D5C6" w14:textId="77777777">
        <w:tblPrEx>
          <w:tblW w:w="0" w:type="auto"/>
          <w:tblLook w:val="04A0"/>
        </w:tblPrEx>
        <w:tc>
          <w:tcPr>
            <w:tcW w:w="8815" w:type="dxa"/>
          </w:tcPr>
          <w:p w:rsidR="00B425F4" w:rsidRPr="007D2B32" w14:paraId="39467B52" w14:textId="77777777">
            <w:pPr>
              <w:pStyle w:val="Tablecontents"/>
              <w:spacing w:after="0"/>
            </w:pPr>
            <w:r w:rsidRPr="007D2B32">
              <w:t>Nursing-General</w:t>
            </w:r>
          </w:p>
        </w:tc>
      </w:tr>
      <w:tr w14:paraId="0D0429B2" w14:textId="77777777">
        <w:tblPrEx>
          <w:tblW w:w="0" w:type="auto"/>
          <w:tblLook w:val="04A0"/>
        </w:tblPrEx>
        <w:tc>
          <w:tcPr>
            <w:tcW w:w="8815" w:type="dxa"/>
          </w:tcPr>
          <w:p w:rsidR="00B425F4" w:rsidRPr="007D2B32" w14:paraId="7516F6BA" w14:textId="77777777">
            <w:pPr>
              <w:pStyle w:val="Tablecontents"/>
              <w:spacing w:after="0"/>
            </w:pPr>
            <w:r w:rsidRPr="007D2B32">
              <w:t>Nursing-Family/Pediatric Nurse Practitioner</w:t>
            </w:r>
          </w:p>
        </w:tc>
      </w:tr>
      <w:tr w14:paraId="32CA4082" w14:textId="77777777">
        <w:tblPrEx>
          <w:tblW w:w="0" w:type="auto"/>
          <w:tblLook w:val="04A0"/>
        </w:tblPrEx>
        <w:tc>
          <w:tcPr>
            <w:tcW w:w="8815" w:type="dxa"/>
          </w:tcPr>
          <w:p w:rsidR="00B425F4" w:rsidRPr="007D2B32" w14:paraId="73C04955" w14:textId="77777777">
            <w:pPr>
              <w:pStyle w:val="Tablecontents"/>
              <w:spacing w:after="0"/>
            </w:pPr>
            <w:r w:rsidRPr="007D2B32">
              <w:t>Nursing-Midwife</w:t>
            </w:r>
          </w:p>
        </w:tc>
      </w:tr>
      <w:tr w14:paraId="34560067" w14:textId="77777777">
        <w:tblPrEx>
          <w:tblW w:w="0" w:type="auto"/>
          <w:tblLook w:val="04A0"/>
        </w:tblPrEx>
        <w:tc>
          <w:tcPr>
            <w:tcW w:w="8815" w:type="dxa"/>
          </w:tcPr>
          <w:p w:rsidR="00B425F4" w:rsidRPr="007D2B32" w14:paraId="1419942B" w14:textId="77777777">
            <w:pPr>
              <w:pStyle w:val="Tablecontents"/>
              <w:spacing w:after="0"/>
            </w:pPr>
            <w:r w:rsidRPr="007D2B32">
              <w:t>Nursing – Other</w:t>
            </w:r>
          </w:p>
        </w:tc>
      </w:tr>
      <w:tr w14:paraId="3891AA80" w14:textId="77777777">
        <w:tblPrEx>
          <w:tblW w:w="0" w:type="auto"/>
          <w:tblLook w:val="04A0"/>
        </w:tblPrEx>
        <w:tc>
          <w:tcPr>
            <w:tcW w:w="8815" w:type="dxa"/>
          </w:tcPr>
          <w:p w:rsidR="00B425F4" w:rsidRPr="007D2B32" w14:paraId="625A2D88" w14:textId="77777777">
            <w:pPr>
              <w:pStyle w:val="Tablecontents"/>
              <w:spacing w:after="0"/>
            </w:pPr>
            <w:r w:rsidRPr="007D2B32">
              <w:t>Nutrition</w:t>
            </w:r>
          </w:p>
        </w:tc>
      </w:tr>
      <w:tr w14:paraId="00464EDF" w14:textId="77777777">
        <w:tblPrEx>
          <w:tblW w:w="0" w:type="auto"/>
          <w:tblLook w:val="04A0"/>
        </w:tblPrEx>
        <w:tc>
          <w:tcPr>
            <w:tcW w:w="8815" w:type="dxa"/>
          </w:tcPr>
          <w:p w:rsidR="00B425F4" w:rsidRPr="007D2B32" w14:paraId="4746C026" w14:textId="77777777">
            <w:pPr>
              <w:pStyle w:val="Tablecontents"/>
              <w:spacing w:after="0"/>
            </w:pPr>
            <w:r w:rsidRPr="007D2B32">
              <w:t>Occupational Therapy</w:t>
            </w:r>
          </w:p>
        </w:tc>
      </w:tr>
      <w:tr w14:paraId="21CD8BBA" w14:textId="77777777">
        <w:tblPrEx>
          <w:tblW w:w="0" w:type="auto"/>
          <w:tblLook w:val="04A0"/>
        </w:tblPrEx>
        <w:tc>
          <w:tcPr>
            <w:tcW w:w="8815" w:type="dxa"/>
          </w:tcPr>
          <w:p w:rsidR="00B425F4" w:rsidRPr="007D2B32" w14:paraId="244C650E" w14:textId="77777777">
            <w:pPr>
              <w:pStyle w:val="Tablecontents"/>
              <w:spacing w:after="0"/>
            </w:pPr>
            <w:r w:rsidRPr="007D2B32">
              <w:t>Pharmacy</w:t>
            </w:r>
          </w:p>
        </w:tc>
      </w:tr>
      <w:tr w14:paraId="00738772" w14:textId="77777777">
        <w:tblPrEx>
          <w:tblW w:w="0" w:type="auto"/>
          <w:tblLook w:val="04A0"/>
        </w:tblPrEx>
        <w:tc>
          <w:tcPr>
            <w:tcW w:w="8815" w:type="dxa"/>
          </w:tcPr>
          <w:p w:rsidR="00B425F4" w:rsidRPr="007D2B32" w14:paraId="657624ED" w14:textId="77777777">
            <w:pPr>
              <w:pStyle w:val="Tablecontents"/>
              <w:spacing w:after="0"/>
            </w:pPr>
            <w:r w:rsidRPr="007D2B32">
              <w:t>Physician Assistant</w:t>
            </w:r>
          </w:p>
        </w:tc>
      </w:tr>
      <w:tr w14:paraId="3E97E8EF" w14:textId="77777777">
        <w:tblPrEx>
          <w:tblW w:w="0" w:type="auto"/>
          <w:tblLook w:val="04A0"/>
        </w:tblPrEx>
        <w:tc>
          <w:tcPr>
            <w:tcW w:w="8815" w:type="dxa"/>
          </w:tcPr>
          <w:p w:rsidR="00B425F4" w:rsidRPr="007D2B32" w14:paraId="6B1FD0BE" w14:textId="77777777">
            <w:pPr>
              <w:pStyle w:val="Tablecontents"/>
              <w:spacing w:after="0"/>
            </w:pPr>
            <w:r w:rsidRPr="007D2B32">
              <w:t>Physical Therapy</w:t>
            </w:r>
          </w:p>
        </w:tc>
      </w:tr>
      <w:tr w14:paraId="177802A0" w14:textId="77777777">
        <w:tblPrEx>
          <w:tblW w:w="0" w:type="auto"/>
          <w:tblLook w:val="04A0"/>
        </w:tblPrEx>
        <w:tc>
          <w:tcPr>
            <w:tcW w:w="8815" w:type="dxa"/>
          </w:tcPr>
          <w:p w:rsidR="00B425F4" w:rsidRPr="007D2B32" w14:paraId="64CFEB05" w14:textId="77777777">
            <w:pPr>
              <w:pStyle w:val="Tablecontents"/>
              <w:spacing w:after="0"/>
            </w:pPr>
            <w:r w:rsidRPr="007D2B32">
              <w:t>Psychiatry</w:t>
            </w:r>
          </w:p>
        </w:tc>
      </w:tr>
      <w:tr w14:paraId="6D87D43C" w14:textId="77777777">
        <w:tblPrEx>
          <w:tblW w:w="0" w:type="auto"/>
          <w:tblLook w:val="04A0"/>
        </w:tblPrEx>
        <w:tc>
          <w:tcPr>
            <w:tcW w:w="8815" w:type="dxa"/>
          </w:tcPr>
          <w:p w:rsidR="00B425F4" w:rsidRPr="007D2B32" w14:paraId="72096580" w14:textId="77777777">
            <w:pPr>
              <w:pStyle w:val="Tablecontents"/>
              <w:spacing w:after="0"/>
            </w:pPr>
            <w:r w:rsidRPr="007D2B32">
              <w:t>Psychology</w:t>
            </w:r>
          </w:p>
        </w:tc>
      </w:tr>
      <w:tr w14:paraId="28E78BC0" w14:textId="77777777">
        <w:tblPrEx>
          <w:tblW w:w="0" w:type="auto"/>
          <w:tblLook w:val="04A0"/>
        </w:tblPrEx>
        <w:tc>
          <w:tcPr>
            <w:tcW w:w="8815" w:type="dxa"/>
          </w:tcPr>
          <w:p w:rsidR="00B425F4" w:rsidRPr="007D2B32" w14:paraId="0EE60201" w14:textId="77777777">
            <w:pPr>
              <w:pStyle w:val="Tablecontents"/>
              <w:spacing w:after="0"/>
            </w:pPr>
            <w:r w:rsidRPr="007D2B32">
              <w:t>Public Health</w:t>
            </w:r>
          </w:p>
        </w:tc>
      </w:tr>
      <w:tr w14:paraId="6681AF7D" w14:textId="77777777">
        <w:tblPrEx>
          <w:tblW w:w="0" w:type="auto"/>
          <w:tblLook w:val="04A0"/>
        </w:tblPrEx>
        <w:tc>
          <w:tcPr>
            <w:tcW w:w="8815" w:type="dxa"/>
          </w:tcPr>
          <w:p w:rsidR="00B425F4" w:rsidRPr="007D2B32" w14:paraId="55E8FEBE" w14:textId="77777777">
            <w:pPr>
              <w:pStyle w:val="Tablecontents"/>
              <w:spacing w:after="0"/>
            </w:pPr>
            <w:r w:rsidRPr="007D2B32">
              <w:t>Respiratory Therapy</w:t>
            </w:r>
          </w:p>
        </w:tc>
      </w:tr>
      <w:tr w14:paraId="7464A65F" w14:textId="77777777">
        <w:tblPrEx>
          <w:tblW w:w="0" w:type="auto"/>
          <w:tblLook w:val="04A0"/>
        </w:tblPrEx>
        <w:tc>
          <w:tcPr>
            <w:tcW w:w="8815" w:type="dxa"/>
          </w:tcPr>
          <w:p w:rsidR="00B425F4" w:rsidRPr="007D2B32" w14:paraId="183640E7" w14:textId="77777777">
            <w:pPr>
              <w:pStyle w:val="Tablecontents"/>
              <w:spacing w:after="0"/>
            </w:pPr>
            <w:r w:rsidRPr="007D2B32">
              <w:t>School Psychology/School Counseling</w:t>
            </w:r>
          </w:p>
        </w:tc>
      </w:tr>
      <w:tr w14:paraId="088117B7" w14:textId="77777777">
        <w:tblPrEx>
          <w:tblW w:w="0" w:type="auto"/>
          <w:tblLook w:val="04A0"/>
        </w:tblPrEx>
        <w:tc>
          <w:tcPr>
            <w:tcW w:w="8815" w:type="dxa"/>
          </w:tcPr>
          <w:p w:rsidR="00B425F4" w:rsidRPr="007D2B32" w14:paraId="544F7D27" w14:textId="77777777">
            <w:pPr>
              <w:pStyle w:val="Tablecontents"/>
              <w:spacing w:after="0"/>
            </w:pPr>
            <w:r w:rsidRPr="007D2B32">
              <w:t>Self-Advocate/Person with a Disability or Special Health Care Need</w:t>
            </w:r>
          </w:p>
        </w:tc>
      </w:tr>
      <w:tr w14:paraId="10870842" w14:textId="77777777">
        <w:tblPrEx>
          <w:tblW w:w="0" w:type="auto"/>
          <w:tblLook w:val="04A0"/>
        </w:tblPrEx>
        <w:tc>
          <w:tcPr>
            <w:tcW w:w="8815" w:type="dxa"/>
          </w:tcPr>
          <w:p w:rsidR="00B425F4" w:rsidRPr="007D2B32" w14:paraId="5B777316" w14:textId="77777777">
            <w:pPr>
              <w:pStyle w:val="Tablecontents"/>
              <w:spacing w:after="0"/>
            </w:pPr>
            <w:r w:rsidRPr="007D2B32">
              <w:t>Social Work</w:t>
            </w:r>
          </w:p>
        </w:tc>
      </w:tr>
      <w:tr w14:paraId="71342518" w14:textId="77777777">
        <w:tblPrEx>
          <w:tblW w:w="0" w:type="auto"/>
          <w:tblLook w:val="04A0"/>
        </w:tblPrEx>
        <w:tc>
          <w:tcPr>
            <w:tcW w:w="8815" w:type="dxa"/>
          </w:tcPr>
          <w:p w:rsidR="00B425F4" w:rsidRPr="007D2B32" w14:paraId="275489B8" w14:textId="77777777">
            <w:pPr>
              <w:pStyle w:val="Tablecontents"/>
              <w:spacing w:after="0"/>
            </w:pPr>
            <w:r w:rsidRPr="007D2B32">
              <w:t>Speech-Language Pathology</w:t>
            </w:r>
          </w:p>
        </w:tc>
      </w:tr>
      <w:tr w14:paraId="5ED944CB" w14:textId="77777777">
        <w:tblPrEx>
          <w:tblW w:w="0" w:type="auto"/>
          <w:tblLook w:val="04A0"/>
        </w:tblPrEx>
        <w:tc>
          <w:tcPr>
            <w:tcW w:w="8815" w:type="dxa"/>
          </w:tcPr>
          <w:p w:rsidR="00B425F4" w:rsidRPr="007D2B32" w14:paraId="787FEDF8" w14:textId="77777777">
            <w:pPr>
              <w:pStyle w:val="Tablecontents"/>
              <w:spacing w:after="0"/>
            </w:pPr>
            <w:r w:rsidRPr="007D2B32">
              <w:t xml:space="preserve">Other (specify): </w:t>
            </w:r>
            <w:r w:rsidRPr="007D2B32">
              <w:rPr>
                <w:bdr w:val="single" w:sz="4" w:space="0" w:color="000000" w:themeColor="text1"/>
                <w:shd w:val="clear" w:color="auto" w:fill="F2F2F2" w:themeFill="background1" w:themeFillShade="F2"/>
              </w:rPr>
              <w:fldChar w:fldCharType="begin">
                <w:ffData>
                  <w:name w:val="Text1"/>
                  <w:enabled/>
                  <w:calcOnExit w:val="0"/>
                  <w:textInput/>
                </w:ffData>
              </w:fldChar>
            </w:r>
            <w:r w:rsidRPr="007D2B32">
              <w:rPr>
                <w:bdr w:val="single" w:sz="4" w:space="0" w:color="000000" w:themeColor="text1"/>
                <w:shd w:val="clear" w:color="auto" w:fill="F2F2F2" w:themeFill="background1" w:themeFillShade="F2"/>
              </w:rPr>
              <w:instrText xml:space="preserve"> FORMTEXT </w:instrText>
            </w:r>
            <w:r w:rsidRPr="007D2B32">
              <w:rPr>
                <w:bdr w:val="single" w:sz="4" w:space="0" w:color="000000" w:themeColor="text1"/>
                <w:shd w:val="clear" w:color="auto" w:fill="F2F2F2" w:themeFill="background1" w:themeFillShade="F2"/>
              </w:rPr>
              <w:fldChar w:fldCharType="separate"/>
            </w:r>
            <w:r w:rsidRPr="007D2B32">
              <w:rPr>
                <w:bdr w:val="single" w:sz="4" w:space="0" w:color="000000" w:themeColor="text1"/>
                <w:shd w:val="clear" w:color="auto" w:fill="F2F2F2" w:themeFill="background1" w:themeFillShade="F2"/>
              </w:rPr>
              <w:t> </w:t>
            </w:r>
            <w:r w:rsidRPr="007D2B32">
              <w:rPr>
                <w:bdr w:val="single" w:sz="4" w:space="0" w:color="000000" w:themeColor="text1"/>
                <w:shd w:val="clear" w:color="auto" w:fill="F2F2F2" w:themeFill="background1" w:themeFillShade="F2"/>
              </w:rPr>
              <w:t> </w:t>
            </w:r>
            <w:r w:rsidRPr="007D2B32">
              <w:rPr>
                <w:bdr w:val="single" w:sz="4" w:space="0" w:color="000000" w:themeColor="text1"/>
                <w:shd w:val="clear" w:color="auto" w:fill="F2F2F2" w:themeFill="background1" w:themeFillShade="F2"/>
              </w:rPr>
              <w:t> </w:t>
            </w:r>
            <w:r w:rsidRPr="007D2B32">
              <w:rPr>
                <w:bdr w:val="single" w:sz="4" w:space="0" w:color="000000" w:themeColor="text1"/>
                <w:shd w:val="clear" w:color="auto" w:fill="F2F2F2" w:themeFill="background1" w:themeFillShade="F2"/>
              </w:rPr>
              <w:t> </w:t>
            </w:r>
            <w:r w:rsidRPr="007D2B32">
              <w:rPr>
                <w:bdr w:val="single" w:sz="4" w:space="0" w:color="000000" w:themeColor="text1"/>
                <w:shd w:val="clear" w:color="auto" w:fill="F2F2F2" w:themeFill="background1" w:themeFillShade="F2"/>
              </w:rPr>
              <w:t> </w:t>
            </w:r>
            <w:r w:rsidRPr="007D2B32">
              <w:rPr>
                <w:bdr w:val="single" w:sz="4" w:space="0" w:color="000000" w:themeColor="text1"/>
                <w:shd w:val="clear" w:color="auto" w:fill="F2F2F2" w:themeFill="background1" w:themeFillShade="F2"/>
              </w:rPr>
              <w:fldChar w:fldCharType="end"/>
            </w:r>
          </w:p>
        </w:tc>
      </w:tr>
    </w:tbl>
    <w:p w:rsidR="00B425F4" w:rsidP="00B425F4" w14:paraId="503109C5" w14:textId="1B5434F0">
      <w:pPr>
        <w:rPr>
          <w:snapToGrid w:val="0"/>
        </w:rPr>
      </w:pPr>
      <w:r>
        <w:rPr>
          <w:snapToGrid w:val="0"/>
        </w:rPr>
        <w:br w:type="page"/>
      </w:r>
    </w:p>
    <w:p w:rsidR="00B425F4" w:rsidRPr="00E87DF1" w:rsidP="00B425F4" w14:paraId="2493F48F" w14:textId="77777777">
      <w:pPr>
        <w:pStyle w:val="Heading2"/>
      </w:pPr>
      <w:bookmarkStart w:id="15" w:name="_Toc221103778"/>
      <w:r w:rsidRPr="00E87DF1">
        <w:t>Short-Term Trainees</w:t>
      </w:r>
      <w:bookmarkEnd w:id="15"/>
    </w:p>
    <w:p w:rsidR="007C4A44" w:rsidP="00B425F4" w14:paraId="5B19D83C" w14:textId="66E7C2D5">
      <w:pPr>
        <w:pStyle w:val="Heading3"/>
        <w:spacing w:before="360"/>
      </w:pPr>
      <w:r w:rsidRPr="00E87DF1">
        <w:rPr>
          <w:noProof/>
        </w:rPr>
        <mc:AlternateContent>
          <mc:Choice Requires="wps">
            <w:drawing>
              <wp:inline distT="0" distB="0" distL="0" distR="0">
                <wp:extent cx="5943600" cy="1404620"/>
                <wp:effectExtent l="0" t="0" r="0" b="0"/>
                <wp:docPr id="49593581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chemeClr val="accent5"/>
                        </a:solidFill>
                        <a:ln w="9525">
                          <a:noFill/>
                          <a:miter lim="800000"/>
                          <a:headEnd/>
                          <a:tailEnd/>
                        </a:ln>
                      </wps:spPr>
                      <wps:txbx>
                        <w:txbxContent>
                          <w:p w:rsidR="00B425F4" w:rsidRPr="00E87DF1" w:rsidP="00B425F4" w14:textId="77777777">
                            <w:pPr>
                              <w:pStyle w:val="Heading3"/>
                              <w:spacing w:before="0"/>
                            </w:pPr>
                            <w:r w:rsidRPr="00E87DF1">
                              <w:t>Instructions</w:t>
                            </w:r>
                          </w:p>
                          <w:p w:rsidR="00B425F4" w:rsidRPr="00E87DF1" w:rsidP="00B425F4" w14:textId="77777777">
                            <w:pPr>
                              <w:suppressOverlap/>
                            </w:pPr>
                            <w:r w:rsidRPr="00E87DF1">
                              <w:t>Provide the following information for short-term trainees in your training program.</w:t>
                            </w:r>
                          </w:p>
                          <w:p w:rsidR="00B425F4" w:rsidRPr="00E87DF1" w:rsidP="00B425F4" w14:textId="77777777">
                            <w:pPr>
                              <w:pStyle w:val="Heading3"/>
                              <w:spacing w:before="240"/>
                            </w:pPr>
                            <w:r w:rsidRPr="00E87DF1">
                              <w:t>Definitions</w:t>
                            </w:r>
                          </w:p>
                          <w:p w:rsidR="00B425F4" w:rsidRPr="00E87DF1" w:rsidP="00B425F4" w14:textId="77777777">
                            <w:pPr>
                              <w:suppressOverlap/>
                            </w:pPr>
                            <w:r w:rsidRPr="00E87DF1">
                              <w:t>Short-term trainees are trainees with less than 40 contact hours in the reporting period. Continuing Education participants are not counted in this category.</w:t>
                            </w:r>
                          </w:p>
                        </w:txbxContent>
                      </wps:txbx>
                      <wps:bodyPr rot="0" vert="horz" wrap="square" lIns="91440" tIns="45720" rIns="91440" bIns="45720" anchor="t" anchorCtr="0">
                        <a:spAutoFit/>
                      </wps:bodyPr>
                    </wps:wsp>
                  </a:graphicData>
                </a:graphic>
              </wp:inline>
            </w:drawing>
          </mc:Choice>
          <mc:Fallback>
            <w:pict>
              <v:shape id="_x0000_i1030" type="#_x0000_t202" style="width:468pt;height:110.6pt;mso-left-percent:-10001;mso-position-horizontal-relative:char;mso-position-vertical-relative:line;mso-top-percent:-10001;mso-wrap-style:square;visibility:visible;v-text-anchor:top" fillcolor="#f0f6fc" stroked="f">
                <v:textbox style="mso-fit-shape-to-text:t">
                  <w:txbxContent>
                    <w:p w:rsidR="00B425F4" w:rsidRPr="00E87DF1" w:rsidP="00B425F4" w14:paraId="1FA4A9E8" w14:textId="77777777">
                      <w:pPr>
                        <w:pStyle w:val="Heading3"/>
                        <w:spacing w:before="0"/>
                      </w:pPr>
                      <w:r w:rsidRPr="00E87DF1">
                        <w:t>Instructions</w:t>
                      </w:r>
                    </w:p>
                    <w:p w:rsidR="00B425F4" w:rsidRPr="00E87DF1" w:rsidP="00B425F4" w14:paraId="0B16DD0F" w14:textId="77777777">
                      <w:pPr>
                        <w:suppressOverlap/>
                      </w:pPr>
                      <w:r w:rsidRPr="00E87DF1">
                        <w:t>Provide the following information for short-term trainees in your training program.</w:t>
                      </w:r>
                    </w:p>
                    <w:p w:rsidR="00B425F4" w:rsidRPr="00E87DF1" w:rsidP="00B425F4" w14:paraId="072B4FA3" w14:textId="77777777">
                      <w:pPr>
                        <w:pStyle w:val="Heading3"/>
                        <w:spacing w:before="240"/>
                      </w:pPr>
                      <w:r w:rsidRPr="00E87DF1">
                        <w:t>Definitions</w:t>
                      </w:r>
                    </w:p>
                    <w:p w:rsidR="00B425F4" w:rsidRPr="00E87DF1" w:rsidP="00B425F4" w14:paraId="239AC2C2" w14:textId="77777777">
                      <w:pPr>
                        <w:suppressOverlap/>
                      </w:pPr>
                      <w:r w:rsidRPr="00E87DF1">
                        <w:t>Short-term trainees are trainees with less than 40 contact hours in the reporting period. Continuing Education participants are not counted in this category.</w:t>
                      </w:r>
                    </w:p>
                  </w:txbxContent>
                </v:textbox>
                <w10:wrap type="none"/>
                <w10:anchorlock/>
              </v:shape>
            </w:pict>
          </mc:Fallback>
        </mc:AlternateContent>
      </w:r>
    </w:p>
    <w:p w:rsidR="007C4A44" w14:paraId="642A643B" w14:textId="77777777">
      <w:pPr>
        <w:spacing w:after="0" w:line="240" w:lineRule="auto"/>
        <w:rPr>
          <w:rFonts w:asciiTheme="majorHAnsi" w:hAnsiTheme="majorHAnsi" w:cs="Arial"/>
          <w:b/>
          <w:bCs/>
          <w:color w:val="0F4878" w:themeColor="accent1"/>
          <w:sz w:val="32"/>
          <w:szCs w:val="32"/>
        </w:rPr>
      </w:pPr>
      <w:r>
        <w:br w:type="page"/>
      </w:r>
    </w:p>
    <w:p w:rsidR="00B425F4" w:rsidRPr="00E87DF1" w:rsidP="00B425F4" w14:paraId="09894ED1" w14:textId="45361209">
      <w:pPr>
        <w:pStyle w:val="Heading3"/>
      </w:pPr>
      <w:r>
        <w:t xml:space="preserve">Data Collection Form for </w:t>
      </w:r>
      <w:r w:rsidRPr="00E87DF1">
        <w:t xml:space="preserve">Short-Term Trainees </w:t>
      </w:r>
    </w:p>
    <w:p w:rsidR="00B425F4" w:rsidRPr="00E87DF1" w:rsidP="00B425F4" w14:paraId="73A1534E" w14:textId="77777777">
      <w:r w:rsidRPr="00E87DF1">
        <w:t xml:space="preserve">Total number of short term trainees during the past 12-month grant period </w:t>
      </w:r>
      <w:bookmarkStart w:id="16" w:name="_Hlk216121100"/>
      <w:r w:rsidRPr="00E87DF1">
        <w:rPr>
          <w:bdr w:val="single" w:sz="4" w:space="0" w:color="auto"/>
          <w:shd w:val="clear" w:color="auto" w:fill="F2F2F2" w:themeFill="background1" w:themeFillShade="F2"/>
        </w:rPr>
        <w:fldChar w:fldCharType="begin">
          <w:ffData>
            <w:name w:val="Text1"/>
            <w:enabled/>
            <w:calcOnExit w:val="0"/>
            <w:textInput/>
          </w:ffData>
        </w:fldChar>
      </w:r>
      <w:r w:rsidRPr="00E87DF1">
        <w:rPr>
          <w:bdr w:val="single" w:sz="4" w:space="0" w:color="auto"/>
          <w:shd w:val="clear" w:color="auto" w:fill="F2F2F2" w:themeFill="background1" w:themeFillShade="F2"/>
        </w:rPr>
        <w:instrText xml:space="preserve"> FORMTEXT </w:instrText>
      </w:r>
      <w:r w:rsidRPr="00E87DF1">
        <w:rPr>
          <w:bdr w:val="single" w:sz="4" w:space="0" w:color="auto"/>
          <w:shd w:val="clear" w:color="auto" w:fill="F2F2F2" w:themeFill="background1" w:themeFillShade="F2"/>
        </w:rPr>
        <w:fldChar w:fldCharType="separate"/>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fldChar w:fldCharType="end"/>
      </w:r>
      <w:bookmarkEnd w:id="16"/>
    </w:p>
    <w:p w:rsidR="00B425F4" w:rsidRPr="00E87DF1" w:rsidP="00B425F4" w14:paraId="0F05DE0F" w14:textId="77777777">
      <w:r w:rsidRPr="00E87DF1">
        <w:t>Indicate disciplines (</w:t>
      </w:r>
      <w:r w:rsidRPr="00F20AC3">
        <w:rPr>
          <w:i/>
          <w:iCs/>
        </w:rPr>
        <w:t>check all that apply</w:t>
      </w:r>
      <w:r w:rsidRPr="00E87DF1">
        <w:t xml:space="preserve">) </w:t>
      </w:r>
    </w:p>
    <w:bookmarkStart w:id="17" w:name="_Hlk216121184"/>
    <w:p w:rsidR="00B425F4" w:rsidRPr="00E87DF1" w:rsidP="00F20AC3" w14:paraId="6F24AFB3" w14:textId="77777777">
      <w:pPr>
        <w:ind w:left="360"/>
        <w:rPr>
          <w:bCs/>
        </w:rPr>
      </w:pPr>
      <w:sdt>
        <w:sdtPr>
          <w:id w:val="1414121752"/>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bookmarkEnd w:id="17"/>
      <w:r w:rsidRPr="00E87DF1">
        <w:t xml:space="preserve"> Applied Behavior Analysis</w:t>
      </w:r>
    </w:p>
    <w:p w:rsidR="00B425F4" w:rsidRPr="00E87DF1" w:rsidP="00F20AC3" w14:paraId="6D756674" w14:textId="77777777">
      <w:pPr>
        <w:ind w:left="360"/>
      </w:pPr>
      <w:sdt>
        <w:sdtPr>
          <w:id w:val="1990054233"/>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Audiology</w:t>
      </w:r>
    </w:p>
    <w:p w:rsidR="00B425F4" w:rsidRPr="00E87DF1" w:rsidP="00F20AC3" w14:paraId="4BE856DE" w14:textId="77777777">
      <w:pPr>
        <w:ind w:left="360"/>
      </w:pPr>
      <w:sdt>
        <w:sdtPr>
          <w:id w:val="-894276853"/>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Community Health Worker</w:t>
      </w:r>
    </w:p>
    <w:p w:rsidR="00B425F4" w:rsidRPr="00E87DF1" w:rsidP="00F20AC3" w14:paraId="2B595DB0" w14:textId="3BA94B6C">
      <w:pPr>
        <w:ind w:left="360"/>
      </w:pPr>
      <w:sdt>
        <w:sdtPr>
          <w:id w:val="-1622138063"/>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Community Member/</w:t>
      </w:r>
      <w:r w:rsidR="008B22CC">
        <w:t>Individual</w:t>
      </w:r>
      <w:r w:rsidRPr="00E87DF1" w:rsidR="008B22CC">
        <w:t xml:space="preserve"> </w:t>
      </w:r>
      <w:r w:rsidRPr="00E87DF1">
        <w:t xml:space="preserve">with </w:t>
      </w:r>
      <w:r w:rsidR="008B22CC">
        <w:t>Personal</w:t>
      </w:r>
      <w:r w:rsidRPr="00E87DF1" w:rsidR="008B22CC">
        <w:t xml:space="preserve"> </w:t>
      </w:r>
      <w:r w:rsidRPr="00E87DF1">
        <w:t>Experience</w:t>
      </w:r>
    </w:p>
    <w:p w:rsidR="00B425F4" w:rsidRPr="00E87DF1" w:rsidP="00F20AC3" w14:paraId="1E6BF704" w14:textId="77777777">
      <w:pPr>
        <w:ind w:left="360"/>
      </w:pPr>
      <w:sdt>
        <w:sdtPr>
          <w:id w:val="974266586"/>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Dentistry-Pediatric</w:t>
      </w:r>
    </w:p>
    <w:p w:rsidR="00B425F4" w:rsidRPr="00E87DF1" w:rsidP="00F20AC3" w14:paraId="2EF01245" w14:textId="77777777">
      <w:pPr>
        <w:ind w:left="360"/>
        <w:rPr>
          <w:bCs/>
        </w:rPr>
      </w:pPr>
      <w:sdt>
        <w:sdtPr>
          <w:id w:val="-322811087"/>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w:t>
      </w:r>
      <w:r w:rsidRPr="00E87DF1">
        <w:rPr>
          <w:bCs/>
        </w:rPr>
        <w:t>Dentistry – Other</w:t>
      </w:r>
    </w:p>
    <w:p w:rsidR="00B425F4" w:rsidRPr="00E87DF1" w:rsidP="00F20AC3" w14:paraId="4AF9B549" w14:textId="77777777">
      <w:pPr>
        <w:ind w:left="360"/>
        <w:rPr>
          <w:bCs/>
        </w:rPr>
      </w:pPr>
      <w:sdt>
        <w:sdtPr>
          <w:id w:val="-1105183836"/>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Dietetics</w:t>
      </w:r>
    </w:p>
    <w:p w:rsidR="00B425F4" w:rsidRPr="00E87DF1" w:rsidP="00F20AC3" w14:paraId="68AC91A6" w14:textId="77777777">
      <w:pPr>
        <w:ind w:left="360"/>
        <w:rPr>
          <w:bCs/>
        </w:rPr>
      </w:pPr>
      <w:sdt>
        <w:sdtPr>
          <w:id w:val="627354164"/>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Disability Studies</w:t>
      </w:r>
    </w:p>
    <w:p w:rsidR="00B425F4" w:rsidRPr="00E87DF1" w:rsidP="00F20AC3" w14:paraId="3F5C8F3B" w14:textId="77777777">
      <w:pPr>
        <w:ind w:left="360"/>
        <w:rPr>
          <w:bCs/>
        </w:rPr>
      </w:pPr>
      <w:sdt>
        <w:sdtPr>
          <w:id w:val="603847292"/>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Doula</w:t>
      </w:r>
    </w:p>
    <w:p w:rsidR="00B425F4" w:rsidRPr="00E87DF1" w:rsidP="00F20AC3" w14:paraId="5CEFA2EC" w14:textId="77777777">
      <w:pPr>
        <w:ind w:left="360"/>
      </w:pPr>
      <w:sdt>
        <w:sdtPr>
          <w:id w:val="-487867837"/>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Education/Special Education</w:t>
      </w:r>
    </w:p>
    <w:p w:rsidR="00B425F4" w:rsidRPr="00E87DF1" w:rsidP="00F20AC3" w14:paraId="704A256D" w14:textId="77777777">
      <w:pPr>
        <w:ind w:left="360"/>
      </w:pPr>
      <w:sdt>
        <w:sdtPr>
          <w:id w:val="1511491240"/>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Family Member</w:t>
      </w:r>
    </w:p>
    <w:p w:rsidR="00B425F4" w:rsidRPr="00E87DF1" w:rsidP="00F20AC3" w14:paraId="678AC3CD" w14:textId="77777777">
      <w:pPr>
        <w:ind w:left="360"/>
      </w:pPr>
      <w:sdt>
        <w:sdtPr>
          <w:id w:val="309443873"/>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Genetics/Genetic Counseling</w:t>
      </w:r>
    </w:p>
    <w:p w:rsidR="00B425F4" w:rsidRPr="00E87DF1" w:rsidP="00F20AC3" w14:paraId="51867D64" w14:textId="77777777">
      <w:pPr>
        <w:ind w:left="360"/>
      </w:pPr>
      <w:sdt>
        <w:sdtPr>
          <w:id w:val="2078939568"/>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Health Administration</w:t>
      </w:r>
    </w:p>
    <w:p w:rsidR="00B425F4" w:rsidRPr="00E87DF1" w:rsidP="00F20AC3" w14:paraId="2F855114" w14:textId="77777777">
      <w:pPr>
        <w:ind w:left="360"/>
      </w:pPr>
      <w:sdt>
        <w:sdtPr>
          <w:id w:val="1593890377"/>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Law</w:t>
      </w:r>
    </w:p>
    <w:p w:rsidR="00B425F4" w:rsidRPr="00E87DF1" w:rsidP="00F20AC3" w14:paraId="28842763" w14:textId="77777777">
      <w:pPr>
        <w:ind w:left="360"/>
      </w:pPr>
      <w:sdt>
        <w:sdtPr>
          <w:id w:val="-985402691"/>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Medicine-General</w:t>
      </w:r>
    </w:p>
    <w:p w:rsidR="00B425F4" w:rsidRPr="00E87DF1" w:rsidP="00F20AC3" w14:paraId="70E7C080" w14:textId="77777777">
      <w:pPr>
        <w:ind w:left="360"/>
      </w:pPr>
      <w:sdt>
        <w:sdtPr>
          <w:id w:val="-223062159"/>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Medicine-Adolescent Medicine</w:t>
      </w:r>
    </w:p>
    <w:p w:rsidR="00B425F4" w:rsidRPr="00E87DF1" w:rsidP="00F20AC3" w14:paraId="05D0EFE8" w14:textId="77777777">
      <w:pPr>
        <w:ind w:left="360"/>
      </w:pPr>
      <w:sdt>
        <w:sdtPr>
          <w:id w:val="-2036033218"/>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Medicine-Adult Providers</w:t>
      </w:r>
    </w:p>
    <w:p w:rsidR="00B425F4" w:rsidRPr="00E87DF1" w:rsidP="00F20AC3" w14:paraId="3B903F12" w14:textId="77777777">
      <w:pPr>
        <w:ind w:left="360"/>
      </w:pPr>
      <w:sdt>
        <w:sdtPr>
          <w:id w:val="-1236629172"/>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Medicine-Developmental-Behavioral Pediatrics</w:t>
      </w:r>
    </w:p>
    <w:p w:rsidR="00B425F4" w:rsidRPr="00E87DF1" w:rsidP="00F20AC3" w14:paraId="27D05A53" w14:textId="77777777">
      <w:pPr>
        <w:ind w:left="360"/>
      </w:pPr>
      <w:sdt>
        <w:sdtPr>
          <w:id w:val="1602302922"/>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Medicine-Neurodevelopmental Disabilities</w:t>
      </w:r>
    </w:p>
    <w:p w:rsidR="00B425F4" w:rsidRPr="00E87DF1" w:rsidP="00F20AC3" w14:paraId="7F25F23F" w14:textId="77777777">
      <w:pPr>
        <w:ind w:left="360"/>
      </w:pPr>
      <w:sdt>
        <w:sdtPr>
          <w:id w:val="614952285"/>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Medicine-Pediatrics</w:t>
      </w:r>
    </w:p>
    <w:p w:rsidR="00B425F4" w:rsidRPr="00E87DF1" w:rsidP="00F20AC3" w14:paraId="6DCB61C1" w14:textId="77777777">
      <w:pPr>
        <w:ind w:left="360"/>
      </w:pPr>
      <w:sdt>
        <w:sdtPr>
          <w:id w:val="844904059"/>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Medicine-Pediatric Pulmonology</w:t>
      </w:r>
    </w:p>
    <w:p w:rsidR="00B425F4" w:rsidRPr="00E87DF1" w:rsidP="00F20AC3" w14:paraId="2E722785" w14:textId="77777777">
      <w:pPr>
        <w:ind w:left="360"/>
      </w:pPr>
      <w:sdt>
        <w:sdtPr>
          <w:id w:val="-802390475"/>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Medicine- Sleep</w:t>
      </w:r>
    </w:p>
    <w:p w:rsidR="00B425F4" w:rsidRPr="00E87DF1" w:rsidP="00F20AC3" w14:paraId="6C62DD46" w14:textId="77777777">
      <w:pPr>
        <w:ind w:left="360"/>
        <w:rPr>
          <w:bCs/>
        </w:rPr>
      </w:pPr>
      <w:sdt>
        <w:sdtPr>
          <w:id w:val="1247070160"/>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w:t>
      </w:r>
      <w:r w:rsidRPr="00E87DF1">
        <w:rPr>
          <w:bCs/>
        </w:rPr>
        <w:t>Medicine – Other</w:t>
      </w:r>
    </w:p>
    <w:p w:rsidR="00B425F4" w:rsidRPr="00E87DF1" w:rsidP="00F20AC3" w14:paraId="27CFBCF8" w14:textId="77777777">
      <w:pPr>
        <w:ind w:left="360"/>
      </w:pPr>
      <w:sdt>
        <w:sdtPr>
          <w:id w:val="389999066"/>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Nursing-General</w:t>
      </w:r>
    </w:p>
    <w:p w:rsidR="00B425F4" w:rsidRPr="00E87DF1" w:rsidP="00F20AC3" w14:paraId="6791375B" w14:textId="77777777">
      <w:pPr>
        <w:ind w:left="360"/>
      </w:pPr>
      <w:sdt>
        <w:sdtPr>
          <w:id w:val="1353301072"/>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Nursing-Family/Pediatric Nurse Practitioner</w:t>
      </w:r>
    </w:p>
    <w:p w:rsidR="00B425F4" w:rsidRPr="00E87DF1" w:rsidP="00F20AC3" w14:paraId="49057FEA" w14:textId="77777777">
      <w:pPr>
        <w:ind w:left="360"/>
      </w:pPr>
      <w:sdt>
        <w:sdtPr>
          <w:id w:val="-1900507627"/>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Nursing-Midwife</w:t>
      </w:r>
    </w:p>
    <w:p w:rsidR="00B425F4" w:rsidRPr="00E87DF1" w:rsidP="00F20AC3" w14:paraId="73091663" w14:textId="77777777">
      <w:pPr>
        <w:ind w:left="360"/>
        <w:rPr>
          <w:bCs/>
        </w:rPr>
      </w:pPr>
      <w:sdt>
        <w:sdtPr>
          <w:id w:val="-1897886372"/>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w:t>
      </w:r>
      <w:r w:rsidRPr="00E87DF1">
        <w:rPr>
          <w:bCs/>
        </w:rPr>
        <w:t>Nursing – Other</w:t>
      </w:r>
    </w:p>
    <w:p w:rsidR="00B425F4" w:rsidRPr="00E87DF1" w:rsidP="00F20AC3" w14:paraId="3EACC0C3" w14:textId="77777777">
      <w:pPr>
        <w:ind w:left="360"/>
      </w:pPr>
      <w:sdt>
        <w:sdtPr>
          <w:id w:val="-1439372091"/>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Nutrition</w:t>
      </w:r>
    </w:p>
    <w:p w:rsidR="00B425F4" w:rsidRPr="00E87DF1" w:rsidP="00F20AC3" w14:paraId="046BC8CB" w14:textId="77777777">
      <w:pPr>
        <w:ind w:left="360"/>
      </w:pPr>
      <w:sdt>
        <w:sdtPr>
          <w:id w:val="-2070179683"/>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Occupational Therapy</w:t>
      </w:r>
    </w:p>
    <w:p w:rsidR="00B425F4" w:rsidRPr="00E87DF1" w:rsidP="00F20AC3" w14:paraId="3602BFF4" w14:textId="77777777">
      <w:pPr>
        <w:ind w:left="360"/>
      </w:pPr>
      <w:sdt>
        <w:sdtPr>
          <w:id w:val="-1109966105"/>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Pharmacy</w:t>
      </w:r>
    </w:p>
    <w:p w:rsidR="00B425F4" w:rsidRPr="00E87DF1" w:rsidP="00F20AC3" w14:paraId="228AD3ED" w14:textId="77777777">
      <w:pPr>
        <w:ind w:left="360"/>
        <w:rPr>
          <w:bCs/>
        </w:rPr>
      </w:pPr>
      <w:sdt>
        <w:sdtPr>
          <w:id w:val="-1464115527"/>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Physician Assistant</w:t>
      </w:r>
    </w:p>
    <w:p w:rsidR="00B425F4" w:rsidRPr="00E87DF1" w:rsidP="00F20AC3" w14:paraId="42F0EE3C" w14:textId="77777777">
      <w:pPr>
        <w:ind w:left="360"/>
      </w:pPr>
      <w:sdt>
        <w:sdtPr>
          <w:id w:val="1417740046"/>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Physical Therapy</w:t>
      </w:r>
    </w:p>
    <w:p w:rsidR="00B425F4" w:rsidRPr="00E87DF1" w:rsidP="00F20AC3" w14:paraId="2FF0440C" w14:textId="77777777">
      <w:pPr>
        <w:ind w:left="360"/>
        <w:rPr>
          <w:bCs/>
        </w:rPr>
      </w:pPr>
      <w:sdt>
        <w:sdtPr>
          <w:id w:val="1438947530"/>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w:t>
      </w:r>
      <w:r w:rsidRPr="00E87DF1">
        <w:rPr>
          <w:bCs/>
        </w:rPr>
        <w:t>Psychiatry</w:t>
      </w:r>
    </w:p>
    <w:p w:rsidR="00B425F4" w:rsidRPr="00E87DF1" w:rsidP="00F20AC3" w14:paraId="2F6F4871" w14:textId="77777777">
      <w:pPr>
        <w:ind w:left="360"/>
      </w:pPr>
      <w:sdt>
        <w:sdtPr>
          <w:id w:val="-1567253019"/>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Psychology</w:t>
      </w:r>
    </w:p>
    <w:p w:rsidR="00B425F4" w:rsidRPr="00E87DF1" w:rsidP="00F20AC3" w14:paraId="5B3AE6D9" w14:textId="77777777">
      <w:pPr>
        <w:ind w:left="360"/>
      </w:pPr>
      <w:sdt>
        <w:sdtPr>
          <w:id w:val="1432011752"/>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Public Health</w:t>
      </w:r>
    </w:p>
    <w:p w:rsidR="00B425F4" w:rsidRPr="00E87DF1" w:rsidP="00F20AC3" w14:paraId="7DB6FDD4" w14:textId="77777777">
      <w:pPr>
        <w:ind w:left="360"/>
      </w:pPr>
      <w:sdt>
        <w:sdtPr>
          <w:id w:val="1425915980"/>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Respiratory Therapy</w:t>
      </w:r>
    </w:p>
    <w:p w:rsidR="00B425F4" w:rsidRPr="00E87DF1" w:rsidP="00F20AC3" w14:paraId="7034968A" w14:textId="77777777">
      <w:pPr>
        <w:ind w:left="360"/>
      </w:pPr>
      <w:sdt>
        <w:sdtPr>
          <w:id w:val="-351883081"/>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School Psychology/School Counseling</w:t>
      </w:r>
    </w:p>
    <w:p w:rsidR="00B425F4" w:rsidRPr="00E87DF1" w:rsidP="00F20AC3" w14:paraId="2C8014F6" w14:textId="77777777">
      <w:pPr>
        <w:ind w:left="360"/>
      </w:pPr>
      <w:sdt>
        <w:sdtPr>
          <w:id w:val="741229377"/>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Self-Advocate/Person with a Disability or Special Health Care Need</w:t>
      </w:r>
    </w:p>
    <w:p w:rsidR="00B425F4" w:rsidRPr="00E87DF1" w:rsidP="00F20AC3" w14:paraId="48B0D957" w14:textId="77777777">
      <w:pPr>
        <w:ind w:left="360"/>
      </w:pPr>
      <w:sdt>
        <w:sdtPr>
          <w:id w:val="-1579272874"/>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Social Work</w:t>
      </w:r>
    </w:p>
    <w:p w:rsidR="00B425F4" w:rsidRPr="00E87DF1" w:rsidP="00F20AC3" w14:paraId="438EAC62" w14:textId="77777777">
      <w:pPr>
        <w:ind w:left="360"/>
      </w:pPr>
      <w:sdt>
        <w:sdtPr>
          <w:id w:val="-52689456"/>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Speech-Language Pathology</w:t>
      </w:r>
    </w:p>
    <w:p w:rsidR="00B425F4" w:rsidRPr="00E87DF1" w:rsidP="00F20AC3" w14:paraId="5377F3E8" w14:textId="77777777">
      <w:pPr>
        <w:ind w:left="360"/>
      </w:pPr>
      <w:sdt>
        <w:sdtPr>
          <w:id w:val="1528450436"/>
          <w14:checkbox>
            <w14:checked w14:val="0"/>
            <w14:checkedState w14:val="2612" w14:font="MS Gothic"/>
            <w14:uncheckedState w14:val="2610" w14:font="MS Gothic"/>
          </w14:checkbox>
        </w:sdtPr>
        <w:sdtContent>
          <w:r w:rsidRPr="00E87DF1">
            <w:rPr>
              <w:rFonts w:ascii="MS Gothic" w:eastAsia="MS Gothic" w:hAnsi="MS Gothic" w:hint="eastAsia"/>
            </w:rPr>
            <w:t>☐</w:t>
          </w:r>
        </w:sdtContent>
      </w:sdt>
      <w:r w:rsidRPr="00E87DF1">
        <w:t xml:space="preserve"> Other (Specify) </w:t>
      </w:r>
      <w:r w:rsidRPr="00E87DF1">
        <w:rPr>
          <w:bdr w:val="single" w:sz="4" w:space="0" w:color="auto"/>
          <w:shd w:val="clear" w:color="auto" w:fill="F2F2F2" w:themeFill="background1" w:themeFillShade="F2"/>
        </w:rPr>
        <w:fldChar w:fldCharType="begin">
          <w:ffData>
            <w:name w:val="Text1"/>
            <w:enabled/>
            <w:calcOnExit w:val="0"/>
            <w:textInput/>
          </w:ffData>
        </w:fldChar>
      </w:r>
      <w:r w:rsidRPr="00E87DF1">
        <w:rPr>
          <w:bdr w:val="single" w:sz="4" w:space="0" w:color="auto"/>
          <w:shd w:val="clear" w:color="auto" w:fill="F2F2F2" w:themeFill="background1" w:themeFillShade="F2"/>
        </w:rPr>
        <w:instrText xml:space="preserve"> FORMTEXT </w:instrText>
      </w:r>
      <w:r w:rsidRPr="00E87DF1">
        <w:rPr>
          <w:bdr w:val="single" w:sz="4" w:space="0" w:color="auto"/>
          <w:shd w:val="clear" w:color="auto" w:fill="F2F2F2" w:themeFill="background1" w:themeFillShade="F2"/>
        </w:rPr>
        <w:fldChar w:fldCharType="separate"/>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t> </w:t>
      </w:r>
      <w:r w:rsidRPr="00E87DF1">
        <w:rPr>
          <w:bdr w:val="single" w:sz="4" w:space="0" w:color="auto"/>
          <w:shd w:val="clear" w:color="auto" w:fill="F2F2F2" w:themeFill="background1" w:themeFillShade="F2"/>
        </w:rPr>
        <w:fldChar w:fldCharType="end"/>
      </w:r>
    </w:p>
    <w:p w:rsidR="00B425F4" w:rsidP="00B425F4" w14:paraId="3BD4EFFC" w14:textId="77777777"/>
    <w:p w:rsidR="00B65BE8" w:rsidRPr="007D2B32" w:rsidP="00B65BE8" w14:paraId="302D365F" w14:textId="77777777">
      <w:pPr>
        <w:pStyle w:val="Heading4"/>
        <w:spacing w:before="240"/>
        <w:rPr>
          <w:lang w:val="en-US"/>
        </w:rPr>
      </w:pPr>
      <w:r w:rsidRPr="007D2B32">
        <w:rPr>
          <w:lang w:val="en-US"/>
        </w:rPr>
        <w:t>Comments</w:t>
      </w:r>
    </w:p>
    <w:p w:rsidR="00B65BE8" w:rsidRPr="007D2B32" w:rsidP="00B65BE8" w14:paraId="518BB5A0" w14:textId="77777777">
      <w:pPr>
        <w:rPr>
          <w:bdr w:val="single" w:sz="4" w:space="0" w:color="auto"/>
          <w:shd w:val="clear" w:color="auto" w:fill="F2F2F2" w:themeFill="background1" w:themeFillShade="F2"/>
        </w:rPr>
      </w:pPr>
      <w:r w:rsidRPr="007D2B32">
        <w:rPr>
          <w:bdr w:val="single" w:sz="4" w:space="0" w:color="auto"/>
          <w:shd w:val="clear" w:color="auto" w:fill="F2F2F2" w:themeFill="background1" w:themeFillShade="F2"/>
        </w:rPr>
        <w:fldChar w:fldCharType="begin">
          <w:ffData>
            <w:name w:val="Text1"/>
            <w:enabled/>
            <w:calcOnExit w:val="0"/>
            <w:textInput/>
          </w:ffData>
        </w:fldChar>
      </w:r>
      <w:r w:rsidRPr="007D2B32">
        <w:rPr>
          <w:bdr w:val="single" w:sz="4" w:space="0" w:color="auto"/>
          <w:shd w:val="clear" w:color="auto" w:fill="F2F2F2" w:themeFill="background1" w:themeFillShade="F2"/>
        </w:rPr>
        <w:instrText xml:space="preserve"> FORMTEXT </w:instrText>
      </w:r>
      <w:r w:rsidRPr="007D2B32">
        <w:rPr>
          <w:bdr w:val="single" w:sz="4" w:space="0" w:color="auto"/>
          <w:shd w:val="clear" w:color="auto" w:fill="F2F2F2" w:themeFill="background1" w:themeFillShade="F2"/>
        </w:rPr>
        <w:fldChar w:fldCharType="separate"/>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t> </w:t>
      </w:r>
      <w:r w:rsidRPr="007D2B32">
        <w:rPr>
          <w:bdr w:val="single" w:sz="4" w:space="0" w:color="auto"/>
          <w:shd w:val="clear" w:color="auto" w:fill="F2F2F2" w:themeFill="background1" w:themeFillShade="F2"/>
        </w:rPr>
        <w:fldChar w:fldCharType="end"/>
      </w:r>
    </w:p>
    <w:p w:rsidR="00317A49" w:rsidP="00B425F4" w14:paraId="087F9B68" w14:textId="5A898054">
      <w:pPr>
        <w:rPr>
          <w:snapToGrid w:val="0"/>
        </w:rPr>
      </w:pPr>
      <w:r>
        <w:rPr>
          <w:snapToGrid w:val="0"/>
        </w:rPr>
        <w:br w:type="page"/>
      </w:r>
    </w:p>
    <w:p w:rsidR="00317A49" w:rsidRPr="006F176C" w:rsidP="00317A49" w14:paraId="5ECC7543" w14:textId="77777777">
      <w:pPr>
        <w:pStyle w:val="Heading2"/>
      </w:pPr>
      <w:bookmarkStart w:id="18" w:name="_Toc129183204"/>
      <w:bookmarkStart w:id="19" w:name="_Toc221103779"/>
      <w:r w:rsidRPr="006F176C">
        <w:t>Medium-Term Trainees</w:t>
      </w:r>
      <w:bookmarkEnd w:id="18"/>
      <w:bookmarkEnd w:id="19"/>
    </w:p>
    <w:p w:rsidR="00317A49" w:rsidP="00317A49" w14:paraId="64BB65A0" w14:textId="77777777">
      <w:pPr>
        <w:rPr>
          <w:b/>
        </w:rPr>
      </w:pPr>
      <w:r w:rsidRPr="006F176C">
        <w:rPr>
          <w:noProof/>
        </w:rPr>
        <mc:AlternateContent>
          <mc:Choice Requires="wps">
            <w:drawing>
              <wp:inline distT="0" distB="0" distL="0" distR="0">
                <wp:extent cx="5943600" cy="7143750"/>
                <wp:effectExtent l="0" t="0" r="0" b="0"/>
                <wp:docPr id="30305322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143750"/>
                        </a:xfrm>
                        <a:prstGeom prst="rect">
                          <a:avLst/>
                        </a:prstGeom>
                        <a:solidFill>
                          <a:schemeClr val="accent5"/>
                        </a:solidFill>
                        <a:ln w="9525">
                          <a:noFill/>
                          <a:miter lim="800000"/>
                          <a:headEnd/>
                          <a:tailEnd/>
                        </a:ln>
                      </wps:spPr>
                      <wps:txbx>
                        <w:txbxContent>
                          <w:p w:rsidR="00317A49" w:rsidRPr="006F176C" w:rsidP="00317A49" w14:textId="77777777">
                            <w:pPr>
                              <w:pStyle w:val="Heading3"/>
                              <w:spacing w:before="0"/>
                            </w:pPr>
                            <w:r w:rsidRPr="006F176C">
                              <w:t>Instructions</w:t>
                            </w:r>
                          </w:p>
                          <w:p w:rsidR="00317A49" w:rsidRPr="006F176C" w:rsidP="00317A49" w14:textId="77777777">
                            <w:r w:rsidRPr="006F176C">
                              <w:t>Provide the following information for medium-term trainees in your training program. Medium-term trainees are trainees with 40 – 299 contact hours in the reporting period and include the following sub-categories:</w:t>
                            </w:r>
                          </w:p>
                          <w:p w:rsidR="00317A49" w:rsidRPr="006F176C" w:rsidP="00317A49" w14:textId="77777777">
                            <w:pPr>
                              <w:pStyle w:val="NumberedList"/>
                            </w:pPr>
                            <w:r w:rsidRPr="006F176C">
                              <w:t>Medium-Term Trainee I: 40 – 149 contact hours during the reporting period</w:t>
                            </w:r>
                          </w:p>
                          <w:p w:rsidR="00317A49" w:rsidRPr="006F176C" w:rsidP="00317A49" w14:textId="77777777">
                            <w:pPr>
                              <w:pStyle w:val="NumberedList"/>
                            </w:pPr>
                            <w:r w:rsidRPr="006F176C">
                              <w:t>Medium-Term Trainee II: 150 – 299 contact hours during the reporting period</w:t>
                            </w:r>
                          </w:p>
                          <w:p w:rsidR="00317A49" w:rsidRPr="006F176C" w:rsidP="00317A49" w14:textId="77777777">
                            <w:pPr>
                              <w:pStyle w:val="NumberedList"/>
                            </w:pPr>
                            <w:r w:rsidRPr="006F176C">
                              <w:t>TOTAL number of medium-term trainees: 40 – 299 contact hours during the reporting period</w:t>
                            </w:r>
                          </w:p>
                          <w:p w:rsidR="00317A49" w:rsidRPr="006F176C" w:rsidP="00317A49" w14:textId="77777777">
                            <w:pPr>
                              <w:pStyle w:val="Heading3"/>
                              <w:spacing w:before="240"/>
                            </w:pPr>
                            <w:r w:rsidRPr="006F176C">
                              <w:t>Definitions</w:t>
                            </w:r>
                          </w:p>
                          <w:p w:rsidR="00F458A8" w:rsidRPr="006E1F81" w:rsidP="00F458A8" w14:textId="77777777">
                            <w:pPr>
                              <w:contextualSpacing/>
                              <w:rPr>
                                <w:b/>
                              </w:rPr>
                            </w:pPr>
                            <w:r w:rsidRPr="006E1F81">
                              <w:rPr>
                                <w:b/>
                              </w:rPr>
                              <w:t>Ethnicity</w:t>
                            </w:r>
                          </w:p>
                          <w:p w:rsidR="00F458A8" w:rsidRPr="006E1F81" w:rsidP="00F20AC3" w14:textId="77777777">
                            <w:pPr>
                              <w:pStyle w:val="ListParagraph"/>
                              <w:numPr>
                                <w:ilvl w:val="0"/>
                                <w:numId w:val="26"/>
                              </w:numPr>
                              <w:spacing w:after="22"/>
                            </w:pPr>
                            <w:r w:rsidRPr="006E1F81">
                              <w:rPr>
                                <w:b/>
                              </w:rPr>
                              <w:t>Hispanic or Latino</w:t>
                            </w:r>
                            <w:r w:rsidRPr="006E1F81">
                              <w:t xml:space="preserve"> is defined as a person of Cuban, Mexican, Puerto Rican, South or Central American, or other Spanish culture or origin regardless of race. People who identify as Hispanic, Latino, or Spanish may be any race.</w:t>
                            </w:r>
                          </w:p>
                          <w:p w:rsidR="00F458A8" w:rsidRPr="006E1F81" w:rsidP="00F458A8" w14:textId="77777777">
                            <w:pPr>
                              <w:rPr>
                                <w:b/>
                              </w:rPr>
                            </w:pPr>
                            <w:r w:rsidRPr="006E1F81">
                              <w:rPr>
                                <w:b/>
                              </w:rPr>
                              <w:t>Race</w:t>
                            </w:r>
                          </w:p>
                          <w:p w:rsidR="00F458A8" w:rsidRPr="00F458A8" w:rsidP="00F20AC3" w14:textId="77777777">
                            <w:pPr>
                              <w:pStyle w:val="ListParagraph"/>
                              <w:numPr>
                                <w:ilvl w:val="0"/>
                                <w:numId w:val="26"/>
                              </w:numPr>
                              <w:spacing w:after="53" w:afterLines="22"/>
                              <w:rPr>
                                <w:rFonts w:cstheme="minorHAnsi"/>
                                <w:szCs w:val="22"/>
                              </w:rPr>
                            </w:pPr>
                            <w:r w:rsidRPr="00F458A8">
                              <w:rPr>
                                <w:rFonts w:cstheme="minorHAnsi"/>
                                <w:b/>
                                <w:szCs w:val="22"/>
                              </w:rPr>
                              <w:t>American Indian or Alaska Native:</w:t>
                            </w:r>
                            <w:r w:rsidRPr="00F458A8">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F458A8" w:rsidRPr="00F458A8" w:rsidP="00F20AC3" w14:textId="77777777">
                            <w:pPr>
                              <w:pStyle w:val="ListParagraph"/>
                              <w:numPr>
                                <w:ilvl w:val="0"/>
                                <w:numId w:val="26"/>
                              </w:numPr>
                              <w:spacing w:after="53" w:afterLines="22"/>
                              <w:rPr>
                                <w:rFonts w:cstheme="minorHAnsi"/>
                                <w:szCs w:val="22"/>
                              </w:rPr>
                            </w:pPr>
                            <w:r w:rsidRPr="00F458A8">
                              <w:rPr>
                                <w:rFonts w:cstheme="minorHAnsi"/>
                                <w:b/>
                                <w:szCs w:val="22"/>
                              </w:rPr>
                              <w:t>Asian:</w:t>
                            </w:r>
                            <w:r w:rsidRPr="00F458A8">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F458A8" w:rsidRPr="00F458A8" w:rsidP="00F20AC3" w14:textId="77777777">
                            <w:pPr>
                              <w:pStyle w:val="ListParagraph"/>
                              <w:numPr>
                                <w:ilvl w:val="0"/>
                                <w:numId w:val="26"/>
                              </w:numPr>
                              <w:spacing w:after="53" w:afterLines="22"/>
                              <w:rPr>
                                <w:rFonts w:cstheme="minorHAnsi"/>
                                <w:szCs w:val="22"/>
                              </w:rPr>
                            </w:pPr>
                            <w:r w:rsidRPr="00F458A8">
                              <w:rPr>
                                <w:rFonts w:cstheme="minorHAnsi"/>
                                <w:b/>
                                <w:szCs w:val="22"/>
                              </w:rPr>
                              <w:t>Black or African American:</w:t>
                            </w:r>
                            <w:r w:rsidRPr="00F458A8">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317A49" w:rsidRPr="006F176C" w:rsidP="00F20AC3" w14:textId="7FCD59DD">
                            <w:pPr>
                              <w:pStyle w:val="BulletedList"/>
                              <w:numPr>
                                <w:ilvl w:val="0"/>
                                <w:numId w:val="0"/>
                              </w:numPr>
                              <w:spacing w:after="53" w:afterLines="22" w:line="264" w:lineRule="auto"/>
                              <w:ind w:left="360" w:hanging="360"/>
                              <w:suppressOverlap/>
                            </w:pPr>
                          </w:p>
                        </w:txbxContent>
                      </wps:txbx>
                      <wps:bodyPr rot="0" vert="horz" wrap="square" lIns="91440" tIns="45720" rIns="91440" bIns="45720" anchor="t" anchorCtr="0"/>
                    </wps:wsp>
                  </a:graphicData>
                </a:graphic>
              </wp:inline>
            </w:drawing>
          </mc:Choice>
          <mc:Fallback>
            <w:pict>
              <v:shape id="_x0000_i1031" type="#_x0000_t202" style="width:468pt;height:562.5pt;mso-left-percent:-10001;mso-position-horizontal-relative:char;mso-position-vertical-relative:line;mso-top-percent:-10001;mso-wrap-style:square;visibility:visible;v-text-anchor:top" fillcolor="#f0f6fc" stroked="f">
                <v:textbox>
                  <w:txbxContent>
                    <w:p w:rsidR="00317A49" w:rsidRPr="006F176C" w:rsidP="00317A49" w14:paraId="3FA55709" w14:textId="77777777">
                      <w:pPr>
                        <w:pStyle w:val="Heading3"/>
                        <w:spacing w:before="0"/>
                      </w:pPr>
                      <w:r w:rsidRPr="006F176C">
                        <w:t>Instructions</w:t>
                      </w:r>
                    </w:p>
                    <w:p w:rsidR="00317A49" w:rsidRPr="006F176C" w:rsidP="00317A49" w14:paraId="4508C32B" w14:textId="77777777">
                      <w:r w:rsidRPr="006F176C">
                        <w:t>Provide the following information for medium-term trainees in your training program. Medium-term trainees are trainees with 40 – 299 contact hours in the reporting period and include the following sub-categories:</w:t>
                      </w:r>
                    </w:p>
                    <w:p w:rsidR="00317A49" w:rsidRPr="006F176C" w:rsidP="00317A49" w14:paraId="7C342CB9" w14:textId="77777777">
                      <w:pPr>
                        <w:pStyle w:val="NumberedList"/>
                      </w:pPr>
                      <w:r w:rsidRPr="006F176C">
                        <w:t>Medium-Term Trainee I: 40 – 149 contact hours during the reporting period</w:t>
                      </w:r>
                    </w:p>
                    <w:p w:rsidR="00317A49" w:rsidRPr="006F176C" w:rsidP="00317A49" w14:paraId="78A4A8D1" w14:textId="77777777">
                      <w:pPr>
                        <w:pStyle w:val="NumberedList"/>
                      </w:pPr>
                      <w:r w:rsidRPr="006F176C">
                        <w:t>Medium-Term Trainee II: 150 – 299 contact hours during the reporting period</w:t>
                      </w:r>
                    </w:p>
                    <w:p w:rsidR="00317A49" w:rsidRPr="006F176C" w:rsidP="00317A49" w14:paraId="5FED649E" w14:textId="77777777">
                      <w:pPr>
                        <w:pStyle w:val="NumberedList"/>
                      </w:pPr>
                      <w:r w:rsidRPr="006F176C">
                        <w:t>TOTAL number of medium-term trainees: 40 – 299 contact hours during the reporting period</w:t>
                      </w:r>
                    </w:p>
                    <w:p w:rsidR="00317A49" w:rsidRPr="006F176C" w:rsidP="00317A49" w14:paraId="3139E3A1" w14:textId="77777777">
                      <w:pPr>
                        <w:pStyle w:val="Heading3"/>
                        <w:spacing w:before="240"/>
                      </w:pPr>
                      <w:r w:rsidRPr="006F176C">
                        <w:t>Definitions</w:t>
                      </w:r>
                    </w:p>
                    <w:p w:rsidR="00F458A8" w:rsidRPr="006E1F81" w:rsidP="00F458A8" w14:paraId="15D1EC21" w14:textId="77777777">
                      <w:pPr>
                        <w:contextualSpacing/>
                        <w:rPr>
                          <w:b/>
                        </w:rPr>
                      </w:pPr>
                      <w:r w:rsidRPr="006E1F81">
                        <w:rPr>
                          <w:b/>
                        </w:rPr>
                        <w:t>Ethnicity</w:t>
                      </w:r>
                    </w:p>
                    <w:p w:rsidR="00F458A8" w:rsidRPr="006E1F81" w:rsidP="00F20AC3" w14:paraId="315C6D61" w14:textId="77777777">
                      <w:pPr>
                        <w:pStyle w:val="ListParagraph"/>
                        <w:numPr>
                          <w:ilvl w:val="0"/>
                          <w:numId w:val="26"/>
                        </w:numPr>
                        <w:spacing w:after="22"/>
                      </w:pPr>
                      <w:r w:rsidRPr="006E1F81">
                        <w:rPr>
                          <w:b/>
                        </w:rPr>
                        <w:t>Hispanic or Latino</w:t>
                      </w:r>
                      <w:r w:rsidRPr="006E1F81">
                        <w:t xml:space="preserve"> is defined as a person of Cuban, Mexican, Puerto Rican, South or Central American, or other Spanish culture or origin regardless of race. People who identify as Hispanic, Latino, or Spanish may be any race.</w:t>
                      </w:r>
                    </w:p>
                    <w:p w:rsidR="00F458A8" w:rsidRPr="006E1F81" w:rsidP="00F458A8" w14:paraId="41DCEF57" w14:textId="77777777">
                      <w:pPr>
                        <w:rPr>
                          <w:b/>
                        </w:rPr>
                      </w:pPr>
                      <w:r w:rsidRPr="006E1F81">
                        <w:rPr>
                          <w:b/>
                        </w:rPr>
                        <w:t>Race</w:t>
                      </w:r>
                    </w:p>
                    <w:p w:rsidR="00F458A8" w:rsidRPr="00F458A8" w:rsidP="00F20AC3" w14:paraId="53D6B2EC" w14:textId="77777777">
                      <w:pPr>
                        <w:pStyle w:val="ListParagraph"/>
                        <w:numPr>
                          <w:ilvl w:val="0"/>
                          <w:numId w:val="26"/>
                        </w:numPr>
                        <w:spacing w:after="53" w:afterLines="22"/>
                        <w:rPr>
                          <w:rFonts w:cstheme="minorHAnsi"/>
                          <w:szCs w:val="22"/>
                        </w:rPr>
                      </w:pPr>
                      <w:r w:rsidRPr="00F458A8">
                        <w:rPr>
                          <w:rFonts w:cstheme="minorHAnsi"/>
                          <w:b/>
                          <w:szCs w:val="22"/>
                        </w:rPr>
                        <w:t>American Indian or Alaska Native:</w:t>
                      </w:r>
                      <w:r w:rsidRPr="00F458A8">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F458A8" w:rsidRPr="00F458A8" w:rsidP="00F20AC3" w14:paraId="6E9AEB29" w14:textId="77777777">
                      <w:pPr>
                        <w:pStyle w:val="ListParagraph"/>
                        <w:numPr>
                          <w:ilvl w:val="0"/>
                          <w:numId w:val="26"/>
                        </w:numPr>
                        <w:spacing w:after="53" w:afterLines="22"/>
                        <w:rPr>
                          <w:rFonts w:cstheme="minorHAnsi"/>
                          <w:szCs w:val="22"/>
                        </w:rPr>
                      </w:pPr>
                      <w:r w:rsidRPr="00F458A8">
                        <w:rPr>
                          <w:rFonts w:cstheme="minorHAnsi"/>
                          <w:b/>
                          <w:szCs w:val="22"/>
                        </w:rPr>
                        <w:t>Asian:</w:t>
                      </w:r>
                      <w:r w:rsidRPr="00F458A8">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F458A8" w:rsidRPr="00F458A8" w:rsidP="00F20AC3" w14:paraId="483C8585" w14:textId="77777777">
                      <w:pPr>
                        <w:pStyle w:val="ListParagraph"/>
                        <w:numPr>
                          <w:ilvl w:val="0"/>
                          <w:numId w:val="26"/>
                        </w:numPr>
                        <w:spacing w:after="53" w:afterLines="22"/>
                        <w:rPr>
                          <w:rFonts w:cstheme="minorHAnsi"/>
                          <w:szCs w:val="22"/>
                        </w:rPr>
                      </w:pPr>
                      <w:r w:rsidRPr="00F458A8">
                        <w:rPr>
                          <w:rFonts w:cstheme="minorHAnsi"/>
                          <w:b/>
                          <w:szCs w:val="22"/>
                        </w:rPr>
                        <w:t>Black or African American:</w:t>
                      </w:r>
                      <w:r w:rsidRPr="00F458A8">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317A49" w:rsidRPr="006F176C" w:rsidP="00F20AC3" w14:paraId="2D121227" w14:textId="7FCD59DD">
                      <w:pPr>
                        <w:pStyle w:val="BulletedList"/>
                        <w:numPr>
                          <w:ilvl w:val="0"/>
                          <w:numId w:val="0"/>
                        </w:numPr>
                        <w:spacing w:after="53" w:afterLines="22" w:line="264" w:lineRule="auto"/>
                        <w:ind w:left="360" w:hanging="360"/>
                        <w:suppressOverlap/>
                      </w:pPr>
                    </w:p>
                  </w:txbxContent>
                </v:textbox>
                <w10:wrap type="none"/>
                <w10:anchorlock/>
              </v:shape>
            </w:pict>
          </mc:Fallback>
        </mc:AlternateContent>
      </w:r>
    </w:p>
    <w:p w:rsidR="00ED131E" w:rsidP="00317A49" w14:paraId="43006AC1" w14:textId="2BCA4200">
      <w:pPr>
        <w:rPr>
          <w:b/>
        </w:rPr>
      </w:pPr>
      <w:r w:rsidRPr="006F176C">
        <w:rPr>
          <w:noProof/>
        </w:rPr>
        <mc:AlternateContent>
          <mc:Choice Requires="wps">
            <w:drawing>
              <wp:inline distT="0" distB="0" distL="0" distR="0">
                <wp:extent cx="5943600" cy="2809875"/>
                <wp:effectExtent l="0" t="0" r="0" b="9525"/>
                <wp:docPr id="57364006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2809875"/>
                        </a:xfrm>
                        <a:prstGeom prst="rect">
                          <a:avLst/>
                        </a:prstGeom>
                        <a:solidFill>
                          <a:schemeClr val="accent5"/>
                        </a:solidFill>
                        <a:ln w="9525">
                          <a:noFill/>
                          <a:miter lim="800000"/>
                          <a:headEnd/>
                          <a:tailEnd/>
                        </a:ln>
                      </wps:spPr>
                      <wps:txbx>
                        <w:txbxContent>
                          <w:p w:rsidR="00D8161B" w:rsidRPr="00F458A8" w:rsidP="00D8161B" w14:textId="77777777">
                            <w:pPr>
                              <w:pStyle w:val="ListParagraph"/>
                              <w:numPr>
                                <w:ilvl w:val="0"/>
                                <w:numId w:val="26"/>
                              </w:numPr>
                              <w:spacing w:after="53" w:afterLines="22"/>
                              <w:rPr>
                                <w:rFonts w:cstheme="minorHAnsi"/>
                                <w:szCs w:val="22"/>
                              </w:rPr>
                            </w:pPr>
                            <w:r w:rsidRPr="00F458A8">
                              <w:rPr>
                                <w:rFonts w:cstheme="minorHAnsi"/>
                                <w:b/>
                                <w:szCs w:val="22"/>
                              </w:rPr>
                              <w:t>Native Hawaiian and Pacific Islander:</w:t>
                            </w:r>
                            <w:r w:rsidRPr="00F458A8">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F458A8">
                              <w:rPr>
                                <w:rFonts w:cstheme="minorHAnsi"/>
                                <w:szCs w:val="22"/>
                              </w:rPr>
                              <w:t>Pohnpeian</w:t>
                            </w:r>
                            <w:r w:rsidRPr="00F458A8">
                              <w:rPr>
                                <w:rFonts w:cstheme="minorHAnsi"/>
                                <w:szCs w:val="22"/>
                              </w:rPr>
                              <w:t xml:space="preserve">, </w:t>
                            </w:r>
                            <w:r w:rsidRPr="00F458A8">
                              <w:rPr>
                                <w:rFonts w:cstheme="minorHAnsi"/>
                                <w:szCs w:val="22"/>
                              </w:rPr>
                              <w:t>Saipanese</w:t>
                            </w:r>
                            <w:r w:rsidRPr="00F458A8">
                              <w:rPr>
                                <w:rFonts w:cstheme="minorHAnsi"/>
                                <w:szCs w:val="22"/>
                              </w:rPr>
                              <w:t>, Yapese, etc.</w:t>
                            </w:r>
                          </w:p>
                          <w:p w:rsidR="00D8161B" w:rsidRPr="00E31C2C" w:rsidP="00D8161B" w14:textId="77777777">
                            <w:pPr>
                              <w:pStyle w:val="NormalWeb"/>
                              <w:numPr>
                                <w:ilvl w:val="0"/>
                                <w:numId w:val="26"/>
                              </w:numPr>
                              <w:spacing w:before="0" w:beforeAutospacing="0" w:after="53" w:afterLines="22" w:afterAutospacing="0" w:line="264" w:lineRule="auto"/>
                              <w:rPr>
                                <w:rFonts w:asciiTheme="minorHAnsi" w:hAnsiTheme="minorHAnsi" w:cstheme="minorHAnsi"/>
                                <w:sz w:val="22"/>
                                <w:szCs w:val="22"/>
                              </w:rPr>
                            </w:pPr>
                            <w:r w:rsidRPr="00E31C2C">
                              <w:rPr>
                                <w:rFonts w:asciiTheme="minorHAnsi" w:hAnsiTheme="minorHAnsi" w:cstheme="minorHAnsi"/>
                                <w:b/>
                                <w:sz w:val="22"/>
                                <w:szCs w:val="22"/>
                              </w:rPr>
                              <w:t xml:space="preserve">White: </w:t>
                            </w:r>
                            <w:r w:rsidRPr="00E31C2C">
                              <w:rPr>
                                <w:rFonts w:asciiTheme="minorHAnsi" w:hAnsiTheme="minorHAnsi" w:cstheme="minorHAnsi"/>
                                <w:sz w:val="22"/>
                                <w:szCs w:val="22"/>
                              </w:rPr>
                              <w:t>The category “White”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D8161B" w:rsidRPr="00F458A8" w:rsidP="00D8161B" w14:textId="77777777">
                            <w:pPr>
                              <w:pStyle w:val="ListParagraph"/>
                              <w:numPr>
                                <w:ilvl w:val="0"/>
                                <w:numId w:val="26"/>
                              </w:numPr>
                              <w:spacing w:after="53" w:afterLines="22"/>
                              <w:rPr>
                                <w:rFonts w:cstheme="minorHAnsi"/>
                                <w:szCs w:val="22"/>
                              </w:rPr>
                            </w:pPr>
                            <w:r w:rsidRPr="00F458A8">
                              <w:rPr>
                                <w:rFonts w:cstheme="minorHAnsi"/>
                                <w:b/>
                                <w:szCs w:val="22"/>
                              </w:rPr>
                              <w:t>More than One Race:</w:t>
                            </w:r>
                            <w:r w:rsidRPr="00F458A8">
                              <w:rPr>
                                <w:rFonts w:cstheme="minorHAnsi"/>
                                <w:szCs w:val="22"/>
                              </w:rPr>
                              <w:t xml:space="preserve"> This category includes individuals who identify with more than one race.</w:t>
                            </w:r>
                          </w:p>
                          <w:p w:rsidR="00D8161B" w:rsidRPr="006F176C" w:rsidP="00F20AC3" w14:textId="53CE2CE3">
                            <w:pPr>
                              <w:pStyle w:val="BulletedList"/>
                              <w:numPr>
                                <w:ilvl w:val="0"/>
                                <w:numId w:val="0"/>
                              </w:numPr>
                              <w:spacing w:after="53" w:afterLines="22" w:line="264" w:lineRule="auto"/>
                              <w:ind w:left="360" w:hanging="360"/>
                              <w:suppressOverlap/>
                            </w:pPr>
                          </w:p>
                        </w:txbxContent>
                      </wps:txbx>
                      <wps:bodyPr rot="0" vert="horz" wrap="square" lIns="91440" tIns="45720" rIns="91440" bIns="45720" anchor="t" anchorCtr="0"/>
                    </wps:wsp>
                  </a:graphicData>
                </a:graphic>
              </wp:inline>
            </w:drawing>
          </mc:Choice>
          <mc:Fallback>
            <w:pict>
              <v:shape id="_x0000_i1032" type="#_x0000_t202" style="width:468pt;height:221.25pt;mso-left-percent:-10001;mso-position-horizontal-relative:char;mso-position-vertical-relative:line;mso-top-percent:-10001;mso-wrap-style:square;visibility:visible;v-text-anchor:top" fillcolor="#f0f6fc" stroked="f">
                <v:textbox>
                  <w:txbxContent>
                    <w:p w:rsidR="00D8161B" w:rsidRPr="00F458A8" w:rsidP="00D8161B" w14:paraId="1EEA5112" w14:textId="77777777">
                      <w:pPr>
                        <w:pStyle w:val="ListParagraph"/>
                        <w:numPr>
                          <w:ilvl w:val="0"/>
                          <w:numId w:val="26"/>
                        </w:numPr>
                        <w:spacing w:after="53" w:afterLines="22"/>
                        <w:rPr>
                          <w:rFonts w:cstheme="minorHAnsi"/>
                          <w:szCs w:val="22"/>
                        </w:rPr>
                      </w:pPr>
                      <w:r w:rsidRPr="00F458A8">
                        <w:rPr>
                          <w:rFonts w:cstheme="minorHAnsi"/>
                          <w:b/>
                          <w:szCs w:val="22"/>
                        </w:rPr>
                        <w:t>Native Hawaiian and Pacific Islander:</w:t>
                      </w:r>
                      <w:r w:rsidRPr="00F458A8">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F458A8">
                        <w:rPr>
                          <w:rFonts w:cstheme="minorHAnsi"/>
                          <w:szCs w:val="22"/>
                        </w:rPr>
                        <w:t>Pohnpeian</w:t>
                      </w:r>
                      <w:r w:rsidRPr="00F458A8">
                        <w:rPr>
                          <w:rFonts w:cstheme="minorHAnsi"/>
                          <w:szCs w:val="22"/>
                        </w:rPr>
                        <w:t xml:space="preserve">, </w:t>
                      </w:r>
                      <w:r w:rsidRPr="00F458A8">
                        <w:rPr>
                          <w:rFonts w:cstheme="minorHAnsi"/>
                          <w:szCs w:val="22"/>
                        </w:rPr>
                        <w:t>Saipanese</w:t>
                      </w:r>
                      <w:r w:rsidRPr="00F458A8">
                        <w:rPr>
                          <w:rFonts w:cstheme="minorHAnsi"/>
                          <w:szCs w:val="22"/>
                        </w:rPr>
                        <w:t>, Yapese, etc.</w:t>
                      </w:r>
                    </w:p>
                    <w:p w:rsidR="00D8161B" w:rsidRPr="00E31C2C" w:rsidP="00D8161B" w14:paraId="57FED180" w14:textId="77777777">
                      <w:pPr>
                        <w:pStyle w:val="NormalWeb"/>
                        <w:numPr>
                          <w:ilvl w:val="0"/>
                          <w:numId w:val="26"/>
                        </w:numPr>
                        <w:spacing w:before="0" w:beforeAutospacing="0" w:after="53" w:afterLines="22" w:afterAutospacing="0" w:line="264" w:lineRule="auto"/>
                        <w:rPr>
                          <w:rFonts w:asciiTheme="minorHAnsi" w:hAnsiTheme="minorHAnsi" w:cstheme="minorHAnsi"/>
                          <w:sz w:val="22"/>
                          <w:szCs w:val="22"/>
                        </w:rPr>
                      </w:pPr>
                      <w:r w:rsidRPr="00E31C2C">
                        <w:rPr>
                          <w:rFonts w:asciiTheme="minorHAnsi" w:hAnsiTheme="minorHAnsi" w:cstheme="minorHAnsi"/>
                          <w:b/>
                          <w:sz w:val="22"/>
                          <w:szCs w:val="22"/>
                        </w:rPr>
                        <w:t xml:space="preserve">White: </w:t>
                      </w:r>
                      <w:r w:rsidRPr="00E31C2C">
                        <w:rPr>
                          <w:rFonts w:asciiTheme="minorHAnsi" w:hAnsiTheme="minorHAnsi" w:cstheme="minorHAnsi"/>
                          <w:sz w:val="22"/>
                          <w:szCs w:val="22"/>
                        </w:rPr>
                        <w:t>The category “White”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D8161B" w:rsidRPr="00F458A8" w:rsidP="00D8161B" w14:paraId="65B7F0D7" w14:textId="77777777">
                      <w:pPr>
                        <w:pStyle w:val="ListParagraph"/>
                        <w:numPr>
                          <w:ilvl w:val="0"/>
                          <w:numId w:val="26"/>
                        </w:numPr>
                        <w:spacing w:after="53" w:afterLines="22"/>
                        <w:rPr>
                          <w:rFonts w:cstheme="minorHAnsi"/>
                          <w:szCs w:val="22"/>
                        </w:rPr>
                      </w:pPr>
                      <w:r w:rsidRPr="00F458A8">
                        <w:rPr>
                          <w:rFonts w:cstheme="minorHAnsi"/>
                          <w:b/>
                          <w:szCs w:val="22"/>
                        </w:rPr>
                        <w:t>More than One Race:</w:t>
                      </w:r>
                      <w:r w:rsidRPr="00F458A8">
                        <w:rPr>
                          <w:rFonts w:cstheme="minorHAnsi"/>
                          <w:szCs w:val="22"/>
                        </w:rPr>
                        <w:t xml:space="preserve"> This category includes individuals who identify with more than one race.</w:t>
                      </w:r>
                    </w:p>
                    <w:p w:rsidR="00D8161B" w:rsidRPr="006F176C" w:rsidP="00F20AC3" w14:paraId="22270588" w14:textId="53CE2CE3">
                      <w:pPr>
                        <w:pStyle w:val="BulletedList"/>
                        <w:numPr>
                          <w:ilvl w:val="0"/>
                          <w:numId w:val="0"/>
                        </w:numPr>
                        <w:spacing w:after="53" w:afterLines="22" w:line="264" w:lineRule="auto"/>
                        <w:ind w:left="360" w:hanging="360"/>
                        <w:suppressOverlap/>
                      </w:pPr>
                    </w:p>
                  </w:txbxContent>
                </v:textbox>
                <w10:wrap type="none"/>
                <w10:anchorlock/>
              </v:shape>
            </w:pict>
          </mc:Fallback>
        </mc:AlternateContent>
      </w:r>
    </w:p>
    <w:p w:rsidR="00ED131E" w14:paraId="0952D74A" w14:textId="77777777">
      <w:pPr>
        <w:spacing w:after="0" w:line="240" w:lineRule="auto"/>
        <w:rPr>
          <w:b/>
        </w:rPr>
      </w:pPr>
      <w:r>
        <w:rPr>
          <w:b/>
        </w:rPr>
        <w:br w:type="page"/>
      </w:r>
    </w:p>
    <w:p w:rsidR="00317A49" w:rsidRPr="006F176C" w:rsidP="00317A49" w14:paraId="0436A69C" w14:textId="68BF40A7">
      <w:pPr>
        <w:pStyle w:val="Heading3"/>
      </w:pPr>
      <w:r>
        <w:t xml:space="preserve">Data Collection Form for </w:t>
      </w:r>
      <w:r w:rsidRPr="006F176C">
        <w:t xml:space="preserve">Medium-Term Trainees </w:t>
      </w:r>
    </w:p>
    <w:p w:rsidR="00317A49" w:rsidRPr="006F176C" w:rsidP="00317A49" w14:paraId="3FA26F56" w14:textId="77777777">
      <w:pPr>
        <w:pStyle w:val="Heading4"/>
        <w:rPr>
          <w:lang w:val="en-US"/>
        </w:rPr>
      </w:pPr>
      <w:r w:rsidRPr="006F176C">
        <w:rPr>
          <w:lang w:val="en-US"/>
        </w:rPr>
        <w:t xml:space="preserve">Medium-term Trainees with 40-149 contact hours during the reporting period </w:t>
      </w:r>
    </w:p>
    <w:p w:rsidR="00317A49" w:rsidRPr="006F176C" w:rsidP="00317A49" w14:paraId="559606B7" w14:textId="77777777">
      <w:r w:rsidRPr="006F176C">
        <w:t xml:space="preserve">Total Number </w:t>
      </w:r>
      <w:bookmarkStart w:id="20" w:name="_Hlk216274264"/>
      <w:r w:rsidRPr="006F176C">
        <w:rPr>
          <w:bdr w:val="single" w:sz="4" w:space="0" w:color="auto"/>
          <w:shd w:val="clear" w:color="auto" w:fill="F2F2F2" w:themeFill="background1" w:themeFillShade="F2"/>
        </w:rPr>
        <w:fldChar w:fldCharType="begin">
          <w:ffData>
            <w:name w:val="Text1"/>
            <w:enabled/>
            <w:calcOnExit w:val="0"/>
            <w:textInput/>
          </w:ffData>
        </w:fldChar>
      </w:r>
      <w:r w:rsidRPr="006F176C">
        <w:rPr>
          <w:bdr w:val="single" w:sz="4" w:space="0" w:color="auto"/>
          <w:shd w:val="clear" w:color="auto" w:fill="F2F2F2" w:themeFill="background1" w:themeFillShade="F2"/>
        </w:rPr>
        <w:instrText xml:space="preserve"> FORMTEXT </w:instrText>
      </w:r>
      <w:r w:rsidRPr="006F176C">
        <w:rPr>
          <w:bdr w:val="single" w:sz="4" w:space="0" w:color="auto"/>
          <w:shd w:val="clear" w:color="auto" w:fill="F2F2F2" w:themeFill="background1" w:themeFillShade="F2"/>
        </w:rPr>
        <w:fldChar w:fldCharType="separate"/>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fldChar w:fldCharType="end"/>
      </w:r>
      <w:bookmarkEnd w:id="20"/>
    </w:p>
    <w:p w:rsidR="00317A49" w:rsidRPr="006F176C" w:rsidP="00F20AC3" w14:paraId="5FB7CAAA" w14:textId="1FBDC2DC">
      <w:pPr>
        <w:ind w:left="450"/>
      </w:pPr>
      <w:sdt>
        <w:sdtPr>
          <w:id w:val="1734503583"/>
          <w14:checkbox>
            <w14:checked w14:val="0"/>
            <w14:checkedState w14:val="2612" w14:font="MS Gothic"/>
            <w14:uncheckedState w14:val="2610" w14:font="MS Gothic"/>
          </w14:checkbox>
        </w:sdtPr>
        <w:sdtContent>
          <w:r w:rsidR="005A3CE1">
            <w:rPr>
              <w:rFonts w:ascii="MS Gothic" w:eastAsia="MS Gothic" w:hAnsi="MS Gothic" w:hint="eastAsia"/>
            </w:rPr>
            <w:t>☐</w:t>
          </w:r>
        </w:sdtContent>
      </w:sdt>
      <w:r w:rsidR="00A51561">
        <w:t xml:space="preserve"> </w:t>
      </w:r>
      <w:r w:rsidRPr="006F176C">
        <w:t>Applied Behavior Analysis</w:t>
      </w:r>
    </w:p>
    <w:p w:rsidR="00317A49" w:rsidRPr="006F176C" w:rsidP="00F20AC3" w14:paraId="28E6B9B8" w14:textId="064F1495">
      <w:pPr>
        <w:ind w:left="450"/>
      </w:pPr>
      <w:sdt>
        <w:sdtPr>
          <w:id w:val="1854452365"/>
          <w14:checkbox>
            <w14:checked w14:val="0"/>
            <w14:checkedState w14:val="2612" w14:font="MS Gothic"/>
            <w14:uncheckedState w14:val="2610" w14:font="MS Gothic"/>
          </w14:checkbox>
        </w:sdtPr>
        <w:sdtContent>
          <w:r w:rsidR="00A51561">
            <w:rPr>
              <w:rFonts w:ascii="MS Gothic" w:eastAsia="MS Gothic" w:hAnsi="MS Gothic" w:hint="eastAsia"/>
            </w:rPr>
            <w:t>☐</w:t>
          </w:r>
        </w:sdtContent>
      </w:sdt>
      <w:r w:rsidR="00A51561">
        <w:t xml:space="preserve"> </w:t>
      </w:r>
      <w:r w:rsidRPr="006F176C">
        <w:t>Audiology</w:t>
      </w:r>
    </w:p>
    <w:p w:rsidR="00317A49" w:rsidRPr="006F176C" w:rsidP="00F20AC3" w14:paraId="366F9924" w14:textId="6A60BAE3">
      <w:pPr>
        <w:ind w:left="450"/>
      </w:pPr>
      <w:sdt>
        <w:sdtPr>
          <w:id w:val="-924651529"/>
          <w14:checkbox>
            <w14:checked w14:val="0"/>
            <w14:checkedState w14:val="2612" w14:font="MS Gothic"/>
            <w14:uncheckedState w14:val="2610" w14:font="MS Gothic"/>
          </w14:checkbox>
        </w:sdtPr>
        <w:sdtContent>
          <w:r w:rsidR="00A51561">
            <w:rPr>
              <w:rFonts w:ascii="MS Gothic" w:eastAsia="MS Gothic" w:hAnsi="MS Gothic" w:hint="eastAsia"/>
            </w:rPr>
            <w:t>☐</w:t>
          </w:r>
        </w:sdtContent>
      </w:sdt>
      <w:r w:rsidR="00A51561">
        <w:t xml:space="preserve"> </w:t>
      </w:r>
      <w:r w:rsidRPr="006F176C">
        <w:t>Community Health Worker</w:t>
      </w:r>
    </w:p>
    <w:p w:rsidR="00317A49" w:rsidRPr="006F176C" w:rsidP="00F20AC3" w14:paraId="7252D6FD" w14:textId="267F44B0">
      <w:pPr>
        <w:ind w:left="450"/>
      </w:pPr>
      <w:sdt>
        <w:sdtPr>
          <w:id w:val="1161048810"/>
          <w14:checkbox>
            <w14:checked w14:val="0"/>
            <w14:checkedState w14:val="2612" w14:font="MS Gothic"/>
            <w14:uncheckedState w14:val="2610" w14:font="MS Gothic"/>
          </w14:checkbox>
        </w:sdtPr>
        <w:sdtContent>
          <w:r w:rsidR="00A51561">
            <w:rPr>
              <w:rFonts w:ascii="MS Gothic" w:eastAsia="MS Gothic" w:hAnsi="MS Gothic" w:hint="eastAsia"/>
            </w:rPr>
            <w:t>☐</w:t>
          </w:r>
        </w:sdtContent>
      </w:sdt>
      <w:r w:rsidR="00A51561">
        <w:t xml:space="preserve"> </w:t>
      </w:r>
      <w:r w:rsidRPr="006F176C">
        <w:t>Community Member/Individual with Personal Experience</w:t>
      </w:r>
    </w:p>
    <w:p w:rsidR="00317A49" w:rsidRPr="006F176C" w:rsidP="00F20AC3" w14:paraId="6F0E8ABD" w14:textId="3590A202">
      <w:pPr>
        <w:ind w:left="450"/>
      </w:pPr>
      <w:sdt>
        <w:sdtPr>
          <w:id w:val="1080016545"/>
          <w14:checkbox>
            <w14:checked w14:val="0"/>
            <w14:checkedState w14:val="2612" w14:font="MS Gothic"/>
            <w14:uncheckedState w14:val="2610" w14:font="MS Gothic"/>
          </w14:checkbox>
        </w:sdtPr>
        <w:sdtContent>
          <w:r w:rsidR="00A51561">
            <w:rPr>
              <w:rFonts w:ascii="MS Gothic" w:eastAsia="MS Gothic" w:hAnsi="MS Gothic" w:hint="eastAsia"/>
            </w:rPr>
            <w:t>☐</w:t>
          </w:r>
        </w:sdtContent>
      </w:sdt>
      <w:r w:rsidR="00C8001A">
        <w:t xml:space="preserve"> </w:t>
      </w:r>
      <w:r w:rsidRPr="006F176C">
        <w:t>Dentistry-Pediatric</w:t>
      </w:r>
    </w:p>
    <w:p w:rsidR="00317A49" w:rsidRPr="006F176C" w:rsidP="00F20AC3" w14:paraId="1BED64FB" w14:textId="17BF0074">
      <w:pPr>
        <w:ind w:left="450"/>
        <w:rPr>
          <w:bCs/>
        </w:rPr>
      </w:pPr>
      <w:sdt>
        <w:sdtPr>
          <w:id w:val="-1852552763"/>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rPr>
          <w:bCs/>
        </w:rPr>
        <w:t>Dentistry – Other</w:t>
      </w:r>
    </w:p>
    <w:p w:rsidR="00317A49" w:rsidRPr="006F176C" w:rsidP="00F20AC3" w14:paraId="7D47AF72" w14:textId="14C25917">
      <w:pPr>
        <w:ind w:left="450"/>
      </w:pPr>
      <w:sdt>
        <w:sdtPr>
          <w:id w:val="-1335990672"/>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Dietetics</w:t>
      </w:r>
    </w:p>
    <w:p w:rsidR="00317A49" w:rsidRPr="006F176C" w:rsidP="00F20AC3" w14:paraId="4222A672" w14:textId="05E902A4">
      <w:pPr>
        <w:ind w:left="450"/>
      </w:pPr>
      <w:sdt>
        <w:sdtPr>
          <w:id w:val="25918927"/>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Disability Studies</w:t>
      </w:r>
    </w:p>
    <w:p w:rsidR="00317A49" w:rsidRPr="006F176C" w:rsidP="00F20AC3" w14:paraId="46582AF8" w14:textId="26B8DCF8">
      <w:pPr>
        <w:ind w:left="450"/>
        <w:rPr>
          <w:bCs/>
        </w:rPr>
      </w:pPr>
      <w:sdt>
        <w:sdtPr>
          <w:id w:val="-1106651791"/>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Doula</w:t>
      </w:r>
    </w:p>
    <w:p w:rsidR="00317A49" w:rsidRPr="006F176C" w:rsidP="00F20AC3" w14:paraId="3F7557D7" w14:textId="6C19CF9E">
      <w:pPr>
        <w:ind w:left="450"/>
      </w:pPr>
      <w:sdt>
        <w:sdtPr>
          <w:id w:val="-226919962"/>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Education/Special Education</w:t>
      </w:r>
    </w:p>
    <w:p w:rsidR="00317A49" w:rsidRPr="006F176C" w:rsidP="00F20AC3" w14:paraId="13B7B497" w14:textId="466F5A62">
      <w:pPr>
        <w:ind w:left="450"/>
      </w:pPr>
      <w:sdt>
        <w:sdtPr>
          <w:id w:val="-584375924"/>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Family Member</w:t>
      </w:r>
    </w:p>
    <w:p w:rsidR="00317A49" w:rsidRPr="006F176C" w:rsidP="00F20AC3" w14:paraId="0997C466" w14:textId="3562380F">
      <w:pPr>
        <w:ind w:left="450"/>
      </w:pPr>
      <w:sdt>
        <w:sdtPr>
          <w:id w:val="-667089555"/>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Genetics/Genetic Counseling</w:t>
      </w:r>
    </w:p>
    <w:p w:rsidR="00317A49" w:rsidRPr="006F176C" w:rsidP="00F20AC3" w14:paraId="1E5631BB" w14:textId="5EE601E9">
      <w:pPr>
        <w:ind w:left="450"/>
      </w:pPr>
      <w:sdt>
        <w:sdtPr>
          <w:id w:val="48580378"/>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Health Administration</w:t>
      </w:r>
    </w:p>
    <w:p w:rsidR="00317A49" w:rsidRPr="006F176C" w:rsidP="00F20AC3" w14:paraId="6BBEA102" w14:textId="27B0CC80">
      <w:pPr>
        <w:ind w:left="450"/>
      </w:pPr>
      <w:sdt>
        <w:sdtPr>
          <w:id w:val="808133582"/>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Law</w:t>
      </w:r>
    </w:p>
    <w:p w:rsidR="00317A49" w:rsidRPr="006F176C" w:rsidP="00F20AC3" w14:paraId="0B33ADE9" w14:textId="1648899B">
      <w:pPr>
        <w:ind w:left="450"/>
      </w:pPr>
      <w:sdt>
        <w:sdtPr>
          <w:id w:val="-176119711"/>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Medicine-General</w:t>
      </w:r>
    </w:p>
    <w:p w:rsidR="00317A49" w:rsidRPr="006F176C" w:rsidP="00F20AC3" w14:paraId="58A37193" w14:textId="11FF9DDB">
      <w:pPr>
        <w:ind w:left="450"/>
      </w:pPr>
      <w:sdt>
        <w:sdtPr>
          <w:id w:val="549885668"/>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Medicine-Adolescent Medicine</w:t>
      </w:r>
    </w:p>
    <w:p w:rsidR="00317A49" w:rsidRPr="006F176C" w:rsidP="00F20AC3" w14:paraId="1148FB82" w14:textId="38247E9D">
      <w:pPr>
        <w:ind w:left="450"/>
      </w:pPr>
      <w:sdt>
        <w:sdtPr>
          <w:id w:val="-131330248"/>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Medicine-Adult Providers</w:t>
      </w:r>
    </w:p>
    <w:p w:rsidR="00317A49" w:rsidRPr="006F176C" w:rsidP="00F20AC3" w14:paraId="37E55B4E" w14:textId="65A2AD6C">
      <w:pPr>
        <w:ind w:left="450"/>
      </w:pPr>
      <w:sdt>
        <w:sdtPr>
          <w:id w:val="-1975058833"/>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Medicine-Developmental-Behavioral Pediatrics</w:t>
      </w:r>
    </w:p>
    <w:p w:rsidR="00317A49" w:rsidRPr="006F176C" w:rsidP="00F20AC3" w14:paraId="74EC9833" w14:textId="430D8365">
      <w:pPr>
        <w:ind w:left="450"/>
      </w:pPr>
      <w:sdt>
        <w:sdtPr>
          <w:id w:val="-887719193"/>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Medicine-Neurodevelopmental Disabilities</w:t>
      </w:r>
    </w:p>
    <w:p w:rsidR="00317A49" w:rsidRPr="006F176C" w:rsidP="00F20AC3" w14:paraId="3397C6B4" w14:textId="7726642A">
      <w:pPr>
        <w:ind w:left="450"/>
      </w:pPr>
      <w:sdt>
        <w:sdtPr>
          <w:id w:val="-592248880"/>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Medicine-Pediatrics</w:t>
      </w:r>
    </w:p>
    <w:p w:rsidR="00317A49" w:rsidRPr="006F176C" w:rsidP="00F20AC3" w14:paraId="60AEA9B3" w14:textId="4B97ED84">
      <w:pPr>
        <w:ind w:left="450"/>
      </w:pPr>
      <w:sdt>
        <w:sdtPr>
          <w:id w:val="128906908"/>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Medicine-Pediatric Pulmonology</w:t>
      </w:r>
    </w:p>
    <w:p w:rsidR="00317A49" w:rsidRPr="006F176C" w:rsidP="00F20AC3" w14:paraId="27B12EB7" w14:textId="2508711A">
      <w:pPr>
        <w:ind w:left="450"/>
      </w:pPr>
      <w:sdt>
        <w:sdtPr>
          <w:id w:val="-82383383"/>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Medicine-Sleep</w:t>
      </w:r>
    </w:p>
    <w:p w:rsidR="00317A49" w:rsidRPr="006F176C" w:rsidP="00F20AC3" w14:paraId="5359F187" w14:textId="070B66EF">
      <w:pPr>
        <w:ind w:left="450"/>
        <w:rPr>
          <w:bCs/>
        </w:rPr>
      </w:pPr>
      <w:sdt>
        <w:sdtPr>
          <w:id w:val="1994514241"/>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rPr>
          <w:bCs/>
        </w:rPr>
        <w:t>Medicine – Other</w:t>
      </w:r>
    </w:p>
    <w:p w:rsidR="00317A49" w:rsidRPr="006F176C" w:rsidP="00F20AC3" w14:paraId="3C93BA16" w14:textId="3A919128">
      <w:pPr>
        <w:ind w:left="450"/>
      </w:pPr>
      <w:sdt>
        <w:sdtPr>
          <w:id w:val="-1252576154"/>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Nursing-General</w:t>
      </w:r>
    </w:p>
    <w:p w:rsidR="00317A49" w:rsidRPr="006F176C" w:rsidP="00F20AC3" w14:paraId="0A56A301" w14:textId="5DC35D0E">
      <w:pPr>
        <w:ind w:left="450"/>
      </w:pPr>
      <w:sdt>
        <w:sdtPr>
          <w:id w:val="1014045476"/>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Nursing-Family/Pediatric Nurse Practitioner</w:t>
      </w:r>
    </w:p>
    <w:p w:rsidR="00317A49" w:rsidRPr="006F176C" w:rsidP="00F20AC3" w14:paraId="38B81C01" w14:textId="69378F7C">
      <w:pPr>
        <w:ind w:left="450"/>
      </w:pPr>
      <w:sdt>
        <w:sdtPr>
          <w:id w:val="44804673"/>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Nursing-Midwife</w:t>
      </w:r>
    </w:p>
    <w:p w:rsidR="00317A49" w:rsidRPr="006F176C" w:rsidP="00F20AC3" w14:paraId="0A172683" w14:textId="765322C4">
      <w:pPr>
        <w:ind w:left="450"/>
        <w:rPr>
          <w:bCs/>
        </w:rPr>
      </w:pPr>
      <w:sdt>
        <w:sdtPr>
          <w:id w:val="226344862"/>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rPr>
          <w:bCs/>
        </w:rPr>
        <w:t>Nursing – Other</w:t>
      </w:r>
    </w:p>
    <w:p w:rsidR="00317A49" w:rsidRPr="006F176C" w:rsidP="00F20AC3" w14:paraId="352D2264" w14:textId="67E6A8F1">
      <w:pPr>
        <w:ind w:left="450"/>
      </w:pPr>
      <w:sdt>
        <w:sdtPr>
          <w:id w:val="-684433577"/>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Nutrition</w:t>
      </w:r>
    </w:p>
    <w:p w:rsidR="00317A49" w:rsidRPr="006F176C" w:rsidP="00F20AC3" w14:paraId="1F8D3604" w14:textId="797A50ED">
      <w:pPr>
        <w:ind w:left="450"/>
      </w:pPr>
      <w:sdt>
        <w:sdtPr>
          <w:id w:val="944736391"/>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Occupational Therapy</w:t>
      </w:r>
    </w:p>
    <w:p w:rsidR="00317A49" w:rsidRPr="006F176C" w:rsidP="00F20AC3" w14:paraId="075DE936" w14:textId="09A90AEB">
      <w:pPr>
        <w:ind w:left="450"/>
      </w:pPr>
      <w:sdt>
        <w:sdtPr>
          <w:id w:val="1236826016"/>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Pharmacy</w:t>
      </w:r>
    </w:p>
    <w:p w:rsidR="00317A49" w:rsidRPr="006F176C" w:rsidP="00F20AC3" w14:paraId="38C8611C" w14:textId="70B40F45">
      <w:pPr>
        <w:ind w:left="450"/>
        <w:rPr>
          <w:bCs/>
        </w:rPr>
      </w:pPr>
      <w:sdt>
        <w:sdtPr>
          <w:id w:val="1431709346"/>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Physician Assistant</w:t>
      </w:r>
    </w:p>
    <w:p w:rsidR="00317A49" w:rsidRPr="006F176C" w:rsidP="00F20AC3" w14:paraId="7A423441" w14:textId="02EC5910">
      <w:pPr>
        <w:ind w:left="450"/>
      </w:pPr>
      <w:sdt>
        <w:sdtPr>
          <w:id w:val="-370528074"/>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Physical Therapy</w:t>
      </w:r>
    </w:p>
    <w:p w:rsidR="00317A49" w:rsidRPr="006F176C" w:rsidP="00F20AC3" w14:paraId="58DB8D95" w14:textId="5BD91258">
      <w:pPr>
        <w:ind w:left="450"/>
        <w:rPr>
          <w:bCs/>
        </w:rPr>
      </w:pPr>
      <w:sdt>
        <w:sdtPr>
          <w:id w:val="-1101026931"/>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rPr>
          <w:bCs/>
        </w:rPr>
        <w:t>Psychiatry</w:t>
      </w:r>
    </w:p>
    <w:p w:rsidR="00317A49" w:rsidRPr="006F176C" w:rsidP="00F20AC3" w14:paraId="79D38396" w14:textId="1ED2BC52">
      <w:pPr>
        <w:ind w:left="450"/>
      </w:pPr>
      <w:sdt>
        <w:sdtPr>
          <w:id w:val="1038399590"/>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Psychology</w:t>
      </w:r>
    </w:p>
    <w:p w:rsidR="00317A49" w:rsidRPr="006F176C" w:rsidP="00F20AC3" w14:paraId="426C185D" w14:textId="38FF9914">
      <w:pPr>
        <w:ind w:left="450"/>
      </w:pPr>
      <w:sdt>
        <w:sdtPr>
          <w:id w:val="-1363201615"/>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Public Health</w:t>
      </w:r>
    </w:p>
    <w:p w:rsidR="00317A49" w:rsidRPr="006F176C" w:rsidP="00F20AC3" w14:paraId="47EF7FD3" w14:textId="62FAF284">
      <w:pPr>
        <w:ind w:left="450"/>
      </w:pPr>
      <w:sdt>
        <w:sdtPr>
          <w:id w:val="896020897"/>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Respiratory Therapy</w:t>
      </w:r>
    </w:p>
    <w:p w:rsidR="00317A49" w:rsidRPr="006F176C" w:rsidP="00F20AC3" w14:paraId="4A07ABE6" w14:textId="5C0A4976">
      <w:pPr>
        <w:ind w:left="450"/>
      </w:pPr>
      <w:sdt>
        <w:sdtPr>
          <w:id w:val="-1859500785"/>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School Psychology/School Counseling</w:t>
      </w:r>
    </w:p>
    <w:p w:rsidR="00317A49" w:rsidRPr="006F176C" w:rsidP="00F20AC3" w14:paraId="235A8620" w14:textId="298693D0">
      <w:pPr>
        <w:ind w:left="450"/>
      </w:pPr>
      <w:sdt>
        <w:sdtPr>
          <w:id w:val="29389853"/>
          <w14:checkbox>
            <w14:checked w14:val="0"/>
            <w14:checkedState w14:val="2612" w14:font="MS Gothic"/>
            <w14:uncheckedState w14:val="2610" w14:font="MS Gothic"/>
          </w14:checkbox>
        </w:sdtPr>
        <w:sdtContent>
          <w:r w:rsidR="005A3CE1">
            <w:rPr>
              <w:rFonts w:ascii="MS Gothic" w:eastAsia="MS Gothic" w:hAnsi="MS Gothic" w:hint="eastAsia"/>
            </w:rPr>
            <w:t>☐</w:t>
          </w:r>
        </w:sdtContent>
      </w:sdt>
      <w:r w:rsidR="00C8001A">
        <w:t xml:space="preserve"> </w:t>
      </w:r>
      <w:r w:rsidRPr="006F176C">
        <w:t>Self-Advocate/Person with a Disability or</w:t>
      </w:r>
      <w:r w:rsidR="005A3CE1">
        <w:t xml:space="preserve"> </w:t>
      </w:r>
      <w:r w:rsidRPr="006F176C">
        <w:t>Special Health Care Need</w:t>
      </w:r>
    </w:p>
    <w:p w:rsidR="00317A49" w:rsidRPr="006F176C" w:rsidP="00F20AC3" w14:paraId="62D83EDB" w14:textId="25225BEE">
      <w:pPr>
        <w:ind w:left="450"/>
      </w:pPr>
      <w:sdt>
        <w:sdtPr>
          <w:id w:val="-1434501239"/>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Social Work</w:t>
      </w:r>
    </w:p>
    <w:p w:rsidR="00317A49" w:rsidRPr="006F176C" w:rsidP="00F20AC3" w14:paraId="1CF05178" w14:textId="13D8A371">
      <w:pPr>
        <w:ind w:left="450"/>
      </w:pPr>
      <w:sdt>
        <w:sdtPr>
          <w:id w:val="-1467194639"/>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Speech-Language Pathology</w:t>
      </w:r>
    </w:p>
    <w:p w:rsidR="00317A49" w:rsidRPr="006F176C" w:rsidP="00F20AC3" w14:paraId="4A723060" w14:textId="7C434E84">
      <w:pPr>
        <w:ind w:left="450"/>
        <w:rPr>
          <w:b/>
          <w:bCs/>
        </w:rPr>
      </w:pPr>
      <w:sdt>
        <w:sdtPr>
          <w:id w:val="-543358614"/>
          <w14:checkbox>
            <w14:checked w14:val="0"/>
            <w14:checkedState w14:val="2612" w14:font="MS Gothic"/>
            <w14:uncheckedState w14:val="2610" w14:font="MS Gothic"/>
          </w14:checkbox>
        </w:sdtPr>
        <w:sdtContent>
          <w:r w:rsidR="00C8001A">
            <w:rPr>
              <w:rFonts w:ascii="MS Gothic" w:eastAsia="MS Gothic" w:hAnsi="MS Gothic" w:hint="eastAsia"/>
            </w:rPr>
            <w:t>☐</w:t>
          </w:r>
        </w:sdtContent>
      </w:sdt>
      <w:r w:rsidR="00C8001A">
        <w:t xml:space="preserve"> </w:t>
      </w:r>
      <w:r w:rsidRPr="006F176C">
        <w:t>Other (Specify)</w:t>
      </w:r>
    </w:p>
    <w:p w:rsidR="00317A49" w:rsidRPr="006F176C" w:rsidP="00317A49" w14:paraId="19B6AD2B" w14:textId="77777777">
      <w:pPr>
        <w:rPr>
          <w:rFonts w:ascii="Times New Roman" w:hAnsi="Times New Roman" w:cs="Times New Roman"/>
          <w:sz w:val="20"/>
          <w:szCs w:val="20"/>
        </w:rPr>
        <w:sectPr w:rsidSect="00F20AC3">
          <w:headerReference w:type="default" r:id="rId13"/>
          <w:type w:val="continuous"/>
          <w:pgSz w:w="12240" w:h="15840"/>
          <w:pgMar w:top="1440" w:right="1440" w:bottom="1440" w:left="1440" w:header="720" w:footer="720" w:gutter="0"/>
          <w:cols w:space="720"/>
          <w:docGrid w:linePitch="360"/>
        </w:sectPr>
      </w:pPr>
    </w:p>
    <w:p w:rsidR="00317A49" w:rsidRPr="006F176C" w:rsidP="00317A49" w14:paraId="101DF961" w14:textId="77777777">
      <w:pPr>
        <w:pStyle w:val="Heading4"/>
        <w:rPr>
          <w:lang w:val="en-US"/>
        </w:rPr>
      </w:pPr>
      <w:r w:rsidRPr="006F176C">
        <w:rPr>
          <w:lang w:val="en-US"/>
        </w:rPr>
        <w:t>Medium-Term Trainees with 150-299 contact hours</w:t>
      </w:r>
    </w:p>
    <w:p w:rsidR="00D25DB8" w:rsidP="00317A49" w14:paraId="5FA3FDB6" w14:textId="77777777">
      <w:pPr>
        <w:sectPr w:rsidSect="004239F8">
          <w:headerReference w:type="even" r:id="rId14"/>
          <w:headerReference w:type="default" r:id="rId15"/>
          <w:footerReference w:type="even" r:id="rId16"/>
          <w:headerReference w:type="first" r:id="rId17"/>
          <w:footerReference w:type="first" r:id="rId18"/>
          <w:type w:val="continuous"/>
          <w:pgSz w:w="12240" w:h="15840"/>
          <w:pgMar w:top="1440" w:right="1440" w:bottom="1440" w:left="1440" w:header="720" w:footer="360" w:gutter="0"/>
          <w:cols w:num="2" w:space="720"/>
          <w:docGrid w:linePitch="360"/>
        </w:sectPr>
      </w:pPr>
    </w:p>
    <w:p w:rsidR="00317A49" w:rsidRPr="006F176C" w:rsidP="00317A49" w14:paraId="68F4BEE6" w14:textId="0BA33726">
      <w:r w:rsidRPr="006F176C">
        <w:t>The totals for ethnicity</w:t>
      </w:r>
      <w:r w:rsidR="006D17E1">
        <w:t>,</w:t>
      </w:r>
      <w:r w:rsidRPr="006F176C">
        <w:t xml:space="preserve"> </w:t>
      </w:r>
      <w:r w:rsidR="00DE415C">
        <w:t xml:space="preserve">race </w:t>
      </w:r>
      <w:r w:rsidRPr="006F176C">
        <w:t>and discipline must equal the total number of medium-term trainees with 150-299 contact hours</w:t>
      </w:r>
    </w:p>
    <w:tbl>
      <w:tblPr>
        <w:tblStyle w:val="HRSADGIS"/>
        <w:tblW w:w="0" w:type="auto"/>
        <w:tblLook w:val="0480"/>
      </w:tblPr>
      <w:tblGrid>
        <w:gridCol w:w="4489"/>
        <w:gridCol w:w="4490"/>
      </w:tblGrid>
      <w:tr w14:paraId="6017CFDC" w14:textId="77777777">
        <w:tblPrEx>
          <w:tblW w:w="0" w:type="auto"/>
          <w:tblLook w:val="0480"/>
        </w:tblPrEx>
        <w:tc>
          <w:tcPr>
            <w:tcW w:w="4489" w:type="dxa"/>
          </w:tcPr>
          <w:p w:rsidR="00317A49" w:rsidRPr="006F176C" w14:paraId="104C7465" w14:textId="77777777">
            <w:pPr>
              <w:pStyle w:val="TableColumnHeader"/>
            </w:pPr>
            <w:r w:rsidRPr="006F176C">
              <w:t>Total Number of Medium-Term Trainees with 150-299 hours during the reporting period:</w:t>
            </w:r>
          </w:p>
        </w:tc>
        <w:tc>
          <w:tcPr>
            <w:tcW w:w="4490" w:type="dxa"/>
            <w:shd w:val="clear" w:color="auto" w:fill="FFF1C9" w:themeFill="accent6"/>
          </w:tcPr>
          <w:p w:rsidR="00317A49" w:rsidRPr="006F176C" w14:paraId="6019FD50" w14:textId="77777777">
            <w:pPr>
              <w:pStyle w:val="Tablecontents"/>
            </w:pPr>
          </w:p>
        </w:tc>
      </w:tr>
      <w:tr w14:paraId="1BC169F7" w14:textId="77777777" w:rsidTr="00F20AC3">
        <w:tblPrEx>
          <w:tblW w:w="0" w:type="auto"/>
          <w:tblLook w:val="0480"/>
        </w:tblPrEx>
        <w:tc>
          <w:tcPr>
            <w:tcW w:w="4489" w:type="dxa"/>
          </w:tcPr>
          <w:p w:rsidR="00113A8A" w:rsidRPr="006F176C" w14:paraId="598E9D70" w14:textId="1BB5E26B">
            <w:pPr>
              <w:pStyle w:val="TableColumnHeader"/>
            </w:pPr>
            <w:r>
              <w:t>Ethnicity</w:t>
            </w:r>
          </w:p>
        </w:tc>
        <w:tc>
          <w:tcPr>
            <w:tcW w:w="4490" w:type="dxa"/>
            <w:shd w:val="clear" w:color="auto" w:fill="FFFFFF" w:themeFill="background1"/>
          </w:tcPr>
          <w:p w:rsidR="00113A8A" w:rsidRPr="006F176C" w14:paraId="4F3ABF15" w14:textId="77777777">
            <w:pPr>
              <w:pStyle w:val="Tablecontents"/>
            </w:pPr>
          </w:p>
        </w:tc>
      </w:tr>
      <w:tr w14:paraId="2D8104BF" w14:textId="77777777">
        <w:tblPrEx>
          <w:tblW w:w="0" w:type="auto"/>
          <w:tblLook w:val="0480"/>
        </w:tblPrEx>
        <w:tc>
          <w:tcPr>
            <w:tcW w:w="4489" w:type="dxa"/>
          </w:tcPr>
          <w:p w:rsidR="00113A8A" w:rsidRPr="00F20AC3" w14:paraId="2C813436" w14:textId="35CEC0A7">
            <w:pPr>
              <w:pStyle w:val="TableColumnHeader"/>
              <w:rPr>
                <w:b w:val="0"/>
                <w:bCs w:val="0"/>
                <w:sz w:val="20"/>
                <w:szCs w:val="20"/>
              </w:rPr>
            </w:pPr>
            <w:r w:rsidRPr="00F20AC3">
              <w:rPr>
                <w:b w:val="0"/>
                <w:bCs w:val="0"/>
                <w:sz w:val="20"/>
                <w:szCs w:val="20"/>
              </w:rPr>
              <w:t>Hispanic or Latino:</w:t>
            </w:r>
          </w:p>
        </w:tc>
        <w:tc>
          <w:tcPr>
            <w:tcW w:w="4490" w:type="dxa"/>
            <w:shd w:val="clear" w:color="auto" w:fill="FFF1C9" w:themeFill="accent6"/>
          </w:tcPr>
          <w:p w:rsidR="00113A8A" w:rsidRPr="006F176C" w14:paraId="73BCCFE9" w14:textId="77777777">
            <w:pPr>
              <w:pStyle w:val="Tablecontents"/>
            </w:pPr>
          </w:p>
        </w:tc>
      </w:tr>
      <w:tr w14:paraId="69CFCD95" w14:textId="77777777">
        <w:tblPrEx>
          <w:tblW w:w="0" w:type="auto"/>
          <w:tblLook w:val="0480"/>
        </w:tblPrEx>
        <w:tc>
          <w:tcPr>
            <w:tcW w:w="4489" w:type="dxa"/>
          </w:tcPr>
          <w:p w:rsidR="00113A8A" w:rsidRPr="00F20AC3" w14:paraId="2F3B0E9A" w14:textId="41ACBA8E">
            <w:pPr>
              <w:pStyle w:val="TableColumnHeader"/>
              <w:rPr>
                <w:b w:val="0"/>
                <w:bCs w:val="0"/>
                <w:sz w:val="20"/>
                <w:szCs w:val="20"/>
              </w:rPr>
            </w:pPr>
            <w:r w:rsidRPr="00F20AC3">
              <w:rPr>
                <w:b w:val="0"/>
                <w:bCs w:val="0"/>
                <w:sz w:val="20"/>
                <w:szCs w:val="20"/>
              </w:rPr>
              <w:t>Not Hispanic or Latino:</w:t>
            </w:r>
          </w:p>
        </w:tc>
        <w:tc>
          <w:tcPr>
            <w:tcW w:w="4490" w:type="dxa"/>
            <w:shd w:val="clear" w:color="auto" w:fill="FFF1C9" w:themeFill="accent6"/>
          </w:tcPr>
          <w:p w:rsidR="00113A8A" w:rsidRPr="006F176C" w14:paraId="07ABEDD6" w14:textId="77777777">
            <w:pPr>
              <w:pStyle w:val="Tablecontents"/>
            </w:pPr>
          </w:p>
        </w:tc>
      </w:tr>
      <w:tr w14:paraId="2F053C05" w14:textId="77777777">
        <w:tblPrEx>
          <w:tblW w:w="0" w:type="auto"/>
          <w:tblLook w:val="0480"/>
        </w:tblPrEx>
        <w:tc>
          <w:tcPr>
            <w:tcW w:w="4489" w:type="dxa"/>
          </w:tcPr>
          <w:p w:rsidR="00113A8A" w:rsidRPr="00F20AC3" w14:paraId="4D103C1A" w14:textId="3FE569C9">
            <w:pPr>
              <w:pStyle w:val="TableColumnHeader"/>
              <w:rPr>
                <w:b w:val="0"/>
                <w:bCs w:val="0"/>
                <w:sz w:val="20"/>
                <w:szCs w:val="20"/>
              </w:rPr>
            </w:pPr>
            <w:r w:rsidRPr="00F20AC3">
              <w:rPr>
                <w:b w:val="0"/>
                <w:bCs w:val="0"/>
                <w:sz w:val="20"/>
                <w:szCs w:val="20"/>
              </w:rPr>
              <w:t>Choose not to disclose/Unrecorded:</w:t>
            </w:r>
          </w:p>
        </w:tc>
        <w:tc>
          <w:tcPr>
            <w:tcW w:w="4490" w:type="dxa"/>
            <w:shd w:val="clear" w:color="auto" w:fill="FFF1C9" w:themeFill="accent6"/>
          </w:tcPr>
          <w:p w:rsidR="00113A8A" w:rsidRPr="006F176C" w14:paraId="02DE8E49" w14:textId="77777777">
            <w:pPr>
              <w:pStyle w:val="Tablecontents"/>
            </w:pPr>
          </w:p>
        </w:tc>
      </w:tr>
      <w:tr w14:paraId="02742E4E" w14:textId="77777777" w:rsidTr="00F20AC3">
        <w:tblPrEx>
          <w:tblW w:w="0" w:type="auto"/>
          <w:tblLook w:val="0480"/>
        </w:tblPrEx>
        <w:tc>
          <w:tcPr>
            <w:tcW w:w="4489" w:type="dxa"/>
            <w:shd w:val="clear" w:color="auto" w:fill="FFFFFF" w:themeFill="background1"/>
          </w:tcPr>
          <w:p w:rsidR="00317A49" w:rsidRPr="006F176C" w14:paraId="0C8E170C" w14:textId="0F875558">
            <w:pPr>
              <w:pStyle w:val="TableColumnHeader"/>
            </w:pPr>
            <w:r w:rsidRPr="006F176C">
              <w:t>Race</w:t>
            </w:r>
          </w:p>
        </w:tc>
        <w:tc>
          <w:tcPr>
            <w:tcW w:w="4490" w:type="dxa"/>
            <w:shd w:val="clear" w:color="auto" w:fill="FFFFFF" w:themeFill="background1"/>
          </w:tcPr>
          <w:p w:rsidR="00317A49" w:rsidRPr="006F176C" w14:paraId="4216DEF5" w14:textId="77777777">
            <w:pPr>
              <w:pStyle w:val="Tablecontents"/>
            </w:pPr>
          </w:p>
        </w:tc>
      </w:tr>
      <w:tr w14:paraId="09576DB6" w14:textId="77777777">
        <w:tblPrEx>
          <w:tblW w:w="0" w:type="auto"/>
          <w:tblLook w:val="0480"/>
        </w:tblPrEx>
        <w:tc>
          <w:tcPr>
            <w:tcW w:w="4489" w:type="dxa"/>
          </w:tcPr>
          <w:p w:rsidR="00317A49" w:rsidRPr="006F176C" w14:paraId="3E211CE2" w14:textId="52C3E95E">
            <w:pPr>
              <w:pStyle w:val="Tablecontents"/>
            </w:pPr>
            <w:r w:rsidRPr="006F176C">
              <w:t>American Indian or Alaska Native:</w:t>
            </w:r>
          </w:p>
        </w:tc>
        <w:tc>
          <w:tcPr>
            <w:tcW w:w="4490" w:type="dxa"/>
            <w:shd w:val="clear" w:color="auto" w:fill="FFF1C9" w:themeFill="accent6"/>
          </w:tcPr>
          <w:p w:rsidR="00317A49" w:rsidRPr="006F176C" w14:paraId="175DECF0" w14:textId="77777777">
            <w:pPr>
              <w:pStyle w:val="Tablecontents"/>
              <w:rPr>
                <w:u w:val="single"/>
              </w:rPr>
            </w:pPr>
          </w:p>
        </w:tc>
      </w:tr>
      <w:tr w14:paraId="193A800F" w14:textId="77777777">
        <w:tblPrEx>
          <w:tblW w:w="0" w:type="auto"/>
          <w:tblLook w:val="0480"/>
        </w:tblPrEx>
        <w:tc>
          <w:tcPr>
            <w:tcW w:w="4489" w:type="dxa"/>
          </w:tcPr>
          <w:p w:rsidR="00317A49" w:rsidRPr="006F176C" w14:paraId="7A188D45" w14:textId="6ADC0D9A">
            <w:pPr>
              <w:pStyle w:val="Tablecontents"/>
            </w:pPr>
            <w:r w:rsidRPr="006F176C">
              <w:t>Asian:</w:t>
            </w:r>
          </w:p>
        </w:tc>
        <w:tc>
          <w:tcPr>
            <w:tcW w:w="4490" w:type="dxa"/>
            <w:shd w:val="clear" w:color="auto" w:fill="FFF1C9" w:themeFill="accent6"/>
          </w:tcPr>
          <w:p w:rsidR="00317A49" w:rsidRPr="006F176C" w14:paraId="1AF08C13" w14:textId="77777777">
            <w:pPr>
              <w:pStyle w:val="Tablecontents"/>
              <w:rPr>
                <w:u w:val="single"/>
              </w:rPr>
            </w:pPr>
          </w:p>
        </w:tc>
      </w:tr>
      <w:tr w14:paraId="1C030DA5" w14:textId="77777777">
        <w:tblPrEx>
          <w:tblW w:w="0" w:type="auto"/>
          <w:tblLook w:val="0480"/>
        </w:tblPrEx>
        <w:tc>
          <w:tcPr>
            <w:tcW w:w="4489" w:type="dxa"/>
          </w:tcPr>
          <w:p w:rsidR="00317A49" w:rsidRPr="006F176C" w14:paraId="744F7A0A" w14:textId="61D858B9">
            <w:pPr>
              <w:pStyle w:val="Tablecontents"/>
            </w:pPr>
            <w:r w:rsidRPr="006F176C">
              <w:t>Black or African American:</w:t>
            </w:r>
          </w:p>
        </w:tc>
        <w:tc>
          <w:tcPr>
            <w:tcW w:w="4490" w:type="dxa"/>
            <w:shd w:val="clear" w:color="auto" w:fill="FFF1C9" w:themeFill="accent6"/>
          </w:tcPr>
          <w:p w:rsidR="00317A49" w:rsidRPr="006F176C" w14:paraId="2809D37C" w14:textId="77777777">
            <w:pPr>
              <w:pStyle w:val="Tablecontents"/>
              <w:rPr>
                <w:u w:val="single"/>
              </w:rPr>
            </w:pPr>
          </w:p>
        </w:tc>
      </w:tr>
      <w:tr w14:paraId="0EA48ABC" w14:textId="77777777">
        <w:tblPrEx>
          <w:tblW w:w="0" w:type="auto"/>
          <w:tblLook w:val="0480"/>
        </w:tblPrEx>
        <w:tc>
          <w:tcPr>
            <w:tcW w:w="4489" w:type="dxa"/>
          </w:tcPr>
          <w:p w:rsidR="00317A49" w:rsidRPr="006F176C" w14:paraId="3C2F455D" w14:textId="12207A6D">
            <w:pPr>
              <w:pStyle w:val="Tablecontents"/>
            </w:pPr>
            <w:r w:rsidRPr="006F176C">
              <w:t xml:space="preserve">Native Hawaiian or </w:t>
            </w:r>
            <w:r w:rsidR="00A44E60">
              <w:t xml:space="preserve">Other </w:t>
            </w:r>
            <w:r w:rsidRPr="006F176C">
              <w:t>Pacific Islander:</w:t>
            </w:r>
          </w:p>
        </w:tc>
        <w:tc>
          <w:tcPr>
            <w:tcW w:w="4490" w:type="dxa"/>
            <w:shd w:val="clear" w:color="auto" w:fill="FFF1C9" w:themeFill="accent6"/>
          </w:tcPr>
          <w:p w:rsidR="00317A49" w:rsidRPr="006F176C" w14:paraId="7C84D321" w14:textId="77777777">
            <w:pPr>
              <w:pStyle w:val="Tablecontents"/>
              <w:rPr>
                <w:u w:val="single"/>
              </w:rPr>
            </w:pPr>
          </w:p>
        </w:tc>
      </w:tr>
      <w:tr w14:paraId="2679DE35" w14:textId="77777777">
        <w:tblPrEx>
          <w:tblW w:w="0" w:type="auto"/>
          <w:tblLook w:val="0480"/>
        </w:tblPrEx>
        <w:tc>
          <w:tcPr>
            <w:tcW w:w="4489" w:type="dxa"/>
          </w:tcPr>
          <w:p w:rsidR="00317A49" w:rsidRPr="006F176C" w14:paraId="596AF795" w14:textId="4440524C">
            <w:pPr>
              <w:pStyle w:val="Tablecontents"/>
            </w:pPr>
            <w:r w:rsidRPr="006F176C">
              <w:t>White:</w:t>
            </w:r>
          </w:p>
        </w:tc>
        <w:tc>
          <w:tcPr>
            <w:tcW w:w="4490" w:type="dxa"/>
            <w:shd w:val="clear" w:color="auto" w:fill="FFF1C9" w:themeFill="accent6"/>
          </w:tcPr>
          <w:p w:rsidR="00317A49" w:rsidRPr="006F176C" w14:paraId="77A8EC30" w14:textId="77777777">
            <w:pPr>
              <w:pStyle w:val="Tablecontents"/>
              <w:rPr>
                <w:u w:val="single"/>
              </w:rPr>
            </w:pPr>
          </w:p>
        </w:tc>
      </w:tr>
      <w:tr w14:paraId="2D40DFED" w14:textId="77777777">
        <w:tblPrEx>
          <w:tblW w:w="0" w:type="auto"/>
          <w:tblLook w:val="0480"/>
        </w:tblPrEx>
        <w:tc>
          <w:tcPr>
            <w:tcW w:w="4489" w:type="dxa"/>
          </w:tcPr>
          <w:p w:rsidR="00317A49" w:rsidRPr="006F176C" w14:paraId="2C4E58F8" w14:textId="1D569330">
            <w:pPr>
              <w:pStyle w:val="Tablecontents"/>
            </w:pPr>
            <w:r>
              <w:t xml:space="preserve">More than One Race: </w:t>
            </w:r>
          </w:p>
        </w:tc>
        <w:tc>
          <w:tcPr>
            <w:tcW w:w="4490" w:type="dxa"/>
            <w:shd w:val="clear" w:color="auto" w:fill="FFF1C9" w:themeFill="accent6"/>
          </w:tcPr>
          <w:p w:rsidR="00317A49" w:rsidRPr="006F176C" w14:paraId="54B7E108" w14:textId="77777777">
            <w:pPr>
              <w:pStyle w:val="Tablecontents"/>
              <w:rPr>
                <w:u w:val="single"/>
              </w:rPr>
            </w:pPr>
          </w:p>
        </w:tc>
      </w:tr>
      <w:tr w14:paraId="62B82059" w14:textId="77777777">
        <w:tblPrEx>
          <w:tblW w:w="0" w:type="auto"/>
          <w:tblLook w:val="0480"/>
        </w:tblPrEx>
        <w:tc>
          <w:tcPr>
            <w:tcW w:w="4489" w:type="dxa"/>
          </w:tcPr>
          <w:p w:rsidR="00317A49" w:rsidRPr="006F176C" w14:paraId="2CDB4FC8" w14:textId="34B3A996">
            <w:pPr>
              <w:pStyle w:val="Tablecontents"/>
            </w:pPr>
            <w:r w:rsidRPr="006F176C">
              <w:t>Choose not to disclose/Unrecorded:</w:t>
            </w:r>
          </w:p>
        </w:tc>
        <w:tc>
          <w:tcPr>
            <w:tcW w:w="4490" w:type="dxa"/>
            <w:shd w:val="clear" w:color="auto" w:fill="FFF1C9" w:themeFill="accent6"/>
          </w:tcPr>
          <w:p w:rsidR="00317A49" w:rsidRPr="006F176C" w14:paraId="74906679" w14:textId="77777777">
            <w:pPr>
              <w:pStyle w:val="Tablecontents"/>
              <w:rPr>
                <w:u w:val="single"/>
              </w:rPr>
            </w:pPr>
          </w:p>
        </w:tc>
      </w:tr>
    </w:tbl>
    <w:p w:rsidR="00317A49" w:rsidRPr="006F176C" w:rsidP="00317A49" w14:paraId="4E843AC3" w14:textId="77777777">
      <w:pPr>
        <w:rPr>
          <w:rFonts w:ascii="Times New Roman" w:hAnsi="Times New Roman" w:cs="Times New Roman"/>
          <w:b/>
          <w:sz w:val="20"/>
          <w:szCs w:val="20"/>
        </w:rPr>
      </w:pPr>
    </w:p>
    <w:p w:rsidR="00317A49" w:rsidRPr="00F20AC3" w:rsidP="00317A49" w14:paraId="41CF2D12" w14:textId="77777777">
      <w:pPr>
        <w:pStyle w:val="Heading5"/>
        <w:rPr>
          <w:i w:val="0"/>
          <w:iCs w:val="0"/>
        </w:rPr>
      </w:pPr>
      <w:r w:rsidRPr="00F20AC3">
        <w:rPr>
          <w:i w:val="0"/>
          <w:iCs w:val="0"/>
        </w:rPr>
        <w:t>Discipline (MTTs with 150-299 contact hours during the reporting period)</w:t>
      </w:r>
    </w:p>
    <w:tbl>
      <w:tblPr>
        <w:tblStyle w:val="HRSADGIS"/>
        <w:tblW w:w="3799" w:type="pct"/>
        <w:tblLook w:val="0420"/>
      </w:tblPr>
      <w:tblGrid>
        <w:gridCol w:w="4957"/>
        <w:gridCol w:w="2147"/>
      </w:tblGrid>
      <w:tr w14:paraId="48ADF9B5" w14:textId="77777777" w:rsidTr="00D25DB8">
        <w:tblPrEx>
          <w:tblW w:w="3799" w:type="pct"/>
          <w:tblLook w:val="0420"/>
        </w:tblPrEx>
        <w:trPr>
          <w:tblHeader/>
        </w:trPr>
        <w:tc>
          <w:tcPr>
            <w:tcW w:w="2285" w:type="dxa"/>
          </w:tcPr>
          <w:p w:rsidR="00317A49" w:rsidRPr="00317A49" w14:paraId="4400EA66" w14:textId="77777777">
            <w:pPr>
              <w:pStyle w:val="TableColumnHeader"/>
              <w:spacing w:before="0"/>
              <w:rPr>
                <w:b/>
                <w:color w:val="auto"/>
              </w:rPr>
            </w:pPr>
            <w:r w:rsidRPr="00317A49">
              <w:rPr>
                <w:b/>
                <w:color w:val="auto"/>
              </w:rPr>
              <w:t>Discipline</w:t>
            </w:r>
          </w:p>
        </w:tc>
        <w:tc>
          <w:tcPr>
            <w:tcW w:w="990" w:type="dxa"/>
          </w:tcPr>
          <w:p w:rsidR="00317A49" w:rsidRPr="00317A49" w14:paraId="722D233E" w14:textId="77777777">
            <w:pPr>
              <w:pStyle w:val="TableColumnHeader"/>
              <w:spacing w:before="0"/>
              <w:rPr>
                <w:b/>
                <w:color w:val="auto"/>
              </w:rPr>
            </w:pPr>
            <w:r w:rsidRPr="00317A49">
              <w:rPr>
                <w:b/>
                <w:color w:val="auto"/>
              </w:rPr>
              <w:t>Number</w:t>
            </w:r>
          </w:p>
        </w:tc>
      </w:tr>
      <w:tr w14:paraId="76550E89" w14:textId="77777777" w:rsidTr="00D25DB8">
        <w:tblPrEx>
          <w:tblW w:w="3799" w:type="pct"/>
          <w:tblLook w:val="0420"/>
        </w:tblPrEx>
        <w:tc>
          <w:tcPr>
            <w:tcW w:w="2285" w:type="dxa"/>
          </w:tcPr>
          <w:p w:rsidR="00317A49" w:rsidRPr="006F176C" w14:paraId="55517C14" w14:textId="77777777">
            <w:pPr>
              <w:pStyle w:val="Tablecontents"/>
              <w:spacing w:after="60"/>
            </w:pPr>
            <w:r w:rsidRPr="006F176C">
              <w:t>Applied Behavior Analysis</w:t>
            </w:r>
          </w:p>
        </w:tc>
        <w:tc>
          <w:tcPr>
            <w:tcW w:w="990" w:type="dxa"/>
            <w:shd w:val="clear" w:color="auto" w:fill="FFF1C9" w:themeFill="accent6"/>
          </w:tcPr>
          <w:p w:rsidR="00317A49" w:rsidRPr="006F176C" w14:paraId="3211F79D" w14:textId="77777777">
            <w:pPr>
              <w:pStyle w:val="Tablecontents"/>
              <w:spacing w:after="60"/>
            </w:pPr>
          </w:p>
        </w:tc>
      </w:tr>
      <w:tr w14:paraId="522E02E2" w14:textId="77777777" w:rsidTr="00D25DB8">
        <w:tblPrEx>
          <w:tblW w:w="3799" w:type="pct"/>
          <w:tblLook w:val="0420"/>
        </w:tblPrEx>
        <w:tc>
          <w:tcPr>
            <w:tcW w:w="2285" w:type="dxa"/>
          </w:tcPr>
          <w:p w:rsidR="00317A49" w:rsidRPr="006F176C" w14:paraId="381B8911" w14:textId="77777777">
            <w:pPr>
              <w:pStyle w:val="Tablecontents"/>
              <w:spacing w:after="60"/>
            </w:pPr>
            <w:r w:rsidRPr="006F176C">
              <w:t>Audiology</w:t>
            </w:r>
          </w:p>
        </w:tc>
        <w:tc>
          <w:tcPr>
            <w:tcW w:w="990" w:type="dxa"/>
            <w:shd w:val="clear" w:color="auto" w:fill="FFF1C9" w:themeFill="accent6"/>
          </w:tcPr>
          <w:p w:rsidR="00317A49" w:rsidRPr="006F176C" w14:paraId="13662F37" w14:textId="77777777">
            <w:pPr>
              <w:pStyle w:val="Tablecontents"/>
              <w:spacing w:after="60"/>
            </w:pPr>
          </w:p>
        </w:tc>
      </w:tr>
      <w:tr w14:paraId="47BB25A1" w14:textId="77777777" w:rsidTr="00D25DB8">
        <w:tblPrEx>
          <w:tblW w:w="3799" w:type="pct"/>
          <w:tblLook w:val="0420"/>
        </w:tblPrEx>
        <w:tc>
          <w:tcPr>
            <w:tcW w:w="2285" w:type="dxa"/>
          </w:tcPr>
          <w:p w:rsidR="00317A49" w:rsidRPr="006F176C" w14:paraId="4A3170E4" w14:textId="77777777">
            <w:pPr>
              <w:pStyle w:val="Tablecontents"/>
              <w:spacing w:after="60"/>
            </w:pPr>
            <w:r w:rsidRPr="006F176C">
              <w:t>Community Health Worker</w:t>
            </w:r>
          </w:p>
        </w:tc>
        <w:tc>
          <w:tcPr>
            <w:tcW w:w="990" w:type="dxa"/>
            <w:shd w:val="clear" w:color="auto" w:fill="FFF1C9" w:themeFill="accent6"/>
          </w:tcPr>
          <w:p w:rsidR="00317A49" w:rsidRPr="006F176C" w14:paraId="65C4BE08" w14:textId="77777777">
            <w:pPr>
              <w:pStyle w:val="Tablecontents"/>
              <w:spacing w:after="60"/>
            </w:pPr>
          </w:p>
        </w:tc>
      </w:tr>
      <w:tr w14:paraId="0A05C482" w14:textId="77777777" w:rsidTr="00D25DB8">
        <w:tblPrEx>
          <w:tblW w:w="3799" w:type="pct"/>
          <w:tblLook w:val="0420"/>
        </w:tblPrEx>
        <w:tc>
          <w:tcPr>
            <w:tcW w:w="2285" w:type="dxa"/>
          </w:tcPr>
          <w:p w:rsidR="00317A49" w:rsidRPr="006F176C" w14:paraId="719F5A77" w14:textId="77777777">
            <w:pPr>
              <w:pStyle w:val="Tablecontents"/>
              <w:spacing w:after="60"/>
            </w:pPr>
            <w:r w:rsidRPr="006F176C">
              <w:t>Community Member/</w:t>
            </w:r>
            <w:r w:rsidRPr="00D25DB8">
              <w:t>Individual with Personal Experience</w:t>
            </w:r>
          </w:p>
        </w:tc>
        <w:tc>
          <w:tcPr>
            <w:tcW w:w="990" w:type="dxa"/>
            <w:shd w:val="clear" w:color="auto" w:fill="FFF1C9" w:themeFill="accent6"/>
          </w:tcPr>
          <w:p w:rsidR="00317A49" w:rsidRPr="006F176C" w14:paraId="095E844A" w14:textId="77777777">
            <w:pPr>
              <w:pStyle w:val="Tablecontents"/>
              <w:spacing w:after="60"/>
            </w:pPr>
          </w:p>
        </w:tc>
      </w:tr>
      <w:tr w14:paraId="49478406" w14:textId="77777777" w:rsidTr="00D25DB8">
        <w:tblPrEx>
          <w:tblW w:w="3799" w:type="pct"/>
          <w:tblLook w:val="0420"/>
        </w:tblPrEx>
        <w:tc>
          <w:tcPr>
            <w:tcW w:w="2285" w:type="dxa"/>
          </w:tcPr>
          <w:p w:rsidR="00317A49" w:rsidRPr="006F176C" w14:paraId="1A50567E" w14:textId="77777777">
            <w:pPr>
              <w:pStyle w:val="Tablecontents"/>
              <w:spacing w:after="60"/>
            </w:pPr>
            <w:r w:rsidRPr="006F176C">
              <w:t>Dentistry-Pediatric</w:t>
            </w:r>
          </w:p>
        </w:tc>
        <w:tc>
          <w:tcPr>
            <w:tcW w:w="990" w:type="dxa"/>
            <w:shd w:val="clear" w:color="auto" w:fill="FFF1C9" w:themeFill="accent6"/>
          </w:tcPr>
          <w:p w:rsidR="00317A49" w:rsidRPr="006F176C" w14:paraId="1712DA25" w14:textId="77777777">
            <w:pPr>
              <w:pStyle w:val="Tablecontents"/>
              <w:spacing w:after="60"/>
            </w:pPr>
          </w:p>
        </w:tc>
      </w:tr>
      <w:tr w14:paraId="737EEBE5" w14:textId="77777777" w:rsidTr="00D25DB8">
        <w:tblPrEx>
          <w:tblW w:w="3799" w:type="pct"/>
          <w:tblLook w:val="0420"/>
        </w:tblPrEx>
        <w:tc>
          <w:tcPr>
            <w:tcW w:w="2285" w:type="dxa"/>
          </w:tcPr>
          <w:p w:rsidR="00317A49" w:rsidRPr="006F176C" w14:paraId="57A0B810" w14:textId="77777777">
            <w:pPr>
              <w:pStyle w:val="Tablecontents"/>
              <w:spacing w:after="60"/>
              <w:rPr>
                <w:bCs/>
              </w:rPr>
            </w:pPr>
            <w:r w:rsidRPr="006F176C">
              <w:rPr>
                <w:bCs/>
              </w:rPr>
              <w:t>Dentistry – Other</w:t>
            </w:r>
          </w:p>
        </w:tc>
        <w:tc>
          <w:tcPr>
            <w:tcW w:w="990" w:type="dxa"/>
            <w:shd w:val="clear" w:color="auto" w:fill="FFF1C9" w:themeFill="accent6"/>
          </w:tcPr>
          <w:p w:rsidR="00317A49" w:rsidRPr="006F176C" w14:paraId="4BC22E81" w14:textId="77777777">
            <w:pPr>
              <w:pStyle w:val="Tablecontents"/>
              <w:spacing w:after="60"/>
              <w:rPr>
                <w:bCs/>
              </w:rPr>
            </w:pPr>
          </w:p>
        </w:tc>
      </w:tr>
      <w:tr w14:paraId="67542652" w14:textId="77777777" w:rsidTr="00D25DB8">
        <w:tblPrEx>
          <w:tblW w:w="3799" w:type="pct"/>
          <w:tblLook w:val="0420"/>
        </w:tblPrEx>
        <w:tc>
          <w:tcPr>
            <w:tcW w:w="2285" w:type="dxa"/>
          </w:tcPr>
          <w:p w:rsidR="00317A49" w:rsidRPr="006F176C" w14:paraId="672C92A5" w14:textId="77777777">
            <w:pPr>
              <w:pStyle w:val="Tablecontents"/>
              <w:spacing w:after="60"/>
            </w:pPr>
            <w:r w:rsidRPr="006F176C">
              <w:t>Dietetics</w:t>
            </w:r>
          </w:p>
        </w:tc>
        <w:tc>
          <w:tcPr>
            <w:tcW w:w="990" w:type="dxa"/>
            <w:shd w:val="clear" w:color="auto" w:fill="FFF1C9" w:themeFill="accent6"/>
          </w:tcPr>
          <w:p w:rsidR="00317A49" w:rsidRPr="006F176C" w14:paraId="3402B7DB" w14:textId="77777777">
            <w:pPr>
              <w:pStyle w:val="Tablecontents"/>
              <w:spacing w:after="60"/>
            </w:pPr>
          </w:p>
        </w:tc>
      </w:tr>
      <w:tr w14:paraId="03975B65" w14:textId="77777777" w:rsidTr="00D25DB8">
        <w:tblPrEx>
          <w:tblW w:w="3799" w:type="pct"/>
          <w:tblLook w:val="0420"/>
        </w:tblPrEx>
        <w:tc>
          <w:tcPr>
            <w:tcW w:w="2285" w:type="dxa"/>
          </w:tcPr>
          <w:p w:rsidR="00317A49" w:rsidRPr="006F176C" w14:paraId="224F08DC" w14:textId="77777777">
            <w:pPr>
              <w:pStyle w:val="Tablecontents"/>
              <w:spacing w:after="60"/>
            </w:pPr>
            <w:r w:rsidRPr="006F176C">
              <w:t>Disability Studies</w:t>
            </w:r>
          </w:p>
        </w:tc>
        <w:tc>
          <w:tcPr>
            <w:tcW w:w="990" w:type="dxa"/>
            <w:shd w:val="clear" w:color="auto" w:fill="FFF1C9" w:themeFill="accent6"/>
          </w:tcPr>
          <w:p w:rsidR="00317A49" w:rsidRPr="006F176C" w14:paraId="4D139712" w14:textId="77777777">
            <w:pPr>
              <w:pStyle w:val="Tablecontents"/>
              <w:spacing w:after="60"/>
            </w:pPr>
          </w:p>
        </w:tc>
      </w:tr>
      <w:tr w14:paraId="6226E80D" w14:textId="77777777" w:rsidTr="00D25DB8">
        <w:tblPrEx>
          <w:tblW w:w="3799" w:type="pct"/>
          <w:tblLook w:val="0420"/>
        </w:tblPrEx>
        <w:tc>
          <w:tcPr>
            <w:tcW w:w="2285" w:type="dxa"/>
          </w:tcPr>
          <w:p w:rsidR="00317A49" w:rsidRPr="006F176C" w14:paraId="6099DA9A" w14:textId="77777777">
            <w:pPr>
              <w:pStyle w:val="Tablecontents"/>
              <w:spacing w:after="60"/>
              <w:rPr>
                <w:bCs/>
              </w:rPr>
            </w:pPr>
            <w:r w:rsidRPr="006F176C">
              <w:t>Doula</w:t>
            </w:r>
          </w:p>
        </w:tc>
        <w:tc>
          <w:tcPr>
            <w:tcW w:w="990" w:type="dxa"/>
            <w:shd w:val="clear" w:color="auto" w:fill="FFF1C9" w:themeFill="accent6"/>
          </w:tcPr>
          <w:p w:rsidR="00317A49" w:rsidRPr="006F176C" w14:paraId="09642688" w14:textId="77777777">
            <w:pPr>
              <w:pStyle w:val="Tablecontents"/>
              <w:spacing w:after="60"/>
            </w:pPr>
          </w:p>
        </w:tc>
      </w:tr>
      <w:tr w14:paraId="1E07D802" w14:textId="77777777" w:rsidTr="00D25DB8">
        <w:tblPrEx>
          <w:tblW w:w="3799" w:type="pct"/>
          <w:tblLook w:val="0420"/>
        </w:tblPrEx>
        <w:tc>
          <w:tcPr>
            <w:tcW w:w="2285" w:type="dxa"/>
          </w:tcPr>
          <w:p w:rsidR="00317A49" w:rsidRPr="006F176C" w14:paraId="09A120DB" w14:textId="77777777">
            <w:pPr>
              <w:pStyle w:val="Tablecontents"/>
              <w:spacing w:after="60"/>
            </w:pPr>
            <w:r w:rsidRPr="006F176C">
              <w:t>Education/Special Education</w:t>
            </w:r>
          </w:p>
        </w:tc>
        <w:tc>
          <w:tcPr>
            <w:tcW w:w="990" w:type="dxa"/>
            <w:shd w:val="clear" w:color="auto" w:fill="FFF1C9" w:themeFill="accent6"/>
          </w:tcPr>
          <w:p w:rsidR="00317A49" w:rsidRPr="006F176C" w14:paraId="057614C7" w14:textId="77777777">
            <w:pPr>
              <w:pStyle w:val="Tablecontents"/>
              <w:spacing w:after="60"/>
            </w:pPr>
          </w:p>
        </w:tc>
      </w:tr>
      <w:tr w14:paraId="7DF89AF8" w14:textId="77777777" w:rsidTr="00D25DB8">
        <w:tblPrEx>
          <w:tblW w:w="3799" w:type="pct"/>
          <w:tblLook w:val="0420"/>
        </w:tblPrEx>
        <w:tc>
          <w:tcPr>
            <w:tcW w:w="2285" w:type="dxa"/>
          </w:tcPr>
          <w:p w:rsidR="00317A49" w:rsidRPr="006F176C" w14:paraId="2DF683AB" w14:textId="77777777">
            <w:pPr>
              <w:pStyle w:val="Tablecontents"/>
              <w:spacing w:after="60"/>
            </w:pPr>
            <w:r w:rsidRPr="006F176C">
              <w:t>Family Member</w:t>
            </w:r>
          </w:p>
        </w:tc>
        <w:tc>
          <w:tcPr>
            <w:tcW w:w="990" w:type="dxa"/>
            <w:shd w:val="clear" w:color="auto" w:fill="FFF1C9" w:themeFill="accent6"/>
          </w:tcPr>
          <w:p w:rsidR="00317A49" w:rsidRPr="006F176C" w14:paraId="652600C6" w14:textId="77777777">
            <w:pPr>
              <w:pStyle w:val="Tablecontents"/>
              <w:spacing w:after="60"/>
            </w:pPr>
          </w:p>
        </w:tc>
      </w:tr>
      <w:tr w14:paraId="174849B4" w14:textId="77777777" w:rsidTr="00D25DB8">
        <w:tblPrEx>
          <w:tblW w:w="3799" w:type="pct"/>
          <w:tblLook w:val="0420"/>
        </w:tblPrEx>
        <w:tc>
          <w:tcPr>
            <w:tcW w:w="2285" w:type="dxa"/>
          </w:tcPr>
          <w:p w:rsidR="00317A49" w:rsidRPr="006F176C" w14:paraId="455E23A4" w14:textId="77777777">
            <w:pPr>
              <w:pStyle w:val="Tablecontents"/>
              <w:spacing w:after="60"/>
            </w:pPr>
            <w:r w:rsidRPr="006F176C">
              <w:t>Genetics/Genetic Counseling</w:t>
            </w:r>
          </w:p>
        </w:tc>
        <w:tc>
          <w:tcPr>
            <w:tcW w:w="990" w:type="dxa"/>
            <w:shd w:val="clear" w:color="auto" w:fill="FFF1C9" w:themeFill="accent6"/>
          </w:tcPr>
          <w:p w:rsidR="00317A49" w:rsidRPr="006F176C" w14:paraId="478A14AF" w14:textId="77777777">
            <w:pPr>
              <w:pStyle w:val="Tablecontents"/>
              <w:spacing w:after="60"/>
            </w:pPr>
          </w:p>
        </w:tc>
      </w:tr>
      <w:tr w14:paraId="77B26B90" w14:textId="77777777" w:rsidTr="00D25DB8">
        <w:tblPrEx>
          <w:tblW w:w="3799" w:type="pct"/>
          <w:tblLook w:val="0420"/>
        </w:tblPrEx>
        <w:tc>
          <w:tcPr>
            <w:tcW w:w="2285" w:type="dxa"/>
          </w:tcPr>
          <w:p w:rsidR="00317A49" w:rsidRPr="006F176C" w14:paraId="4B4046D9" w14:textId="77777777">
            <w:pPr>
              <w:pStyle w:val="Tablecontents"/>
              <w:spacing w:after="60"/>
            </w:pPr>
            <w:r w:rsidRPr="006F176C">
              <w:t>Health Administration</w:t>
            </w:r>
          </w:p>
        </w:tc>
        <w:tc>
          <w:tcPr>
            <w:tcW w:w="990" w:type="dxa"/>
            <w:shd w:val="clear" w:color="auto" w:fill="FFF1C9" w:themeFill="accent6"/>
          </w:tcPr>
          <w:p w:rsidR="00317A49" w:rsidRPr="006F176C" w14:paraId="7BEABF1B" w14:textId="77777777">
            <w:pPr>
              <w:pStyle w:val="Tablecontents"/>
              <w:spacing w:after="60"/>
            </w:pPr>
          </w:p>
        </w:tc>
      </w:tr>
      <w:tr w14:paraId="0D6F9F19" w14:textId="77777777" w:rsidTr="00D25DB8">
        <w:tblPrEx>
          <w:tblW w:w="3799" w:type="pct"/>
          <w:tblLook w:val="0420"/>
        </w:tblPrEx>
        <w:tc>
          <w:tcPr>
            <w:tcW w:w="2285" w:type="dxa"/>
          </w:tcPr>
          <w:p w:rsidR="00317A49" w:rsidRPr="006F176C" w14:paraId="12D55DCA" w14:textId="77777777">
            <w:pPr>
              <w:pStyle w:val="Tablecontents"/>
              <w:spacing w:after="60"/>
            </w:pPr>
            <w:r w:rsidRPr="006F176C">
              <w:t>Law</w:t>
            </w:r>
          </w:p>
        </w:tc>
        <w:tc>
          <w:tcPr>
            <w:tcW w:w="990" w:type="dxa"/>
            <w:shd w:val="clear" w:color="auto" w:fill="FFF1C9" w:themeFill="accent6"/>
          </w:tcPr>
          <w:p w:rsidR="00317A49" w:rsidRPr="006F176C" w14:paraId="1E7BC635" w14:textId="77777777">
            <w:pPr>
              <w:pStyle w:val="Tablecontents"/>
              <w:spacing w:after="60"/>
            </w:pPr>
          </w:p>
        </w:tc>
      </w:tr>
      <w:tr w14:paraId="184DE2B6" w14:textId="77777777" w:rsidTr="00D25DB8">
        <w:tblPrEx>
          <w:tblW w:w="3799" w:type="pct"/>
          <w:tblLook w:val="0420"/>
        </w:tblPrEx>
        <w:tc>
          <w:tcPr>
            <w:tcW w:w="2285" w:type="dxa"/>
          </w:tcPr>
          <w:p w:rsidR="00317A49" w:rsidRPr="006F176C" w14:paraId="0E372C45" w14:textId="77777777">
            <w:pPr>
              <w:pStyle w:val="Tablecontents"/>
              <w:spacing w:after="60"/>
            </w:pPr>
            <w:r w:rsidRPr="006F176C">
              <w:t>Medicine-General</w:t>
            </w:r>
          </w:p>
        </w:tc>
        <w:tc>
          <w:tcPr>
            <w:tcW w:w="990" w:type="dxa"/>
            <w:shd w:val="clear" w:color="auto" w:fill="FFF1C9" w:themeFill="accent6"/>
          </w:tcPr>
          <w:p w:rsidR="00317A49" w:rsidRPr="006F176C" w14:paraId="75AA10A8" w14:textId="77777777">
            <w:pPr>
              <w:pStyle w:val="Tablecontents"/>
              <w:spacing w:after="60"/>
            </w:pPr>
          </w:p>
        </w:tc>
      </w:tr>
      <w:tr w14:paraId="24BD8FE3" w14:textId="77777777" w:rsidTr="00D25DB8">
        <w:tblPrEx>
          <w:tblW w:w="3799" w:type="pct"/>
          <w:tblLook w:val="0420"/>
        </w:tblPrEx>
        <w:tc>
          <w:tcPr>
            <w:tcW w:w="2285" w:type="dxa"/>
          </w:tcPr>
          <w:p w:rsidR="00317A49" w:rsidRPr="006F176C" w14:paraId="7EFF2652" w14:textId="77777777">
            <w:pPr>
              <w:pStyle w:val="Tablecontents"/>
              <w:spacing w:after="60"/>
            </w:pPr>
            <w:r w:rsidRPr="006F176C">
              <w:t>Medicine-Adolescent Medicine</w:t>
            </w:r>
          </w:p>
        </w:tc>
        <w:tc>
          <w:tcPr>
            <w:tcW w:w="990" w:type="dxa"/>
            <w:shd w:val="clear" w:color="auto" w:fill="FFF1C9" w:themeFill="accent6"/>
          </w:tcPr>
          <w:p w:rsidR="00317A49" w:rsidRPr="006F176C" w14:paraId="1D6E1F90" w14:textId="77777777">
            <w:pPr>
              <w:pStyle w:val="Tablecontents"/>
              <w:spacing w:after="60"/>
            </w:pPr>
          </w:p>
        </w:tc>
      </w:tr>
      <w:tr w14:paraId="5F120F55" w14:textId="77777777" w:rsidTr="00D25DB8">
        <w:tblPrEx>
          <w:tblW w:w="3799" w:type="pct"/>
          <w:tblLook w:val="0420"/>
        </w:tblPrEx>
        <w:tc>
          <w:tcPr>
            <w:tcW w:w="2285" w:type="dxa"/>
          </w:tcPr>
          <w:p w:rsidR="00317A49" w:rsidRPr="006F176C" w14:paraId="1745B043" w14:textId="77777777">
            <w:pPr>
              <w:pStyle w:val="Tablecontents"/>
              <w:spacing w:after="60"/>
            </w:pPr>
            <w:r w:rsidRPr="006F176C">
              <w:t>Medicine-Adult Providers</w:t>
            </w:r>
          </w:p>
        </w:tc>
        <w:tc>
          <w:tcPr>
            <w:tcW w:w="990" w:type="dxa"/>
            <w:shd w:val="clear" w:color="auto" w:fill="FFF1C9" w:themeFill="accent6"/>
          </w:tcPr>
          <w:p w:rsidR="00317A49" w:rsidRPr="006F176C" w14:paraId="6787C80A" w14:textId="77777777">
            <w:pPr>
              <w:pStyle w:val="Tablecontents"/>
              <w:spacing w:after="60"/>
            </w:pPr>
          </w:p>
        </w:tc>
      </w:tr>
      <w:tr w14:paraId="078EC07B" w14:textId="77777777" w:rsidTr="00D25DB8">
        <w:tblPrEx>
          <w:tblW w:w="3799" w:type="pct"/>
          <w:tblLook w:val="0420"/>
        </w:tblPrEx>
        <w:tc>
          <w:tcPr>
            <w:tcW w:w="2285" w:type="dxa"/>
          </w:tcPr>
          <w:p w:rsidR="00317A49" w:rsidRPr="006F176C" w14:paraId="52E318B4" w14:textId="77777777">
            <w:pPr>
              <w:pStyle w:val="Tablecontents"/>
              <w:spacing w:after="60"/>
            </w:pPr>
            <w:r w:rsidRPr="006F176C">
              <w:t>Medicine-Developmental-Behavioral Pediatrics</w:t>
            </w:r>
          </w:p>
        </w:tc>
        <w:tc>
          <w:tcPr>
            <w:tcW w:w="990" w:type="dxa"/>
            <w:shd w:val="clear" w:color="auto" w:fill="FFF1C9" w:themeFill="accent6"/>
          </w:tcPr>
          <w:p w:rsidR="00317A49" w:rsidRPr="006F176C" w14:paraId="6D378FA6" w14:textId="77777777">
            <w:pPr>
              <w:pStyle w:val="Tablecontents"/>
              <w:spacing w:after="60"/>
            </w:pPr>
          </w:p>
        </w:tc>
      </w:tr>
      <w:tr w14:paraId="25E9C387" w14:textId="77777777" w:rsidTr="00D25DB8">
        <w:tblPrEx>
          <w:tblW w:w="3799" w:type="pct"/>
          <w:tblLook w:val="0420"/>
        </w:tblPrEx>
        <w:tc>
          <w:tcPr>
            <w:tcW w:w="2285" w:type="dxa"/>
          </w:tcPr>
          <w:p w:rsidR="00317A49" w:rsidRPr="006F176C" w14:paraId="0A7AD4D3" w14:textId="77777777">
            <w:pPr>
              <w:pStyle w:val="Tablecontents"/>
              <w:spacing w:after="60"/>
            </w:pPr>
            <w:r w:rsidRPr="006F176C">
              <w:t>Medicine-Neurodevelopmental Disabilities</w:t>
            </w:r>
          </w:p>
        </w:tc>
        <w:tc>
          <w:tcPr>
            <w:tcW w:w="990" w:type="dxa"/>
            <w:shd w:val="clear" w:color="auto" w:fill="FFF1C9" w:themeFill="accent6"/>
          </w:tcPr>
          <w:p w:rsidR="00317A49" w:rsidRPr="006F176C" w14:paraId="25436797" w14:textId="77777777">
            <w:pPr>
              <w:pStyle w:val="Tablecontents"/>
              <w:spacing w:after="60"/>
            </w:pPr>
          </w:p>
        </w:tc>
      </w:tr>
      <w:tr w14:paraId="18F8EB9E" w14:textId="77777777" w:rsidTr="00D25DB8">
        <w:tblPrEx>
          <w:tblW w:w="3799" w:type="pct"/>
          <w:tblLook w:val="0420"/>
        </w:tblPrEx>
        <w:tc>
          <w:tcPr>
            <w:tcW w:w="2285" w:type="dxa"/>
          </w:tcPr>
          <w:p w:rsidR="00317A49" w:rsidRPr="006F176C" w14:paraId="13FEEA50" w14:textId="77777777">
            <w:pPr>
              <w:pStyle w:val="Tablecontents"/>
              <w:spacing w:after="60"/>
            </w:pPr>
            <w:r w:rsidRPr="006F176C">
              <w:t>Medicine-Pediatrics</w:t>
            </w:r>
          </w:p>
        </w:tc>
        <w:tc>
          <w:tcPr>
            <w:tcW w:w="990" w:type="dxa"/>
            <w:shd w:val="clear" w:color="auto" w:fill="FFF1C9" w:themeFill="accent6"/>
          </w:tcPr>
          <w:p w:rsidR="00317A49" w:rsidRPr="006F176C" w14:paraId="356FB17D" w14:textId="77777777">
            <w:pPr>
              <w:pStyle w:val="Tablecontents"/>
              <w:spacing w:after="60"/>
            </w:pPr>
          </w:p>
        </w:tc>
      </w:tr>
      <w:tr w14:paraId="5ACED032" w14:textId="77777777" w:rsidTr="00D25DB8">
        <w:tblPrEx>
          <w:tblW w:w="3799" w:type="pct"/>
          <w:tblLook w:val="0420"/>
        </w:tblPrEx>
        <w:tc>
          <w:tcPr>
            <w:tcW w:w="2285" w:type="dxa"/>
          </w:tcPr>
          <w:p w:rsidR="00317A49" w:rsidRPr="006F176C" w14:paraId="2073D2C2" w14:textId="77777777">
            <w:pPr>
              <w:pStyle w:val="Tablecontents"/>
              <w:spacing w:after="60"/>
            </w:pPr>
            <w:r w:rsidRPr="006F176C">
              <w:t>Medicine-Pediatric Pulmonology</w:t>
            </w:r>
          </w:p>
        </w:tc>
        <w:tc>
          <w:tcPr>
            <w:tcW w:w="990" w:type="dxa"/>
            <w:shd w:val="clear" w:color="auto" w:fill="FFF1C9" w:themeFill="accent6"/>
          </w:tcPr>
          <w:p w:rsidR="00317A49" w:rsidRPr="006F176C" w14:paraId="16692576" w14:textId="77777777">
            <w:pPr>
              <w:pStyle w:val="Tablecontents"/>
              <w:spacing w:after="60"/>
            </w:pPr>
          </w:p>
        </w:tc>
      </w:tr>
      <w:tr w14:paraId="7856F3CD" w14:textId="77777777" w:rsidTr="00D25DB8">
        <w:tblPrEx>
          <w:tblW w:w="3799" w:type="pct"/>
          <w:tblLook w:val="0420"/>
        </w:tblPrEx>
        <w:tc>
          <w:tcPr>
            <w:tcW w:w="2285" w:type="dxa"/>
          </w:tcPr>
          <w:p w:rsidR="00317A49" w:rsidRPr="006F176C" w14:paraId="4B15EE12" w14:textId="77777777">
            <w:pPr>
              <w:pStyle w:val="Tablecontents"/>
              <w:spacing w:after="60"/>
            </w:pPr>
            <w:r w:rsidRPr="006F176C">
              <w:t>Medicine-Sleep</w:t>
            </w:r>
          </w:p>
        </w:tc>
        <w:tc>
          <w:tcPr>
            <w:tcW w:w="990" w:type="dxa"/>
            <w:shd w:val="clear" w:color="auto" w:fill="FFF1C9" w:themeFill="accent6"/>
          </w:tcPr>
          <w:p w:rsidR="00317A49" w:rsidRPr="006F176C" w14:paraId="235B1590" w14:textId="77777777">
            <w:pPr>
              <w:pStyle w:val="Tablecontents"/>
              <w:spacing w:after="60"/>
            </w:pPr>
          </w:p>
        </w:tc>
      </w:tr>
      <w:tr w14:paraId="51108539" w14:textId="77777777" w:rsidTr="00D25DB8">
        <w:tblPrEx>
          <w:tblW w:w="3799" w:type="pct"/>
          <w:tblLook w:val="0420"/>
        </w:tblPrEx>
        <w:tc>
          <w:tcPr>
            <w:tcW w:w="2285" w:type="dxa"/>
          </w:tcPr>
          <w:p w:rsidR="00317A49" w:rsidRPr="006F176C" w14:paraId="3AD3EC0B" w14:textId="77777777">
            <w:pPr>
              <w:pStyle w:val="Tablecontents"/>
              <w:spacing w:after="60"/>
              <w:rPr>
                <w:bCs/>
              </w:rPr>
            </w:pPr>
            <w:r w:rsidRPr="006F176C">
              <w:rPr>
                <w:bCs/>
              </w:rPr>
              <w:t>Medicine – Other</w:t>
            </w:r>
          </w:p>
        </w:tc>
        <w:tc>
          <w:tcPr>
            <w:tcW w:w="990" w:type="dxa"/>
            <w:shd w:val="clear" w:color="auto" w:fill="FFF1C9" w:themeFill="accent6"/>
          </w:tcPr>
          <w:p w:rsidR="00317A49" w:rsidRPr="006F176C" w14:paraId="6F13437A" w14:textId="77777777">
            <w:pPr>
              <w:pStyle w:val="Tablecontents"/>
              <w:spacing w:after="60"/>
              <w:rPr>
                <w:bCs/>
              </w:rPr>
            </w:pPr>
          </w:p>
        </w:tc>
      </w:tr>
      <w:tr w14:paraId="25F1120D" w14:textId="77777777" w:rsidTr="00D25DB8">
        <w:tblPrEx>
          <w:tblW w:w="3799" w:type="pct"/>
          <w:tblLook w:val="0420"/>
        </w:tblPrEx>
        <w:tc>
          <w:tcPr>
            <w:tcW w:w="2285" w:type="dxa"/>
          </w:tcPr>
          <w:p w:rsidR="00317A49" w:rsidRPr="006F176C" w14:paraId="01D3B6C0" w14:textId="77777777">
            <w:pPr>
              <w:pStyle w:val="Tablecontents"/>
              <w:spacing w:after="60"/>
            </w:pPr>
            <w:r w:rsidRPr="006F176C">
              <w:t>Nursing-General</w:t>
            </w:r>
          </w:p>
        </w:tc>
        <w:tc>
          <w:tcPr>
            <w:tcW w:w="990" w:type="dxa"/>
            <w:shd w:val="clear" w:color="auto" w:fill="FFF1C9" w:themeFill="accent6"/>
          </w:tcPr>
          <w:p w:rsidR="00317A49" w:rsidRPr="006F176C" w14:paraId="32168B77" w14:textId="77777777">
            <w:pPr>
              <w:pStyle w:val="Tablecontents"/>
              <w:spacing w:after="60"/>
            </w:pPr>
          </w:p>
        </w:tc>
      </w:tr>
      <w:tr w14:paraId="3DAB028D" w14:textId="77777777" w:rsidTr="00D25DB8">
        <w:tblPrEx>
          <w:tblW w:w="3799" w:type="pct"/>
          <w:tblLook w:val="0420"/>
        </w:tblPrEx>
        <w:tc>
          <w:tcPr>
            <w:tcW w:w="2285" w:type="dxa"/>
          </w:tcPr>
          <w:p w:rsidR="00317A49" w:rsidRPr="006F176C" w14:paraId="2C4E4195" w14:textId="77777777">
            <w:pPr>
              <w:pStyle w:val="Tablecontents"/>
              <w:spacing w:after="60"/>
            </w:pPr>
            <w:r w:rsidRPr="006F176C">
              <w:t>Nursing-Family/Pediatric Nurse Practitioner</w:t>
            </w:r>
          </w:p>
        </w:tc>
        <w:tc>
          <w:tcPr>
            <w:tcW w:w="990" w:type="dxa"/>
            <w:shd w:val="clear" w:color="auto" w:fill="FFF1C9" w:themeFill="accent6"/>
          </w:tcPr>
          <w:p w:rsidR="00317A49" w:rsidRPr="006F176C" w14:paraId="5136C832" w14:textId="77777777">
            <w:pPr>
              <w:pStyle w:val="Tablecontents"/>
              <w:spacing w:after="60"/>
            </w:pPr>
          </w:p>
        </w:tc>
      </w:tr>
      <w:tr w14:paraId="1F7AAA84" w14:textId="77777777" w:rsidTr="00D25DB8">
        <w:tblPrEx>
          <w:tblW w:w="3799" w:type="pct"/>
          <w:tblLook w:val="0420"/>
        </w:tblPrEx>
        <w:tc>
          <w:tcPr>
            <w:tcW w:w="2285" w:type="dxa"/>
          </w:tcPr>
          <w:p w:rsidR="00317A49" w:rsidRPr="006F176C" w14:paraId="648DB3A3" w14:textId="77777777">
            <w:pPr>
              <w:pStyle w:val="Tablecontents"/>
              <w:spacing w:after="60"/>
            </w:pPr>
            <w:r w:rsidRPr="006F176C">
              <w:t>Nursing-Midwife</w:t>
            </w:r>
          </w:p>
        </w:tc>
        <w:tc>
          <w:tcPr>
            <w:tcW w:w="990" w:type="dxa"/>
            <w:shd w:val="clear" w:color="auto" w:fill="FFF1C9" w:themeFill="accent6"/>
          </w:tcPr>
          <w:p w:rsidR="00317A49" w:rsidRPr="006F176C" w14:paraId="2B315AF1" w14:textId="77777777">
            <w:pPr>
              <w:pStyle w:val="Tablecontents"/>
              <w:spacing w:after="60"/>
            </w:pPr>
          </w:p>
        </w:tc>
      </w:tr>
      <w:tr w14:paraId="46CD5D98" w14:textId="77777777" w:rsidTr="00D25DB8">
        <w:tblPrEx>
          <w:tblW w:w="3799" w:type="pct"/>
          <w:tblLook w:val="0420"/>
        </w:tblPrEx>
        <w:tc>
          <w:tcPr>
            <w:tcW w:w="2285" w:type="dxa"/>
          </w:tcPr>
          <w:p w:rsidR="00317A49" w:rsidRPr="006F176C" w14:paraId="3FEC510F" w14:textId="77777777">
            <w:pPr>
              <w:pStyle w:val="Tablecontents"/>
              <w:spacing w:after="60"/>
              <w:rPr>
                <w:bCs/>
              </w:rPr>
            </w:pPr>
            <w:r w:rsidRPr="006F176C">
              <w:t>N</w:t>
            </w:r>
            <w:r w:rsidRPr="006F176C">
              <w:rPr>
                <w:bCs/>
              </w:rPr>
              <w:t>ursing – Other</w:t>
            </w:r>
          </w:p>
        </w:tc>
        <w:tc>
          <w:tcPr>
            <w:tcW w:w="990" w:type="dxa"/>
            <w:shd w:val="clear" w:color="auto" w:fill="FFF1C9" w:themeFill="accent6"/>
          </w:tcPr>
          <w:p w:rsidR="00317A49" w:rsidRPr="006F176C" w14:paraId="67EE94BF" w14:textId="77777777">
            <w:pPr>
              <w:pStyle w:val="Tablecontents"/>
              <w:spacing w:after="60"/>
            </w:pPr>
          </w:p>
        </w:tc>
      </w:tr>
      <w:tr w14:paraId="4F9A1554" w14:textId="77777777" w:rsidTr="00D25DB8">
        <w:tblPrEx>
          <w:tblW w:w="3799" w:type="pct"/>
          <w:tblLook w:val="0420"/>
        </w:tblPrEx>
        <w:tc>
          <w:tcPr>
            <w:tcW w:w="2285" w:type="dxa"/>
          </w:tcPr>
          <w:p w:rsidR="00317A49" w:rsidRPr="006F176C" w14:paraId="4F8C73DF" w14:textId="77777777">
            <w:pPr>
              <w:pStyle w:val="Tablecontents"/>
              <w:spacing w:after="60"/>
            </w:pPr>
            <w:r w:rsidRPr="006F176C">
              <w:t>Nutrition</w:t>
            </w:r>
          </w:p>
        </w:tc>
        <w:tc>
          <w:tcPr>
            <w:tcW w:w="990" w:type="dxa"/>
            <w:shd w:val="clear" w:color="auto" w:fill="FFF1C9" w:themeFill="accent6"/>
          </w:tcPr>
          <w:p w:rsidR="00317A49" w:rsidRPr="006F176C" w14:paraId="5A46222E" w14:textId="77777777">
            <w:pPr>
              <w:pStyle w:val="Tablecontents"/>
              <w:spacing w:after="60"/>
            </w:pPr>
          </w:p>
        </w:tc>
      </w:tr>
      <w:tr w14:paraId="11C365A3" w14:textId="77777777" w:rsidTr="00D25DB8">
        <w:tblPrEx>
          <w:tblW w:w="3799" w:type="pct"/>
          <w:tblLook w:val="0420"/>
        </w:tblPrEx>
        <w:tc>
          <w:tcPr>
            <w:tcW w:w="2285" w:type="dxa"/>
          </w:tcPr>
          <w:p w:rsidR="00317A49" w:rsidRPr="006F176C" w14:paraId="65311074" w14:textId="77777777">
            <w:pPr>
              <w:pStyle w:val="Tablecontents"/>
              <w:spacing w:after="60"/>
            </w:pPr>
            <w:r w:rsidRPr="006F176C">
              <w:t>Occupational Therapy</w:t>
            </w:r>
          </w:p>
        </w:tc>
        <w:tc>
          <w:tcPr>
            <w:tcW w:w="990" w:type="dxa"/>
            <w:shd w:val="clear" w:color="auto" w:fill="FFF1C9" w:themeFill="accent6"/>
          </w:tcPr>
          <w:p w:rsidR="00317A49" w:rsidRPr="006F176C" w14:paraId="26512349" w14:textId="77777777">
            <w:pPr>
              <w:pStyle w:val="Tablecontents"/>
              <w:spacing w:after="60"/>
            </w:pPr>
          </w:p>
        </w:tc>
      </w:tr>
      <w:tr w14:paraId="1696B760" w14:textId="77777777" w:rsidTr="00D25DB8">
        <w:tblPrEx>
          <w:tblW w:w="3799" w:type="pct"/>
          <w:tblLook w:val="0420"/>
        </w:tblPrEx>
        <w:tc>
          <w:tcPr>
            <w:tcW w:w="2285" w:type="dxa"/>
          </w:tcPr>
          <w:p w:rsidR="00317A49" w:rsidRPr="006F176C" w14:paraId="101EE7F3" w14:textId="77777777">
            <w:pPr>
              <w:pStyle w:val="Tablecontents"/>
              <w:spacing w:after="60"/>
            </w:pPr>
            <w:r w:rsidRPr="006F176C">
              <w:t>Pharmacy</w:t>
            </w:r>
          </w:p>
        </w:tc>
        <w:tc>
          <w:tcPr>
            <w:tcW w:w="990" w:type="dxa"/>
            <w:shd w:val="clear" w:color="auto" w:fill="FFF1C9" w:themeFill="accent6"/>
          </w:tcPr>
          <w:p w:rsidR="00317A49" w:rsidRPr="006F176C" w14:paraId="0CB4FE91" w14:textId="77777777">
            <w:pPr>
              <w:pStyle w:val="Tablecontents"/>
              <w:spacing w:after="60"/>
            </w:pPr>
          </w:p>
        </w:tc>
      </w:tr>
    </w:tbl>
    <w:p w:rsidR="00D25DB8" w14:paraId="314918FE" w14:textId="77777777">
      <w:pPr>
        <w:pStyle w:val="Tablecontents"/>
        <w:spacing w:after="60"/>
        <w:sectPr w:rsidSect="00D25DB8">
          <w:type w:val="continuous"/>
          <w:pgSz w:w="12240" w:h="15840"/>
          <w:pgMar w:top="1440" w:right="1440" w:bottom="1440" w:left="1440" w:header="720" w:footer="360" w:gutter="0"/>
          <w:cols w:space="720"/>
          <w:docGrid w:linePitch="360"/>
        </w:sectPr>
      </w:pPr>
    </w:p>
    <w:tbl>
      <w:tblPr>
        <w:tblStyle w:val="HRSADGIS"/>
        <w:tblW w:w="3799" w:type="pct"/>
        <w:tblLook w:val="0420"/>
      </w:tblPr>
      <w:tblGrid>
        <w:gridCol w:w="4957"/>
        <w:gridCol w:w="2147"/>
      </w:tblGrid>
      <w:tr w14:paraId="61D3B114" w14:textId="77777777" w:rsidTr="004C3BC2">
        <w:tblPrEx>
          <w:tblW w:w="3799" w:type="pct"/>
          <w:tblLook w:val="0420"/>
        </w:tblPrEx>
        <w:tc>
          <w:tcPr>
            <w:tcW w:w="2285" w:type="dxa"/>
            <w:shd w:val="clear" w:color="auto" w:fill="auto"/>
          </w:tcPr>
          <w:p w:rsidR="00317A49" w:rsidRPr="004C3BC2" w14:paraId="2F05A848" w14:textId="77777777">
            <w:pPr>
              <w:pStyle w:val="Tablecontents"/>
              <w:spacing w:after="60"/>
              <w:rPr>
                <w:b w:val="0"/>
                <w:bCs/>
              </w:rPr>
            </w:pPr>
            <w:r w:rsidRPr="004C3BC2">
              <w:rPr>
                <w:b w:val="0"/>
                <w:bCs/>
                <w:color w:val="auto"/>
              </w:rPr>
              <w:t>Physician Assistant</w:t>
            </w:r>
          </w:p>
        </w:tc>
        <w:tc>
          <w:tcPr>
            <w:tcW w:w="990" w:type="dxa"/>
            <w:shd w:val="clear" w:color="auto" w:fill="FFF1C9" w:themeFill="accent6"/>
          </w:tcPr>
          <w:p w:rsidR="00317A49" w:rsidRPr="006F176C" w14:paraId="071593CC" w14:textId="77777777">
            <w:pPr>
              <w:pStyle w:val="Tablecontents"/>
              <w:spacing w:after="60"/>
            </w:pPr>
          </w:p>
        </w:tc>
      </w:tr>
      <w:tr w14:paraId="2BA996B3" w14:textId="77777777" w:rsidTr="00D25DB8">
        <w:tblPrEx>
          <w:tblW w:w="3799" w:type="pct"/>
          <w:tblLook w:val="0420"/>
        </w:tblPrEx>
        <w:tc>
          <w:tcPr>
            <w:tcW w:w="2285" w:type="dxa"/>
          </w:tcPr>
          <w:p w:rsidR="00317A49" w:rsidRPr="006F176C" w14:paraId="113D4068" w14:textId="77777777">
            <w:pPr>
              <w:pStyle w:val="Tablecontents"/>
              <w:spacing w:after="60"/>
            </w:pPr>
            <w:r w:rsidRPr="006F176C">
              <w:t>Physical Therapy</w:t>
            </w:r>
          </w:p>
        </w:tc>
        <w:tc>
          <w:tcPr>
            <w:tcW w:w="990" w:type="dxa"/>
            <w:shd w:val="clear" w:color="auto" w:fill="FFF1C9" w:themeFill="accent6"/>
          </w:tcPr>
          <w:p w:rsidR="00317A49" w:rsidRPr="006F176C" w14:paraId="75DC9E16" w14:textId="77777777">
            <w:pPr>
              <w:pStyle w:val="Tablecontents"/>
              <w:spacing w:after="60"/>
            </w:pPr>
          </w:p>
        </w:tc>
      </w:tr>
      <w:tr w14:paraId="4083CC29" w14:textId="77777777" w:rsidTr="00D25DB8">
        <w:tblPrEx>
          <w:tblW w:w="3799" w:type="pct"/>
          <w:tblLook w:val="0420"/>
        </w:tblPrEx>
        <w:tc>
          <w:tcPr>
            <w:tcW w:w="2285" w:type="dxa"/>
          </w:tcPr>
          <w:p w:rsidR="00317A49" w:rsidRPr="006F176C" w14:paraId="2407094D" w14:textId="77777777">
            <w:pPr>
              <w:pStyle w:val="Tablecontents"/>
              <w:spacing w:after="60"/>
              <w:rPr>
                <w:bCs/>
              </w:rPr>
            </w:pPr>
            <w:r w:rsidRPr="006F176C">
              <w:rPr>
                <w:bCs/>
              </w:rPr>
              <w:t>Psychiatry</w:t>
            </w:r>
          </w:p>
        </w:tc>
        <w:tc>
          <w:tcPr>
            <w:tcW w:w="990" w:type="dxa"/>
            <w:shd w:val="clear" w:color="auto" w:fill="FFF1C9" w:themeFill="accent6"/>
          </w:tcPr>
          <w:p w:rsidR="00317A49" w:rsidRPr="006F176C" w14:paraId="3CFC9242" w14:textId="77777777">
            <w:pPr>
              <w:pStyle w:val="Tablecontents"/>
              <w:spacing w:after="60"/>
              <w:rPr>
                <w:bCs/>
              </w:rPr>
            </w:pPr>
          </w:p>
        </w:tc>
      </w:tr>
      <w:tr w14:paraId="49689671" w14:textId="77777777" w:rsidTr="00D25DB8">
        <w:tblPrEx>
          <w:tblW w:w="3799" w:type="pct"/>
          <w:tblLook w:val="0420"/>
        </w:tblPrEx>
        <w:tc>
          <w:tcPr>
            <w:tcW w:w="2285" w:type="dxa"/>
          </w:tcPr>
          <w:p w:rsidR="00317A49" w:rsidRPr="006F176C" w14:paraId="1B3C2719" w14:textId="77777777">
            <w:pPr>
              <w:pStyle w:val="Tablecontents"/>
              <w:spacing w:after="60"/>
            </w:pPr>
            <w:r w:rsidRPr="006F176C">
              <w:t>Psychology</w:t>
            </w:r>
          </w:p>
        </w:tc>
        <w:tc>
          <w:tcPr>
            <w:tcW w:w="990" w:type="dxa"/>
            <w:shd w:val="clear" w:color="auto" w:fill="FFF1C9" w:themeFill="accent6"/>
          </w:tcPr>
          <w:p w:rsidR="00317A49" w:rsidRPr="006F176C" w14:paraId="6DB4BAA1" w14:textId="77777777">
            <w:pPr>
              <w:pStyle w:val="Tablecontents"/>
              <w:spacing w:after="60"/>
            </w:pPr>
          </w:p>
        </w:tc>
      </w:tr>
      <w:tr w14:paraId="25E0B866" w14:textId="77777777" w:rsidTr="00D25DB8">
        <w:tblPrEx>
          <w:tblW w:w="3799" w:type="pct"/>
          <w:tblLook w:val="0420"/>
        </w:tblPrEx>
        <w:tc>
          <w:tcPr>
            <w:tcW w:w="2285" w:type="dxa"/>
          </w:tcPr>
          <w:p w:rsidR="00317A49" w:rsidRPr="006F176C" w14:paraId="4C6052E1" w14:textId="77777777">
            <w:pPr>
              <w:pStyle w:val="Tablecontents"/>
              <w:spacing w:after="60"/>
            </w:pPr>
            <w:r w:rsidRPr="006F176C">
              <w:t>Public Health</w:t>
            </w:r>
          </w:p>
        </w:tc>
        <w:tc>
          <w:tcPr>
            <w:tcW w:w="990" w:type="dxa"/>
            <w:shd w:val="clear" w:color="auto" w:fill="FFF1C9" w:themeFill="accent6"/>
          </w:tcPr>
          <w:p w:rsidR="00317A49" w:rsidRPr="006F176C" w14:paraId="265855CF" w14:textId="77777777">
            <w:pPr>
              <w:pStyle w:val="Tablecontents"/>
              <w:spacing w:after="60"/>
            </w:pPr>
          </w:p>
        </w:tc>
      </w:tr>
      <w:tr w14:paraId="196ED71E" w14:textId="77777777" w:rsidTr="00D25DB8">
        <w:tblPrEx>
          <w:tblW w:w="3799" w:type="pct"/>
          <w:tblLook w:val="0420"/>
        </w:tblPrEx>
        <w:tc>
          <w:tcPr>
            <w:tcW w:w="2285" w:type="dxa"/>
          </w:tcPr>
          <w:p w:rsidR="00317A49" w:rsidRPr="006F176C" w14:paraId="390EDE7F" w14:textId="77777777">
            <w:pPr>
              <w:pStyle w:val="Tablecontents"/>
              <w:spacing w:after="60"/>
            </w:pPr>
            <w:r w:rsidRPr="006F176C">
              <w:t>Respiratory Therapy</w:t>
            </w:r>
          </w:p>
        </w:tc>
        <w:tc>
          <w:tcPr>
            <w:tcW w:w="990" w:type="dxa"/>
            <w:shd w:val="clear" w:color="auto" w:fill="FFF1C9" w:themeFill="accent6"/>
          </w:tcPr>
          <w:p w:rsidR="00317A49" w:rsidRPr="006F176C" w14:paraId="0A7A85E2" w14:textId="77777777">
            <w:pPr>
              <w:pStyle w:val="Tablecontents"/>
              <w:spacing w:after="60"/>
            </w:pPr>
          </w:p>
        </w:tc>
      </w:tr>
      <w:tr w14:paraId="2DBB5978" w14:textId="77777777" w:rsidTr="00D25DB8">
        <w:tblPrEx>
          <w:tblW w:w="3799" w:type="pct"/>
          <w:tblLook w:val="0420"/>
        </w:tblPrEx>
        <w:tc>
          <w:tcPr>
            <w:tcW w:w="2285" w:type="dxa"/>
          </w:tcPr>
          <w:p w:rsidR="00317A49" w:rsidRPr="006F176C" w14:paraId="4C3F4D39" w14:textId="77777777">
            <w:pPr>
              <w:pStyle w:val="Tablecontents"/>
              <w:spacing w:after="60"/>
            </w:pPr>
            <w:r w:rsidRPr="006F176C">
              <w:t>School Psychology/School Counseling</w:t>
            </w:r>
          </w:p>
        </w:tc>
        <w:tc>
          <w:tcPr>
            <w:tcW w:w="990" w:type="dxa"/>
            <w:shd w:val="clear" w:color="auto" w:fill="FFF1C9" w:themeFill="accent6"/>
          </w:tcPr>
          <w:p w:rsidR="00317A49" w:rsidRPr="006F176C" w14:paraId="33826DCE" w14:textId="77777777">
            <w:pPr>
              <w:pStyle w:val="Tablecontents"/>
              <w:spacing w:after="60"/>
            </w:pPr>
          </w:p>
        </w:tc>
      </w:tr>
      <w:tr w14:paraId="573C9111" w14:textId="77777777" w:rsidTr="00D25DB8">
        <w:tblPrEx>
          <w:tblW w:w="3799" w:type="pct"/>
          <w:tblLook w:val="0420"/>
        </w:tblPrEx>
        <w:tc>
          <w:tcPr>
            <w:tcW w:w="2285" w:type="dxa"/>
          </w:tcPr>
          <w:p w:rsidR="00317A49" w:rsidRPr="006F176C" w14:paraId="07641E13" w14:textId="77777777">
            <w:pPr>
              <w:pStyle w:val="Tablecontents"/>
              <w:spacing w:after="60"/>
            </w:pPr>
            <w:r w:rsidRPr="006F176C">
              <w:t>Self-Advocate/Person with a Disability or Special Health Care Need</w:t>
            </w:r>
          </w:p>
        </w:tc>
        <w:tc>
          <w:tcPr>
            <w:tcW w:w="990" w:type="dxa"/>
            <w:shd w:val="clear" w:color="auto" w:fill="FFF1C9" w:themeFill="accent6"/>
          </w:tcPr>
          <w:p w:rsidR="00317A49" w:rsidRPr="006F176C" w14:paraId="26E26B56" w14:textId="77777777">
            <w:pPr>
              <w:pStyle w:val="Tablecontents"/>
              <w:spacing w:after="60"/>
            </w:pPr>
          </w:p>
        </w:tc>
      </w:tr>
      <w:tr w14:paraId="20C9A235" w14:textId="77777777" w:rsidTr="00D25DB8">
        <w:tblPrEx>
          <w:tblW w:w="3799" w:type="pct"/>
          <w:tblLook w:val="0420"/>
        </w:tblPrEx>
        <w:tc>
          <w:tcPr>
            <w:tcW w:w="2285" w:type="dxa"/>
          </w:tcPr>
          <w:p w:rsidR="00317A49" w:rsidRPr="006F176C" w14:paraId="49961650" w14:textId="77777777">
            <w:pPr>
              <w:pStyle w:val="Tablecontents"/>
              <w:spacing w:after="60"/>
            </w:pPr>
            <w:r w:rsidRPr="006F176C">
              <w:t>Social Work</w:t>
            </w:r>
          </w:p>
        </w:tc>
        <w:tc>
          <w:tcPr>
            <w:tcW w:w="990" w:type="dxa"/>
            <w:shd w:val="clear" w:color="auto" w:fill="FFF1C9" w:themeFill="accent6"/>
          </w:tcPr>
          <w:p w:rsidR="00317A49" w:rsidRPr="006F176C" w14:paraId="1DE2CC70" w14:textId="77777777">
            <w:pPr>
              <w:pStyle w:val="Tablecontents"/>
              <w:spacing w:after="60"/>
            </w:pPr>
          </w:p>
        </w:tc>
      </w:tr>
      <w:tr w14:paraId="158DFFAB" w14:textId="77777777" w:rsidTr="00D25DB8">
        <w:tblPrEx>
          <w:tblW w:w="3799" w:type="pct"/>
          <w:tblLook w:val="0420"/>
        </w:tblPrEx>
        <w:tc>
          <w:tcPr>
            <w:tcW w:w="2285" w:type="dxa"/>
          </w:tcPr>
          <w:p w:rsidR="00317A49" w:rsidRPr="006F176C" w14:paraId="72608399" w14:textId="77777777">
            <w:pPr>
              <w:pStyle w:val="Tablecontents"/>
              <w:spacing w:after="60"/>
            </w:pPr>
            <w:r w:rsidRPr="006F176C">
              <w:t>Speech-Language Pathology</w:t>
            </w:r>
          </w:p>
        </w:tc>
        <w:tc>
          <w:tcPr>
            <w:tcW w:w="990" w:type="dxa"/>
            <w:shd w:val="clear" w:color="auto" w:fill="FFF1C9" w:themeFill="accent6"/>
          </w:tcPr>
          <w:p w:rsidR="00317A49" w:rsidRPr="006F176C" w14:paraId="7BA57532" w14:textId="77777777">
            <w:pPr>
              <w:pStyle w:val="Tablecontents"/>
              <w:spacing w:after="60"/>
            </w:pPr>
          </w:p>
        </w:tc>
      </w:tr>
      <w:tr w14:paraId="0F665324" w14:textId="77777777" w:rsidTr="00D25DB8">
        <w:tblPrEx>
          <w:tblW w:w="3799" w:type="pct"/>
          <w:tblLook w:val="0420"/>
        </w:tblPrEx>
        <w:tc>
          <w:tcPr>
            <w:tcW w:w="2285" w:type="dxa"/>
          </w:tcPr>
          <w:p w:rsidR="00317A49" w:rsidRPr="006F176C" w14:paraId="03960A62" w14:textId="77777777">
            <w:pPr>
              <w:pStyle w:val="Tablecontents"/>
              <w:spacing w:after="60"/>
            </w:pPr>
            <w:r w:rsidRPr="006F176C">
              <w:t>Other (Specify)</w:t>
            </w:r>
          </w:p>
        </w:tc>
        <w:tc>
          <w:tcPr>
            <w:tcW w:w="990" w:type="dxa"/>
            <w:shd w:val="clear" w:color="auto" w:fill="FFF1C9" w:themeFill="accent6"/>
          </w:tcPr>
          <w:p w:rsidR="00317A49" w:rsidRPr="006F176C" w14:paraId="2E18FB1D" w14:textId="77777777">
            <w:pPr>
              <w:pStyle w:val="Tablecontents"/>
              <w:spacing w:after="60"/>
            </w:pPr>
          </w:p>
        </w:tc>
      </w:tr>
      <w:tr w14:paraId="6EBC9BF2" w14:textId="77777777" w:rsidTr="00D25DB8">
        <w:tblPrEx>
          <w:tblW w:w="3799" w:type="pct"/>
          <w:tblLook w:val="0420"/>
        </w:tblPrEx>
        <w:tc>
          <w:tcPr>
            <w:tcW w:w="2285" w:type="dxa"/>
          </w:tcPr>
          <w:p w:rsidR="00317A49" w:rsidRPr="006F176C" w14:paraId="63904A1E" w14:textId="77777777">
            <w:pPr>
              <w:pStyle w:val="Tablecontents"/>
              <w:spacing w:after="60"/>
              <w:rPr>
                <w:b/>
              </w:rPr>
            </w:pPr>
            <w:r w:rsidRPr="006F176C">
              <w:rPr>
                <w:b/>
              </w:rPr>
              <w:t>Total Number</w:t>
            </w:r>
          </w:p>
        </w:tc>
        <w:tc>
          <w:tcPr>
            <w:tcW w:w="990" w:type="dxa"/>
            <w:shd w:val="clear" w:color="auto" w:fill="FFF1C9" w:themeFill="accent6"/>
          </w:tcPr>
          <w:p w:rsidR="00317A49" w:rsidRPr="006F176C" w14:paraId="31784A06" w14:textId="77777777">
            <w:pPr>
              <w:pStyle w:val="Tablecontents"/>
              <w:spacing w:after="60"/>
            </w:pPr>
          </w:p>
        </w:tc>
      </w:tr>
    </w:tbl>
    <w:p w:rsidR="00317A49" w:rsidRPr="006F176C" w:rsidP="00317A49" w14:paraId="54B795F6" w14:textId="77777777">
      <w:pPr>
        <w:rPr>
          <w:rFonts w:ascii="Times New Roman" w:hAnsi="Times New Roman" w:cs="Times New Roman"/>
        </w:rPr>
      </w:pPr>
    </w:p>
    <w:p w:rsidR="00317A49" w:rsidRPr="006F176C" w:rsidP="00317A49" w14:paraId="2200F2BC" w14:textId="77777777">
      <w:r w:rsidRPr="006F176C">
        <w:rPr>
          <w:b/>
          <w:bCs/>
        </w:rPr>
        <w:t>Total</w:t>
      </w:r>
      <w:r w:rsidRPr="006F176C">
        <w:t xml:space="preserve"> </w:t>
      </w:r>
      <w:r w:rsidRPr="00F20AC3">
        <w:rPr>
          <w:b/>
          <w:bCs/>
        </w:rPr>
        <w:t>Number of Medium-term Trainees (40-299 hours):</w:t>
      </w:r>
      <w:r w:rsidRPr="006F176C">
        <w:t xml:space="preserve"> </w:t>
      </w:r>
      <w:r w:rsidRPr="006F176C">
        <w:rPr>
          <w:bdr w:val="single" w:sz="4" w:space="0" w:color="auto"/>
          <w:shd w:val="clear" w:color="auto" w:fill="F2F2F2" w:themeFill="background1" w:themeFillShade="F2"/>
        </w:rPr>
        <w:fldChar w:fldCharType="begin">
          <w:ffData>
            <w:name w:val="Text1"/>
            <w:enabled/>
            <w:calcOnExit w:val="0"/>
            <w:textInput/>
          </w:ffData>
        </w:fldChar>
      </w:r>
      <w:r w:rsidRPr="006F176C">
        <w:rPr>
          <w:bdr w:val="single" w:sz="4" w:space="0" w:color="auto"/>
          <w:shd w:val="clear" w:color="auto" w:fill="F2F2F2" w:themeFill="background1" w:themeFillShade="F2"/>
        </w:rPr>
        <w:instrText xml:space="preserve"> FORMTEXT </w:instrText>
      </w:r>
      <w:r w:rsidRPr="006F176C">
        <w:rPr>
          <w:bdr w:val="single" w:sz="4" w:space="0" w:color="auto"/>
          <w:shd w:val="clear" w:color="auto" w:fill="F2F2F2" w:themeFill="background1" w:themeFillShade="F2"/>
        </w:rPr>
        <w:fldChar w:fldCharType="separate"/>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fldChar w:fldCharType="end"/>
      </w:r>
    </w:p>
    <w:p w:rsidR="00317A49" w:rsidRPr="006F176C" w:rsidP="00317A49" w14:paraId="196CCD26" w14:textId="77777777">
      <w:pPr>
        <w:pStyle w:val="Heading4"/>
        <w:rPr>
          <w:lang w:val="en-US"/>
        </w:rPr>
      </w:pPr>
      <w:r w:rsidRPr="006F176C">
        <w:rPr>
          <w:lang w:val="en-US"/>
        </w:rPr>
        <w:t>Comments</w:t>
      </w:r>
    </w:p>
    <w:p w:rsidR="00317A49" w:rsidP="00317A49" w14:paraId="7E06DCC7" w14:textId="77777777">
      <w:pPr>
        <w:rPr>
          <w:rFonts w:ascii="Times New Roman" w:hAnsi="Times New Roman" w:cs="Times New Roman"/>
        </w:rPr>
      </w:pPr>
      <w:r w:rsidRPr="006F176C">
        <w:rPr>
          <w:bdr w:val="single" w:sz="4" w:space="0" w:color="auto"/>
          <w:shd w:val="clear" w:color="auto" w:fill="F2F2F2" w:themeFill="background1" w:themeFillShade="F2"/>
        </w:rPr>
        <w:fldChar w:fldCharType="begin">
          <w:ffData>
            <w:name w:val="Text1"/>
            <w:enabled/>
            <w:calcOnExit w:val="0"/>
            <w:textInput/>
          </w:ffData>
        </w:fldChar>
      </w:r>
      <w:r w:rsidRPr="006F176C">
        <w:rPr>
          <w:bdr w:val="single" w:sz="4" w:space="0" w:color="auto"/>
          <w:shd w:val="clear" w:color="auto" w:fill="F2F2F2" w:themeFill="background1" w:themeFillShade="F2"/>
        </w:rPr>
        <w:instrText xml:space="preserve"> FORMTEXT </w:instrText>
      </w:r>
      <w:r w:rsidRPr="006F176C">
        <w:rPr>
          <w:bdr w:val="single" w:sz="4" w:space="0" w:color="auto"/>
          <w:shd w:val="clear" w:color="auto" w:fill="F2F2F2" w:themeFill="background1" w:themeFillShade="F2"/>
        </w:rPr>
        <w:fldChar w:fldCharType="separate"/>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t> </w:t>
      </w:r>
      <w:r w:rsidRPr="006F176C">
        <w:rPr>
          <w:bdr w:val="single" w:sz="4" w:space="0" w:color="auto"/>
          <w:shd w:val="clear" w:color="auto" w:fill="F2F2F2" w:themeFill="background1" w:themeFillShade="F2"/>
        </w:rPr>
        <w:fldChar w:fldCharType="end"/>
      </w:r>
    </w:p>
    <w:p w:rsidR="00D25DB8" w:rsidP="00B425F4" w14:paraId="67AA7FC8" w14:textId="105CEB0E">
      <w:pPr>
        <w:rPr>
          <w:snapToGrid w:val="0"/>
        </w:rPr>
        <w:sectPr w:rsidSect="004C3BC2">
          <w:type w:val="continuous"/>
          <w:pgSz w:w="12240" w:h="15840"/>
          <w:pgMar w:top="1440" w:right="1440" w:bottom="1440" w:left="1440" w:header="720" w:footer="360" w:gutter="0"/>
          <w:cols w:space="720"/>
          <w:docGrid w:linePitch="360"/>
        </w:sectPr>
      </w:pPr>
    </w:p>
    <w:p w:rsidR="004C3BC2" w:rsidP="00B425F4" w14:paraId="69956652" w14:textId="77777777">
      <w:pPr>
        <w:rPr>
          <w:snapToGrid w:val="0"/>
        </w:rPr>
        <w:sectPr w:rsidSect="00D25DB8">
          <w:type w:val="continuous"/>
          <w:pgSz w:w="12240" w:h="15840"/>
          <w:pgMar w:top="1440" w:right="1440" w:bottom="1440" w:left="1440" w:header="720" w:footer="360" w:gutter="0"/>
          <w:cols w:space="720"/>
          <w:docGrid w:linePitch="360"/>
        </w:sectPr>
      </w:pPr>
    </w:p>
    <w:p w:rsidR="00C75F5B" w:rsidP="00B425F4" w14:paraId="680D0ED9" w14:textId="7EB4833D">
      <w:pPr>
        <w:rPr>
          <w:snapToGrid w:val="0"/>
        </w:rPr>
      </w:pPr>
    </w:p>
    <w:p w:rsidR="00C75F5B" w:rsidRPr="000C05AD" w:rsidP="00C75F5B" w14:paraId="3F61904B" w14:textId="77777777">
      <w:pPr>
        <w:pStyle w:val="Heading2"/>
      </w:pPr>
      <w:bookmarkStart w:id="21" w:name="_Toc129183205"/>
      <w:bookmarkStart w:id="22" w:name="_Toc221103780"/>
      <w:r w:rsidRPr="000C05AD">
        <w:t>Long-Term Trainees</w:t>
      </w:r>
      <w:bookmarkEnd w:id="21"/>
      <w:bookmarkEnd w:id="22"/>
    </w:p>
    <w:p w:rsidR="00C75F5B" w:rsidRPr="000C05AD" w:rsidP="00C75F5B" w14:paraId="1CE95C00" w14:textId="77777777">
      <w:r w:rsidRPr="000C05AD">
        <w:rPr>
          <w:noProof/>
        </w:rPr>
        <mc:AlternateContent>
          <mc:Choice Requires="wps">
            <w:drawing>
              <wp:inline distT="0" distB="0" distL="0" distR="0">
                <wp:extent cx="5943600" cy="7219950"/>
                <wp:effectExtent l="0" t="0" r="0" b="0"/>
                <wp:docPr id="71789280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219950"/>
                        </a:xfrm>
                        <a:prstGeom prst="rect">
                          <a:avLst/>
                        </a:prstGeom>
                        <a:solidFill>
                          <a:schemeClr val="accent5"/>
                        </a:solidFill>
                        <a:ln w="9525">
                          <a:noFill/>
                          <a:miter lim="800000"/>
                          <a:headEnd/>
                          <a:tailEnd/>
                        </a:ln>
                      </wps:spPr>
                      <wps:txbx>
                        <w:txbxContent>
                          <w:p w:rsidR="00C75F5B" w:rsidRPr="000C05AD" w:rsidP="00C75F5B" w14:textId="77777777">
                            <w:pPr>
                              <w:pStyle w:val="Heading3"/>
                              <w:spacing w:before="0"/>
                              <w:rPr>
                                <w:color w:val="000000"/>
                                <w:sz w:val="22"/>
                                <w:u w:val="single"/>
                              </w:rPr>
                            </w:pPr>
                            <w:r w:rsidRPr="000C05AD">
                              <w:t>Instructions</w:t>
                            </w:r>
                          </w:p>
                          <w:p w:rsidR="00C75F5B" w:rsidRPr="000C05AD" w:rsidP="00C75F5B" w14:textId="77777777">
                            <w:r w:rsidRPr="000C05AD">
                              <w:t>Provide the following information for each long-term trainee (LTT) in your training program. Long-term trainees are those with greater than or equal to 300 contact hours within the training program in the reporting period who benefit from the training grant, including those who received MCH funds and those who did not.</w:t>
                            </w:r>
                          </w:p>
                          <w:p w:rsidR="00C75F5B" w:rsidRPr="000C05AD" w:rsidP="00C75F5B" w14:textId="77777777">
                            <w:r w:rsidRPr="000C05AD">
                              <w:rPr>
                                <w:b/>
                                <w:bCs/>
                              </w:rPr>
                              <w:t>MCH Public Health Catalyst Programs (T1C) Instructions</w:t>
                            </w:r>
                            <w:r w:rsidRPr="000C05AD">
                              <w:t>: MCH Public Health Catalyst programs utilize a combination of MCH coursework, practicum, and student interest group participation to define long-term trainee participation and may or may not meet the 300 contact hour threshold for LTT. On this form, Catalyst Programs should report information about Catalyst Program LTTs based on the definition established by each program. The same definition should be used consistently over time and the requirements and definition of LTTs should be included in the Comments section.</w:t>
                            </w:r>
                          </w:p>
                          <w:p w:rsidR="00C75F5B" w:rsidRPr="000C05AD" w:rsidP="00C75F5B" w14:textId="77777777">
                            <w:pPr>
                              <w:pStyle w:val="Heading3"/>
                              <w:spacing w:before="120" w:after="120"/>
                            </w:pPr>
                            <w:r w:rsidRPr="000C05AD">
                              <w:t>Definitions</w:t>
                            </w:r>
                          </w:p>
                          <w:p w:rsidR="00501079" w:rsidRPr="00501079" w:rsidP="00501079" w14:textId="77777777">
                            <w:pPr>
                              <w:contextualSpacing/>
                              <w:rPr>
                                <w:rFonts w:cstheme="minorHAnsi"/>
                                <w:b/>
                                <w:szCs w:val="22"/>
                              </w:rPr>
                            </w:pPr>
                            <w:r w:rsidRPr="00501079">
                              <w:rPr>
                                <w:rFonts w:cstheme="minorHAnsi"/>
                                <w:b/>
                                <w:szCs w:val="22"/>
                              </w:rPr>
                              <w:t>Ethnicity</w:t>
                            </w:r>
                          </w:p>
                          <w:p w:rsidR="00501079" w:rsidRPr="00501079" w:rsidP="00F20AC3" w14:textId="77777777">
                            <w:pPr>
                              <w:pStyle w:val="ListParagraph"/>
                              <w:numPr>
                                <w:ilvl w:val="0"/>
                                <w:numId w:val="26"/>
                              </w:numPr>
                              <w:spacing w:after="22"/>
                              <w:rPr>
                                <w:rFonts w:cstheme="minorHAnsi"/>
                                <w:szCs w:val="22"/>
                              </w:rPr>
                            </w:pPr>
                            <w:r w:rsidRPr="00501079">
                              <w:rPr>
                                <w:rFonts w:cstheme="minorHAnsi"/>
                                <w:b/>
                                <w:szCs w:val="22"/>
                              </w:rPr>
                              <w:t>Hispanic or Latino</w:t>
                            </w:r>
                            <w:r w:rsidRPr="00501079">
                              <w:rPr>
                                <w:rFonts w:cstheme="minorHAnsi"/>
                                <w:szCs w:val="22"/>
                              </w:rPr>
                              <w:t xml:space="preserve"> is defined as a person of Cuban, Mexican, Puerto Rican, South or Central American, or other Spanish culture or origin regardless of race. People who identify as Hispanic, Latino, or Spanish may be any race.</w:t>
                            </w:r>
                          </w:p>
                          <w:p w:rsidR="00501079" w:rsidRPr="00501079" w:rsidP="00501079" w14:textId="77777777">
                            <w:pPr>
                              <w:rPr>
                                <w:rFonts w:cstheme="minorHAnsi"/>
                                <w:b/>
                                <w:szCs w:val="22"/>
                              </w:rPr>
                            </w:pPr>
                            <w:r w:rsidRPr="00501079">
                              <w:rPr>
                                <w:rFonts w:cstheme="minorHAnsi"/>
                                <w:b/>
                                <w:szCs w:val="22"/>
                              </w:rPr>
                              <w:t>Race</w:t>
                            </w:r>
                          </w:p>
                          <w:p w:rsidR="00501079" w:rsidRPr="00501079" w:rsidP="00F20AC3" w14:textId="77777777">
                            <w:pPr>
                              <w:pStyle w:val="ListParagraph"/>
                              <w:numPr>
                                <w:ilvl w:val="0"/>
                                <w:numId w:val="26"/>
                              </w:numPr>
                              <w:spacing w:after="22"/>
                              <w:rPr>
                                <w:rFonts w:cstheme="minorHAnsi"/>
                                <w:szCs w:val="22"/>
                              </w:rPr>
                            </w:pPr>
                            <w:r w:rsidRPr="00501079">
                              <w:rPr>
                                <w:rFonts w:cstheme="minorHAnsi"/>
                                <w:b/>
                                <w:szCs w:val="22"/>
                              </w:rPr>
                              <w:t>American Indian or Alaska Native:</w:t>
                            </w:r>
                            <w:r w:rsidRPr="00501079">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501079" w:rsidRPr="00501079" w:rsidP="00F20AC3" w14:textId="77777777">
                            <w:pPr>
                              <w:pStyle w:val="ListParagraph"/>
                              <w:numPr>
                                <w:ilvl w:val="0"/>
                                <w:numId w:val="26"/>
                              </w:numPr>
                              <w:spacing w:after="22"/>
                              <w:rPr>
                                <w:rFonts w:cstheme="minorHAnsi"/>
                                <w:szCs w:val="22"/>
                              </w:rPr>
                            </w:pPr>
                            <w:r w:rsidRPr="00501079">
                              <w:rPr>
                                <w:rFonts w:cstheme="minorHAnsi"/>
                                <w:b/>
                                <w:szCs w:val="22"/>
                              </w:rPr>
                              <w:t>Asian:</w:t>
                            </w:r>
                            <w:r w:rsidRPr="00501079">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501079" w:rsidRPr="00501079" w:rsidP="00F20AC3" w14:textId="77777777">
                            <w:pPr>
                              <w:pStyle w:val="ListParagraph"/>
                              <w:numPr>
                                <w:ilvl w:val="0"/>
                                <w:numId w:val="26"/>
                              </w:numPr>
                              <w:spacing w:after="22"/>
                              <w:rPr>
                                <w:rFonts w:cstheme="minorHAnsi"/>
                                <w:szCs w:val="22"/>
                              </w:rPr>
                            </w:pPr>
                            <w:r w:rsidRPr="00501079">
                              <w:rPr>
                                <w:rFonts w:cstheme="minorHAnsi"/>
                                <w:b/>
                                <w:szCs w:val="22"/>
                              </w:rPr>
                              <w:t>Black or African American:</w:t>
                            </w:r>
                            <w:r w:rsidRPr="00501079">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C75F5B" w:rsidRPr="000C05AD" w:rsidP="00F20AC3" w14:textId="36A6DB18">
                            <w:pPr>
                              <w:pStyle w:val="BulletedList"/>
                              <w:numPr>
                                <w:ilvl w:val="0"/>
                                <w:numId w:val="0"/>
                              </w:numPr>
                              <w:ind w:left="360" w:hanging="360"/>
                              <w:rPr>
                                <w:b/>
                                <w:bCs/>
                              </w:rPr>
                            </w:pPr>
                          </w:p>
                        </w:txbxContent>
                      </wps:txbx>
                      <wps:bodyPr rot="0" vert="horz" wrap="square" lIns="91440" tIns="45720" rIns="91440" bIns="45720" anchor="t" anchorCtr="0"/>
                    </wps:wsp>
                  </a:graphicData>
                </a:graphic>
              </wp:inline>
            </w:drawing>
          </mc:Choice>
          <mc:Fallback>
            <w:pict>
              <v:shape id="_x0000_i1033" type="#_x0000_t202" style="width:468pt;height:568.5pt;mso-left-percent:-10001;mso-position-horizontal-relative:char;mso-position-vertical-relative:line;mso-top-percent:-10001;mso-wrap-style:square;visibility:visible;v-text-anchor:top" fillcolor="#f0f6fc" stroked="f">
                <v:textbox>
                  <w:txbxContent>
                    <w:p w:rsidR="00C75F5B" w:rsidRPr="000C05AD" w:rsidP="00C75F5B" w14:paraId="38D388CA" w14:textId="77777777">
                      <w:pPr>
                        <w:pStyle w:val="Heading3"/>
                        <w:spacing w:before="0"/>
                        <w:rPr>
                          <w:color w:val="000000"/>
                          <w:sz w:val="22"/>
                          <w:u w:val="single"/>
                        </w:rPr>
                      </w:pPr>
                      <w:r w:rsidRPr="000C05AD">
                        <w:t>Instructions</w:t>
                      </w:r>
                    </w:p>
                    <w:p w:rsidR="00C75F5B" w:rsidRPr="000C05AD" w:rsidP="00C75F5B" w14:paraId="26336DAC" w14:textId="77777777">
                      <w:r w:rsidRPr="000C05AD">
                        <w:t>Provide the following information for each long-term trainee (LTT) in your training program. Long-term trainees are those with greater than or equal to 300 contact hours within the training program in the reporting period who benefit from the training grant, including those who received MCH funds and those who did not.</w:t>
                      </w:r>
                    </w:p>
                    <w:p w:rsidR="00C75F5B" w:rsidRPr="000C05AD" w:rsidP="00C75F5B" w14:paraId="1E03337B" w14:textId="77777777">
                      <w:r w:rsidRPr="000C05AD">
                        <w:rPr>
                          <w:b/>
                          <w:bCs/>
                        </w:rPr>
                        <w:t>MCH Public Health Catalyst Programs (T1C) Instructions</w:t>
                      </w:r>
                      <w:r w:rsidRPr="000C05AD">
                        <w:t xml:space="preserve">: MCH Public Health Catalyst programs utilize a combination of MCH coursework, practicum, and student interest group participation to define long-term trainee participation and may or may not meet the </w:t>
                      </w:r>
                      <w:r w:rsidRPr="000C05AD">
                        <w:t>300 contact</w:t>
                      </w:r>
                      <w:r w:rsidRPr="000C05AD">
                        <w:t xml:space="preserve"> hour threshold for LTT. On this form, Catalyst Programs should report information about Catalyst Program LTTs based on the definition established by each program. The same definition should be used consistently over time and the requirements and definition of LTTs should be included in the Comments section.</w:t>
                      </w:r>
                    </w:p>
                    <w:p w:rsidR="00C75F5B" w:rsidRPr="000C05AD" w:rsidP="00C75F5B" w14:paraId="7BDAC0E9" w14:textId="77777777">
                      <w:pPr>
                        <w:pStyle w:val="Heading3"/>
                        <w:spacing w:before="120" w:after="120"/>
                      </w:pPr>
                      <w:r w:rsidRPr="000C05AD">
                        <w:t>Definitions</w:t>
                      </w:r>
                    </w:p>
                    <w:p w:rsidR="00501079" w:rsidRPr="00501079" w:rsidP="00501079" w14:paraId="0D1813E5" w14:textId="77777777">
                      <w:pPr>
                        <w:contextualSpacing/>
                        <w:rPr>
                          <w:rFonts w:cstheme="minorHAnsi"/>
                          <w:b/>
                          <w:szCs w:val="22"/>
                        </w:rPr>
                      </w:pPr>
                      <w:r w:rsidRPr="00501079">
                        <w:rPr>
                          <w:rFonts w:cstheme="minorHAnsi"/>
                          <w:b/>
                          <w:szCs w:val="22"/>
                        </w:rPr>
                        <w:t>Ethnicity</w:t>
                      </w:r>
                    </w:p>
                    <w:p w:rsidR="00501079" w:rsidRPr="00501079" w:rsidP="00F20AC3" w14:paraId="6FBFE667" w14:textId="77777777">
                      <w:pPr>
                        <w:pStyle w:val="ListParagraph"/>
                        <w:numPr>
                          <w:ilvl w:val="0"/>
                          <w:numId w:val="26"/>
                        </w:numPr>
                        <w:spacing w:after="22"/>
                        <w:rPr>
                          <w:rFonts w:cstheme="minorHAnsi"/>
                          <w:szCs w:val="22"/>
                        </w:rPr>
                      </w:pPr>
                      <w:r w:rsidRPr="00501079">
                        <w:rPr>
                          <w:rFonts w:cstheme="minorHAnsi"/>
                          <w:b/>
                          <w:szCs w:val="22"/>
                        </w:rPr>
                        <w:t>Hispanic or Latino</w:t>
                      </w:r>
                      <w:r w:rsidRPr="00501079">
                        <w:rPr>
                          <w:rFonts w:cstheme="minorHAnsi"/>
                          <w:szCs w:val="22"/>
                        </w:rPr>
                        <w:t xml:space="preserve"> is defined as a person of Cuban, Mexican, Puerto Rican, South or Central American, or other Spanish culture or origin regardless of race. People who identify as Hispanic, Latino, or Spanish may be any race.</w:t>
                      </w:r>
                    </w:p>
                    <w:p w:rsidR="00501079" w:rsidRPr="00501079" w:rsidP="00501079" w14:paraId="2FF6E1E1" w14:textId="77777777">
                      <w:pPr>
                        <w:rPr>
                          <w:rFonts w:cstheme="minorHAnsi"/>
                          <w:b/>
                          <w:szCs w:val="22"/>
                        </w:rPr>
                      </w:pPr>
                      <w:r w:rsidRPr="00501079">
                        <w:rPr>
                          <w:rFonts w:cstheme="minorHAnsi"/>
                          <w:b/>
                          <w:szCs w:val="22"/>
                        </w:rPr>
                        <w:t>Race</w:t>
                      </w:r>
                    </w:p>
                    <w:p w:rsidR="00501079" w:rsidRPr="00501079" w:rsidP="00F20AC3" w14:paraId="2D444656" w14:textId="77777777">
                      <w:pPr>
                        <w:pStyle w:val="ListParagraph"/>
                        <w:numPr>
                          <w:ilvl w:val="0"/>
                          <w:numId w:val="26"/>
                        </w:numPr>
                        <w:spacing w:after="22"/>
                        <w:rPr>
                          <w:rFonts w:cstheme="minorHAnsi"/>
                          <w:szCs w:val="22"/>
                        </w:rPr>
                      </w:pPr>
                      <w:r w:rsidRPr="00501079">
                        <w:rPr>
                          <w:rFonts w:cstheme="minorHAnsi"/>
                          <w:b/>
                          <w:szCs w:val="22"/>
                        </w:rPr>
                        <w:t>American Indian or Alaska Native:</w:t>
                      </w:r>
                      <w:r w:rsidRPr="00501079">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501079" w:rsidRPr="00501079" w:rsidP="00F20AC3" w14:paraId="2F4B23AA" w14:textId="77777777">
                      <w:pPr>
                        <w:pStyle w:val="ListParagraph"/>
                        <w:numPr>
                          <w:ilvl w:val="0"/>
                          <w:numId w:val="26"/>
                        </w:numPr>
                        <w:spacing w:after="22"/>
                        <w:rPr>
                          <w:rFonts w:cstheme="minorHAnsi"/>
                          <w:szCs w:val="22"/>
                        </w:rPr>
                      </w:pPr>
                      <w:r w:rsidRPr="00501079">
                        <w:rPr>
                          <w:rFonts w:cstheme="minorHAnsi"/>
                          <w:b/>
                          <w:szCs w:val="22"/>
                        </w:rPr>
                        <w:t>Asian:</w:t>
                      </w:r>
                      <w:r w:rsidRPr="00501079">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501079" w:rsidRPr="00501079" w:rsidP="00F20AC3" w14:paraId="70A4031A" w14:textId="77777777">
                      <w:pPr>
                        <w:pStyle w:val="ListParagraph"/>
                        <w:numPr>
                          <w:ilvl w:val="0"/>
                          <w:numId w:val="26"/>
                        </w:numPr>
                        <w:spacing w:after="22"/>
                        <w:rPr>
                          <w:rFonts w:cstheme="minorHAnsi"/>
                          <w:szCs w:val="22"/>
                        </w:rPr>
                      </w:pPr>
                      <w:r w:rsidRPr="00501079">
                        <w:rPr>
                          <w:rFonts w:cstheme="minorHAnsi"/>
                          <w:b/>
                          <w:szCs w:val="22"/>
                        </w:rPr>
                        <w:t>Black or African American:</w:t>
                      </w:r>
                      <w:r w:rsidRPr="00501079">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C75F5B" w:rsidRPr="000C05AD" w:rsidP="00F20AC3" w14:paraId="5D63184C" w14:textId="36A6DB18">
                      <w:pPr>
                        <w:pStyle w:val="BulletedList"/>
                        <w:numPr>
                          <w:ilvl w:val="0"/>
                          <w:numId w:val="0"/>
                        </w:numPr>
                        <w:ind w:left="360" w:hanging="360"/>
                        <w:rPr>
                          <w:b/>
                          <w:bCs/>
                        </w:rPr>
                      </w:pPr>
                    </w:p>
                  </w:txbxContent>
                </v:textbox>
                <w10:wrap type="none"/>
                <w10:anchorlock/>
              </v:shape>
            </w:pict>
          </mc:Fallback>
        </mc:AlternateContent>
      </w:r>
    </w:p>
    <w:p w:rsidR="00767792" w:rsidP="00C75F5B" w14:paraId="3F7B32CF" w14:textId="071997E0">
      <w:r w:rsidRPr="000C05AD">
        <w:rPr>
          <w:noProof/>
        </w:rPr>
        <mc:AlternateContent>
          <mc:Choice Requires="wps">
            <w:drawing>
              <wp:inline distT="0" distB="0" distL="0" distR="0">
                <wp:extent cx="5943600" cy="9028430"/>
                <wp:effectExtent l="0" t="0" r="0" b="1270"/>
                <wp:docPr id="38507842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9028430"/>
                        </a:xfrm>
                        <a:prstGeom prst="rect">
                          <a:avLst/>
                        </a:prstGeom>
                        <a:solidFill>
                          <a:schemeClr val="accent5"/>
                        </a:solidFill>
                        <a:ln w="9525">
                          <a:noFill/>
                          <a:miter lim="800000"/>
                          <a:headEnd/>
                          <a:tailEnd/>
                        </a:ln>
                      </wps:spPr>
                      <wps:txbx>
                        <w:txbxContent>
                          <w:p w:rsidR="0052602F" w:rsidRPr="00501079" w:rsidP="0052602F" w14:textId="77777777">
                            <w:pPr>
                              <w:pStyle w:val="ListParagraph"/>
                              <w:numPr>
                                <w:ilvl w:val="0"/>
                                <w:numId w:val="26"/>
                              </w:numPr>
                              <w:spacing w:after="22"/>
                              <w:rPr>
                                <w:rFonts w:cstheme="minorHAnsi"/>
                                <w:szCs w:val="22"/>
                              </w:rPr>
                            </w:pPr>
                            <w:r w:rsidRPr="00501079">
                              <w:rPr>
                                <w:rFonts w:cstheme="minorHAnsi"/>
                                <w:b/>
                                <w:szCs w:val="22"/>
                              </w:rPr>
                              <w:t>Native Hawaiian and Pacific Islander:</w:t>
                            </w:r>
                            <w:r w:rsidRPr="00501079">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501079">
                              <w:rPr>
                                <w:rFonts w:cstheme="minorHAnsi"/>
                                <w:szCs w:val="22"/>
                              </w:rPr>
                              <w:t>Pohnpeian</w:t>
                            </w:r>
                            <w:r w:rsidRPr="00501079">
                              <w:rPr>
                                <w:rFonts w:cstheme="minorHAnsi"/>
                                <w:szCs w:val="22"/>
                              </w:rPr>
                              <w:t xml:space="preserve">, </w:t>
                            </w:r>
                            <w:r w:rsidRPr="00501079">
                              <w:rPr>
                                <w:rFonts w:cstheme="minorHAnsi"/>
                                <w:szCs w:val="22"/>
                              </w:rPr>
                              <w:t>Saipanese</w:t>
                            </w:r>
                            <w:r w:rsidRPr="00501079">
                              <w:rPr>
                                <w:rFonts w:cstheme="minorHAnsi"/>
                                <w:szCs w:val="22"/>
                              </w:rPr>
                              <w:t>, Yapese, etc.</w:t>
                            </w:r>
                          </w:p>
                          <w:p w:rsidR="00BE01E9" w:rsidRPr="004F21A7" w:rsidP="00F20AC3" w14:textId="77777777">
                            <w:pPr>
                              <w:pStyle w:val="NormalWeb"/>
                              <w:numPr>
                                <w:ilvl w:val="0"/>
                                <w:numId w:val="26"/>
                              </w:numPr>
                              <w:spacing w:before="0" w:beforeAutospacing="0" w:after="22" w:afterAutospacing="0" w:line="264" w:lineRule="auto"/>
                              <w:rPr>
                                <w:rFonts w:asciiTheme="minorHAnsi" w:hAnsiTheme="minorHAnsi" w:cstheme="minorHAnsi"/>
                                <w:sz w:val="22"/>
                                <w:szCs w:val="22"/>
                              </w:rPr>
                            </w:pPr>
                            <w:r w:rsidRPr="002612B2">
                              <w:rPr>
                                <w:rFonts w:asciiTheme="minorHAnsi" w:hAnsiTheme="minorHAnsi" w:cstheme="minorHAnsi"/>
                                <w:b/>
                                <w:sz w:val="22"/>
                                <w:szCs w:val="22"/>
                              </w:rPr>
                              <w:t xml:space="preserve">White: </w:t>
                            </w:r>
                            <w:r w:rsidRPr="002612B2">
                              <w:rPr>
                                <w:rFonts w:asciiTheme="minorHAnsi" w:hAnsiTheme="minorHAnsi" w:cstheme="minorHAnsi"/>
                                <w:sz w:val="22"/>
                                <w:szCs w:val="22"/>
                              </w:rPr>
                              <w:t xml:space="preserve">The category “White” includes all individuals who identify with one or more </w:t>
                            </w:r>
                            <w:r w:rsidRPr="004F21A7">
                              <w:rPr>
                                <w:rFonts w:asciiTheme="minorHAnsi" w:hAnsiTheme="minorHAnsi" w:cstheme="minorHAnsi"/>
                                <w:sz w:val="22"/>
                                <w:szCs w:val="22"/>
                              </w:rPr>
                              <w:t>nationalities or ethnic groups originating in Europe, the Middle East, or North Africa. Examples of these groups include, but are not limited to, German, Irish, English, Italian, Lebanese, Egyptian, Polish, French, Iranian, Slavic, Cajun, and Chaldean.</w:t>
                            </w:r>
                          </w:p>
                          <w:p w:rsidR="00BE01E9" w:rsidRPr="00EE3C94" w:rsidP="00F20AC3" w14:textId="40DCB621">
                            <w:pPr>
                              <w:pStyle w:val="NormalWeb"/>
                              <w:numPr>
                                <w:ilvl w:val="0"/>
                                <w:numId w:val="26"/>
                              </w:numPr>
                              <w:spacing w:before="0" w:beforeAutospacing="0" w:after="22" w:afterAutospacing="0" w:line="264" w:lineRule="auto"/>
                              <w:rPr>
                                <w:rFonts w:cstheme="minorHAnsi"/>
                                <w:szCs w:val="22"/>
                              </w:rPr>
                            </w:pPr>
                            <w:r w:rsidRPr="00F20AC3">
                              <w:rPr>
                                <w:rFonts w:asciiTheme="minorHAnsi" w:hAnsiTheme="minorHAnsi" w:cstheme="minorHAnsi"/>
                                <w:b/>
                                <w:sz w:val="22"/>
                                <w:szCs w:val="22"/>
                              </w:rPr>
                              <w:t>More than One Race:</w:t>
                            </w:r>
                            <w:r w:rsidRPr="00F20AC3">
                              <w:rPr>
                                <w:rFonts w:asciiTheme="minorHAnsi" w:hAnsiTheme="minorHAnsi" w:cstheme="minorHAnsi"/>
                                <w:sz w:val="22"/>
                                <w:szCs w:val="22"/>
                              </w:rPr>
                              <w:t xml:space="preserve"> This category includes individuals who identify with more than one race.</w:t>
                            </w:r>
                          </w:p>
                          <w:p w:rsidR="00BE01E9" w:rsidRPr="000C05AD" w:rsidP="00F20AC3" w14:textId="77777777">
                            <w:pPr>
                              <w:pStyle w:val="BulletedList"/>
                              <w:numPr>
                                <w:ilvl w:val="0"/>
                                <w:numId w:val="0"/>
                              </w:numPr>
                              <w:ind w:left="360"/>
                              <w:rPr>
                                <w:b/>
                                <w:bCs/>
                              </w:rPr>
                            </w:pPr>
                          </w:p>
                          <w:p w:rsidR="00C75F5B" w:rsidRPr="000C05AD" w:rsidP="00C75F5B" w14:textId="77777777">
                            <w:r w:rsidRPr="000C05AD">
                              <w:rPr>
                                <w:b/>
                                <w:bCs/>
                              </w:rPr>
                              <w:t>First-generation college students</w:t>
                            </w:r>
                            <w:r w:rsidRPr="000C05AD">
                              <w:t xml:space="preserve"> are students who are enrolled in postsecondary education and whose parents do not have any postsecondary education experience. </w:t>
                            </w:r>
                          </w:p>
                          <w:p w:rsidR="00C75F5B" w:rsidRPr="000C05AD" w:rsidP="00C75F5B" w14:textId="77777777">
                            <w:r w:rsidRPr="000C05AD">
                              <w:rPr>
                                <w:b/>
                                <w:bCs/>
                              </w:rPr>
                              <w:t>Trainees who are not enrolled in a formal degree program</w:t>
                            </w:r>
                            <w:r w:rsidRPr="000C05AD">
                              <w:t xml:space="preserve"> may include non-degree seeking students and post-graduate trainees who are completing a fellowship.</w:t>
                            </w:r>
                          </w:p>
                        </w:txbxContent>
                      </wps:txbx>
                      <wps:bodyPr rot="0" vert="horz" wrap="square" lIns="91440" tIns="45720" rIns="91440" bIns="45720" anchor="t" anchorCtr="0">
                        <a:spAutoFit/>
                      </wps:bodyPr>
                    </wps:wsp>
                  </a:graphicData>
                </a:graphic>
              </wp:inline>
            </w:drawing>
          </mc:Choice>
          <mc:Fallback>
            <w:pict>
              <v:shape id="_x0000_i1034" type="#_x0000_t202" style="width:468pt;height:710.9pt;mso-left-percent:-10001;mso-position-horizontal-relative:char;mso-position-vertical-relative:line;mso-top-percent:-10001;mso-wrap-style:square;visibility:visible;v-text-anchor:top" fillcolor="#f0f6fc" stroked="f">
                <v:textbox style="mso-fit-shape-to-text:t">
                  <w:txbxContent>
                    <w:p w:rsidR="0052602F" w:rsidRPr="00501079" w:rsidP="0052602F" w14:paraId="4C343DA9" w14:textId="77777777">
                      <w:pPr>
                        <w:pStyle w:val="ListParagraph"/>
                        <w:numPr>
                          <w:ilvl w:val="0"/>
                          <w:numId w:val="26"/>
                        </w:numPr>
                        <w:spacing w:after="22"/>
                        <w:rPr>
                          <w:rFonts w:cstheme="minorHAnsi"/>
                          <w:szCs w:val="22"/>
                        </w:rPr>
                      </w:pPr>
                      <w:r w:rsidRPr="00501079">
                        <w:rPr>
                          <w:rFonts w:cstheme="minorHAnsi"/>
                          <w:b/>
                          <w:szCs w:val="22"/>
                        </w:rPr>
                        <w:t>Native Hawaiian and Pacific Islander:</w:t>
                      </w:r>
                      <w:r w:rsidRPr="00501079">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501079">
                        <w:rPr>
                          <w:rFonts w:cstheme="minorHAnsi"/>
                          <w:szCs w:val="22"/>
                        </w:rPr>
                        <w:t>Pohnpeian</w:t>
                      </w:r>
                      <w:r w:rsidRPr="00501079">
                        <w:rPr>
                          <w:rFonts w:cstheme="minorHAnsi"/>
                          <w:szCs w:val="22"/>
                        </w:rPr>
                        <w:t xml:space="preserve">, </w:t>
                      </w:r>
                      <w:r w:rsidRPr="00501079">
                        <w:rPr>
                          <w:rFonts w:cstheme="minorHAnsi"/>
                          <w:szCs w:val="22"/>
                        </w:rPr>
                        <w:t>Saipanese</w:t>
                      </w:r>
                      <w:r w:rsidRPr="00501079">
                        <w:rPr>
                          <w:rFonts w:cstheme="minorHAnsi"/>
                          <w:szCs w:val="22"/>
                        </w:rPr>
                        <w:t>, Yapese, etc.</w:t>
                      </w:r>
                    </w:p>
                    <w:p w:rsidR="00BE01E9" w:rsidRPr="004F21A7" w:rsidP="00F20AC3" w14:paraId="6E43F4D7" w14:textId="77777777">
                      <w:pPr>
                        <w:pStyle w:val="NormalWeb"/>
                        <w:numPr>
                          <w:ilvl w:val="0"/>
                          <w:numId w:val="26"/>
                        </w:numPr>
                        <w:spacing w:before="0" w:beforeAutospacing="0" w:after="22" w:afterAutospacing="0" w:line="264" w:lineRule="auto"/>
                        <w:rPr>
                          <w:rFonts w:asciiTheme="minorHAnsi" w:hAnsiTheme="minorHAnsi" w:cstheme="minorHAnsi"/>
                          <w:sz w:val="22"/>
                          <w:szCs w:val="22"/>
                        </w:rPr>
                      </w:pPr>
                      <w:r w:rsidRPr="002612B2">
                        <w:rPr>
                          <w:rFonts w:asciiTheme="minorHAnsi" w:hAnsiTheme="minorHAnsi" w:cstheme="minorHAnsi"/>
                          <w:b/>
                          <w:sz w:val="22"/>
                          <w:szCs w:val="22"/>
                        </w:rPr>
                        <w:t xml:space="preserve">White: </w:t>
                      </w:r>
                      <w:r w:rsidRPr="002612B2">
                        <w:rPr>
                          <w:rFonts w:asciiTheme="minorHAnsi" w:hAnsiTheme="minorHAnsi" w:cstheme="minorHAnsi"/>
                          <w:sz w:val="22"/>
                          <w:szCs w:val="22"/>
                        </w:rPr>
                        <w:t xml:space="preserve">The category “White” includes all individuals who identify with one or more </w:t>
                      </w:r>
                      <w:r w:rsidRPr="004F21A7">
                        <w:rPr>
                          <w:rFonts w:asciiTheme="minorHAnsi" w:hAnsiTheme="minorHAnsi" w:cstheme="minorHAnsi"/>
                          <w:sz w:val="22"/>
                          <w:szCs w:val="22"/>
                        </w:rPr>
                        <w:t>nationalities or ethnic groups originating in Europe, the Middle East, or North Africa. Examples of these groups include, but are not limited to, German, Irish, English, Italian, Lebanese, Egyptian, Polish, French, Iranian, Slavic, Cajun, and Chaldean.</w:t>
                      </w:r>
                    </w:p>
                    <w:p w:rsidR="00BE01E9" w:rsidRPr="00EE3C94" w:rsidP="00F20AC3" w14:paraId="16750408" w14:textId="40DCB621">
                      <w:pPr>
                        <w:pStyle w:val="NormalWeb"/>
                        <w:numPr>
                          <w:ilvl w:val="0"/>
                          <w:numId w:val="26"/>
                        </w:numPr>
                        <w:spacing w:before="0" w:beforeAutospacing="0" w:after="22" w:afterAutospacing="0" w:line="264" w:lineRule="auto"/>
                        <w:rPr>
                          <w:rFonts w:cstheme="minorHAnsi"/>
                          <w:szCs w:val="22"/>
                        </w:rPr>
                      </w:pPr>
                      <w:r w:rsidRPr="00F20AC3">
                        <w:rPr>
                          <w:rFonts w:asciiTheme="minorHAnsi" w:hAnsiTheme="minorHAnsi" w:cstheme="minorHAnsi"/>
                          <w:b/>
                          <w:sz w:val="22"/>
                          <w:szCs w:val="22"/>
                        </w:rPr>
                        <w:t>More than One Race:</w:t>
                      </w:r>
                      <w:r w:rsidRPr="00F20AC3">
                        <w:rPr>
                          <w:rFonts w:asciiTheme="minorHAnsi" w:hAnsiTheme="minorHAnsi" w:cstheme="minorHAnsi"/>
                          <w:sz w:val="22"/>
                          <w:szCs w:val="22"/>
                        </w:rPr>
                        <w:t xml:space="preserve"> This category includes individuals who identify with more than one race.</w:t>
                      </w:r>
                    </w:p>
                    <w:p w:rsidR="00BE01E9" w:rsidRPr="000C05AD" w:rsidP="00F20AC3" w14:paraId="3BC7E731" w14:textId="77777777">
                      <w:pPr>
                        <w:pStyle w:val="BulletedList"/>
                        <w:numPr>
                          <w:ilvl w:val="0"/>
                          <w:numId w:val="0"/>
                        </w:numPr>
                        <w:ind w:left="360"/>
                        <w:rPr>
                          <w:b/>
                          <w:bCs/>
                        </w:rPr>
                      </w:pPr>
                    </w:p>
                    <w:p w:rsidR="00C75F5B" w:rsidRPr="000C05AD" w:rsidP="00C75F5B" w14:paraId="76BB882D" w14:textId="77777777">
                      <w:r w:rsidRPr="000C05AD">
                        <w:rPr>
                          <w:b/>
                          <w:bCs/>
                        </w:rPr>
                        <w:t>First-generation college students</w:t>
                      </w:r>
                      <w:r w:rsidRPr="000C05AD">
                        <w:t xml:space="preserve"> are students who are enrolled in postsecondary education and whose parents do not have any postsecondary education experience. </w:t>
                      </w:r>
                    </w:p>
                    <w:p w:rsidR="00C75F5B" w:rsidRPr="000C05AD" w:rsidP="00C75F5B" w14:paraId="13641FCF" w14:textId="77777777">
                      <w:r w:rsidRPr="000C05AD">
                        <w:rPr>
                          <w:b/>
                          <w:bCs/>
                        </w:rPr>
                        <w:t>Trainees who are not enrolled in a formal degree program</w:t>
                      </w:r>
                      <w:r w:rsidRPr="000C05AD">
                        <w:t xml:space="preserve"> may include non-degree seeking students and post-graduate trainees who are completing a fellowship.</w:t>
                      </w:r>
                    </w:p>
                  </w:txbxContent>
                </v:textbox>
                <w10:wrap type="none"/>
                <w10:anchorlock/>
              </v:shape>
            </w:pict>
          </mc:Fallback>
        </mc:AlternateContent>
      </w:r>
    </w:p>
    <w:p w:rsidR="00767792" w14:paraId="7BE41A9A" w14:textId="77777777">
      <w:pPr>
        <w:spacing w:after="0" w:line="240" w:lineRule="auto"/>
      </w:pPr>
      <w:r>
        <w:br w:type="page"/>
      </w:r>
    </w:p>
    <w:p w:rsidR="00D25DB8" w:rsidP="00F20AC3" w14:paraId="0AC7B3CE" w14:textId="77777777">
      <w:pPr>
        <w:pStyle w:val="Heading3"/>
        <w:sectPr w:rsidSect="00D25DB8">
          <w:type w:val="continuous"/>
          <w:pgSz w:w="12240" w:h="15840"/>
          <w:pgMar w:top="1440" w:right="1440" w:bottom="1440" w:left="1440" w:header="720" w:footer="360" w:gutter="0"/>
          <w:cols w:space="720"/>
          <w:docGrid w:linePitch="360"/>
        </w:sectPr>
      </w:pPr>
    </w:p>
    <w:p w:rsidR="00080E26" w:rsidP="00F20AC3" w14:paraId="2BC52761" w14:textId="365CAC35">
      <w:pPr>
        <w:pStyle w:val="Heading3"/>
      </w:pPr>
      <w:r>
        <w:t xml:space="preserve">Data Collection Form for </w:t>
      </w:r>
      <w:r w:rsidRPr="000C05AD" w:rsidR="00C75F5B">
        <w:t xml:space="preserve">Long-Term Trainees </w:t>
      </w:r>
    </w:p>
    <w:p w:rsidR="00080E26" w14:paraId="727CD73E" w14:textId="3314E65B">
      <w:pPr>
        <w:pStyle w:val="ListParagraph"/>
        <w:numPr>
          <w:ilvl w:val="0"/>
          <w:numId w:val="27"/>
        </w:numPr>
      </w:pPr>
      <w:r w:rsidRPr="00F20AC3">
        <w:rPr>
          <w:b/>
          <w:bCs/>
        </w:rPr>
        <w:t>Name:</w:t>
      </w:r>
      <w:r>
        <w:t xml:space="preserve"> </w:t>
      </w:r>
      <w:r w:rsidRPr="00F20AC3">
        <w:rPr>
          <w:bdr w:val="single" w:sz="4" w:space="0" w:color="auto"/>
          <w:shd w:val="clear" w:color="auto" w:fill="BFBFBF" w:themeFill="background1" w:themeFillShade="BF"/>
        </w:rPr>
        <w:t xml:space="preserve"> </w:t>
      </w:r>
      <w:r w:rsidRPr="00F20AC3">
        <w:rPr>
          <w:bdr w:val="single" w:sz="4" w:space="0" w:color="auto"/>
          <w:shd w:val="clear" w:color="auto" w:fill="BFBFBF" w:themeFill="background1" w:themeFillShade="BF"/>
        </w:rPr>
        <w:fldChar w:fldCharType="begin">
          <w:ffData>
            <w:name w:val="Text1"/>
            <w:enabled/>
            <w:calcOnExit w:val="0"/>
            <w:textInput/>
          </w:ffData>
        </w:fldChar>
      </w:r>
      <w:r w:rsidRPr="00F20AC3">
        <w:rPr>
          <w:bdr w:val="single" w:sz="4" w:space="0" w:color="auto"/>
          <w:shd w:val="clear" w:color="auto" w:fill="BFBFBF" w:themeFill="background1" w:themeFillShade="BF"/>
        </w:rPr>
        <w:instrText xml:space="preserve"> FORMTEXT </w:instrText>
      </w:r>
      <w:r w:rsidRPr="00F20AC3">
        <w:rPr>
          <w:bdr w:val="single" w:sz="4" w:space="0" w:color="auto"/>
          <w:shd w:val="clear" w:color="auto" w:fill="BFBFBF" w:themeFill="background1" w:themeFillShade="BF"/>
        </w:rPr>
        <w:fldChar w:fldCharType="separate"/>
      </w:r>
      <w:r w:rsidRPr="00F20AC3">
        <w:rPr>
          <w:bdr w:val="single" w:sz="4" w:space="0" w:color="auto"/>
          <w:shd w:val="clear" w:color="auto" w:fill="BFBFBF" w:themeFill="background1" w:themeFillShade="BF"/>
        </w:rPr>
        <w:t> </w:t>
      </w:r>
      <w:r w:rsidRPr="00F20AC3">
        <w:rPr>
          <w:bdr w:val="single" w:sz="4" w:space="0" w:color="auto"/>
          <w:shd w:val="clear" w:color="auto" w:fill="BFBFBF" w:themeFill="background1" w:themeFillShade="BF"/>
        </w:rPr>
        <w:t> </w:t>
      </w:r>
      <w:r w:rsidRPr="00F20AC3">
        <w:rPr>
          <w:bdr w:val="single" w:sz="4" w:space="0" w:color="auto"/>
          <w:shd w:val="clear" w:color="auto" w:fill="BFBFBF" w:themeFill="background1" w:themeFillShade="BF"/>
        </w:rPr>
        <w:t> </w:t>
      </w:r>
      <w:r w:rsidRPr="00F20AC3">
        <w:rPr>
          <w:bdr w:val="single" w:sz="4" w:space="0" w:color="auto"/>
          <w:shd w:val="clear" w:color="auto" w:fill="BFBFBF" w:themeFill="background1" w:themeFillShade="BF"/>
        </w:rPr>
        <w:t> </w:t>
      </w:r>
      <w:r w:rsidRPr="00F20AC3">
        <w:rPr>
          <w:bdr w:val="single" w:sz="4" w:space="0" w:color="auto"/>
          <w:shd w:val="clear" w:color="auto" w:fill="BFBFBF" w:themeFill="background1" w:themeFillShade="BF"/>
        </w:rPr>
        <w:t> </w:t>
      </w:r>
      <w:r w:rsidRPr="00F20AC3">
        <w:rPr>
          <w:bdr w:val="single" w:sz="4" w:space="0" w:color="auto"/>
          <w:shd w:val="clear" w:color="auto" w:fill="BFBFBF" w:themeFill="background1" w:themeFillShade="BF"/>
        </w:rPr>
        <w:fldChar w:fldCharType="end"/>
      </w:r>
    </w:p>
    <w:p w:rsidR="00080E26" w14:paraId="26E84F0F" w14:textId="12F726E5">
      <w:pPr>
        <w:pStyle w:val="ListParagraph"/>
        <w:numPr>
          <w:ilvl w:val="0"/>
          <w:numId w:val="27"/>
        </w:numPr>
      </w:pPr>
      <w:r w:rsidRPr="00F20AC3">
        <w:rPr>
          <w:b/>
          <w:bCs/>
        </w:rPr>
        <w:t>Email address:</w:t>
      </w:r>
      <w:r>
        <w:t xml:space="preserve"> </w:t>
      </w:r>
      <w:r w:rsidRPr="00F27E20">
        <w:rPr>
          <w:bdr w:val="single" w:sz="4" w:space="0" w:color="auto"/>
          <w:shd w:val="clear" w:color="auto" w:fill="F2F2F2" w:themeFill="background1" w:themeFillShade="F2"/>
        </w:rPr>
        <w:fldChar w:fldCharType="begin">
          <w:ffData>
            <w:name w:val="Text1"/>
            <w:enabled/>
            <w:calcOnExit w:val="0"/>
            <w:textInput/>
          </w:ffData>
        </w:fldChar>
      </w:r>
      <w:r w:rsidRPr="00F27E20">
        <w:rPr>
          <w:bdr w:val="single" w:sz="4" w:space="0" w:color="auto"/>
          <w:shd w:val="clear" w:color="auto" w:fill="F2F2F2" w:themeFill="background1" w:themeFillShade="F2"/>
        </w:rPr>
        <w:instrText xml:space="preserve"> FORMTEXT </w:instrText>
      </w:r>
      <w:r w:rsidRPr="00F27E20">
        <w:rPr>
          <w:bdr w:val="single" w:sz="4" w:space="0" w:color="auto"/>
          <w:shd w:val="clear" w:color="auto" w:fill="F2F2F2" w:themeFill="background1" w:themeFillShade="F2"/>
        </w:rPr>
        <w:fldChar w:fldCharType="separate"/>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t> </w:t>
      </w:r>
      <w:r w:rsidRPr="00F27E20">
        <w:rPr>
          <w:bdr w:val="single" w:sz="4" w:space="0" w:color="auto"/>
          <w:shd w:val="clear" w:color="auto" w:fill="F2F2F2" w:themeFill="background1" w:themeFillShade="F2"/>
        </w:rPr>
        <w:fldChar w:fldCharType="end"/>
      </w:r>
    </w:p>
    <w:p w:rsidR="00681473" w:rsidRPr="00F20AC3" w:rsidP="00F20AC3" w14:paraId="3055F7C0" w14:textId="0C479877">
      <w:pPr>
        <w:pStyle w:val="ListParagraph"/>
        <w:numPr>
          <w:ilvl w:val="0"/>
          <w:numId w:val="27"/>
        </w:numPr>
        <w:rPr>
          <w:b/>
          <w:bCs/>
        </w:rPr>
      </w:pPr>
      <w:r w:rsidRPr="00F20AC3">
        <w:rPr>
          <w:b/>
          <w:bCs/>
        </w:rPr>
        <w:t>Ethn</w:t>
      </w:r>
      <w:r w:rsidRPr="00F20AC3">
        <w:rPr>
          <w:b/>
          <w:bCs/>
        </w:rPr>
        <w:t>icity</w:t>
      </w:r>
      <w:r w:rsidRPr="00F20AC3" w:rsidR="001E2813">
        <w:rPr>
          <w:b/>
          <w:bCs/>
        </w:rPr>
        <w:t>:</w:t>
      </w:r>
    </w:p>
    <w:p w:rsidR="00D92290" w:rsidP="00B05EA5" w14:paraId="6C40C171" w14:textId="64649D57">
      <w:r>
        <w:tab/>
      </w:r>
      <w:sdt>
        <w:sdtPr>
          <w:id w:val="10635275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Hispanic or Latino</w:t>
      </w:r>
    </w:p>
    <w:p w:rsidR="00B676C3" w:rsidP="00B05EA5" w14:paraId="03CFB901" w14:textId="7B97DA27">
      <w:r>
        <w:tab/>
      </w:r>
      <w:sdt>
        <w:sdtPr>
          <w:id w:val="11971986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Not Hispanic or Latino</w:t>
      </w:r>
    </w:p>
    <w:p w:rsidR="00B676C3" w:rsidP="00B05EA5" w14:paraId="12F0CDD4" w14:textId="7BEDEDB4">
      <w:r>
        <w:tab/>
      </w:r>
      <w:sdt>
        <w:sdtPr>
          <w:id w:val="-166244933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Choose not to disclose/unrecorded</w:t>
      </w:r>
    </w:p>
    <w:p w:rsidR="00681473" w:rsidRPr="00F20AC3" w:rsidP="00F20AC3" w14:paraId="53A24D13" w14:textId="7EDDE191">
      <w:pPr>
        <w:pStyle w:val="ListParagraph"/>
        <w:numPr>
          <w:ilvl w:val="0"/>
          <w:numId w:val="28"/>
        </w:numPr>
        <w:rPr>
          <w:b/>
          <w:bCs/>
        </w:rPr>
      </w:pPr>
      <w:r w:rsidRPr="00F20AC3">
        <w:rPr>
          <w:b/>
          <w:bCs/>
        </w:rPr>
        <w:t>Race</w:t>
      </w:r>
      <w:r w:rsidRPr="00F20AC3" w:rsidR="001E2813">
        <w:rPr>
          <w:b/>
          <w:bCs/>
        </w:rPr>
        <w:t>:</w:t>
      </w:r>
    </w:p>
    <w:p w:rsidR="00D92290" w:rsidP="00D92290" w14:paraId="038687CE" w14:textId="790BAC1E">
      <w:r>
        <w:tab/>
      </w:r>
      <w:sdt>
        <w:sdtPr>
          <w:id w:val="-2117897113"/>
          <w14:checkbox>
            <w14:checked w14:val="0"/>
            <w14:checkedState w14:val="2612" w14:font="MS Gothic"/>
            <w14:uncheckedState w14:val="2610" w14:font="MS Gothic"/>
          </w14:checkbox>
        </w:sdtPr>
        <w:sdtContent>
          <w:r w:rsidR="00515AB0">
            <w:rPr>
              <w:rFonts w:ascii="MS Gothic" w:eastAsia="MS Gothic" w:hAnsi="MS Gothic" w:hint="eastAsia"/>
            </w:rPr>
            <w:t>☐</w:t>
          </w:r>
        </w:sdtContent>
      </w:sdt>
      <w:r>
        <w:t xml:space="preserve"> American Indian or Alaska Native</w:t>
      </w:r>
    </w:p>
    <w:p w:rsidR="00D92290" w:rsidP="00D92290" w14:paraId="5B1499B7" w14:textId="3EE11DE4">
      <w:r>
        <w:tab/>
      </w:r>
      <w:sdt>
        <w:sdtPr>
          <w:id w:val="362030212"/>
          <w14:checkbox>
            <w14:checked w14:val="0"/>
            <w14:checkedState w14:val="2612" w14:font="MS Gothic"/>
            <w14:uncheckedState w14:val="2610" w14:font="MS Gothic"/>
          </w14:checkbox>
        </w:sdtPr>
        <w:sdtContent>
          <w:r w:rsidR="00360C78">
            <w:rPr>
              <w:rFonts w:ascii="MS Gothic" w:eastAsia="MS Gothic" w:hAnsi="MS Gothic" w:hint="eastAsia"/>
            </w:rPr>
            <w:t>☐</w:t>
          </w:r>
        </w:sdtContent>
      </w:sdt>
      <w:r>
        <w:t xml:space="preserve"> Asian</w:t>
      </w:r>
    </w:p>
    <w:p w:rsidR="00D92290" w:rsidP="00D92290" w14:paraId="4059DDF1" w14:textId="77777777">
      <w:r>
        <w:tab/>
      </w:r>
      <w:sdt>
        <w:sdtPr>
          <w:id w:val="184266153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Black or African American</w:t>
      </w:r>
    </w:p>
    <w:p w:rsidR="00D92290" w:rsidP="00D92290" w14:paraId="52A445EF" w14:textId="77777777">
      <w:r>
        <w:tab/>
      </w:r>
      <w:sdt>
        <w:sdtPr>
          <w:id w:val="-190621454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Native Hawaiian and Other Pacific Islander</w:t>
      </w:r>
    </w:p>
    <w:p w:rsidR="00D92290" w:rsidP="00D92290" w14:paraId="031BC46F" w14:textId="77777777">
      <w:r>
        <w:tab/>
      </w:r>
      <w:sdt>
        <w:sdtPr>
          <w:id w:val="-9211864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White</w:t>
      </w:r>
    </w:p>
    <w:p w:rsidR="00D92290" w:rsidP="00D92290" w14:paraId="5B4B8B4C" w14:textId="77777777">
      <w:r>
        <w:tab/>
      </w:r>
      <w:sdt>
        <w:sdtPr>
          <w:id w:val="-13451669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More than One Race</w:t>
      </w:r>
    </w:p>
    <w:p w:rsidR="00D92290" w:rsidP="00F20AC3" w14:paraId="041BFBD9" w14:textId="5B848ACF">
      <w:pPr>
        <w:ind w:left="450"/>
      </w:pPr>
      <w:r>
        <w:tab/>
      </w:r>
      <w:sdt>
        <w:sdtPr>
          <w:id w:val="89500532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B676C3">
        <w:t>Choose not to disclose/unrecorded</w:t>
      </w:r>
    </w:p>
    <w:p w:rsidR="00D92290" w:rsidRPr="00F20AC3" w:rsidP="00F20AC3" w14:paraId="59F3577C" w14:textId="1C474E97">
      <w:pPr>
        <w:pStyle w:val="ListParagraph"/>
        <w:numPr>
          <w:ilvl w:val="0"/>
          <w:numId w:val="28"/>
        </w:numPr>
        <w:rPr>
          <w:b/>
          <w:bCs/>
        </w:rPr>
      </w:pPr>
      <w:r w:rsidRPr="00F20AC3">
        <w:rPr>
          <w:b/>
          <w:bCs/>
        </w:rPr>
        <w:t>First-generation college student?</w:t>
      </w:r>
    </w:p>
    <w:p w:rsidR="000C1711" w:rsidP="00B05EA5" w14:paraId="718EBD24" w14:textId="768A6539">
      <w:r>
        <w:tab/>
      </w:r>
      <w:sdt>
        <w:sdtPr>
          <w:id w:val="19675444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rsidR="00264760" w:rsidP="00264760" w14:paraId="36B34831" w14:textId="77777777">
      <w:r>
        <w:tab/>
      </w:r>
      <w:sdt>
        <w:sdtPr>
          <w:id w:val="-1218498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rsidR="00076176" w:rsidP="00F20AC3" w14:paraId="28EC32CC" w14:textId="684711F9">
      <w:pPr>
        <w:ind w:left="720"/>
      </w:pPr>
      <w:sdt>
        <w:sdtPr>
          <w:id w:val="-108884495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Choose not to disclose/unrecorded</w:t>
      </w:r>
    </w:p>
    <w:p w:rsidR="000C1711" w:rsidRPr="00F20AC3" w:rsidP="00F20AC3" w14:paraId="0CC52A31" w14:textId="2D3BF32C">
      <w:pPr>
        <w:pStyle w:val="ListParagraph"/>
        <w:numPr>
          <w:ilvl w:val="0"/>
          <w:numId w:val="28"/>
        </w:numPr>
      </w:pPr>
      <w:r w:rsidRPr="00F20AC3">
        <w:rPr>
          <w:b/>
          <w:bCs/>
        </w:rPr>
        <w:t>Zip Code where trainee lives:</w:t>
      </w:r>
      <w:r>
        <w:t xml:space="preserve"> </w:t>
      </w:r>
      <w:r w:rsidRPr="006F5D3A" w:rsidR="00264760">
        <w:rPr>
          <w:bdr w:val="single" w:sz="4" w:space="0" w:color="auto"/>
          <w:shd w:val="clear" w:color="auto" w:fill="F2F2F2" w:themeFill="background1" w:themeFillShade="F2"/>
        </w:rPr>
        <w:fldChar w:fldCharType="begin">
          <w:ffData>
            <w:name w:val="Text1"/>
            <w:enabled/>
            <w:calcOnExit w:val="0"/>
            <w:textInput/>
          </w:ffData>
        </w:fldChar>
      </w:r>
      <w:r w:rsidRPr="006F5D3A" w:rsidR="00264760">
        <w:rPr>
          <w:bdr w:val="single" w:sz="4" w:space="0" w:color="auto"/>
          <w:shd w:val="clear" w:color="auto" w:fill="F2F2F2" w:themeFill="background1" w:themeFillShade="F2"/>
        </w:rPr>
        <w:instrText xml:space="preserve"> FORMTEXT </w:instrText>
      </w:r>
      <w:r w:rsidRPr="006F5D3A" w:rsidR="00264760">
        <w:rPr>
          <w:bdr w:val="single" w:sz="4" w:space="0" w:color="auto"/>
          <w:shd w:val="clear" w:color="auto" w:fill="F2F2F2" w:themeFill="background1" w:themeFillShade="F2"/>
        </w:rPr>
        <w:fldChar w:fldCharType="separate"/>
      </w:r>
      <w:r w:rsidRPr="000C05AD" w:rsidR="00264760">
        <w:rPr>
          <w:bdr w:val="single" w:sz="4" w:space="0" w:color="auto"/>
          <w:shd w:val="clear" w:color="auto" w:fill="F2F2F2" w:themeFill="background1" w:themeFillShade="F2"/>
        </w:rPr>
        <w:t> </w:t>
      </w:r>
      <w:r w:rsidRPr="000C05AD" w:rsidR="00264760">
        <w:rPr>
          <w:bdr w:val="single" w:sz="4" w:space="0" w:color="auto"/>
          <w:shd w:val="clear" w:color="auto" w:fill="F2F2F2" w:themeFill="background1" w:themeFillShade="F2"/>
        </w:rPr>
        <w:t> </w:t>
      </w:r>
      <w:r w:rsidRPr="000C05AD" w:rsidR="00264760">
        <w:rPr>
          <w:bdr w:val="single" w:sz="4" w:space="0" w:color="auto"/>
          <w:shd w:val="clear" w:color="auto" w:fill="F2F2F2" w:themeFill="background1" w:themeFillShade="F2"/>
        </w:rPr>
        <w:t> </w:t>
      </w:r>
      <w:r w:rsidRPr="000C05AD" w:rsidR="00264760">
        <w:rPr>
          <w:bdr w:val="single" w:sz="4" w:space="0" w:color="auto"/>
          <w:shd w:val="clear" w:color="auto" w:fill="F2F2F2" w:themeFill="background1" w:themeFillShade="F2"/>
        </w:rPr>
        <w:t> </w:t>
      </w:r>
      <w:r w:rsidRPr="000C05AD" w:rsidR="00264760">
        <w:rPr>
          <w:bdr w:val="single" w:sz="4" w:space="0" w:color="auto"/>
          <w:shd w:val="clear" w:color="auto" w:fill="F2F2F2" w:themeFill="background1" w:themeFillShade="F2"/>
        </w:rPr>
        <w:t> </w:t>
      </w:r>
      <w:r w:rsidRPr="006F5D3A" w:rsidR="00264760">
        <w:rPr>
          <w:bdr w:val="single" w:sz="4" w:space="0" w:color="auto"/>
          <w:shd w:val="clear" w:color="auto" w:fill="F2F2F2" w:themeFill="background1" w:themeFillShade="F2"/>
        </w:rPr>
        <w:fldChar w:fldCharType="end"/>
      </w:r>
    </w:p>
    <w:p w:rsidR="000F660B" w:rsidRPr="00F20AC3" w:rsidP="00F20AC3" w14:paraId="424BCEB0" w14:textId="1FC1A7CF">
      <w:pPr>
        <w:pStyle w:val="ListParagraph"/>
        <w:numPr>
          <w:ilvl w:val="0"/>
          <w:numId w:val="28"/>
        </w:numPr>
        <w:rPr>
          <w:b/>
          <w:bCs/>
        </w:rPr>
      </w:pPr>
      <w:r w:rsidRPr="00F20AC3">
        <w:rPr>
          <w:b/>
          <w:bCs/>
        </w:rPr>
        <w:t>Primary discipline of study (during MCH Training Program):</w:t>
      </w:r>
    </w:p>
    <w:p w:rsidR="000F660B" w:rsidRPr="00F20AC3" w:rsidP="000F660B" w14:paraId="688AD7D9" w14:textId="77777777">
      <w:pPr>
        <w:pStyle w:val="Tablecontents"/>
        <w:rPr>
          <w:sz w:val="22"/>
          <w:szCs w:val="22"/>
        </w:rPr>
      </w:pPr>
      <w:r>
        <w:tab/>
      </w:r>
      <w:sdt>
        <w:sdtPr>
          <w:rPr>
            <w:sz w:val="22"/>
            <w:szCs w:val="22"/>
          </w:rPr>
          <w:id w:val="48367641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Applied Behavior Analysis</w:t>
      </w:r>
    </w:p>
    <w:p w:rsidR="000F660B" w:rsidRPr="00F20AC3" w:rsidP="00F20AC3" w14:paraId="31877D7E" w14:textId="15394562">
      <w:pPr>
        <w:pStyle w:val="Tablecontents"/>
        <w:ind w:left="720"/>
        <w:rPr>
          <w:sz w:val="22"/>
          <w:szCs w:val="22"/>
        </w:rPr>
      </w:pPr>
      <w:sdt>
        <w:sdtPr>
          <w:rPr>
            <w:sz w:val="22"/>
            <w:szCs w:val="22"/>
          </w:rPr>
          <w:id w:val="-32975049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Audiology</w:t>
      </w:r>
    </w:p>
    <w:p w:rsidR="000F660B" w:rsidRPr="00F20AC3" w:rsidP="00F20AC3" w14:paraId="35E62690" w14:textId="77777777">
      <w:pPr>
        <w:pStyle w:val="Tablecontents"/>
        <w:ind w:left="720"/>
        <w:rPr>
          <w:sz w:val="22"/>
          <w:szCs w:val="22"/>
        </w:rPr>
      </w:pPr>
      <w:sdt>
        <w:sdtPr>
          <w:rPr>
            <w:sz w:val="22"/>
            <w:szCs w:val="22"/>
          </w:rPr>
          <w:id w:val="-75566372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Community Health Worker</w:t>
      </w:r>
    </w:p>
    <w:p w:rsidR="000F660B" w:rsidRPr="00F20AC3" w:rsidP="00F20AC3" w14:paraId="59622958" w14:textId="700FC4A1">
      <w:pPr>
        <w:pStyle w:val="Tablecontents"/>
        <w:ind w:left="720"/>
        <w:rPr>
          <w:sz w:val="22"/>
          <w:szCs w:val="22"/>
        </w:rPr>
      </w:pPr>
      <w:sdt>
        <w:sdtPr>
          <w:rPr>
            <w:sz w:val="22"/>
            <w:szCs w:val="22"/>
          </w:rPr>
          <w:id w:val="95861669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Community Member/Individual with Personal Experience</w:t>
      </w:r>
    </w:p>
    <w:p w:rsidR="000F660B" w:rsidRPr="00F20AC3" w:rsidP="00F20AC3" w14:paraId="25D8F64D" w14:textId="77777777">
      <w:pPr>
        <w:pStyle w:val="Tablecontents"/>
        <w:ind w:left="720"/>
        <w:rPr>
          <w:sz w:val="22"/>
          <w:szCs w:val="22"/>
        </w:rPr>
      </w:pPr>
      <w:sdt>
        <w:sdtPr>
          <w:rPr>
            <w:sz w:val="22"/>
            <w:szCs w:val="22"/>
          </w:rPr>
          <w:id w:val="-34479762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Dentistry-Pediatric</w:t>
      </w:r>
    </w:p>
    <w:p w:rsidR="000F660B" w:rsidRPr="00F20AC3" w:rsidP="00F20AC3" w14:paraId="0F6DBFF1" w14:textId="77777777">
      <w:pPr>
        <w:pStyle w:val="Tablecontents"/>
        <w:ind w:left="720"/>
        <w:rPr>
          <w:sz w:val="22"/>
          <w:szCs w:val="22"/>
        </w:rPr>
      </w:pPr>
      <w:sdt>
        <w:sdtPr>
          <w:rPr>
            <w:sz w:val="22"/>
            <w:szCs w:val="22"/>
          </w:rPr>
          <w:id w:val="-150465954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Dentistry – Other</w:t>
      </w:r>
    </w:p>
    <w:p w:rsidR="000F660B" w:rsidRPr="00F20AC3" w:rsidP="00F20AC3" w14:paraId="00693D79" w14:textId="77777777">
      <w:pPr>
        <w:pStyle w:val="Tablecontents"/>
        <w:ind w:left="720"/>
        <w:rPr>
          <w:sz w:val="22"/>
          <w:szCs w:val="22"/>
        </w:rPr>
      </w:pPr>
      <w:sdt>
        <w:sdtPr>
          <w:rPr>
            <w:sz w:val="22"/>
            <w:szCs w:val="22"/>
          </w:rPr>
          <w:id w:val="113112700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Dietetics</w:t>
      </w:r>
    </w:p>
    <w:p w:rsidR="000F660B" w:rsidRPr="00F20AC3" w:rsidP="00F20AC3" w14:paraId="6067F1EB" w14:textId="77777777">
      <w:pPr>
        <w:pStyle w:val="Tablecontents"/>
        <w:ind w:left="720"/>
        <w:rPr>
          <w:sz w:val="22"/>
          <w:szCs w:val="22"/>
        </w:rPr>
      </w:pPr>
      <w:sdt>
        <w:sdtPr>
          <w:rPr>
            <w:sz w:val="22"/>
            <w:szCs w:val="22"/>
          </w:rPr>
          <w:id w:val="-47406891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Disability Studies</w:t>
      </w:r>
    </w:p>
    <w:p w:rsidR="000F660B" w:rsidRPr="00F20AC3" w:rsidP="00F20AC3" w14:paraId="0EB8AF99" w14:textId="77777777">
      <w:pPr>
        <w:pStyle w:val="Tablecontents"/>
        <w:ind w:left="720"/>
        <w:rPr>
          <w:sz w:val="22"/>
          <w:szCs w:val="22"/>
        </w:rPr>
      </w:pPr>
      <w:sdt>
        <w:sdtPr>
          <w:rPr>
            <w:sz w:val="22"/>
            <w:szCs w:val="22"/>
          </w:rPr>
          <w:id w:val="-121242565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Doula</w:t>
      </w:r>
    </w:p>
    <w:p w:rsidR="000F660B" w:rsidRPr="00F20AC3" w:rsidP="00F20AC3" w14:paraId="5E353FAC" w14:textId="77777777">
      <w:pPr>
        <w:pStyle w:val="Tablecontents"/>
        <w:ind w:left="720"/>
        <w:rPr>
          <w:sz w:val="22"/>
          <w:szCs w:val="22"/>
        </w:rPr>
      </w:pPr>
      <w:sdt>
        <w:sdtPr>
          <w:rPr>
            <w:sz w:val="22"/>
            <w:szCs w:val="22"/>
          </w:rPr>
          <w:id w:val="120228796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Education/Special Education</w:t>
      </w:r>
    </w:p>
    <w:p w:rsidR="000F660B" w:rsidRPr="00F20AC3" w:rsidP="00F20AC3" w14:paraId="3BD88113" w14:textId="77777777">
      <w:pPr>
        <w:pStyle w:val="Tablecontents"/>
        <w:ind w:left="720"/>
        <w:rPr>
          <w:sz w:val="22"/>
          <w:szCs w:val="22"/>
        </w:rPr>
      </w:pPr>
      <w:sdt>
        <w:sdtPr>
          <w:rPr>
            <w:sz w:val="22"/>
            <w:szCs w:val="22"/>
          </w:rPr>
          <w:id w:val="12613473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Family Member</w:t>
      </w:r>
    </w:p>
    <w:p w:rsidR="000F660B" w:rsidRPr="00F20AC3" w:rsidP="00F20AC3" w14:paraId="7BDC9CB3" w14:textId="77777777">
      <w:pPr>
        <w:pStyle w:val="Tablecontents"/>
        <w:ind w:left="720"/>
        <w:rPr>
          <w:sz w:val="22"/>
          <w:szCs w:val="22"/>
        </w:rPr>
      </w:pPr>
      <w:sdt>
        <w:sdtPr>
          <w:rPr>
            <w:sz w:val="22"/>
            <w:szCs w:val="22"/>
          </w:rPr>
          <w:id w:val="176010664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Genetics/Genetic Counseling</w:t>
      </w:r>
    </w:p>
    <w:p w:rsidR="000F660B" w:rsidRPr="00F20AC3" w:rsidP="00F20AC3" w14:paraId="59748752" w14:textId="77777777">
      <w:pPr>
        <w:pStyle w:val="Tablecontents"/>
        <w:ind w:left="720"/>
        <w:rPr>
          <w:sz w:val="22"/>
          <w:szCs w:val="22"/>
        </w:rPr>
      </w:pPr>
      <w:sdt>
        <w:sdtPr>
          <w:rPr>
            <w:sz w:val="22"/>
            <w:szCs w:val="22"/>
          </w:rPr>
          <w:id w:val="107076728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Health Administration</w:t>
      </w:r>
    </w:p>
    <w:p w:rsidR="000F660B" w:rsidRPr="00F20AC3" w:rsidP="00F20AC3" w14:paraId="66783E36" w14:textId="77777777">
      <w:pPr>
        <w:pStyle w:val="Tablecontents"/>
        <w:ind w:left="720"/>
        <w:rPr>
          <w:sz w:val="22"/>
          <w:szCs w:val="22"/>
        </w:rPr>
      </w:pPr>
      <w:sdt>
        <w:sdtPr>
          <w:rPr>
            <w:sz w:val="22"/>
            <w:szCs w:val="22"/>
          </w:rPr>
          <w:id w:val="-78519448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Law</w:t>
      </w:r>
    </w:p>
    <w:p w:rsidR="000F660B" w:rsidRPr="00F20AC3" w:rsidP="00F20AC3" w14:paraId="2DF78D43" w14:textId="77777777">
      <w:pPr>
        <w:pStyle w:val="Tablecontents"/>
        <w:ind w:left="720"/>
        <w:rPr>
          <w:sz w:val="22"/>
          <w:szCs w:val="22"/>
        </w:rPr>
      </w:pPr>
      <w:sdt>
        <w:sdtPr>
          <w:rPr>
            <w:sz w:val="22"/>
            <w:szCs w:val="22"/>
          </w:rPr>
          <w:id w:val="77082323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Medicine-General</w:t>
      </w:r>
    </w:p>
    <w:p w:rsidR="000F660B" w:rsidRPr="00F20AC3" w:rsidP="00F20AC3" w14:paraId="0CF30F8C" w14:textId="77777777">
      <w:pPr>
        <w:pStyle w:val="Tablecontents"/>
        <w:ind w:left="720"/>
        <w:rPr>
          <w:sz w:val="22"/>
          <w:szCs w:val="22"/>
        </w:rPr>
      </w:pPr>
      <w:sdt>
        <w:sdtPr>
          <w:rPr>
            <w:sz w:val="22"/>
            <w:szCs w:val="22"/>
          </w:rPr>
          <w:id w:val="-98147150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Medicine-Adolescent Medicine</w:t>
      </w:r>
    </w:p>
    <w:p w:rsidR="000F660B" w:rsidRPr="00F20AC3" w:rsidP="00F20AC3" w14:paraId="63A816EB" w14:textId="77777777">
      <w:pPr>
        <w:pStyle w:val="Tablecontents"/>
        <w:ind w:left="720"/>
        <w:rPr>
          <w:sz w:val="22"/>
          <w:szCs w:val="22"/>
        </w:rPr>
      </w:pPr>
      <w:sdt>
        <w:sdtPr>
          <w:rPr>
            <w:sz w:val="22"/>
            <w:szCs w:val="22"/>
          </w:rPr>
          <w:id w:val="205880640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Medicine-Adult Providers</w:t>
      </w:r>
    </w:p>
    <w:p w:rsidR="000F660B" w:rsidRPr="00F20AC3" w:rsidP="00F20AC3" w14:paraId="428423E4" w14:textId="77777777">
      <w:pPr>
        <w:pStyle w:val="Tablecontents"/>
        <w:ind w:left="720"/>
        <w:rPr>
          <w:sz w:val="22"/>
          <w:szCs w:val="22"/>
        </w:rPr>
      </w:pPr>
      <w:sdt>
        <w:sdtPr>
          <w:rPr>
            <w:sz w:val="22"/>
            <w:szCs w:val="22"/>
          </w:rPr>
          <w:id w:val="-198792900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Medicine-Developmental-Behavioral Pediatrics</w:t>
      </w:r>
    </w:p>
    <w:p w:rsidR="000F660B" w:rsidRPr="00F20AC3" w:rsidP="00F20AC3" w14:paraId="6261B898" w14:textId="77777777">
      <w:pPr>
        <w:pStyle w:val="Tablecontents"/>
        <w:ind w:left="720"/>
        <w:rPr>
          <w:sz w:val="22"/>
          <w:szCs w:val="22"/>
        </w:rPr>
      </w:pPr>
      <w:sdt>
        <w:sdtPr>
          <w:rPr>
            <w:sz w:val="22"/>
            <w:szCs w:val="22"/>
          </w:rPr>
          <w:id w:val="-154852582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Medicine-Neurodevelopmental Disabilities</w:t>
      </w:r>
    </w:p>
    <w:p w:rsidR="000F660B" w:rsidRPr="00F20AC3" w:rsidP="00F20AC3" w14:paraId="59F38618" w14:textId="77777777">
      <w:pPr>
        <w:pStyle w:val="Tablecontents"/>
        <w:ind w:left="720"/>
        <w:rPr>
          <w:sz w:val="22"/>
          <w:szCs w:val="22"/>
        </w:rPr>
      </w:pPr>
      <w:sdt>
        <w:sdtPr>
          <w:rPr>
            <w:sz w:val="22"/>
            <w:szCs w:val="22"/>
          </w:rPr>
          <w:id w:val="15195615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Medicine-Pediatrics</w:t>
      </w:r>
    </w:p>
    <w:p w:rsidR="000F660B" w:rsidRPr="00F20AC3" w:rsidP="00F20AC3" w14:paraId="6E6C2F9E" w14:textId="77777777">
      <w:pPr>
        <w:pStyle w:val="Tablecontents"/>
        <w:ind w:left="720"/>
        <w:rPr>
          <w:sz w:val="22"/>
          <w:szCs w:val="22"/>
        </w:rPr>
      </w:pPr>
      <w:sdt>
        <w:sdtPr>
          <w:rPr>
            <w:sz w:val="22"/>
            <w:szCs w:val="22"/>
          </w:rPr>
          <w:id w:val="-49032434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Medicine-Pediatric Pulmonology</w:t>
      </w:r>
    </w:p>
    <w:p w:rsidR="000F660B" w:rsidRPr="00F20AC3" w:rsidP="00F20AC3" w14:paraId="476BA5A0" w14:textId="77777777">
      <w:pPr>
        <w:pStyle w:val="Tablecontents"/>
        <w:ind w:left="720"/>
        <w:rPr>
          <w:sz w:val="22"/>
          <w:szCs w:val="22"/>
        </w:rPr>
      </w:pPr>
      <w:sdt>
        <w:sdtPr>
          <w:rPr>
            <w:sz w:val="22"/>
            <w:szCs w:val="22"/>
          </w:rPr>
          <w:id w:val="-1946991851"/>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Medicine-Sleep</w:t>
      </w:r>
    </w:p>
    <w:p w:rsidR="000F660B" w:rsidRPr="00F20AC3" w:rsidP="00F20AC3" w14:paraId="07BDD441" w14:textId="77777777">
      <w:pPr>
        <w:pStyle w:val="Tablecontents"/>
        <w:ind w:left="720"/>
        <w:rPr>
          <w:sz w:val="22"/>
          <w:szCs w:val="22"/>
        </w:rPr>
      </w:pPr>
      <w:sdt>
        <w:sdtPr>
          <w:rPr>
            <w:sz w:val="22"/>
            <w:szCs w:val="22"/>
          </w:rPr>
          <w:id w:val="-72822729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 – Other</w:t>
      </w:r>
    </w:p>
    <w:p w:rsidR="000F660B" w:rsidRPr="00F20AC3" w:rsidP="00F20AC3" w14:paraId="18846F06" w14:textId="77777777">
      <w:pPr>
        <w:pStyle w:val="Tablecontents"/>
        <w:ind w:left="720"/>
        <w:rPr>
          <w:sz w:val="22"/>
          <w:szCs w:val="22"/>
        </w:rPr>
      </w:pPr>
      <w:sdt>
        <w:sdtPr>
          <w:rPr>
            <w:sz w:val="22"/>
            <w:szCs w:val="22"/>
          </w:rPr>
          <w:id w:val="31392739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Nursing-General</w:t>
      </w:r>
    </w:p>
    <w:p w:rsidR="000F660B" w:rsidRPr="00F20AC3" w:rsidP="00F20AC3" w14:paraId="2BA3EF81" w14:textId="77777777">
      <w:pPr>
        <w:pStyle w:val="Tablecontents"/>
        <w:ind w:left="720"/>
        <w:rPr>
          <w:sz w:val="22"/>
          <w:szCs w:val="22"/>
        </w:rPr>
      </w:pPr>
      <w:sdt>
        <w:sdtPr>
          <w:rPr>
            <w:sz w:val="22"/>
            <w:szCs w:val="22"/>
          </w:rPr>
          <w:id w:val="-121657656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Nursing-Family/Pediatric Nurse Practitioner</w:t>
      </w:r>
    </w:p>
    <w:p w:rsidR="000F660B" w:rsidRPr="00F20AC3" w:rsidP="000F660B" w14:paraId="4B27F5CA" w14:textId="77777777">
      <w:pPr>
        <w:pStyle w:val="Tablecontents"/>
        <w:ind w:left="720"/>
        <w:rPr>
          <w:sz w:val="22"/>
          <w:szCs w:val="22"/>
        </w:rPr>
      </w:pPr>
      <w:sdt>
        <w:sdtPr>
          <w:rPr>
            <w:sz w:val="22"/>
            <w:szCs w:val="22"/>
          </w:rPr>
          <w:id w:val="166681693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Nursing-Midwife</w:t>
      </w:r>
    </w:p>
    <w:p w:rsidR="000F660B" w:rsidRPr="00F20AC3" w:rsidP="00F20AC3" w14:paraId="15BA7DA7" w14:textId="77777777">
      <w:pPr>
        <w:pStyle w:val="Tablecontents"/>
        <w:ind w:left="720"/>
        <w:rPr>
          <w:sz w:val="22"/>
          <w:szCs w:val="22"/>
        </w:rPr>
      </w:pPr>
      <w:sdt>
        <w:sdtPr>
          <w:rPr>
            <w:sz w:val="22"/>
            <w:szCs w:val="22"/>
          </w:rPr>
          <w:id w:val="154316794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Nursing – Other</w:t>
      </w:r>
    </w:p>
    <w:p w:rsidR="000F660B" w:rsidRPr="00F20AC3" w:rsidP="00F20AC3" w14:paraId="2E731A87" w14:textId="77777777">
      <w:pPr>
        <w:pStyle w:val="Tablecontents"/>
        <w:ind w:left="720"/>
        <w:rPr>
          <w:sz w:val="22"/>
          <w:szCs w:val="22"/>
        </w:rPr>
      </w:pPr>
      <w:sdt>
        <w:sdtPr>
          <w:rPr>
            <w:sz w:val="22"/>
            <w:szCs w:val="22"/>
          </w:rPr>
          <w:id w:val="-67025507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Nutrition</w:t>
      </w:r>
    </w:p>
    <w:p w:rsidR="000F660B" w:rsidRPr="00F20AC3" w:rsidP="00F20AC3" w14:paraId="10CD82FD" w14:textId="77777777">
      <w:pPr>
        <w:pStyle w:val="Tablecontents"/>
        <w:ind w:left="720"/>
        <w:rPr>
          <w:sz w:val="22"/>
          <w:szCs w:val="22"/>
        </w:rPr>
      </w:pPr>
      <w:sdt>
        <w:sdtPr>
          <w:rPr>
            <w:sz w:val="22"/>
            <w:szCs w:val="22"/>
          </w:rPr>
          <w:id w:val="145258688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Occupational Therapy</w:t>
      </w:r>
    </w:p>
    <w:p w:rsidR="000F660B" w:rsidRPr="00F20AC3" w:rsidP="00F20AC3" w14:paraId="3726E480" w14:textId="77777777">
      <w:pPr>
        <w:pStyle w:val="Tablecontents"/>
        <w:ind w:left="720"/>
        <w:rPr>
          <w:sz w:val="22"/>
          <w:szCs w:val="22"/>
        </w:rPr>
      </w:pPr>
      <w:sdt>
        <w:sdtPr>
          <w:rPr>
            <w:sz w:val="22"/>
            <w:szCs w:val="22"/>
          </w:rPr>
          <w:id w:val="19327885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Pharmacy</w:t>
      </w:r>
    </w:p>
    <w:p w:rsidR="000F660B" w:rsidRPr="00F20AC3" w:rsidP="00F20AC3" w14:paraId="6A18CC01" w14:textId="77777777">
      <w:pPr>
        <w:pStyle w:val="Tablecontents"/>
        <w:ind w:left="720"/>
        <w:rPr>
          <w:sz w:val="22"/>
          <w:szCs w:val="22"/>
        </w:rPr>
      </w:pPr>
      <w:sdt>
        <w:sdtPr>
          <w:rPr>
            <w:sz w:val="22"/>
            <w:szCs w:val="22"/>
          </w:rPr>
          <w:id w:val="103076877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Physician Assistant</w:t>
      </w:r>
    </w:p>
    <w:p w:rsidR="000F660B" w:rsidRPr="00F20AC3" w:rsidP="00F20AC3" w14:paraId="54572378" w14:textId="77777777">
      <w:pPr>
        <w:pStyle w:val="Tablecontents"/>
        <w:ind w:left="720"/>
        <w:rPr>
          <w:sz w:val="22"/>
          <w:szCs w:val="22"/>
        </w:rPr>
      </w:pPr>
      <w:sdt>
        <w:sdtPr>
          <w:rPr>
            <w:sz w:val="22"/>
            <w:szCs w:val="22"/>
          </w:rPr>
          <w:id w:val="-151852891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Physical Therapy</w:t>
      </w:r>
    </w:p>
    <w:p w:rsidR="000F660B" w:rsidRPr="00F20AC3" w:rsidP="00F20AC3" w14:paraId="2DF89C05" w14:textId="77777777">
      <w:pPr>
        <w:pStyle w:val="Tablecontents"/>
        <w:ind w:left="720"/>
        <w:rPr>
          <w:sz w:val="22"/>
        </w:rPr>
      </w:pPr>
      <w:sdt>
        <w:sdtPr>
          <w:rPr>
            <w:sz w:val="22"/>
            <w:szCs w:val="22"/>
          </w:rPr>
          <w:id w:val="-54020099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Psychiatry</w:t>
      </w:r>
    </w:p>
    <w:p w:rsidR="000F660B" w:rsidRPr="00F20AC3" w:rsidP="00F20AC3" w14:paraId="35863519" w14:textId="77777777">
      <w:pPr>
        <w:pStyle w:val="Tablecontents"/>
        <w:ind w:left="720"/>
        <w:rPr>
          <w:sz w:val="22"/>
        </w:rPr>
      </w:pPr>
      <w:sdt>
        <w:sdtPr>
          <w:rPr>
            <w:sz w:val="22"/>
            <w:szCs w:val="22"/>
          </w:rPr>
          <w:id w:val="-60766165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Psychology</w:t>
      </w:r>
    </w:p>
    <w:p w:rsidR="000F660B" w:rsidRPr="00F20AC3" w:rsidP="00F20AC3" w14:paraId="78AFCC48" w14:textId="77777777">
      <w:pPr>
        <w:pStyle w:val="Tablecontents"/>
        <w:ind w:left="720"/>
        <w:rPr>
          <w:sz w:val="22"/>
        </w:rPr>
      </w:pPr>
      <w:sdt>
        <w:sdtPr>
          <w:rPr>
            <w:sz w:val="22"/>
            <w:szCs w:val="22"/>
          </w:rPr>
          <w:id w:val="-1761291391"/>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Public Health</w:t>
      </w:r>
    </w:p>
    <w:p w:rsidR="000F660B" w:rsidRPr="00F20AC3" w:rsidP="00F20AC3" w14:paraId="0B3CDBF2" w14:textId="77777777">
      <w:pPr>
        <w:pStyle w:val="Tablecontents"/>
        <w:ind w:left="720"/>
        <w:rPr>
          <w:sz w:val="22"/>
        </w:rPr>
      </w:pPr>
      <w:sdt>
        <w:sdtPr>
          <w:rPr>
            <w:sz w:val="22"/>
            <w:szCs w:val="22"/>
          </w:rPr>
          <w:id w:val="178577091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Respiratory Therapy</w:t>
      </w:r>
    </w:p>
    <w:p w:rsidR="000F660B" w:rsidRPr="00F20AC3" w:rsidP="00F20AC3" w14:paraId="38CE9B12" w14:textId="77777777">
      <w:pPr>
        <w:pStyle w:val="Tablecontents"/>
        <w:ind w:left="720"/>
        <w:rPr>
          <w:sz w:val="22"/>
        </w:rPr>
      </w:pPr>
      <w:sdt>
        <w:sdtPr>
          <w:rPr>
            <w:sz w:val="22"/>
            <w:szCs w:val="22"/>
          </w:rPr>
          <w:id w:val="160229857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School Psychology/School Counseling</w:t>
      </w:r>
    </w:p>
    <w:p w:rsidR="000F660B" w:rsidRPr="00F20AC3" w:rsidP="00F20AC3" w14:paraId="691FD84E" w14:textId="77777777">
      <w:pPr>
        <w:pStyle w:val="Tablecontents"/>
        <w:ind w:left="720"/>
        <w:rPr>
          <w:sz w:val="22"/>
        </w:rPr>
      </w:pPr>
      <w:sdt>
        <w:sdtPr>
          <w:rPr>
            <w:sz w:val="22"/>
            <w:szCs w:val="22"/>
          </w:rPr>
          <w:id w:val="-24859131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Self-Advocate/Person with a Disability or Special Health Care Need</w:t>
      </w:r>
    </w:p>
    <w:p w:rsidR="000F660B" w:rsidRPr="00F20AC3" w:rsidP="00F20AC3" w14:paraId="05BA0F37" w14:textId="77777777">
      <w:pPr>
        <w:pStyle w:val="Tablecontents"/>
        <w:ind w:left="720"/>
        <w:rPr>
          <w:sz w:val="22"/>
        </w:rPr>
      </w:pPr>
      <w:sdt>
        <w:sdtPr>
          <w:rPr>
            <w:sz w:val="22"/>
            <w:szCs w:val="22"/>
          </w:rPr>
          <w:id w:val="34591874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Social Work</w:t>
      </w:r>
    </w:p>
    <w:p w:rsidR="000F660B" w:rsidRPr="00F20AC3" w:rsidP="00F20AC3" w14:paraId="4DE67384" w14:textId="77777777">
      <w:pPr>
        <w:pStyle w:val="Tablecontents"/>
        <w:ind w:left="720"/>
        <w:rPr>
          <w:sz w:val="22"/>
        </w:rPr>
      </w:pPr>
      <w:sdt>
        <w:sdtPr>
          <w:rPr>
            <w:sz w:val="22"/>
            <w:szCs w:val="22"/>
          </w:rPr>
          <w:id w:val="-255127228"/>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Speech-Language Pathology</w:t>
      </w:r>
    </w:p>
    <w:p w:rsidR="000F660B" w:rsidRPr="00F20AC3" w:rsidP="00F20AC3" w14:paraId="0715A4FD" w14:textId="1CEA742F">
      <w:pPr>
        <w:pStyle w:val="Tablecontents"/>
        <w:ind w:left="720"/>
        <w:rPr>
          <w:sz w:val="22"/>
        </w:rPr>
      </w:pPr>
      <w:sdt>
        <w:sdtPr>
          <w:rPr>
            <w:sz w:val="22"/>
            <w:szCs w:val="22"/>
          </w:rPr>
          <w:id w:val="-123115031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t>
      </w:r>
      <w:r w:rsidRPr="00F20AC3">
        <w:rPr>
          <w:sz w:val="22"/>
        </w:rPr>
        <w:t xml:space="preserve">Other (Specify) </w:t>
      </w:r>
      <w:r w:rsidRPr="00F20AC3">
        <w:rPr>
          <w:sz w:val="22"/>
          <w:szCs w:val="22"/>
          <w:bdr w:val="single" w:sz="4" w:space="0" w:color="auto"/>
          <w:shd w:val="clear" w:color="auto" w:fill="F2F2F2" w:themeFill="background1" w:themeFillShade="F2"/>
        </w:rPr>
        <w:fldChar w:fldCharType="begin">
          <w:ffData>
            <w:name w:val="Text1"/>
            <w:enabled/>
            <w:calcOnExit w:val="0"/>
            <w:textInput/>
          </w:ffData>
        </w:fldChar>
      </w:r>
      <w:r w:rsidRPr="00F20AC3">
        <w:rPr>
          <w:sz w:val="22"/>
          <w:szCs w:val="22"/>
          <w:bdr w:val="single" w:sz="4" w:space="0" w:color="auto"/>
          <w:shd w:val="clear" w:color="auto" w:fill="F2F2F2" w:themeFill="background1" w:themeFillShade="F2"/>
        </w:rPr>
        <w:instrText xml:space="preserve"> FORMTEXT </w:instrText>
      </w:r>
      <w:r w:rsidRPr="00F20AC3">
        <w:rPr>
          <w:sz w:val="22"/>
          <w:szCs w:val="22"/>
          <w:bdr w:val="single" w:sz="4" w:space="0" w:color="auto"/>
          <w:shd w:val="clear" w:color="auto" w:fill="F2F2F2" w:themeFill="background1" w:themeFillShade="F2"/>
        </w:rPr>
        <w:fldChar w:fldCharType="separate"/>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fldChar w:fldCharType="end"/>
      </w:r>
    </w:p>
    <w:p w:rsidR="000F660B" w:rsidRPr="00F20AC3" w:rsidP="00F20AC3" w14:paraId="5FD744D7" w14:textId="2ED979D5">
      <w:pPr>
        <w:pStyle w:val="ListParagraph"/>
        <w:numPr>
          <w:ilvl w:val="0"/>
          <w:numId w:val="29"/>
        </w:numPr>
        <w:rPr>
          <w:b/>
          <w:bCs/>
        </w:rPr>
      </w:pPr>
      <w:r w:rsidRPr="00F20AC3">
        <w:rPr>
          <w:b/>
          <w:bCs/>
        </w:rPr>
        <w:t>Level of training currently being completed through MCHB Training Program:</w:t>
      </w:r>
    </w:p>
    <w:p w:rsidR="00181B4C" w:rsidRPr="00F20AC3" w:rsidP="00F20AC3" w14:paraId="79DA3B25" w14:textId="77777777">
      <w:pPr>
        <w:pStyle w:val="Tablecontents"/>
        <w:ind w:left="720"/>
        <w:rPr>
          <w:sz w:val="22"/>
          <w:szCs w:val="22"/>
        </w:rPr>
      </w:pPr>
      <w:sdt>
        <w:sdtPr>
          <w:rPr>
            <w:sz w:val="22"/>
            <w:szCs w:val="22"/>
          </w:rPr>
          <w:id w:val="90210783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Undergraduate</w:t>
      </w:r>
    </w:p>
    <w:p w:rsidR="00181B4C" w:rsidRPr="00F20AC3" w:rsidP="00F20AC3" w14:paraId="441BE298" w14:textId="77777777">
      <w:pPr>
        <w:pStyle w:val="Tablecontents"/>
        <w:ind w:left="720"/>
        <w:rPr>
          <w:sz w:val="22"/>
          <w:szCs w:val="22"/>
        </w:rPr>
      </w:pPr>
      <w:sdt>
        <w:sdtPr>
          <w:rPr>
            <w:sz w:val="22"/>
            <w:szCs w:val="22"/>
          </w:rPr>
          <w:id w:val="177874991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Masters</w:t>
      </w:r>
    </w:p>
    <w:p w:rsidR="00181B4C" w:rsidRPr="00F20AC3" w:rsidP="00F20AC3" w14:paraId="7CD0A746" w14:textId="77777777">
      <w:pPr>
        <w:pStyle w:val="Tablecontents"/>
        <w:ind w:left="720"/>
        <w:rPr>
          <w:sz w:val="22"/>
          <w:szCs w:val="22"/>
        </w:rPr>
      </w:pPr>
      <w:sdt>
        <w:sdtPr>
          <w:rPr>
            <w:sz w:val="22"/>
            <w:szCs w:val="22"/>
          </w:rPr>
          <w:id w:val="20029367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Pre-doctoral</w:t>
      </w:r>
    </w:p>
    <w:p w:rsidR="00181B4C" w:rsidRPr="00F20AC3" w:rsidP="00F20AC3" w14:paraId="6BAE2243" w14:textId="77777777">
      <w:pPr>
        <w:pStyle w:val="Tablecontents"/>
        <w:ind w:left="720"/>
        <w:rPr>
          <w:sz w:val="22"/>
          <w:szCs w:val="22"/>
        </w:rPr>
      </w:pPr>
      <w:sdt>
        <w:sdtPr>
          <w:rPr>
            <w:sz w:val="22"/>
            <w:szCs w:val="22"/>
          </w:rPr>
          <w:id w:val="20622707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Doctoral</w:t>
      </w:r>
    </w:p>
    <w:p w:rsidR="00181B4C" w:rsidRPr="00F20AC3" w:rsidP="00F20AC3" w14:paraId="12654BAB" w14:textId="77777777">
      <w:pPr>
        <w:pStyle w:val="Tablecontents"/>
        <w:ind w:left="720"/>
        <w:rPr>
          <w:sz w:val="22"/>
          <w:szCs w:val="22"/>
        </w:rPr>
      </w:pPr>
      <w:sdt>
        <w:sdtPr>
          <w:rPr>
            <w:sz w:val="22"/>
            <w:szCs w:val="22"/>
          </w:rPr>
          <w:id w:val="75586509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Postdoctoral</w:t>
      </w:r>
    </w:p>
    <w:p w:rsidR="00181B4C" w:rsidRPr="001E2813" w:rsidP="001E2813" w14:paraId="2E066131" w14:textId="5314A52E">
      <w:pPr>
        <w:ind w:left="720"/>
        <w:rPr>
          <w:szCs w:val="22"/>
        </w:rPr>
      </w:pPr>
      <w:sdt>
        <w:sdtPr>
          <w:rPr>
            <w:szCs w:val="22"/>
          </w:rPr>
          <w:id w:val="533469317"/>
          <w14:checkbox>
            <w14:checked w14:val="0"/>
            <w14:checkedState w14:val="2612" w14:font="MS Gothic"/>
            <w14:uncheckedState w14:val="2610" w14:font="MS Gothic"/>
          </w14:checkbox>
        </w:sdtPr>
        <w:sdtContent>
          <w:r w:rsidRPr="001E2813">
            <w:rPr>
              <w:rFonts w:ascii="MS Gothic" w:eastAsia="MS Gothic" w:hAnsi="MS Gothic" w:hint="eastAsia"/>
              <w:szCs w:val="22"/>
            </w:rPr>
            <w:t>☐</w:t>
          </w:r>
        </w:sdtContent>
      </w:sdt>
      <w:r w:rsidRPr="001E2813">
        <w:rPr>
          <w:szCs w:val="22"/>
        </w:rPr>
        <w:t xml:space="preserve"> Non-Degree Seeking</w:t>
      </w:r>
    </w:p>
    <w:p w:rsidR="001E2813" w:rsidRPr="00F20AC3" w:rsidP="00F20AC3" w14:paraId="364A5031" w14:textId="51E6013C">
      <w:pPr>
        <w:pStyle w:val="ListParagraph"/>
        <w:numPr>
          <w:ilvl w:val="0"/>
          <w:numId w:val="29"/>
        </w:numPr>
        <w:rPr>
          <w:b/>
          <w:bCs/>
        </w:rPr>
      </w:pPr>
      <w:r w:rsidRPr="00F20AC3">
        <w:rPr>
          <w:b/>
          <w:bCs/>
        </w:rPr>
        <w:t>Is the trainee currently enrolled in a degree program:</w:t>
      </w:r>
    </w:p>
    <w:p w:rsidR="001E2813" w:rsidRPr="00F20AC3" w:rsidP="00F20AC3" w14:paraId="6341ACCA" w14:textId="77777777">
      <w:pPr>
        <w:pStyle w:val="Tablecontents"/>
        <w:ind w:left="720"/>
        <w:rPr>
          <w:sz w:val="22"/>
          <w:szCs w:val="22"/>
        </w:rPr>
      </w:pPr>
      <w:sdt>
        <w:sdtPr>
          <w:rPr>
            <w:sz w:val="22"/>
            <w:szCs w:val="22"/>
          </w:rPr>
          <w:id w:val="120051598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Part-time</w:t>
      </w:r>
    </w:p>
    <w:p w:rsidR="001E2813" w:rsidRPr="00F20AC3" w:rsidP="00F20AC3" w14:paraId="698EBF56" w14:textId="77777777">
      <w:pPr>
        <w:pStyle w:val="Tablecontents"/>
        <w:ind w:left="720"/>
        <w:rPr>
          <w:sz w:val="22"/>
          <w:szCs w:val="22"/>
        </w:rPr>
      </w:pPr>
      <w:sdt>
        <w:sdtPr>
          <w:rPr>
            <w:sz w:val="22"/>
            <w:szCs w:val="22"/>
          </w:rPr>
          <w:id w:val="99036985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Full-time</w:t>
      </w:r>
    </w:p>
    <w:p w:rsidR="001E2813" w:rsidP="001E2813" w14:paraId="47EBDFE8" w14:textId="244F2D0C">
      <w:pPr>
        <w:ind w:left="720"/>
        <w:rPr>
          <w:szCs w:val="22"/>
        </w:rPr>
      </w:pPr>
      <w:sdt>
        <w:sdtPr>
          <w:rPr>
            <w:szCs w:val="22"/>
          </w:rPr>
          <w:id w:val="-1963645409"/>
          <w14:checkbox>
            <w14:checked w14:val="0"/>
            <w14:checkedState w14:val="2612" w14:font="MS Gothic"/>
            <w14:uncheckedState w14:val="2610" w14:font="MS Gothic"/>
          </w14:checkbox>
        </w:sdtPr>
        <w:sdtContent>
          <w:r w:rsidRPr="001E2813">
            <w:rPr>
              <w:rFonts w:ascii="MS Gothic" w:eastAsia="MS Gothic" w:hAnsi="MS Gothic" w:hint="eastAsia"/>
              <w:szCs w:val="22"/>
            </w:rPr>
            <w:t>☐</w:t>
          </w:r>
        </w:sdtContent>
      </w:sdt>
      <w:r w:rsidRPr="001E2813">
        <w:rPr>
          <w:szCs w:val="22"/>
        </w:rPr>
        <w:t xml:space="preserve"> Not Enrolled</w:t>
      </w:r>
    </w:p>
    <w:p w:rsidR="00FA76AD" w:rsidP="00F20AC3" w14:paraId="5BD6366D" w14:textId="77777777">
      <w:pPr>
        <w:pStyle w:val="ListParagraph"/>
        <w:numPr>
          <w:ilvl w:val="0"/>
          <w:numId w:val="29"/>
        </w:numPr>
        <w:rPr>
          <w:b/>
          <w:bCs/>
        </w:rPr>
        <w:sectPr w:rsidSect="00D25DB8">
          <w:type w:val="continuous"/>
          <w:pgSz w:w="12240" w:h="15840"/>
          <w:pgMar w:top="1440" w:right="1440" w:bottom="1440" w:left="1440" w:header="720" w:footer="360" w:gutter="0"/>
          <w:cols w:space="720"/>
          <w:docGrid w:linePitch="360"/>
        </w:sectPr>
      </w:pPr>
    </w:p>
    <w:p w:rsidR="003F1B57" w:rsidRPr="00F20AC3" w:rsidP="00F20AC3" w14:paraId="5A2BC449" w14:textId="411E0B1E">
      <w:pPr>
        <w:pStyle w:val="ListParagraph"/>
        <w:numPr>
          <w:ilvl w:val="0"/>
          <w:numId w:val="29"/>
        </w:numPr>
        <w:rPr>
          <w:b/>
          <w:bCs/>
        </w:rPr>
      </w:pPr>
      <w:r w:rsidRPr="00F20AC3">
        <w:rPr>
          <w:b/>
          <w:bCs/>
        </w:rPr>
        <w:t>Did the trainee receive financial support through the MCH Training grant?</w:t>
      </w:r>
    </w:p>
    <w:p w:rsidR="003F1B57" w:rsidRPr="00F20AC3" w:rsidP="00F20AC3" w14:paraId="3C9CC754" w14:textId="77777777">
      <w:pPr>
        <w:pStyle w:val="Tablecontents"/>
        <w:ind w:left="720"/>
        <w:rPr>
          <w:sz w:val="22"/>
          <w:szCs w:val="22"/>
        </w:rPr>
      </w:pPr>
      <w:sdt>
        <w:sdtPr>
          <w:rPr>
            <w:sz w:val="22"/>
            <w:szCs w:val="22"/>
          </w:rPr>
          <w:id w:val="171261471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Yes</w:t>
      </w:r>
    </w:p>
    <w:p w:rsidR="003F1B57" w:rsidRPr="00F20AC3" w:rsidP="00F20AC3" w14:paraId="6597C4CB" w14:textId="77777777">
      <w:pPr>
        <w:pStyle w:val="Tablecontents"/>
        <w:ind w:left="720"/>
        <w:rPr>
          <w:sz w:val="22"/>
          <w:szCs w:val="22"/>
        </w:rPr>
      </w:pPr>
      <w:sdt>
        <w:sdtPr>
          <w:rPr>
            <w:sz w:val="22"/>
            <w:szCs w:val="22"/>
          </w:rPr>
          <w:id w:val="38861625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No</w:t>
      </w:r>
    </w:p>
    <w:p w:rsidR="003F1B57" w:rsidP="003F1B57" w14:paraId="6E399C70" w14:textId="4C9D9EE3">
      <w:pPr>
        <w:pStyle w:val="Tablecontents"/>
        <w:ind w:firstLine="720"/>
        <w:rPr>
          <w:sz w:val="22"/>
          <w:szCs w:val="22"/>
          <w:bdr w:val="single" w:sz="4" w:space="0" w:color="auto"/>
          <w:shd w:val="clear" w:color="auto" w:fill="F2F2F2" w:themeFill="background1" w:themeFillShade="F2"/>
        </w:rPr>
      </w:pPr>
      <w:r w:rsidRPr="00F20AC3">
        <w:rPr>
          <w:sz w:val="22"/>
          <w:szCs w:val="22"/>
        </w:rPr>
        <w:t xml:space="preserve">If Yes, amount of financial support received: </w:t>
      </w:r>
      <w:r w:rsidR="00145A6B">
        <w:rPr>
          <w:sz w:val="22"/>
          <w:szCs w:val="22"/>
        </w:rPr>
        <w:t>$</w:t>
      </w:r>
      <w:r w:rsidRPr="00F20AC3">
        <w:rPr>
          <w:sz w:val="22"/>
          <w:szCs w:val="22"/>
          <w:bdr w:val="single" w:sz="4" w:space="0" w:color="auto"/>
          <w:shd w:val="clear" w:color="auto" w:fill="F2F2F2" w:themeFill="background1" w:themeFillShade="F2"/>
        </w:rPr>
        <w:fldChar w:fldCharType="begin">
          <w:ffData>
            <w:name w:val="Text1"/>
            <w:enabled/>
            <w:calcOnExit w:val="0"/>
            <w:textInput/>
          </w:ffData>
        </w:fldChar>
      </w:r>
      <w:r w:rsidRPr="00F20AC3">
        <w:rPr>
          <w:sz w:val="22"/>
          <w:szCs w:val="22"/>
          <w:bdr w:val="single" w:sz="4" w:space="0" w:color="auto"/>
          <w:shd w:val="clear" w:color="auto" w:fill="F2F2F2" w:themeFill="background1" w:themeFillShade="F2"/>
        </w:rPr>
        <w:instrText xml:space="preserve"> FORMTEXT </w:instrText>
      </w:r>
      <w:r w:rsidRPr="00F20AC3">
        <w:rPr>
          <w:sz w:val="22"/>
          <w:szCs w:val="22"/>
          <w:bdr w:val="single" w:sz="4" w:space="0" w:color="auto"/>
          <w:shd w:val="clear" w:color="auto" w:fill="F2F2F2" w:themeFill="background1" w:themeFillShade="F2"/>
        </w:rPr>
        <w:fldChar w:fldCharType="separate"/>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fldChar w:fldCharType="end"/>
      </w:r>
    </w:p>
    <w:p w:rsidR="00D25DB8" w:rsidP="00F20AC3" w14:paraId="2A49AE25" w14:textId="77777777">
      <w:pPr>
        <w:pStyle w:val="Tablecontents"/>
        <w:ind w:left="720"/>
        <w:rPr>
          <w:sz w:val="22"/>
          <w:szCs w:val="22"/>
        </w:rPr>
        <w:sectPr w:rsidSect="00D25DB8">
          <w:type w:val="continuous"/>
          <w:pgSz w:w="12240" w:h="15840"/>
          <w:pgMar w:top="1440" w:right="1440" w:bottom="1440" w:left="1440" w:header="720" w:footer="360" w:gutter="0"/>
          <w:cols w:space="720"/>
          <w:docGrid w:linePitch="360"/>
        </w:sectPr>
      </w:pPr>
    </w:p>
    <w:p w:rsidR="003F1B57" w:rsidRPr="00F20AC3" w:rsidP="00F20AC3" w14:paraId="79C8F51D" w14:textId="77777777">
      <w:pPr>
        <w:pStyle w:val="Tablecontents"/>
        <w:ind w:left="720"/>
        <w:rPr>
          <w:sz w:val="22"/>
          <w:szCs w:val="22"/>
        </w:rPr>
      </w:pPr>
      <w:r w:rsidRPr="00F20AC3">
        <w:rPr>
          <w:sz w:val="22"/>
          <w:szCs w:val="22"/>
        </w:rPr>
        <w:t>If Yes, type of financial support received:</w:t>
      </w:r>
    </w:p>
    <w:p w:rsidR="003F1B57" w:rsidRPr="00F20AC3" w:rsidP="00F20AC3" w14:paraId="2D705A57" w14:textId="77777777">
      <w:pPr>
        <w:pStyle w:val="Tablecontents"/>
        <w:ind w:left="1350"/>
        <w:rPr>
          <w:sz w:val="22"/>
          <w:szCs w:val="22"/>
        </w:rPr>
      </w:pPr>
      <w:sdt>
        <w:sdtPr>
          <w:rPr>
            <w:sz w:val="22"/>
            <w:szCs w:val="22"/>
          </w:rPr>
          <w:id w:val="6353243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Stipend</w:t>
      </w:r>
    </w:p>
    <w:p w:rsidR="003F1B57" w:rsidRPr="00F20AC3" w:rsidP="00F20AC3" w14:paraId="4A46785F" w14:textId="77777777">
      <w:pPr>
        <w:pStyle w:val="Tablecontents"/>
        <w:ind w:left="1350"/>
        <w:rPr>
          <w:sz w:val="22"/>
          <w:szCs w:val="22"/>
        </w:rPr>
      </w:pPr>
      <w:sdt>
        <w:sdtPr>
          <w:rPr>
            <w:sz w:val="22"/>
            <w:szCs w:val="22"/>
          </w:rPr>
          <w:id w:val="-177825550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Tuition</w:t>
      </w:r>
    </w:p>
    <w:p w:rsidR="00FA76AD" w:rsidP="00F20AC3" w14:paraId="027116B3" w14:textId="77777777">
      <w:pPr>
        <w:pStyle w:val="Tablecontents"/>
        <w:ind w:left="1350"/>
        <w:rPr>
          <w:sz w:val="22"/>
          <w:szCs w:val="22"/>
        </w:rPr>
        <w:sectPr w:rsidSect="00FA76AD">
          <w:type w:val="continuous"/>
          <w:pgSz w:w="12240" w:h="15840"/>
          <w:pgMar w:top="1440" w:right="1440" w:bottom="1440" w:left="1440" w:header="720" w:footer="360" w:gutter="0"/>
          <w:cols w:space="720"/>
          <w:docGrid w:linePitch="360"/>
        </w:sectPr>
      </w:pPr>
    </w:p>
    <w:p w:rsidR="003F1B57" w:rsidRPr="00F20AC3" w:rsidP="00F20AC3" w14:paraId="0C84BA45" w14:textId="77777777">
      <w:pPr>
        <w:pStyle w:val="Tablecontents"/>
        <w:ind w:left="1350"/>
        <w:rPr>
          <w:sz w:val="22"/>
          <w:szCs w:val="22"/>
        </w:rPr>
      </w:pPr>
      <w:sdt>
        <w:sdtPr>
          <w:rPr>
            <w:sz w:val="22"/>
            <w:szCs w:val="22"/>
          </w:rPr>
          <w:id w:val="171523408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Stipend and Tuition</w:t>
      </w:r>
    </w:p>
    <w:p w:rsidR="003F1B57" w:rsidRPr="00F20AC3" w:rsidP="00F20AC3" w14:paraId="776FBD35" w14:textId="5AEA8FCE">
      <w:pPr>
        <w:pStyle w:val="Tablecontents"/>
        <w:ind w:left="630" w:firstLine="720"/>
        <w:rPr>
          <w:sz w:val="24"/>
          <w:szCs w:val="24"/>
        </w:rPr>
      </w:pPr>
      <w:sdt>
        <w:sdtPr>
          <w:rPr>
            <w:sz w:val="22"/>
            <w:szCs w:val="22"/>
          </w:rPr>
          <w:id w:val="101674093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Other </w:t>
      </w:r>
      <w:r w:rsidRPr="00F20AC3">
        <w:rPr>
          <w:i/>
          <w:iCs/>
          <w:sz w:val="22"/>
          <w:szCs w:val="22"/>
        </w:rPr>
        <w:t xml:space="preserve">(specify) </w:t>
      </w:r>
      <w:r w:rsidRPr="00F20AC3">
        <w:rPr>
          <w:sz w:val="22"/>
          <w:szCs w:val="22"/>
          <w:bdr w:val="single" w:sz="4" w:space="0" w:color="auto"/>
          <w:shd w:val="clear" w:color="auto" w:fill="F2F2F2" w:themeFill="background1" w:themeFillShade="F2"/>
        </w:rPr>
        <w:fldChar w:fldCharType="begin">
          <w:ffData>
            <w:name w:val="Text1"/>
            <w:enabled/>
            <w:calcOnExit w:val="0"/>
            <w:textInput/>
          </w:ffData>
        </w:fldChar>
      </w:r>
      <w:r w:rsidRPr="00F20AC3">
        <w:rPr>
          <w:sz w:val="22"/>
          <w:szCs w:val="22"/>
          <w:bdr w:val="single" w:sz="4" w:space="0" w:color="auto"/>
          <w:shd w:val="clear" w:color="auto" w:fill="F2F2F2" w:themeFill="background1" w:themeFillShade="F2"/>
        </w:rPr>
        <w:instrText xml:space="preserve"> FORMTEXT </w:instrText>
      </w:r>
      <w:r w:rsidRPr="00F20AC3">
        <w:rPr>
          <w:sz w:val="22"/>
          <w:szCs w:val="22"/>
          <w:bdr w:val="single" w:sz="4" w:space="0" w:color="auto"/>
          <w:shd w:val="clear" w:color="auto" w:fill="F2F2F2" w:themeFill="background1" w:themeFillShade="F2"/>
        </w:rPr>
        <w:fldChar w:fldCharType="separate"/>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fldChar w:fldCharType="end"/>
      </w:r>
    </w:p>
    <w:p w:rsidR="00FA76AD" w:rsidP="00F20AC3" w14:paraId="43F2DA40" w14:textId="77777777">
      <w:pPr>
        <w:pStyle w:val="ListParagraph"/>
        <w:numPr>
          <w:ilvl w:val="0"/>
          <w:numId w:val="29"/>
        </w:numPr>
        <w:rPr>
          <w:b/>
          <w:bCs/>
        </w:rPr>
        <w:sectPr w:rsidSect="00FA76AD">
          <w:type w:val="continuous"/>
          <w:pgSz w:w="12240" w:h="15840"/>
          <w:pgMar w:top="1440" w:right="1440" w:bottom="1440" w:left="1440" w:header="720" w:footer="360" w:gutter="0"/>
          <w:cols w:space="720"/>
          <w:docGrid w:linePitch="360"/>
        </w:sectPr>
      </w:pPr>
    </w:p>
    <w:p w:rsidR="003F1B57" w:rsidRPr="00F20AC3" w:rsidP="00F20AC3" w14:paraId="4FB817ED" w14:textId="3954FE0B">
      <w:pPr>
        <w:pStyle w:val="ListParagraph"/>
        <w:numPr>
          <w:ilvl w:val="0"/>
          <w:numId w:val="29"/>
        </w:numPr>
        <w:rPr>
          <w:b/>
          <w:bCs/>
        </w:rPr>
      </w:pPr>
      <w:r w:rsidRPr="00F20AC3">
        <w:rPr>
          <w:b/>
          <w:bCs/>
        </w:rPr>
        <w:t>Postdoctoral Fellows and MCH Epidemiology Doctoral Program Fellows, please specify:</w:t>
      </w:r>
    </w:p>
    <w:p w:rsidR="003F1B57" w:rsidRPr="00F20AC3" w:rsidP="00F20AC3" w14:paraId="7595BE68" w14:textId="77777777">
      <w:pPr>
        <w:pStyle w:val="Tablecontents"/>
        <w:ind w:left="720"/>
        <w:rPr>
          <w:sz w:val="22"/>
          <w:szCs w:val="22"/>
        </w:rPr>
      </w:pPr>
      <w:r w:rsidRPr="00F20AC3">
        <w:rPr>
          <w:sz w:val="22"/>
          <w:szCs w:val="22"/>
        </w:rPr>
        <w:t xml:space="preserve">Length of time receiving support to date: </w:t>
      </w:r>
      <w:r w:rsidRPr="00F20AC3">
        <w:rPr>
          <w:sz w:val="22"/>
          <w:szCs w:val="22"/>
          <w:bdr w:val="single" w:sz="4" w:space="0" w:color="auto"/>
          <w:shd w:val="clear" w:color="auto" w:fill="F2F2F2" w:themeFill="background1" w:themeFillShade="F2"/>
        </w:rPr>
        <w:fldChar w:fldCharType="begin">
          <w:ffData>
            <w:name w:val="Text1"/>
            <w:enabled/>
            <w:calcOnExit w:val="0"/>
            <w:textInput/>
          </w:ffData>
        </w:fldChar>
      </w:r>
      <w:r w:rsidRPr="00F20AC3">
        <w:rPr>
          <w:sz w:val="22"/>
          <w:szCs w:val="22"/>
          <w:bdr w:val="single" w:sz="4" w:space="0" w:color="auto"/>
          <w:shd w:val="clear" w:color="auto" w:fill="F2F2F2" w:themeFill="background1" w:themeFillShade="F2"/>
        </w:rPr>
        <w:instrText xml:space="preserve"> FORMTEXT </w:instrText>
      </w:r>
      <w:r w:rsidRPr="00F20AC3">
        <w:rPr>
          <w:sz w:val="22"/>
          <w:szCs w:val="22"/>
          <w:bdr w:val="single" w:sz="4" w:space="0" w:color="auto"/>
          <w:shd w:val="clear" w:color="auto" w:fill="F2F2F2" w:themeFill="background1" w:themeFillShade="F2"/>
        </w:rPr>
        <w:fldChar w:fldCharType="separate"/>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t> </w:t>
      </w:r>
      <w:r w:rsidRPr="00F20AC3">
        <w:rPr>
          <w:sz w:val="22"/>
          <w:szCs w:val="22"/>
          <w:bdr w:val="single" w:sz="4" w:space="0" w:color="auto"/>
          <w:shd w:val="clear" w:color="auto" w:fill="F2F2F2" w:themeFill="background1" w:themeFillShade="F2"/>
        </w:rPr>
        <w:fldChar w:fldCharType="end"/>
      </w:r>
    </w:p>
    <w:p w:rsidR="003F1B57" w:rsidRPr="003F1B57" w:rsidP="00F20AC3" w14:paraId="6045A40B" w14:textId="0CB697F1">
      <w:pPr>
        <w:ind w:left="720"/>
        <w:rPr>
          <w:szCs w:val="22"/>
        </w:rPr>
      </w:pPr>
      <w:r w:rsidRPr="003F1B57">
        <w:rPr>
          <w:szCs w:val="22"/>
        </w:rPr>
        <w:t xml:space="preserve">Research topic or title: </w:t>
      </w:r>
      <w:r w:rsidRPr="003F1B57">
        <w:rPr>
          <w:szCs w:val="22"/>
          <w:bdr w:val="single" w:sz="4" w:space="0" w:color="auto"/>
          <w:shd w:val="clear" w:color="auto" w:fill="F2F2F2" w:themeFill="background1" w:themeFillShade="F2"/>
        </w:rPr>
        <w:fldChar w:fldCharType="begin">
          <w:ffData>
            <w:name w:val="Text1"/>
            <w:enabled/>
            <w:calcOnExit w:val="0"/>
            <w:textInput/>
          </w:ffData>
        </w:fldChar>
      </w:r>
      <w:r w:rsidRPr="003F1B57">
        <w:rPr>
          <w:szCs w:val="22"/>
          <w:bdr w:val="single" w:sz="4" w:space="0" w:color="auto"/>
          <w:shd w:val="clear" w:color="auto" w:fill="F2F2F2" w:themeFill="background1" w:themeFillShade="F2"/>
        </w:rPr>
        <w:instrText xml:space="preserve"> FORMTEXT </w:instrText>
      </w:r>
      <w:r w:rsidRPr="003F1B57">
        <w:rPr>
          <w:szCs w:val="22"/>
          <w:bdr w:val="single" w:sz="4" w:space="0" w:color="auto"/>
          <w:shd w:val="clear" w:color="auto" w:fill="F2F2F2" w:themeFill="background1" w:themeFillShade="F2"/>
        </w:rPr>
        <w:fldChar w:fldCharType="separate"/>
      </w:r>
      <w:r w:rsidRPr="003F1B57">
        <w:rPr>
          <w:szCs w:val="22"/>
          <w:bdr w:val="single" w:sz="4" w:space="0" w:color="auto"/>
          <w:shd w:val="clear" w:color="auto" w:fill="F2F2F2" w:themeFill="background1" w:themeFillShade="F2"/>
        </w:rPr>
        <w:t> </w:t>
      </w:r>
      <w:r w:rsidRPr="003F1B57">
        <w:rPr>
          <w:szCs w:val="22"/>
          <w:bdr w:val="single" w:sz="4" w:space="0" w:color="auto"/>
          <w:shd w:val="clear" w:color="auto" w:fill="F2F2F2" w:themeFill="background1" w:themeFillShade="F2"/>
        </w:rPr>
        <w:t> </w:t>
      </w:r>
      <w:r w:rsidRPr="003F1B57">
        <w:rPr>
          <w:szCs w:val="22"/>
          <w:bdr w:val="single" w:sz="4" w:space="0" w:color="auto"/>
          <w:shd w:val="clear" w:color="auto" w:fill="F2F2F2" w:themeFill="background1" w:themeFillShade="F2"/>
        </w:rPr>
        <w:t> </w:t>
      </w:r>
      <w:r w:rsidRPr="003F1B57">
        <w:rPr>
          <w:szCs w:val="22"/>
          <w:bdr w:val="single" w:sz="4" w:space="0" w:color="auto"/>
          <w:shd w:val="clear" w:color="auto" w:fill="F2F2F2" w:themeFill="background1" w:themeFillShade="F2"/>
        </w:rPr>
        <w:t> </w:t>
      </w:r>
      <w:r w:rsidRPr="003F1B57">
        <w:rPr>
          <w:szCs w:val="22"/>
          <w:bdr w:val="single" w:sz="4" w:space="0" w:color="auto"/>
          <w:shd w:val="clear" w:color="auto" w:fill="F2F2F2" w:themeFill="background1" w:themeFillShade="F2"/>
        </w:rPr>
        <w:t> </w:t>
      </w:r>
      <w:r w:rsidRPr="003F1B57">
        <w:rPr>
          <w:szCs w:val="22"/>
          <w:bdr w:val="single" w:sz="4" w:space="0" w:color="auto"/>
          <w:shd w:val="clear" w:color="auto" w:fill="F2F2F2" w:themeFill="background1" w:themeFillShade="F2"/>
        </w:rPr>
        <w:fldChar w:fldCharType="end"/>
      </w:r>
    </w:p>
    <w:p w:rsidR="004C3BC2" w:rsidP="00C75F5B" w14:paraId="4E2AB160" w14:textId="77777777">
      <w:pPr>
        <w:pStyle w:val="Heading4"/>
        <w:spacing w:before="240"/>
        <w:rPr>
          <w:lang w:val="en-US"/>
        </w:rPr>
        <w:sectPr w:rsidSect="00FA76AD">
          <w:type w:val="continuous"/>
          <w:pgSz w:w="12240" w:h="15840"/>
          <w:pgMar w:top="1440" w:right="1440" w:bottom="1440" w:left="1440" w:header="720" w:footer="360" w:gutter="0"/>
          <w:cols w:space="720"/>
          <w:docGrid w:linePitch="360"/>
        </w:sectPr>
      </w:pPr>
    </w:p>
    <w:p w:rsidR="00C75F5B" w:rsidRPr="000C05AD" w:rsidP="00C75F5B" w14:paraId="0EF721A2" w14:textId="77777777">
      <w:pPr>
        <w:pStyle w:val="Heading4"/>
        <w:spacing w:before="240"/>
        <w:rPr>
          <w:lang w:val="en-US"/>
        </w:rPr>
      </w:pPr>
      <w:r w:rsidRPr="000C05AD">
        <w:rPr>
          <w:lang w:val="en-US"/>
        </w:rPr>
        <w:t>Comments</w:t>
      </w:r>
    </w:p>
    <w:p w:rsidR="00FA76AD" w:rsidP="00C75F5B" w14:paraId="25B91973" w14:textId="77777777">
      <w:pPr>
        <w:rPr>
          <w:bdr w:val="single" w:sz="4" w:space="0" w:color="auto"/>
          <w:shd w:val="clear" w:color="auto" w:fill="F2F2F2" w:themeFill="background1" w:themeFillShade="F2"/>
        </w:rPr>
        <w:sectPr w:rsidSect="00FA76AD">
          <w:type w:val="continuous"/>
          <w:pgSz w:w="12240" w:h="15840"/>
          <w:pgMar w:top="1440" w:right="1440" w:bottom="1440" w:left="1440" w:header="720" w:footer="360" w:gutter="0"/>
          <w:cols w:space="720"/>
          <w:docGrid w:linePitch="360"/>
        </w:sectPr>
      </w:pPr>
    </w:p>
    <w:p w:rsidR="00C75F5B" w:rsidP="00C75F5B" w14:paraId="39D1F3CE" w14:textId="6ADD7621">
      <w:pPr>
        <w:rPr>
          <w:bdr w:val="single" w:sz="4" w:space="0" w:color="auto"/>
          <w:shd w:val="clear" w:color="auto" w:fill="F2F2F2" w:themeFill="background1" w:themeFillShade="F2"/>
        </w:rPr>
      </w:pPr>
      <w:r w:rsidRPr="000C05AD">
        <w:rPr>
          <w:bdr w:val="single" w:sz="4" w:space="0" w:color="auto"/>
          <w:shd w:val="clear" w:color="auto" w:fill="F2F2F2" w:themeFill="background1" w:themeFillShade="F2"/>
        </w:rPr>
        <w:fldChar w:fldCharType="begin">
          <w:ffData>
            <w:name w:val="Text1"/>
            <w:enabled/>
            <w:calcOnExit w:val="0"/>
            <w:textInput/>
          </w:ffData>
        </w:fldChar>
      </w:r>
      <w:r w:rsidRPr="000C05AD">
        <w:rPr>
          <w:bdr w:val="single" w:sz="4" w:space="0" w:color="auto"/>
          <w:shd w:val="clear" w:color="auto" w:fill="F2F2F2" w:themeFill="background1" w:themeFillShade="F2"/>
        </w:rPr>
        <w:instrText xml:space="preserve"> FORMTEXT </w:instrText>
      </w:r>
      <w:r w:rsidRPr="000C05AD">
        <w:rPr>
          <w:bdr w:val="single" w:sz="4" w:space="0" w:color="auto"/>
          <w:shd w:val="clear" w:color="auto" w:fill="F2F2F2" w:themeFill="background1" w:themeFillShade="F2"/>
        </w:rPr>
        <w:fldChar w:fldCharType="separate"/>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t> </w:t>
      </w:r>
      <w:r w:rsidRPr="000C05AD">
        <w:rPr>
          <w:bdr w:val="single" w:sz="4" w:space="0" w:color="auto"/>
          <w:shd w:val="clear" w:color="auto" w:fill="F2F2F2" w:themeFill="background1" w:themeFillShade="F2"/>
        </w:rPr>
        <w:fldChar w:fldCharType="end"/>
      </w:r>
      <w:r>
        <w:rPr>
          <w:bdr w:val="single" w:sz="4" w:space="0" w:color="auto"/>
          <w:shd w:val="clear" w:color="auto" w:fill="F2F2F2" w:themeFill="background1" w:themeFillShade="F2"/>
        </w:rPr>
        <w:br w:type="page"/>
      </w:r>
    </w:p>
    <w:p w:rsidR="006523F6" w:rsidRPr="00AA0FB3" w:rsidP="006523F6" w14:paraId="1F64F55F" w14:textId="77777777">
      <w:pPr>
        <w:pStyle w:val="Heading2"/>
      </w:pPr>
      <w:bookmarkStart w:id="23" w:name="_Toc129183206"/>
      <w:bookmarkStart w:id="24" w:name="_Toc221103781"/>
      <w:r w:rsidRPr="00AA0FB3">
        <w:t>Former Long-Term Trainees</w:t>
      </w:r>
      <w:bookmarkEnd w:id="23"/>
      <w:bookmarkEnd w:id="24"/>
    </w:p>
    <w:p w:rsidR="006523F6" w:rsidRPr="00AA0FB3" w:rsidP="006523F6" w14:paraId="7F25F3C2" w14:textId="77777777">
      <w:r w:rsidRPr="00AA0FB3">
        <w:rPr>
          <w:noProof/>
        </w:rPr>
        <mc:AlternateContent>
          <mc:Choice Requires="wps">
            <w:drawing>
              <wp:inline distT="0" distB="0" distL="0" distR="0">
                <wp:extent cx="5943600" cy="7286625"/>
                <wp:effectExtent l="0" t="0" r="0" b="9525"/>
                <wp:docPr id="116389816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286625"/>
                        </a:xfrm>
                        <a:prstGeom prst="rect">
                          <a:avLst/>
                        </a:prstGeom>
                        <a:solidFill>
                          <a:schemeClr val="accent5"/>
                        </a:solidFill>
                        <a:ln w="9525">
                          <a:noFill/>
                          <a:miter lim="800000"/>
                          <a:headEnd/>
                          <a:tailEnd/>
                        </a:ln>
                      </wps:spPr>
                      <wps:txbx>
                        <w:txbxContent>
                          <w:p w:rsidR="006523F6" w:rsidRPr="00AA0FB3" w:rsidP="006523F6" w14:textId="77777777">
                            <w:pPr>
                              <w:pStyle w:val="Heading3"/>
                              <w:spacing w:before="0"/>
                              <w:rPr>
                                <w:color w:val="FFFFFF"/>
                                <w:sz w:val="22"/>
                              </w:rPr>
                            </w:pPr>
                            <w:r w:rsidRPr="00AA0FB3">
                              <w:t>Instructions</w:t>
                            </w:r>
                          </w:p>
                          <w:p w:rsidR="006523F6" w:rsidRPr="00AA0FB3" w:rsidP="006523F6" w14:textId="77777777">
                            <w:r w:rsidRPr="00AA0FB3">
                              <w:t>Provide the following information for former long-term trainees in your training program. Former trainees are long-term trainees who completed a long-term (greater than or equal to 300 contact hours) MCH Training Program 2 and 5 years ago, including those who received MCH funds and those who did not.</w:t>
                            </w:r>
                          </w:p>
                          <w:p w:rsidR="006523F6" w:rsidRPr="00AA0FB3" w:rsidP="006523F6" w14:textId="77777777">
                            <w:r w:rsidRPr="00AA0FB3">
                              <w:t>Former long-term trainees should be tracked based on when they complete their MCH Training Program. For example, if a trainee completed a one-year training experience in 2020, 2-year follow-up would be collected and reported to MCHB in 2022 and 5-year follow-up would be collected and reported in 2025.</w:t>
                            </w:r>
                          </w:p>
                          <w:p w:rsidR="006523F6" w:rsidRPr="00AA0FB3" w:rsidP="006523F6" w14:textId="77777777">
                            <w:r w:rsidRPr="00AA0FB3">
                              <w:rPr>
                                <w:b/>
                                <w:bCs/>
                              </w:rPr>
                              <w:t xml:space="preserve">Section 1: </w:t>
                            </w:r>
                            <w:r w:rsidRPr="00AA0FB3">
                              <w:t>Indicate if the training program has trainees that completed the training program at least 2 and/or 5 years ago. Indicate the number of trainees that completed the program 2 years ago and 5 years ago.</w:t>
                            </w:r>
                          </w:p>
                          <w:p w:rsidR="006523F6" w:rsidRPr="00AA0FB3" w:rsidP="006523F6" w14:textId="77777777">
                            <w:r w:rsidRPr="00AA0FB3">
                              <w:rPr>
                                <w:b/>
                                <w:bCs/>
                              </w:rPr>
                              <w:t xml:space="preserve">Section 2: </w:t>
                            </w:r>
                            <w:r w:rsidRPr="00AA0FB3">
                              <w:t>Complete this section for each long-term trainee who completed the MCHB-funded training program 2 or 5 years ago.</w:t>
                            </w:r>
                          </w:p>
                          <w:p w:rsidR="006523F6" w:rsidRPr="00AA0FB3" w:rsidP="006523F6" w14:textId="77777777">
                            <w:pPr>
                              <w:pStyle w:val="Heading3"/>
                              <w:spacing w:before="240"/>
                            </w:pPr>
                            <w:r w:rsidRPr="00AA0FB3">
                              <w:t>Definitions</w:t>
                            </w:r>
                          </w:p>
                          <w:p w:rsidR="00770BF2" w:rsidRPr="00501079" w:rsidP="00770BF2" w14:textId="77777777">
                            <w:pPr>
                              <w:contextualSpacing/>
                              <w:rPr>
                                <w:rFonts w:cstheme="minorHAnsi"/>
                                <w:b/>
                                <w:szCs w:val="22"/>
                              </w:rPr>
                            </w:pPr>
                            <w:r w:rsidRPr="00501079">
                              <w:rPr>
                                <w:rFonts w:cstheme="minorHAnsi"/>
                                <w:b/>
                                <w:szCs w:val="22"/>
                              </w:rPr>
                              <w:t>Ethnicity</w:t>
                            </w:r>
                          </w:p>
                          <w:p w:rsidR="00770BF2" w:rsidRPr="00501079" w:rsidP="00F20AC3" w14:textId="77777777">
                            <w:pPr>
                              <w:pStyle w:val="ListParagraph"/>
                              <w:numPr>
                                <w:ilvl w:val="0"/>
                                <w:numId w:val="26"/>
                              </w:numPr>
                              <w:spacing w:after="22"/>
                              <w:rPr>
                                <w:rFonts w:cstheme="minorHAnsi"/>
                                <w:szCs w:val="22"/>
                              </w:rPr>
                            </w:pPr>
                            <w:r w:rsidRPr="00501079">
                              <w:rPr>
                                <w:rFonts w:cstheme="minorHAnsi"/>
                                <w:b/>
                                <w:szCs w:val="22"/>
                              </w:rPr>
                              <w:t>Hispanic or Latino</w:t>
                            </w:r>
                            <w:r w:rsidRPr="00501079">
                              <w:rPr>
                                <w:rFonts w:cstheme="minorHAnsi"/>
                                <w:szCs w:val="22"/>
                              </w:rPr>
                              <w:t xml:space="preserve"> is defined as a person of Cuban, Mexican, Puerto Rican, South or Central American, or other Spanish culture or origin regardless of race. People who identify as Hispanic, Latino, or Spanish may be any race.</w:t>
                            </w:r>
                          </w:p>
                          <w:p w:rsidR="00770BF2" w:rsidRPr="00501079" w:rsidP="00770BF2" w14:textId="77777777">
                            <w:pPr>
                              <w:rPr>
                                <w:rFonts w:cstheme="minorHAnsi"/>
                                <w:b/>
                                <w:szCs w:val="22"/>
                              </w:rPr>
                            </w:pPr>
                            <w:r w:rsidRPr="00501079">
                              <w:rPr>
                                <w:rFonts w:cstheme="minorHAnsi"/>
                                <w:b/>
                                <w:szCs w:val="22"/>
                              </w:rPr>
                              <w:t>Race</w:t>
                            </w:r>
                          </w:p>
                          <w:p w:rsidR="00770BF2" w:rsidRPr="00501079" w:rsidP="00F20AC3" w14:textId="77777777">
                            <w:pPr>
                              <w:pStyle w:val="ListParagraph"/>
                              <w:numPr>
                                <w:ilvl w:val="0"/>
                                <w:numId w:val="26"/>
                              </w:numPr>
                              <w:spacing w:after="22"/>
                              <w:rPr>
                                <w:rFonts w:cstheme="minorHAnsi"/>
                                <w:szCs w:val="22"/>
                              </w:rPr>
                            </w:pPr>
                            <w:r w:rsidRPr="00501079">
                              <w:rPr>
                                <w:rFonts w:cstheme="minorHAnsi"/>
                                <w:b/>
                                <w:szCs w:val="22"/>
                              </w:rPr>
                              <w:t>American Indian or Alaska Native:</w:t>
                            </w:r>
                            <w:r w:rsidRPr="00501079">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770BF2" w:rsidRPr="00501079" w:rsidP="00F20AC3" w14:textId="77777777">
                            <w:pPr>
                              <w:pStyle w:val="ListParagraph"/>
                              <w:numPr>
                                <w:ilvl w:val="0"/>
                                <w:numId w:val="26"/>
                              </w:numPr>
                              <w:spacing w:after="22"/>
                              <w:rPr>
                                <w:rFonts w:cstheme="minorHAnsi"/>
                                <w:szCs w:val="22"/>
                              </w:rPr>
                            </w:pPr>
                            <w:r w:rsidRPr="00501079">
                              <w:rPr>
                                <w:rFonts w:cstheme="minorHAnsi"/>
                                <w:b/>
                                <w:szCs w:val="22"/>
                              </w:rPr>
                              <w:t>Asian:</w:t>
                            </w:r>
                            <w:r w:rsidRPr="00501079">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6523F6" w:rsidRPr="00AA0FB3" w:rsidP="00F20AC3" w14:textId="1E90A565">
                            <w:pPr>
                              <w:pStyle w:val="BulletedList"/>
                              <w:numPr>
                                <w:ilvl w:val="0"/>
                                <w:numId w:val="0"/>
                              </w:numPr>
                              <w:ind w:left="360"/>
                              <w:rPr>
                                <w:b/>
                                <w:bCs/>
                              </w:rPr>
                            </w:pPr>
                          </w:p>
                        </w:txbxContent>
                      </wps:txbx>
                      <wps:bodyPr rot="0" vert="horz" wrap="square" lIns="91440" tIns="45720" rIns="91440" bIns="45720" anchor="t" anchorCtr="0"/>
                    </wps:wsp>
                  </a:graphicData>
                </a:graphic>
              </wp:inline>
            </w:drawing>
          </mc:Choice>
          <mc:Fallback>
            <w:pict>
              <v:shape id="_x0000_i1035" type="#_x0000_t202" style="width:468pt;height:573.75pt;mso-left-percent:-10001;mso-position-horizontal-relative:char;mso-position-vertical-relative:line;mso-top-percent:-10001;mso-wrap-style:square;visibility:visible;v-text-anchor:top" fillcolor="#f0f6fc" stroked="f">
                <v:textbox>
                  <w:txbxContent>
                    <w:p w:rsidR="006523F6" w:rsidRPr="00AA0FB3" w:rsidP="006523F6" w14:paraId="2E561110" w14:textId="77777777">
                      <w:pPr>
                        <w:pStyle w:val="Heading3"/>
                        <w:spacing w:before="0"/>
                        <w:rPr>
                          <w:color w:val="FFFFFF"/>
                          <w:sz w:val="22"/>
                        </w:rPr>
                      </w:pPr>
                      <w:r w:rsidRPr="00AA0FB3">
                        <w:t>Instructions</w:t>
                      </w:r>
                    </w:p>
                    <w:p w:rsidR="006523F6" w:rsidRPr="00AA0FB3" w:rsidP="006523F6" w14:paraId="36D9683B" w14:textId="77777777">
                      <w:r w:rsidRPr="00AA0FB3">
                        <w:t>Provide the following information for former long-term trainees in your training program. Former trainees are long-term trainees who completed a long-term (greater than or equal to 300 contact hours) MCH Training Program 2 and 5 years ago, including those who received MCH funds and those who did not.</w:t>
                      </w:r>
                    </w:p>
                    <w:p w:rsidR="006523F6" w:rsidRPr="00AA0FB3" w:rsidP="006523F6" w14:paraId="4D807BF8" w14:textId="77777777">
                      <w:r w:rsidRPr="00AA0FB3">
                        <w:t>Former long-term trainees should be tracked based on when they complete their MCH Training Program. For example, if a trainee completed a one-year training experience in 2020, 2-year follow-up would be collected and reported to MCHB in 2022 and 5-year follow-up would be collected and reported in 2025.</w:t>
                      </w:r>
                    </w:p>
                    <w:p w:rsidR="006523F6" w:rsidRPr="00AA0FB3" w:rsidP="006523F6" w14:paraId="5520BF72" w14:textId="77777777">
                      <w:r w:rsidRPr="00AA0FB3">
                        <w:rPr>
                          <w:b/>
                          <w:bCs/>
                        </w:rPr>
                        <w:t xml:space="preserve">Section 1: </w:t>
                      </w:r>
                      <w:r w:rsidRPr="00AA0FB3">
                        <w:t>Indicate if the training program has trainees that completed the training program at least 2 and/or 5 years ago. Indicate the number of trainees that completed the program 2 years ago and 5 years ago.</w:t>
                      </w:r>
                    </w:p>
                    <w:p w:rsidR="006523F6" w:rsidRPr="00AA0FB3" w:rsidP="006523F6" w14:paraId="645D56E6" w14:textId="77777777">
                      <w:r w:rsidRPr="00AA0FB3">
                        <w:rPr>
                          <w:b/>
                          <w:bCs/>
                        </w:rPr>
                        <w:t xml:space="preserve">Section 2: </w:t>
                      </w:r>
                      <w:r w:rsidRPr="00AA0FB3">
                        <w:t>Complete this section for each long-term trainee who completed the MCHB-funded training program 2 or 5 years ago.</w:t>
                      </w:r>
                    </w:p>
                    <w:p w:rsidR="006523F6" w:rsidRPr="00AA0FB3" w:rsidP="006523F6" w14:paraId="6BDB9144" w14:textId="77777777">
                      <w:pPr>
                        <w:pStyle w:val="Heading3"/>
                        <w:spacing w:before="240"/>
                      </w:pPr>
                      <w:r w:rsidRPr="00AA0FB3">
                        <w:t>Definitions</w:t>
                      </w:r>
                    </w:p>
                    <w:p w:rsidR="00770BF2" w:rsidRPr="00501079" w:rsidP="00770BF2" w14:paraId="46FB9F72" w14:textId="77777777">
                      <w:pPr>
                        <w:contextualSpacing/>
                        <w:rPr>
                          <w:rFonts w:cstheme="minorHAnsi"/>
                          <w:b/>
                          <w:szCs w:val="22"/>
                        </w:rPr>
                      </w:pPr>
                      <w:r w:rsidRPr="00501079">
                        <w:rPr>
                          <w:rFonts w:cstheme="minorHAnsi"/>
                          <w:b/>
                          <w:szCs w:val="22"/>
                        </w:rPr>
                        <w:t>Ethnicity</w:t>
                      </w:r>
                    </w:p>
                    <w:p w:rsidR="00770BF2" w:rsidRPr="00501079" w:rsidP="00F20AC3" w14:paraId="3E20BC38" w14:textId="77777777">
                      <w:pPr>
                        <w:pStyle w:val="ListParagraph"/>
                        <w:numPr>
                          <w:ilvl w:val="0"/>
                          <w:numId w:val="26"/>
                        </w:numPr>
                        <w:spacing w:after="22"/>
                        <w:rPr>
                          <w:rFonts w:cstheme="minorHAnsi"/>
                          <w:szCs w:val="22"/>
                        </w:rPr>
                      </w:pPr>
                      <w:r w:rsidRPr="00501079">
                        <w:rPr>
                          <w:rFonts w:cstheme="minorHAnsi"/>
                          <w:b/>
                          <w:szCs w:val="22"/>
                        </w:rPr>
                        <w:t>Hispanic or Latino</w:t>
                      </w:r>
                      <w:r w:rsidRPr="00501079">
                        <w:rPr>
                          <w:rFonts w:cstheme="minorHAnsi"/>
                          <w:szCs w:val="22"/>
                        </w:rPr>
                        <w:t xml:space="preserve"> is defined as a person of Cuban, Mexican, Puerto Rican, South or Central American, or other Spanish culture or origin regardless of race. People who identify as Hispanic, Latino, or Spanish may be any race.</w:t>
                      </w:r>
                    </w:p>
                    <w:p w:rsidR="00770BF2" w:rsidRPr="00501079" w:rsidP="00770BF2" w14:paraId="08E18817" w14:textId="77777777">
                      <w:pPr>
                        <w:rPr>
                          <w:rFonts w:cstheme="minorHAnsi"/>
                          <w:b/>
                          <w:szCs w:val="22"/>
                        </w:rPr>
                      </w:pPr>
                      <w:r w:rsidRPr="00501079">
                        <w:rPr>
                          <w:rFonts w:cstheme="minorHAnsi"/>
                          <w:b/>
                          <w:szCs w:val="22"/>
                        </w:rPr>
                        <w:t>Race</w:t>
                      </w:r>
                    </w:p>
                    <w:p w:rsidR="00770BF2" w:rsidRPr="00501079" w:rsidP="00F20AC3" w14:paraId="4F2E825E" w14:textId="77777777">
                      <w:pPr>
                        <w:pStyle w:val="ListParagraph"/>
                        <w:numPr>
                          <w:ilvl w:val="0"/>
                          <w:numId w:val="26"/>
                        </w:numPr>
                        <w:spacing w:after="22"/>
                        <w:rPr>
                          <w:rFonts w:cstheme="minorHAnsi"/>
                          <w:szCs w:val="22"/>
                        </w:rPr>
                      </w:pPr>
                      <w:r w:rsidRPr="00501079">
                        <w:rPr>
                          <w:rFonts w:cstheme="minorHAnsi"/>
                          <w:b/>
                          <w:szCs w:val="22"/>
                        </w:rPr>
                        <w:t>American Indian or Alaska Native:</w:t>
                      </w:r>
                      <w:r w:rsidRPr="00501079">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770BF2" w:rsidRPr="00501079" w:rsidP="00F20AC3" w14:paraId="464C29D6" w14:textId="77777777">
                      <w:pPr>
                        <w:pStyle w:val="ListParagraph"/>
                        <w:numPr>
                          <w:ilvl w:val="0"/>
                          <w:numId w:val="26"/>
                        </w:numPr>
                        <w:spacing w:after="22"/>
                        <w:rPr>
                          <w:rFonts w:cstheme="minorHAnsi"/>
                          <w:szCs w:val="22"/>
                        </w:rPr>
                      </w:pPr>
                      <w:r w:rsidRPr="00501079">
                        <w:rPr>
                          <w:rFonts w:cstheme="minorHAnsi"/>
                          <w:b/>
                          <w:szCs w:val="22"/>
                        </w:rPr>
                        <w:t>Asian:</w:t>
                      </w:r>
                      <w:r w:rsidRPr="00501079">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6523F6" w:rsidRPr="00AA0FB3" w:rsidP="00F20AC3" w14:paraId="25DCBA60" w14:textId="1E90A565">
                      <w:pPr>
                        <w:pStyle w:val="BulletedList"/>
                        <w:numPr>
                          <w:ilvl w:val="0"/>
                          <w:numId w:val="0"/>
                        </w:numPr>
                        <w:ind w:left="360"/>
                        <w:rPr>
                          <w:b/>
                          <w:bCs/>
                        </w:rPr>
                      </w:pPr>
                    </w:p>
                  </w:txbxContent>
                </v:textbox>
                <w10:wrap type="none"/>
                <w10:anchorlock/>
              </v:shape>
            </w:pict>
          </mc:Fallback>
        </mc:AlternateContent>
      </w:r>
    </w:p>
    <w:p w:rsidR="006523F6" w:rsidRPr="00AA0FB3" w:rsidP="006523F6" w14:paraId="6E0546CB" w14:textId="77777777">
      <w:pPr>
        <w:contextualSpacing/>
        <w:rPr>
          <w:b/>
          <w:bCs/>
          <w:highlight w:val="yellow"/>
        </w:rPr>
      </w:pPr>
      <w:r w:rsidRPr="00AA0FB3">
        <w:rPr>
          <w:noProof/>
        </w:rPr>
        <mc:AlternateContent>
          <mc:Choice Requires="wps">
            <w:drawing>
              <wp:inline distT="0" distB="0" distL="0" distR="0">
                <wp:extent cx="5943600" cy="7979434"/>
                <wp:effectExtent l="0" t="0" r="0" b="2540"/>
                <wp:docPr id="211543298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979434"/>
                        </a:xfrm>
                        <a:prstGeom prst="rect">
                          <a:avLst/>
                        </a:prstGeom>
                        <a:solidFill>
                          <a:schemeClr val="accent5"/>
                        </a:solidFill>
                        <a:ln w="9525">
                          <a:noFill/>
                          <a:miter lim="800000"/>
                          <a:headEnd/>
                          <a:tailEnd/>
                        </a:ln>
                      </wps:spPr>
                      <wps:txbx>
                        <w:txbxContent>
                          <w:p w:rsidR="00DB224D" w:rsidRPr="00501079" w:rsidP="00F20AC3" w14:textId="77777777">
                            <w:pPr>
                              <w:pStyle w:val="ListParagraph"/>
                              <w:numPr>
                                <w:ilvl w:val="0"/>
                                <w:numId w:val="26"/>
                              </w:numPr>
                              <w:spacing w:after="53" w:afterLines="22"/>
                              <w:rPr>
                                <w:rFonts w:cstheme="minorHAnsi"/>
                                <w:szCs w:val="22"/>
                              </w:rPr>
                            </w:pPr>
                            <w:r w:rsidRPr="00501079">
                              <w:rPr>
                                <w:rFonts w:cstheme="minorHAnsi"/>
                                <w:b/>
                                <w:szCs w:val="22"/>
                              </w:rPr>
                              <w:t>Black or African American:</w:t>
                            </w:r>
                            <w:r w:rsidRPr="00501079">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1F25FC" w:rsidRPr="00501079" w:rsidP="00F20AC3" w14:textId="77777777">
                            <w:pPr>
                              <w:pStyle w:val="ListParagraph"/>
                              <w:numPr>
                                <w:ilvl w:val="0"/>
                                <w:numId w:val="26"/>
                              </w:numPr>
                              <w:spacing w:after="53" w:afterLines="22"/>
                              <w:rPr>
                                <w:rFonts w:cstheme="minorHAnsi"/>
                                <w:szCs w:val="22"/>
                              </w:rPr>
                            </w:pPr>
                            <w:r w:rsidRPr="00501079">
                              <w:rPr>
                                <w:rFonts w:cstheme="minorHAnsi"/>
                                <w:b/>
                                <w:szCs w:val="22"/>
                              </w:rPr>
                              <w:t>Native Hawaiian and Pacific Islander:</w:t>
                            </w:r>
                            <w:r w:rsidRPr="00501079">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501079">
                              <w:rPr>
                                <w:rFonts w:cstheme="minorHAnsi"/>
                                <w:szCs w:val="22"/>
                              </w:rPr>
                              <w:t>Pohnpeian</w:t>
                            </w:r>
                            <w:r w:rsidRPr="00501079">
                              <w:rPr>
                                <w:rFonts w:cstheme="minorHAnsi"/>
                                <w:szCs w:val="22"/>
                              </w:rPr>
                              <w:t xml:space="preserve">, </w:t>
                            </w:r>
                            <w:r w:rsidRPr="00501079">
                              <w:rPr>
                                <w:rFonts w:cstheme="minorHAnsi"/>
                                <w:szCs w:val="22"/>
                              </w:rPr>
                              <w:t>Saipanese</w:t>
                            </w:r>
                            <w:r w:rsidRPr="00501079">
                              <w:rPr>
                                <w:rFonts w:cstheme="minorHAnsi"/>
                                <w:szCs w:val="22"/>
                              </w:rPr>
                              <w:t>, Yapese, etc.</w:t>
                            </w:r>
                          </w:p>
                          <w:p w:rsidR="001F25FC" w:rsidRPr="003A4FE9" w:rsidP="00F20AC3" w14:textId="77777777">
                            <w:pPr>
                              <w:pStyle w:val="NormalWeb"/>
                              <w:numPr>
                                <w:ilvl w:val="0"/>
                                <w:numId w:val="26"/>
                              </w:numPr>
                              <w:spacing w:before="0" w:beforeAutospacing="0" w:after="53" w:afterLines="22" w:afterAutospacing="0" w:line="264" w:lineRule="auto"/>
                              <w:rPr>
                                <w:rFonts w:asciiTheme="minorHAnsi" w:hAnsiTheme="minorHAnsi" w:cstheme="minorHAnsi"/>
                                <w:sz w:val="22"/>
                                <w:szCs w:val="22"/>
                              </w:rPr>
                            </w:pPr>
                            <w:r w:rsidRPr="003A4FE9">
                              <w:rPr>
                                <w:rFonts w:asciiTheme="minorHAnsi" w:hAnsiTheme="minorHAnsi" w:cstheme="minorHAnsi"/>
                                <w:b/>
                                <w:sz w:val="22"/>
                                <w:szCs w:val="22"/>
                              </w:rPr>
                              <w:t xml:space="preserve">White: </w:t>
                            </w:r>
                            <w:r w:rsidRPr="003A4FE9">
                              <w:rPr>
                                <w:rFonts w:asciiTheme="minorHAnsi" w:hAnsiTheme="minorHAnsi" w:cstheme="minorHAnsi"/>
                                <w:sz w:val="22"/>
                                <w:szCs w:val="22"/>
                              </w:rPr>
                              <w:t>The category “White”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1F25FC" w:rsidP="00F20AC3" w14:textId="601DF1FD">
                            <w:pPr>
                              <w:pStyle w:val="ListParagraph"/>
                              <w:rPr>
                                <w:b/>
                                <w:bCs/>
                              </w:rPr>
                            </w:pPr>
                            <w:r w:rsidRPr="009B3DA0">
                              <w:rPr>
                                <w:rFonts w:cstheme="minorHAnsi"/>
                                <w:b/>
                                <w:szCs w:val="22"/>
                              </w:rPr>
                              <w:t>More than One Race:</w:t>
                            </w:r>
                            <w:r w:rsidRPr="009B3DA0">
                              <w:rPr>
                                <w:rFonts w:cstheme="minorHAnsi"/>
                                <w:szCs w:val="22"/>
                              </w:rPr>
                              <w:t xml:space="preserve"> This category includes individuals who identify with more than one race.</w:t>
                            </w:r>
                          </w:p>
                          <w:p w:rsidR="001F25FC" w:rsidRPr="00F20AC3" w:rsidP="00F20AC3" w14:textId="77777777"/>
                          <w:p w:rsidR="006523F6" w:rsidRPr="00AA0FB3" w:rsidP="006523F6" w14:textId="77777777">
                            <w:r w:rsidRPr="00AA0FB3">
                              <w:rPr>
                                <w:b/>
                                <w:bCs/>
                              </w:rPr>
                              <w:t>First-generation college students</w:t>
                            </w:r>
                            <w:r w:rsidRPr="00AA0FB3">
                              <w:t xml:space="preserve"> are students who are enrolled in postsecondary education and whose parents do not have any postsecondary education experience. </w:t>
                            </w:r>
                          </w:p>
                          <w:p w:rsidR="006523F6" w:rsidRPr="00AA0FB3" w:rsidP="006523F6" w14:textId="77777777">
                            <w:pPr>
                              <w:rPr>
                                <w:b/>
                                <w:bCs/>
                              </w:rPr>
                            </w:pPr>
                            <w:r w:rsidRPr="00AA0FB3">
                              <w:rPr>
                                <w:b/>
                                <w:bCs/>
                              </w:rPr>
                              <w:t>Leadership activities</w:t>
                            </w:r>
                          </w:p>
                          <w:p w:rsidR="006523F6" w:rsidRPr="00F20AC3" w:rsidP="006523F6" w14:textId="77777777">
                            <w:pPr>
                              <w:pStyle w:val="BulletedList"/>
                              <w:rPr>
                                <w:b/>
                                <w:bCs/>
                              </w:rPr>
                            </w:pPr>
                            <w:r w:rsidRPr="00F20AC3">
                              <w:rPr>
                                <w:b/>
                                <w:bCs/>
                              </w:rPr>
                              <w:t>Academic leadership activities</w:t>
                            </w:r>
                          </w:p>
                          <w:p w:rsidR="006523F6" w:rsidRPr="00AA0FB3" w:rsidP="00F20AC3" w14:textId="77777777">
                            <w:pPr>
                              <w:pStyle w:val="BulletedList"/>
                              <w:numPr>
                                <w:ilvl w:val="1"/>
                                <w:numId w:val="32"/>
                              </w:numPr>
                            </w:pPr>
                            <w:r w:rsidRPr="00AA0FB3">
                              <w:t xml:space="preserve">Disseminated information on MCH Issues (e.g., Peer-reviewed publications, key presentations, training manuals, issue briefs, best practices documents, standards of care) </w:t>
                            </w:r>
                          </w:p>
                          <w:p w:rsidR="006523F6" w:rsidRPr="00AA0FB3" w:rsidP="00F20AC3" w14:textId="77777777">
                            <w:pPr>
                              <w:pStyle w:val="BulletedList"/>
                              <w:numPr>
                                <w:ilvl w:val="1"/>
                                <w:numId w:val="32"/>
                              </w:numPr>
                            </w:pPr>
                            <w:r w:rsidRPr="00AA0FB3">
                              <w:t>Conducted research or quality improvement on MCH issues </w:t>
                            </w:r>
                          </w:p>
                          <w:p w:rsidR="006523F6" w:rsidRPr="00AA0FB3" w:rsidP="00F20AC3" w14:textId="77777777">
                            <w:pPr>
                              <w:pStyle w:val="BulletedList"/>
                              <w:numPr>
                                <w:ilvl w:val="1"/>
                                <w:numId w:val="32"/>
                              </w:numPr>
                            </w:pPr>
                            <w:r w:rsidRPr="00AA0FB3">
                              <w:t>Provided consultation or technical assistance in MCH areas </w:t>
                            </w:r>
                          </w:p>
                          <w:p w:rsidR="006523F6" w:rsidRPr="00AA0FB3" w:rsidP="00F20AC3" w14:textId="77777777">
                            <w:pPr>
                              <w:pStyle w:val="BulletedList"/>
                              <w:numPr>
                                <w:ilvl w:val="1"/>
                                <w:numId w:val="32"/>
                              </w:numPr>
                            </w:pPr>
                            <w:r w:rsidRPr="00AA0FB3">
                              <w:t>Taught/mentored in their discipline or other MCH related field </w:t>
                            </w:r>
                          </w:p>
                          <w:p w:rsidR="006523F6" w:rsidRPr="00AA0FB3" w:rsidP="00F20AC3" w14:textId="77777777">
                            <w:pPr>
                              <w:pStyle w:val="BulletedList"/>
                              <w:numPr>
                                <w:ilvl w:val="1"/>
                                <w:numId w:val="32"/>
                              </w:numPr>
                            </w:pPr>
                            <w:r w:rsidRPr="00AA0FB3">
                              <w:t>Served as a reviewer (e.g., for a journal, conference abstracts, grant, quality assurance process)</w:t>
                            </w:r>
                          </w:p>
                          <w:p w:rsidR="006523F6" w:rsidRPr="00AA0FB3" w:rsidP="00F20AC3" w14:textId="77777777">
                            <w:pPr>
                              <w:pStyle w:val="BulletedList"/>
                              <w:numPr>
                                <w:ilvl w:val="1"/>
                                <w:numId w:val="32"/>
                              </w:numPr>
                            </w:pPr>
                            <w:r w:rsidRPr="00AA0FB3">
                              <w:t>Procured grant and other funding in MCH areas</w:t>
                            </w:r>
                          </w:p>
                          <w:p w:rsidR="008129FF" w:rsidRPr="008129FF" w:rsidP="00F20AC3" w14:textId="6B5AED43">
                            <w:pPr>
                              <w:pStyle w:val="BulletedList"/>
                              <w:numPr>
                                <w:ilvl w:val="1"/>
                                <w:numId w:val="32"/>
                              </w:numPr>
                            </w:pPr>
                            <w:r w:rsidRPr="00AA0FB3">
                              <w:t>Conducted strategic planning or program evaluation</w:t>
                            </w:r>
                          </w:p>
                        </w:txbxContent>
                      </wps:txbx>
                      <wps:bodyPr rot="0" vert="horz" wrap="square" lIns="91440" tIns="45720" rIns="91440" bIns="45720" anchor="t" anchorCtr="0"/>
                    </wps:wsp>
                  </a:graphicData>
                </a:graphic>
              </wp:inline>
            </w:drawing>
          </mc:Choice>
          <mc:Fallback>
            <w:pict>
              <v:shape id="_x0000_i1036" type="#_x0000_t202" style="width:468pt;height:628.3pt;mso-left-percent:-10001;mso-position-horizontal-relative:char;mso-position-vertical-relative:line;mso-top-percent:-10001;mso-wrap-style:square;visibility:visible;v-text-anchor:top" fillcolor="#f0f6fc" stroked="f">
                <v:textbox>
                  <w:txbxContent>
                    <w:p w:rsidR="00DB224D" w:rsidRPr="00501079" w:rsidP="00F20AC3" w14:paraId="2F929EF2" w14:textId="77777777">
                      <w:pPr>
                        <w:pStyle w:val="ListParagraph"/>
                        <w:numPr>
                          <w:ilvl w:val="0"/>
                          <w:numId w:val="26"/>
                        </w:numPr>
                        <w:spacing w:after="53" w:afterLines="22"/>
                        <w:rPr>
                          <w:rFonts w:cstheme="minorHAnsi"/>
                          <w:szCs w:val="22"/>
                        </w:rPr>
                      </w:pPr>
                      <w:r w:rsidRPr="00501079">
                        <w:rPr>
                          <w:rFonts w:cstheme="minorHAnsi"/>
                          <w:b/>
                          <w:szCs w:val="22"/>
                        </w:rPr>
                        <w:t>Black or African American:</w:t>
                      </w:r>
                      <w:r w:rsidRPr="00501079">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1F25FC" w:rsidRPr="00501079" w:rsidP="00F20AC3" w14:paraId="57B91F81" w14:textId="77777777">
                      <w:pPr>
                        <w:pStyle w:val="ListParagraph"/>
                        <w:numPr>
                          <w:ilvl w:val="0"/>
                          <w:numId w:val="26"/>
                        </w:numPr>
                        <w:spacing w:after="53" w:afterLines="22"/>
                        <w:rPr>
                          <w:rFonts w:cstheme="minorHAnsi"/>
                          <w:szCs w:val="22"/>
                        </w:rPr>
                      </w:pPr>
                      <w:r w:rsidRPr="00501079">
                        <w:rPr>
                          <w:rFonts w:cstheme="minorHAnsi"/>
                          <w:b/>
                          <w:szCs w:val="22"/>
                        </w:rPr>
                        <w:t>Native Hawaiian and Pacific Islander:</w:t>
                      </w:r>
                      <w:r w:rsidRPr="00501079">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501079">
                        <w:rPr>
                          <w:rFonts w:cstheme="minorHAnsi"/>
                          <w:szCs w:val="22"/>
                        </w:rPr>
                        <w:t>Pohnpeian</w:t>
                      </w:r>
                      <w:r w:rsidRPr="00501079">
                        <w:rPr>
                          <w:rFonts w:cstheme="minorHAnsi"/>
                          <w:szCs w:val="22"/>
                        </w:rPr>
                        <w:t xml:space="preserve">, </w:t>
                      </w:r>
                      <w:r w:rsidRPr="00501079">
                        <w:rPr>
                          <w:rFonts w:cstheme="minorHAnsi"/>
                          <w:szCs w:val="22"/>
                        </w:rPr>
                        <w:t>Saipanese</w:t>
                      </w:r>
                      <w:r w:rsidRPr="00501079">
                        <w:rPr>
                          <w:rFonts w:cstheme="minorHAnsi"/>
                          <w:szCs w:val="22"/>
                        </w:rPr>
                        <w:t>, Yapese, etc.</w:t>
                      </w:r>
                    </w:p>
                    <w:p w:rsidR="001F25FC" w:rsidRPr="003A4FE9" w:rsidP="00F20AC3" w14:paraId="73FA84CE" w14:textId="77777777">
                      <w:pPr>
                        <w:pStyle w:val="NormalWeb"/>
                        <w:numPr>
                          <w:ilvl w:val="0"/>
                          <w:numId w:val="26"/>
                        </w:numPr>
                        <w:spacing w:before="0" w:beforeAutospacing="0" w:after="53" w:afterLines="22" w:afterAutospacing="0" w:line="264" w:lineRule="auto"/>
                        <w:rPr>
                          <w:rFonts w:asciiTheme="minorHAnsi" w:hAnsiTheme="minorHAnsi" w:cstheme="minorHAnsi"/>
                          <w:sz w:val="22"/>
                          <w:szCs w:val="22"/>
                        </w:rPr>
                      </w:pPr>
                      <w:r w:rsidRPr="003A4FE9">
                        <w:rPr>
                          <w:rFonts w:asciiTheme="minorHAnsi" w:hAnsiTheme="minorHAnsi" w:cstheme="minorHAnsi"/>
                          <w:b/>
                          <w:sz w:val="22"/>
                          <w:szCs w:val="22"/>
                        </w:rPr>
                        <w:t xml:space="preserve">White: </w:t>
                      </w:r>
                      <w:r w:rsidRPr="003A4FE9">
                        <w:rPr>
                          <w:rFonts w:asciiTheme="minorHAnsi" w:hAnsiTheme="minorHAnsi" w:cstheme="minorHAnsi"/>
                          <w:sz w:val="22"/>
                          <w:szCs w:val="22"/>
                        </w:rPr>
                        <w:t>The category “White”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1F25FC" w:rsidP="00F20AC3" w14:paraId="3844AF37" w14:textId="601DF1FD">
                      <w:pPr>
                        <w:pStyle w:val="ListParagraph"/>
                        <w:rPr>
                          <w:b/>
                          <w:bCs/>
                        </w:rPr>
                      </w:pPr>
                      <w:r w:rsidRPr="009B3DA0">
                        <w:rPr>
                          <w:rFonts w:cstheme="minorHAnsi"/>
                          <w:b/>
                          <w:szCs w:val="22"/>
                        </w:rPr>
                        <w:t>More than One Race:</w:t>
                      </w:r>
                      <w:r w:rsidRPr="009B3DA0">
                        <w:rPr>
                          <w:rFonts w:cstheme="minorHAnsi"/>
                          <w:szCs w:val="22"/>
                        </w:rPr>
                        <w:t xml:space="preserve"> This category includes individuals who identify with more than one race.</w:t>
                      </w:r>
                    </w:p>
                    <w:p w:rsidR="001F25FC" w:rsidRPr="00F20AC3" w:rsidP="00F20AC3" w14:paraId="63FFB6BB" w14:textId="77777777"/>
                    <w:p w:rsidR="006523F6" w:rsidRPr="00AA0FB3" w:rsidP="006523F6" w14:paraId="46297129" w14:textId="77777777">
                      <w:r w:rsidRPr="00AA0FB3">
                        <w:rPr>
                          <w:b/>
                          <w:bCs/>
                        </w:rPr>
                        <w:t>First-generation college students</w:t>
                      </w:r>
                      <w:r w:rsidRPr="00AA0FB3">
                        <w:t xml:space="preserve"> are students who are enrolled in postsecondary education and whose parents do not have any postsecondary education experience. </w:t>
                      </w:r>
                    </w:p>
                    <w:p w:rsidR="006523F6" w:rsidRPr="00AA0FB3" w:rsidP="006523F6" w14:paraId="3EE7031E" w14:textId="77777777">
                      <w:pPr>
                        <w:rPr>
                          <w:b/>
                          <w:bCs/>
                        </w:rPr>
                      </w:pPr>
                      <w:r w:rsidRPr="00AA0FB3">
                        <w:rPr>
                          <w:b/>
                          <w:bCs/>
                        </w:rPr>
                        <w:t>Leadership activities</w:t>
                      </w:r>
                    </w:p>
                    <w:p w:rsidR="006523F6" w:rsidRPr="00F20AC3" w:rsidP="006523F6" w14:paraId="3F6F6BD7" w14:textId="77777777">
                      <w:pPr>
                        <w:pStyle w:val="BulletedList"/>
                        <w:rPr>
                          <w:b/>
                          <w:bCs/>
                        </w:rPr>
                      </w:pPr>
                      <w:r w:rsidRPr="00F20AC3">
                        <w:rPr>
                          <w:b/>
                          <w:bCs/>
                        </w:rPr>
                        <w:t>Academic leadership activities</w:t>
                      </w:r>
                    </w:p>
                    <w:p w:rsidR="006523F6" w:rsidRPr="00AA0FB3" w:rsidP="00F20AC3" w14:paraId="3088FE0F" w14:textId="77777777">
                      <w:pPr>
                        <w:pStyle w:val="BulletedList"/>
                        <w:numPr>
                          <w:ilvl w:val="1"/>
                          <w:numId w:val="32"/>
                        </w:numPr>
                      </w:pPr>
                      <w:r w:rsidRPr="00AA0FB3">
                        <w:t xml:space="preserve">Disseminated information on MCH Issues (e.g., Peer-reviewed publications, key presentations, training manuals, issue briefs, best practices documents, standards of care) </w:t>
                      </w:r>
                    </w:p>
                    <w:p w:rsidR="006523F6" w:rsidRPr="00AA0FB3" w:rsidP="00F20AC3" w14:paraId="12874EF5" w14:textId="77777777">
                      <w:pPr>
                        <w:pStyle w:val="BulletedList"/>
                        <w:numPr>
                          <w:ilvl w:val="1"/>
                          <w:numId w:val="32"/>
                        </w:numPr>
                      </w:pPr>
                      <w:r w:rsidRPr="00AA0FB3">
                        <w:t>Conducted research or quality improvement on MCH issues </w:t>
                      </w:r>
                    </w:p>
                    <w:p w:rsidR="006523F6" w:rsidRPr="00AA0FB3" w:rsidP="00F20AC3" w14:paraId="6BECC7BF" w14:textId="77777777">
                      <w:pPr>
                        <w:pStyle w:val="BulletedList"/>
                        <w:numPr>
                          <w:ilvl w:val="1"/>
                          <w:numId w:val="32"/>
                        </w:numPr>
                      </w:pPr>
                      <w:r w:rsidRPr="00AA0FB3">
                        <w:t>Provided consultation or technical assistance in MCH areas </w:t>
                      </w:r>
                    </w:p>
                    <w:p w:rsidR="006523F6" w:rsidRPr="00AA0FB3" w:rsidP="00F20AC3" w14:paraId="75B7D3CF" w14:textId="77777777">
                      <w:pPr>
                        <w:pStyle w:val="BulletedList"/>
                        <w:numPr>
                          <w:ilvl w:val="1"/>
                          <w:numId w:val="32"/>
                        </w:numPr>
                      </w:pPr>
                      <w:r w:rsidRPr="00AA0FB3">
                        <w:t>Taught/mentored in their discipline or other MCH related field </w:t>
                      </w:r>
                    </w:p>
                    <w:p w:rsidR="006523F6" w:rsidRPr="00AA0FB3" w:rsidP="00F20AC3" w14:paraId="28459BEB" w14:textId="77777777">
                      <w:pPr>
                        <w:pStyle w:val="BulletedList"/>
                        <w:numPr>
                          <w:ilvl w:val="1"/>
                          <w:numId w:val="32"/>
                        </w:numPr>
                      </w:pPr>
                      <w:r w:rsidRPr="00AA0FB3">
                        <w:t>Served as a reviewer (e.g., for a journal, conference abstracts, grant, quality assurance process)</w:t>
                      </w:r>
                    </w:p>
                    <w:p w:rsidR="006523F6" w:rsidRPr="00AA0FB3" w:rsidP="00F20AC3" w14:paraId="117B599F" w14:textId="77777777">
                      <w:pPr>
                        <w:pStyle w:val="BulletedList"/>
                        <w:numPr>
                          <w:ilvl w:val="1"/>
                          <w:numId w:val="32"/>
                        </w:numPr>
                      </w:pPr>
                      <w:r w:rsidRPr="00AA0FB3">
                        <w:t>Procured grant and other funding in MCH areas</w:t>
                      </w:r>
                    </w:p>
                    <w:p w:rsidR="008129FF" w:rsidRPr="008129FF" w:rsidP="00F20AC3" w14:paraId="5EE9D38E" w14:textId="6B5AED43">
                      <w:pPr>
                        <w:pStyle w:val="BulletedList"/>
                        <w:numPr>
                          <w:ilvl w:val="1"/>
                          <w:numId w:val="32"/>
                        </w:numPr>
                      </w:pPr>
                      <w:r w:rsidRPr="00AA0FB3">
                        <w:t>Conducted strategic planning or program evaluation</w:t>
                      </w:r>
                    </w:p>
                  </w:txbxContent>
                </v:textbox>
                <w10:wrap type="none"/>
                <w10:anchorlock/>
              </v:shape>
            </w:pict>
          </mc:Fallback>
        </mc:AlternateContent>
      </w:r>
    </w:p>
    <w:p w:rsidR="00006363" w:rsidP="00006363" w14:paraId="6B21A7AD" w14:textId="00376810">
      <w:r w:rsidRPr="00AA0FB3">
        <w:rPr>
          <w:noProof/>
        </w:rPr>
        <mc:AlternateContent>
          <mc:Choice Requires="wps">
            <w:drawing>
              <wp:inline distT="0" distB="0" distL="0" distR="0">
                <wp:extent cx="5943600" cy="8495030"/>
                <wp:effectExtent l="0" t="0" r="0" b="1270"/>
                <wp:docPr id="92867626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8495030"/>
                        </a:xfrm>
                        <a:prstGeom prst="rect">
                          <a:avLst/>
                        </a:prstGeom>
                        <a:solidFill>
                          <a:schemeClr val="accent5"/>
                        </a:solidFill>
                        <a:ln w="9525">
                          <a:noFill/>
                          <a:miter lim="800000"/>
                          <a:headEnd/>
                          <a:tailEnd/>
                        </a:ln>
                      </wps:spPr>
                      <wps:txbx>
                        <w:txbxContent>
                          <w:p w:rsidR="008129FF" w:rsidRPr="00AA0FB3" w:rsidP="008129FF" w14:textId="77777777">
                            <w:pPr>
                              <w:pStyle w:val="BulletedList"/>
                              <w:numPr>
                                <w:ilvl w:val="0"/>
                                <w:numId w:val="33"/>
                              </w:numPr>
                              <w:rPr>
                                <w:b/>
                                <w:bCs/>
                              </w:rPr>
                            </w:pPr>
                            <w:r w:rsidRPr="00AA0FB3">
                              <w:rPr>
                                <w:b/>
                                <w:bCs/>
                              </w:rPr>
                              <w:t>Clinical leadership activities</w:t>
                            </w:r>
                          </w:p>
                          <w:p w:rsidR="00C251CE" w:rsidP="00F20AC3" w14:textId="56A3F712">
                            <w:pPr>
                              <w:pStyle w:val="ListParagraph"/>
                              <w:numPr>
                                <w:ilvl w:val="1"/>
                                <w:numId w:val="33"/>
                              </w:numPr>
                            </w:pPr>
                            <w:r>
                              <w:t>P</w:t>
                            </w:r>
                            <w:r w:rsidR="00E760BA">
                              <w:t>articipated as a group leader, initiator, key contributor or in a position of influence/authority on any of the following: committees of State, national, or local organizations; task forces; community boards; advocacy groups; research societies; professional societies; etc.</w:t>
                            </w:r>
                          </w:p>
                          <w:p w:rsidR="00DB224D" w:rsidRPr="00AA0FB3" w:rsidP="00F20AC3" w14:textId="77777777">
                            <w:pPr>
                              <w:pStyle w:val="BulletedList"/>
                              <w:numPr>
                                <w:ilvl w:val="1"/>
                                <w:numId w:val="33"/>
                              </w:numPr>
                            </w:pPr>
                            <w:r w:rsidRPr="00AA0FB3">
                              <w:t xml:space="preserve">Served in a clinical leadership position (e.g. director, senior therapist, team leader, </w:t>
                            </w:r>
                            <w:r w:rsidRPr="00AA0FB3">
                              <w:t>etc</w:t>
                            </w:r>
                            <w:r w:rsidRPr="00AA0FB3">
                              <w:t>)</w:t>
                            </w:r>
                          </w:p>
                          <w:p w:rsidR="00DB224D" w:rsidRPr="00AA0FB3" w:rsidP="00F20AC3" w14:textId="77777777">
                            <w:pPr>
                              <w:pStyle w:val="BulletedList"/>
                              <w:numPr>
                                <w:ilvl w:val="1"/>
                                <w:numId w:val="33"/>
                              </w:numPr>
                            </w:pPr>
                            <w:r w:rsidRPr="00AA0FB3">
                              <w:t>Taught/mentored in their discipline or other MCH related field</w:t>
                            </w:r>
                          </w:p>
                          <w:p w:rsidR="00DB224D" w:rsidRPr="00AA0FB3" w:rsidP="00F20AC3" w14:textId="77777777">
                            <w:pPr>
                              <w:pStyle w:val="BulletedList"/>
                              <w:numPr>
                                <w:ilvl w:val="1"/>
                                <w:numId w:val="33"/>
                              </w:numPr>
                            </w:pPr>
                            <w:r w:rsidRPr="00AA0FB3">
                              <w:t>Conducted research or quality improvement on MCH issues </w:t>
                            </w:r>
                          </w:p>
                          <w:p w:rsidR="00557C02" w:rsidP="00557C02" w14:textId="3C7FC91D">
                            <w:pPr>
                              <w:pStyle w:val="BulletedList"/>
                              <w:numPr>
                                <w:ilvl w:val="1"/>
                                <w:numId w:val="33"/>
                              </w:numPr>
                            </w:pPr>
                            <w:r w:rsidRPr="00AA0FB3">
                              <w:t xml:space="preserve">Disseminated information on MCH Issues (e.g., Peer-reviewed publications, key </w:t>
                            </w:r>
                            <w:r>
                              <w:t>presentations</w:t>
                            </w:r>
                            <w:r w:rsidR="00BB384F">
                              <w:t>, training manuals, issue briefs, best practices documents, standards of care)</w:t>
                            </w:r>
                          </w:p>
                          <w:p w:rsidR="00DB224D" w:rsidP="00F20AC3" w14:textId="00A2201E">
                            <w:pPr>
                              <w:pStyle w:val="BulletedList"/>
                              <w:numPr>
                                <w:ilvl w:val="1"/>
                                <w:numId w:val="33"/>
                              </w:numPr>
                            </w:pPr>
                            <w:r w:rsidRPr="00AA0FB3">
                              <w:t xml:space="preserve">Served as a reviewer (e.g., for a journal, conference abstracts, grant, quality assurance process) </w:t>
                            </w:r>
                          </w:p>
                          <w:p w:rsidR="006523F6" w:rsidRPr="00AA0FB3" w:rsidP="006523F6" w14:textId="77777777">
                            <w:pPr>
                              <w:pStyle w:val="BulletedList"/>
                              <w:rPr>
                                <w:b/>
                                <w:bCs/>
                              </w:rPr>
                            </w:pPr>
                            <w:r w:rsidRPr="00AA0FB3">
                              <w:rPr>
                                <w:b/>
                                <w:bCs/>
                              </w:rPr>
                              <w:t>Public health leadership activities</w:t>
                            </w:r>
                          </w:p>
                          <w:p w:rsidR="006523F6" w:rsidRPr="00AA0FB3" w:rsidP="00F20AC3" w14:textId="77777777">
                            <w:pPr>
                              <w:pStyle w:val="BulletedList"/>
                              <w:numPr>
                                <w:ilvl w:val="1"/>
                                <w:numId w:val="34"/>
                              </w:numPr>
                            </w:pPr>
                            <w:r w:rsidRPr="00AA0FB3">
                              <w:t xml:space="preserve">Provided consultation, technical assistance, or training in MCH areas </w:t>
                            </w:r>
                          </w:p>
                          <w:p w:rsidR="006523F6" w:rsidRPr="00AA0FB3" w:rsidP="00F20AC3" w14:textId="77777777">
                            <w:pPr>
                              <w:pStyle w:val="BulletedList"/>
                              <w:numPr>
                                <w:ilvl w:val="1"/>
                                <w:numId w:val="34"/>
                              </w:numPr>
                            </w:pPr>
                            <w:r w:rsidRPr="00AA0FB3">
                              <w:t>Procured grant or other funding in MCH areas</w:t>
                            </w:r>
                          </w:p>
                          <w:p w:rsidR="006523F6" w:rsidRPr="00AA0FB3" w:rsidP="00F20AC3" w14:textId="77777777">
                            <w:pPr>
                              <w:pStyle w:val="BulletedList"/>
                              <w:numPr>
                                <w:ilvl w:val="1"/>
                                <w:numId w:val="34"/>
                              </w:numPr>
                            </w:pPr>
                            <w:r w:rsidRPr="00AA0FB3">
                              <w:t>Conducted strategic planning or program evaluation</w:t>
                            </w:r>
                          </w:p>
                          <w:p w:rsidR="006523F6" w:rsidRPr="00AA0FB3" w:rsidP="00F20AC3" w14:textId="77777777">
                            <w:pPr>
                              <w:pStyle w:val="BulletedList"/>
                              <w:numPr>
                                <w:ilvl w:val="1"/>
                                <w:numId w:val="34"/>
                              </w:numPr>
                            </w:pPr>
                            <w:r w:rsidRPr="00AA0FB3">
                              <w:t>Conducted research or quality improvement on MCH issues </w:t>
                            </w:r>
                          </w:p>
                          <w:p w:rsidR="006523F6" w:rsidRPr="00AA0FB3" w:rsidP="00F20AC3" w14:textId="77777777">
                            <w:pPr>
                              <w:pStyle w:val="BulletedList"/>
                              <w:numPr>
                                <w:ilvl w:val="1"/>
                                <w:numId w:val="34"/>
                              </w:numPr>
                            </w:pPr>
                            <w:r w:rsidRPr="00AA0FB3">
                              <w:t>Served as a reviewer (e.g., for a journal, conference abstracts, grant, quality   assurance process)</w:t>
                            </w:r>
                          </w:p>
                          <w:p w:rsidR="006523F6" w:rsidRPr="00AA0FB3" w:rsidP="00F20AC3" w14:textId="77777777">
                            <w:pPr>
                              <w:pStyle w:val="BulletedList"/>
                              <w:numPr>
                                <w:ilvl w:val="1"/>
                                <w:numId w:val="34"/>
                              </w:numPr>
                            </w:pPr>
                            <w:r w:rsidRPr="00AA0FB3">
                              <w:t>Collaborated with community partners</w:t>
                            </w:r>
                          </w:p>
                          <w:p w:rsidR="006523F6" w:rsidRPr="00AA0FB3" w:rsidP="006523F6" w14:textId="77777777">
                            <w:pPr>
                              <w:pStyle w:val="BulletedList"/>
                              <w:rPr>
                                <w:b/>
                                <w:bCs/>
                              </w:rPr>
                            </w:pPr>
                            <w:r w:rsidRPr="00AA0FB3">
                              <w:rPr>
                                <w:b/>
                                <w:bCs/>
                              </w:rPr>
                              <w:t>Public policy leadership activities</w:t>
                            </w:r>
                          </w:p>
                          <w:p w:rsidR="006523F6" w:rsidRPr="00AA0FB3" w:rsidP="00F20AC3" w14:textId="77777777">
                            <w:pPr>
                              <w:pStyle w:val="BulletedList"/>
                              <w:numPr>
                                <w:ilvl w:val="1"/>
                                <w:numId w:val="35"/>
                              </w:numPr>
                            </w:pPr>
                            <w:r w:rsidRPr="00AA0FB3">
                              <w:t>Participated in public policy development activities at local, state, or national levels (e.g., participated in community engagement or coalition building efforts, written policy or guidelines, influenced MCH related legislation, provided testimony, educated legislators)</w:t>
                            </w:r>
                          </w:p>
                          <w:p w:rsidR="006523F6" w:rsidRPr="00AA0FB3" w:rsidP="00F20AC3" w14:textId="77777777">
                            <w:pPr>
                              <w:pStyle w:val="BulletedList"/>
                              <w:numPr>
                                <w:ilvl w:val="1"/>
                                <w:numId w:val="35"/>
                              </w:numPr>
                            </w:pPr>
                            <w:r w:rsidRPr="00AA0FB3">
                              <w:t>Participated on any of the following as a group leader, initiator, or key contributor: committees of State, national, or local organizations; task forces; community boards; research societies; professional societies; etc.</w:t>
                            </w:r>
                          </w:p>
                          <w:p w:rsidR="006523F6" w:rsidRPr="00AA0FB3" w:rsidP="00F20AC3" w14:textId="77777777">
                            <w:pPr>
                              <w:pStyle w:val="BulletedList"/>
                              <w:numPr>
                                <w:ilvl w:val="1"/>
                                <w:numId w:val="35"/>
                              </w:numPr>
                            </w:pPr>
                            <w:r w:rsidRPr="00AA0FB3">
                              <w:t xml:space="preserve">Presented or disseminated information on MCH public policy issues to a legislative body, key decision makers, foundations, or the general public (e.g., Peer-reviewed publications, key presentations, training manuals, issue briefs, best practices documents, standards of care, commentaries, and chapters) </w:t>
                            </w:r>
                          </w:p>
                          <w:p w:rsidR="006523F6" w:rsidRPr="00AA0FB3" w:rsidP="006523F6" w14:textId="77777777">
                            <w:r w:rsidRPr="00AA0FB3">
                              <w:rPr>
                                <w:b/>
                                <w:bCs/>
                              </w:rPr>
                              <w:t>Interdisciplinary/Interprofessional:</w:t>
                            </w:r>
                            <w:r w:rsidRPr="00AA0FB3">
                              <w:t xml:space="preserve"> the skills and expertise of team members from different disciplines, including a variety of professionals, MCH populations, and community partners, are acknowledged and seen as essential and synergistic. Input from each team member is elicited and valued in making collaborative, outcome-driven decisions to address individual, community-level, or systems-level problems.</w:t>
                            </w:r>
                          </w:p>
                        </w:txbxContent>
                      </wps:txbx>
                      <wps:bodyPr rot="0" vert="horz" wrap="square" lIns="91440" tIns="45720" rIns="91440" bIns="45720" anchor="t" anchorCtr="0">
                        <a:spAutoFit/>
                      </wps:bodyPr>
                    </wps:wsp>
                  </a:graphicData>
                </a:graphic>
              </wp:inline>
            </w:drawing>
          </mc:Choice>
          <mc:Fallback>
            <w:pict>
              <v:shape id="_x0000_i1037" type="#_x0000_t202" style="width:468pt;height:668.9pt;mso-left-percent:-10001;mso-position-horizontal-relative:char;mso-position-vertical-relative:line;mso-top-percent:-10001;mso-wrap-style:square;visibility:visible;v-text-anchor:top" fillcolor="#f0f6fc" stroked="f">
                <v:textbox style="mso-fit-shape-to-text:t">
                  <w:txbxContent>
                    <w:p w:rsidR="008129FF" w:rsidRPr="00AA0FB3" w:rsidP="008129FF" w14:paraId="38FF0B8A" w14:textId="77777777">
                      <w:pPr>
                        <w:pStyle w:val="BulletedList"/>
                        <w:numPr>
                          <w:ilvl w:val="0"/>
                          <w:numId w:val="33"/>
                        </w:numPr>
                        <w:rPr>
                          <w:b/>
                          <w:bCs/>
                        </w:rPr>
                      </w:pPr>
                      <w:r w:rsidRPr="00AA0FB3">
                        <w:rPr>
                          <w:b/>
                          <w:bCs/>
                        </w:rPr>
                        <w:t>Clinical leadership activities</w:t>
                      </w:r>
                    </w:p>
                    <w:p w:rsidR="00C251CE" w:rsidP="00F20AC3" w14:paraId="31D3EFEF" w14:textId="56A3F712">
                      <w:pPr>
                        <w:pStyle w:val="ListParagraph"/>
                        <w:numPr>
                          <w:ilvl w:val="1"/>
                          <w:numId w:val="33"/>
                        </w:numPr>
                      </w:pPr>
                      <w:r>
                        <w:t>P</w:t>
                      </w:r>
                      <w:r w:rsidR="00E760BA">
                        <w:t>articipated as a group leader, initiator, key contributor or in a position of influence/authority on any of the following: committees of State, national, or local organizations; task forces; community boards; advocacy groups; research societies; professional societies; etc.</w:t>
                      </w:r>
                    </w:p>
                    <w:p w:rsidR="00DB224D" w:rsidRPr="00AA0FB3" w:rsidP="00F20AC3" w14:paraId="00971F36" w14:textId="77777777">
                      <w:pPr>
                        <w:pStyle w:val="BulletedList"/>
                        <w:numPr>
                          <w:ilvl w:val="1"/>
                          <w:numId w:val="33"/>
                        </w:numPr>
                      </w:pPr>
                      <w:r w:rsidRPr="00AA0FB3">
                        <w:t xml:space="preserve">Served in a clinical leadership position (e.g. director, senior therapist, team leader, </w:t>
                      </w:r>
                      <w:r w:rsidRPr="00AA0FB3">
                        <w:t>etc</w:t>
                      </w:r>
                      <w:r w:rsidRPr="00AA0FB3">
                        <w:t>)</w:t>
                      </w:r>
                    </w:p>
                    <w:p w:rsidR="00DB224D" w:rsidRPr="00AA0FB3" w:rsidP="00F20AC3" w14:paraId="40951849" w14:textId="77777777">
                      <w:pPr>
                        <w:pStyle w:val="BulletedList"/>
                        <w:numPr>
                          <w:ilvl w:val="1"/>
                          <w:numId w:val="33"/>
                        </w:numPr>
                      </w:pPr>
                      <w:r w:rsidRPr="00AA0FB3">
                        <w:t>Taught/mentored in their discipline or other MCH related field</w:t>
                      </w:r>
                    </w:p>
                    <w:p w:rsidR="00DB224D" w:rsidRPr="00AA0FB3" w:rsidP="00F20AC3" w14:paraId="32D16ECE" w14:textId="77777777">
                      <w:pPr>
                        <w:pStyle w:val="BulletedList"/>
                        <w:numPr>
                          <w:ilvl w:val="1"/>
                          <w:numId w:val="33"/>
                        </w:numPr>
                      </w:pPr>
                      <w:r w:rsidRPr="00AA0FB3">
                        <w:t>Conducted research or quality improvement on MCH issues </w:t>
                      </w:r>
                    </w:p>
                    <w:p w:rsidR="00557C02" w:rsidP="00557C02" w14:paraId="66B6CD0D" w14:textId="3C7FC91D">
                      <w:pPr>
                        <w:pStyle w:val="BulletedList"/>
                        <w:numPr>
                          <w:ilvl w:val="1"/>
                          <w:numId w:val="33"/>
                        </w:numPr>
                      </w:pPr>
                      <w:r w:rsidRPr="00AA0FB3">
                        <w:t xml:space="preserve">Disseminated information on MCH Issues (e.g., Peer-reviewed publications, key </w:t>
                      </w:r>
                      <w:r>
                        <w:t>presentations</w:t>
                      </w:r>
                      <w:r w:rsidR="00BB384F">
                        <w:t>, training manuals, issue briefs, best practices documents, standards of care)</w:t>
                      </w:r>
                    </w:p>
                    <w:p w:rsidR="00DB224D" w:rsidP="00F20AC3" w14:paraId="52719C6C" w14:textId="00A2201E">
                      <w:pPr>
                        <w:pStyle w:val="BulletedList"/>
                        <w:numPr>
                          <w:ilvl w:val="1"/>
                          <w:numId w:val="33"/>
                        </w:numPr>
                      </w:pPr>
                      <w:r w:rsidRPr="00AA0FB3">
                        <w:t xml:space="preserve">Served as a reviewer (e.g., for a journal, conference abstracts, grant, quality assurance process) </w:t>
                      </w:r>
                    </w:p>
                    <w:p w:rsidR="006523F6" w:rsidRPr="00AA0FB3" w:rsidP="006523F6" w14:paraId="723C192E" w14:textId="77777777">
                      <w:pPr>
                        <w:pStyle w:val="BulletedList"/>
                        <w:rPr>
                          <w:b/>
                          <w:bCs/>
                        </w:rPr>
                      </w:pPr>
                      <w:r w:rsidRPr="00AA0FB3">
                        <w:rPr>
                          <w:b/>
                          <w:bCs/>
                        </w:rPr>
                        <w:t>Public health leadership activities</w:t>
                      </w:r>
                    </w:p>
                    <w:p w:rsidR="006523F6" w:rsidRPr="00AA0FB3" w:rsidP="00F20AC3" w14:paraId="069EEF21" w14:textId="77777777">
                      <w:pPr>
                        <w:pStyle w:val="BulletedList"/>
                        <w:numPr>
                          <w:ilvl w:val="1"/>
                          <w:numId w:val="34"/>
                        </w:numPr>
                      </w:pPr>
                      <w:r w:rsidRPr="00AA0FB3">
                        <w:t xml:space="preserve">Provided consultation, technical assistance, or training in MCH areas </w:t>
                      </w:r>
                    </w:p>
                    <w:p w:rsidR="006523F6" w:rsidRPr="00AA0FB3" w:rsidP="00F20AC3" w14:paraId="1A486A61" w14:textId="77777777">
                      <w:pPr>
                        <w:pStyle w:val="BulletedList"/>
                        <w:numPr>
                          <w:ilvl w:val="1"/>
                          <w:numId w:val="34"/>
                        </w:numPr>
                      </w:pPr>
                      <w:r w:rsidRPr="00AA0FB3">
                        <w:t>Procured grant or other funding in MCH areas</w:t>
                      </w:r>
                    </w:p>
                    <w:p w:rsidR="006523F6" w:rsidRPr="00AA0FB3" w:rsidP="00F20AC3" w14:paraId="6725D737" w14:textId="77777777">
                      <w:pPr>
                        <w:pStyle w:val="BulletedList"/>
                        <w:numPr>
                          <w:ilvl w:val="1"/>
                          <w:numId w:val="34"/>
                        </w:numPr>
                      </w:pPr>
                      <w:r w:rsidRPr="00AA0FB3">
                        <w:t>Conducted strategic planning or program evaluation</w:t>
                      </w:r>
                    </w:p>
                    <w:p w:rsidR="006523F6" w:rsidRPr="00AA0FB3" w:rsidP="00F20AC3" w14:paraId="31BE39DD" w14:textId="77777777">
                      <w:pPr>
                        <w:pStyle w:val="BulletedList"/>
                        <w:numPr>
                          <w:ilvl w:val="1"/>
                          <w:numId w:val="34"/>
                        </w:numPr>
                      </w:pPr>
                      <w:r w:rsidRPr="00AA0FB3">
                        <w:t>Conducted research or quality improvement on MCH issues </w:t>
                      </w:r>
                    </w:p>
                    <w:p w:rsidR="006523F6" w:rsidRPr="00AA0FB3" w:rsidP="00F20AC3" w14:paraId="69BEA7CD" w14:textId="77777777">
                      <w:pPr>
                        <w:pStyle w:val="BulletedList"/>
                        <w:numPr>
                          <w:ilvl w:val="1"/>
                          <w:numId w:val="34"/>
                        </w:numPr>
                      </w:pPr>
                      <w:r w:rsidRPr="00AA0FB3">
                        <w:t>Served as a reviewer (e.g., for a journal, conference abstracts, grant, quality   assurance process)</w:t>
                      </w:r>
                    </w:p>
                    <w:p w:rsidR="006523F6" w:rsidRPr="00AA0FB3" w:rsidP="00F20AC3" w14:paraId="52385F7A" w14:textId="77777777">
                      <w:pPr>
                        <w:pStyle w:val="BulletedList"/>
                        <w:numPr>
                          <w:ilvl w:val="1"/>
                          <w:numId w:val="34"/>
                        </w:numPr>
                      </w:pPr>
                      <w:r w:rsidRPr="00AA0FB3">
                        <w:t>Collaborated with community partners</w:t>
                      </w:r>
                    </w:p>
                    <w:p w:rsidR="006523F6" w:rsidRPr="00AA0FB3" w:rsidP="006523F6" w14:paraId="57B3BCC3" w14:textId="77777777">
                      <w:pPr>
                        <w:pStyle w:val="BulletedList"/>
                        <w:rPr>
                          <w:b/>
                          <w:bCs/>
                        </w:rPr>
                      </w:pPr>
                      <w:r w:rsidRPr="00AA0FB3">
                        <w:rPr>
                          <w:b/>
                          <w:bCs/>
                        </w:rPr>
                        <w:t>Public policy leadership activities</w:t>
                      </w:r>
                    </w:p>
                    <w:p w:rsidR="006523F6" w:rsidRPr="00AA0FB3" w:rsidP="00F20AC3" w14:paraId="255D5ED5" w14:textId="77777777">
                      <w:pPr>
                        <w:pStyle w:val="BulletedList"/>
                        <w:numPr>
                          <w:ilvl w:val="1"/>
                          <w:numId w:val="35"/>
                        </w:numPr>
                      </w:pPr>
                      <w:r w:rsidRPr="00AA0FB3">
                        <w:t>Participated in public policy development activities at local, state, or national levels (e.g., participated in community engagement or coalition building efforts, written policy or guidelines, influenced MCH related legislation, provided testimony, educated legislators)</w:t>
                      </w:r>
                    </w:p>
                    <w:p w:rsidR="006523F6" w:rsidRPr="00AA0FB3" w:rsidP="00F20AC3" w14:paraId="0A0BCAA1" w14:textId="77777777">
                      <w:pPr>
                        <w:pStyle w:val="BulletedList"/>
                        <w:numPr>
                          <w:ilvl w:val="1"/>
                          <w:numId w:val="35"/>
                        </w:numPr>
                      </w:pPr>
                      <w:r w:rsidRPr="00AA0FB3">
                        <w:t>Participated on any of the following as a group leader, initiator, or key contributor: committees of State, national, or local organizations; task forces; community boards; research societies; professional societies; etc.</w:t>
                      </w:r>
                    </w:p>
                    <w:p w:rsidR="006523F6" w:rsidRPr="00AA0FB3" w:rsidP="00F20AC3" w14:paraId="01692D47" w14:textId="77777777">
                      <w:pPr>
                        <w:pStyle w:val="BulletedList"/>
                        <w:numPr>
                          <w:ilvl w:val="1"/>
                          <w:numId w:val="35"/>
                        </w:numPr>
                      </w:pPr>
                      <w:r w:rsidRPr="00AA0FB3">
                        <w:t xml:space="preserve">Presented or disseminated information on MCH public policy issues to a legislative body, key decision makers, foundations, or the </w:t>
                      </w:r>
                      <w:r w:rsidRPr="00AA0FB3">
                        <w:t>general public</w:t>
                      </w:r>
                      <w:r w:rsidRPr="00AA0FB3">
                        <w:t xml:space="preserve"> (e.g., Peer-reviewed publications, key presentations, training manuals, issue briefs, best practices documents, standards of care, commentaries, and chapters) </w:t>
                      </w:r>
                    </w:p>
                    <w:p w:rsidR="006523F6" w:rsidRPr="00AA0FB3" w:rsidP="006523F6" w14:paraId="3AFAA568" w14:textId="77777777">
                      <w:r w:rsidRPr="00AA0FB3">
                        <w:rPr>
                          <w:b/>
                          <w:bCs/>
                        </w:rPr>
                        <w:t>Interdisciplinary/Interprofessional:</w:t>
                      </w:r>
                      <w:r w:rsidRPr="00AA0FB3">
                        <w:t xml:space="preserve"> the skills and expertise of team members from different disciplines, including a variety of professionals, MCH populations, and community partners, are acknowledged and seen as essential and synergistic. Input from each team member is elicited and valued in making collaborative, outcome-driven decisions to address individual, community-level, or systems-level problems.</w:t>
                      </w:r>
                    </w:p>
                  </w:txbxContent>
                </v:textbox>
                <w10:wrap type="none"/>
                <w10:anchorlock/>
              </v:shape>
            </w:pict>
          </mc:Fallback>
        </mc:AlternateContent>
      </w:r>
      <w:r w:rsidR="00006363">
        <w:br w:type="page"/>
      </w:r>
    </w:p>
    <w:p w:rsidR="006523F6" w:rsidRPr="00AA0FB3" w:rsidP="006523F6" w14:paraId="6CC20FFD" w14:textId="12D149F9">
      <w:pPr>
        <w:pStyle w:val="Heading3"/>
      </w:pPr>
      <w:r>
        <w:t xml:space="preserve">Data Collection Form for </w:t>
      </w:r>
      <w:r w:rsidRPr="00AA0FB3">
        <w:t xml:space="preserve">Former Long-Term Trainees </w:t>
      </w:r>
    </w:p>
    <w:p w:rsidR="0008165B" w:rsidP="006523F6" w14:paraId="47B6FAA1" w14:textId="77777777">
      <w:pPr>
        <w:rPr>
          <w:rFonts w:asciiTheme="majorHAnsi" w:hAnsiTheme="majorHAnsi" w:cstheme="majorHAnsi"/>
        </w:rPr>
      </w:pPr>
    </w:p>
    <w:p w:rsidR="006523F6" w:rsidRPr="00F20AC3" w:rsidP="00F20AC3" w14:paraId="5376C650" w14:textId="6F161B5F">
      <w:pPr>
        <w:pStyle w:val="ListParagraph"/>
        <w:numPr>
          <w:ilvl w:val="0"/>
          <w:numId w:val="31"/>
        </w:numPr>
        <w:ind w:left="360"/>
        <w:rPr>
          <w:rFonts w:asciiTheme="majorHAnsi" w:hAnsiTheme="majorHAnsi" w:cstheme="majorHAnsi"/>
        </w:rPr>
      </w:pPr>
      <w:r w:rsidRPr="00F20AC3">
        <w:rPr>
          <w:rFonts w:asciiTheme="majorHAnsi" w:hAnsiTheme="majorHAnsi" w:cstheme="majorHAnsi"/>
        </w:rPr>
        <w:t>Does your program have any long-term trainees who have completed the Training Program at least 2 and/or 5 years prior to the reporting period?</w:t>
      </w:r>
    </w:p>
    <w:p w:rsidR="00C833AE" w:rsidP="00F20AC3" w14:paraId="129723A4" w14:textId="32046B3D">
      <w:pPr>
        <w:ind w:left="360"/>
        <w:rPr>
          <w:rFonts w:asciiTheme="majorHAnsi" w:hAnsiTheme="majorHAnsi" w:cstheme="majorHAnsi"/>
        </w:rPr>
      </w:pPr>
      <w:sdt>
        <w:sdtPr>
          <w:rPr>
            <w:rFonts w:asciiTheme="majorHAnsi" w:hAnsiTheme="majorHAnsi" w:cstheme="majorHAnsi"/>
          </w:rPr>
          <w:id w:val="-847016132"/>
          <w14:checkbox>
            <w14:checked w14:val="0"/>
            <w14:checkedState w14:val="2612" w14:font="MS Gothic"/>
            <w14:uncheckedState w14:val="2610" w14:font="MS Gothic"/>
          </w14:checkbox>
        </w:sdtPr>
        <w:sdtContent>
          <w:r w:rsidR="0008165B">
            <w:rPr>
              <w:rFonts w:ascii="MS Gothic" w:eastAsia="MS Gothic" w:hAnsi="MS Gothic" w:cstheme="majorHAnsi" w:hint="eastAsia"/>
            </w:rPr>
            <w:t>☐</w:t>
          </w:r>
        </w:sdtContent>
      </w:sdt>
      <w:r w:rsidR="0008165B">
        <w:rPr>
          <w:rFonts w:asciiTheme="majorHAnsi" w:hAnsiTheme="majorHAnsi" w:cstheme="majorHAnsi"/>
        </w:rPr>
        <w:t xml:space="preserve"> Yes</w:t>
      </w:r>
    </w:p>
    <w:p w:rsidR="00C833AE" w:rsidP="008C1ACE" w14:paraId="40F1FB3B" w14:textId="3BE94F5F">
      <w:pPr>
        <w:ind w:left="360"/>
        <w:rPr>
          <w:rFonts w:asciiTheme="majorHAnsi" w:hAnsiTheme="majorHAnsi" w:cstheme="majorHAnsi"/>
        </w:rPr>
      </w:pPr>
      <w:sdt>
        <w:sdtPr>
          <w:rPr>
            <w:rFonts w:asciiTheme="majorHAnsi" w:hAnsiTheme="majorHAnsi" w:cstheme="majorHAnsi"/>
          </w:rPr>
          <w:id w:val="-1769083935"/>
          <w14:checkbox>
            <w14:checked w14:val="0"/>
            <w14:checkedState w14:val="2612" w14:font="MS Gothic"/>
            <w14:uncheckedState w14:val="2610" w14:font="MS Gothic"/>
          </w14:checkbox>
        </w:sdtPr>
        <w:sdtContent>
          <w:r w:rsidR="0008165B">
            <w:rPr>
              <w:rFonts w:ascii="MS Gothic" w:eastAsia="MS Gothic" w:hAnsi="MS Gothic" w:cstheme="majorHAnsi" w:hint="eastAsia"/>
            </w:rPr>
            <w:t>☐</w:t>
          </w:r>
        </w:sdtContent>
      </w:sdt>
      <w:r w:rsidR="0008165B">
        <w:rPr>
          <w:rFonts w:asciiTheme="majorHAnsi" w:hAnsiTheme="majorHAnsi" w:cstheme="majorHAnsi"/>
        </w:rPr>
        <w:t xml:space="preserve"> No</w:t>
      </w:r>
    </w:p>
    <w:p w:rsidR="008C1ACE" w:rsidRPr="00F20AC3" w:rsidP="00F20AC3" w14:paraId="66783922" w14:textId="3278A127">
      <w:pPr>
        <w:pStyle w:val="ListParagraph"/>
        <w:numPr>
          <w:ilvl w:val="0"/>
          <w:numId w:val="31"/>
        </w:numPr>
        <w:ind w:left="360"/>
        <w:contextualSpacing w:val="0"/>
        <w:rPr>
          <w:rFonts w:asciiTheme="majorHAnsi" w:hAnsiTheme="majorHAnsi" w:cstheme="majorHAnsi"/>
        </w:rPr>
      </w:pPr>
      <w:r>
        <w:rPr>
          <w:rFonts w:asciiTheme="majorHAnsi" w:hAnsiTheme="majorHAnsi" w:cstheme="majorHAnsi"/>
        </w:rPr>
        <w:t xml:space="preserve">Total number of trainees: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P="00F20AC3" w14:paraId="0EA2BD0A" w14:textId="3C201284">
      <w:pPr>
        <w:pStyle w:val="ListParagraph"/>
        <w:numPr>
          <w:ilvl w:val="0"/>
          <w:numId w:val="31"/>
        </w:numPr>
        <w:ind w:left="360"/>
        <w:contextualSpacing w:val="0"/>
      </w:pPr>
      <w:r w:rsidRPr="00AA0FB3">
        <w:t>Complete the following section for each long-term trainee who completed the MCHB-funded Training Program 2 or 5 years prior to the reporting period.</w:t>
      </w:r>
    </w:p>
    <w:p w:rsidR="002A1A2E" w:rsidP="00F20AC3" w14:paraId="36DAC697" w14:textId="62658C98">
      <w:pPr>
        <w:pStyle w:val="ListParagraph"/>
        <w:numPr>
          <w:ilvl w:val="1"/>
          <w:numId w:val="31"/>
        </w:numPr>
        <w:contextualSpacing w:val="0"/>
      </w:pPr>
      <w:r w:rsidRPr="00F20AC3">
        <w:rPr>
          <w:b/>
          <w:bCs/>
        </w:rPr>
        <w:t>Name:</w:t>
      </w:r>
      <w:r>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2A1A2E" w:rsidP="00F20AC3" w14:paraId="5AA94D39" w14:textId="61193ED1">
      <w:pPr>
        <w:pStyle w:val="ListParagraph"/>
        <w:numPr>
          <w:ilvl w:val="1"/>
          <w:numId w:val="31"/>
        </w:numPr>
        <w:contextualSpacing w:val="0"/>
      </w:pPr>
      <w:r w:rsidRPr="00F20AC3">
        <w:rPr>
          <w:b/>
          <w:bCs/>
        </w:rPr>
        <w:t>Email address:</w:t>
      </w:r>
      <w:r>
        <w:t xml:space="preserve"> </w:t>
      </w:r>
      <w:r w:rsidRPr="00AA0FB3" w:rsidR="00462D5C">
        <w:rPr>
          <w:bdr w:val="single" w:sz="4" w:space="0" w:color="auto"/>
        </w:rPr>
        <w:fldChar w:fldCharType="begin">
          <w:ffData>
            <w:name w:val="Text1"/>
            <w:enabled/>
            <w:calcOnExit w:val="0"/>
            <w:textInput/>
          </w:ffData>
        </w:fldChar>
      </w:r>
      <w:r w:rsidRPr="00AA0FB3" w:rsidR="00462D5C">
        <w:rPr>
          <w:bdr w:val="single" w:sz="4" w:space="0" w:color="auto"/>
        </w:rPr>
        <w:instrText xml:space="preserve"> FORMTEXT </w:instrText>
      </w:r>
      <w:r w:rsidRPr="00AA0FB3" w:rsidR="00462D5C">
        <w:rPr>
          <w:bdr w:val="single" w:sz="4" w:space="0" w:color="auto"/>
        </w:rPr>
        <w:fldChar w:fldCharType="separate"/>
      </w:r>
      <w:r w:rsidRPr="00AA0FB3" w:rsidR="00462D5C">
        <w:rPr>
          <w:bdr w:val="single" w:sz="4" w:space="0" w:color="auto"/>
        </w:rPr>
        <w:t> </w:t>
      </w:r>
      <w:r w:rsidRPr="00AA0FB3" w:rsidR="00462D5C">
        <w:rPr>
          <w:bdr w:val="single" w:sz="4" w:space="0" w:color="auto"/>
        </w:rPr>
        <w:t> </w:t>
      </w:r>
      <w:r w:rsidRPr="00AA0FB3" w:rsidR="00462D5C">
        <w:rPr>
          <w:bdr w:val="single" w:sz="4" w:space="0" w:color="auto"/>
        </w:rPr>
        <w:t> </w:t>
      </w:r>
      <w:r w:rsidRPr="00AA0FB3" w:rsidR="00462D5C">
        <w:rPr>
          <w:bdr w:val="single" w:sz="4" w:space="0" w:color="auto"/>
        </w:rPr>
        <w:t> </w:t>
      </w:r>
      <w:r w:rsidRPr="00AA0FB3" w:rsidR="00462D5C">
        <w:rPr>
          <w:bdr w:val="single" w:sz="4" w:space="0" w:color="auto"/>
        </w:rPr>
        <w:t> </w:t>
      </w:r>
      <w:r w:rsidRPr="00AA0FB3" w:rsidR="00462D5C">
        <w:rPr>
          <w:bdr w:val="single" w:sz="4" w:space="0" w:color="auto"/>
        </w:rPr>
        <w:fldChar w:fldCharType="end"/>
      </w:r>
    </w:p>
    <w:p w:rsidR="00462D5C" w:rsidP="00F20AC3" w14:paraId="2F89FFA3" w14:textId="3B914BCC">
      <w:pPr>
        <w:pStyle w:val="ListParagraph"/>
        <w:numPr>
          <w:ilvl w:val="1"/>
          <w:numId w:val="31"/>
        </w:numPr>
        <w:contextualSpacing w:val="0"/>
      </w:pPr>
      <w:r w:rsidRPr="00F20AC3">
        <w:rPr>
          <w:b/>
          <w:bCs/>
        </w:rPr>
        <w:t>When did the trainee complete the MCHB-funded Training Program?</w:t>
      </w:r>
      <w:r>
        <w:t xml:space="preserve"> (</w:t>
      </w:r>
      <w:r w:rsidRPr="00F20AC3">
        <w:rPr>
          <w:i/>
          <w:iCs/>
        </w:rPr>
        <w:t>select one</w:t>
      </w:r>
      <w:r>
        <w:t>)</w:t>
      </w:r>
    </w:p>
    <w:p w:rsidR="00121ADA" w:rsidRPr="00F20AC3" w:rsidP="00F20AC3" w14:paraId="2A67B7A3" w14:textId="65090DCF">
      <w:pPr>
        <w:pStyle w:val="Tablecontents"/>
        <w:spacing w:after="60"/>
        <w:ind w:left="720"/>
        <w:rPr>
          <w:sz w:val="22"/>
          <w:szCs w:val="22"/>
        </w:rPr>
      </w:pPr>
      <w:sdt>
        <w:sdtPr>
          <w:rPr>
            <w:sz w:val="22"/>
            <w:szCs w:val="22"/>
          </w:rPr>
          <w:id w:val="-203348483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2 years prior to the current reporting year</w:t>
      </w:r>
    </w:p>
    <w:p w:rsidR="006C2567" w:rsidP="00F20AC3" w14:paraId="78A43F6F" w14:textId="77777777">
      <w:pPr>
        <w:pStyle w:val="ListParagraph"/>
        <w:contextualSpacing w:val="0"/>
        <w:rPr>
          <w:szCs w:val="22"/>
        </w:rPr>
      </w:pPr>
      <w:sdt>
        <w:sdtPr>
          <w:rPr>
            <w:szCs w:val="22"/>
          </w:rPr>
          <w:id w:val="-1638340504"/>
          <w14:checkbox>
            <w14:checked w14:val="0"/>
            <w14:checkedState w14:val="2612" w14:font="MS Gothic"/>
            <w14:uncheckedState w14:val="2610" w14:font="MS Gothic"/>
          </w14:checkbox>
        </w:sdtPr>
        <w:sdtContent>
          <w:r w:rsidR="00121ADA">
            <w:rPr>
              <w:rFonts w:ascii="MS Gothic" w:eastAsia="MS Gothic" w:hAnsi="MS Gothic" w:hint="eastAsia"/>
              <w:szCs w:val="22"/>
            </w:rPr>
            <w:t>☐</w:t>
          </w:r>
        </w:sdtContent>
      </w:sdt>
      <w:r w:rsidRPr="00121ADA" w:rsidR="00121ADA">
        <w:rPr>
          <w:szCs w:val="22"/>
        </w:rPr>
        <w:t xml:space="preserve"> 5 years prior to the current reporting year</w:t>
      </w:r>
    </w:p>
    <w:p w:rsidR="00121ADA" w:rsidRPr="00F20AC3" w:rsidP="006C2567" w14:paraId="7CEA0DAC" w14:textId="48D042EC">
      <w:pPr>
        <w:pStyle w:val="ListParagraph"/>
        <w:numPr>
          <w:ilvl w:val="1"/>
          <w:numId w:val="31"/>
        </w:numPr>
        <w:contextualSpacing w:val="0"/>
        <w:rPr>
          <w:b/>
          <w:bCs/>
          <w:szCs w:val="22"/>
        </w:rPr>
      </w:pPr>
      <w:r w:rsidRPr="00F20AC3">
        <w:rPr>
          <w:b/>
          <w:bCs/>
          <w:szCs w:val="22"/>
        </w:rPr>
        <w:t>What was the trainee’s primary discipline while participating in your Training Program?</w:t>
      </w:r>
    </w:p>
    <w:p w:rsidR="00AE0C7C" w:rsidRPr="00F20AC3" w:rsidP="00F20AC3" w14:paraId="34D8C465" w14:textId="09928CB0">
      <w:pPr>
        <w:pStyle w:val="Tablecontents"/>
        <w:spacing w:after="60"/>
        <w:ind w:left="720"/>
        <w:rPr>
          <w:sz w:val="22"/>
          <w:szCs w:val="22"/>
        </w:rPr>
      </w:pPr>
      <w:sdt>
        <w:sdtPr>
          <w:rPr>
            <w:sz w:val="22"/>
            <w:szCs w:val="22"/>
          </w:rPr>
          <w:id w:val="769120807"/>
          <w14:checkbox>
            <w14:checked w14:val="0"/>
            <w14:checkedState w14:val="2612" w14:font="MS Gothic"/>
            <w14:uncheckedState w14:val="2610" w14:font="MS Gothic"/>
          </w14:checkbox>
        </w:sdtPr>
        <w:sdtContent>
          <w:r w:rsidRPr="00F20AC3" w:rsidR="009F32B0">
            <w:rPr>
              <w:rFonts w:ascii="MS Gothic" w:eastAsia="MS Gothic" w:hAnsi="MS Gothic"/>
              <w:sz w:val="22"/>
              <w:szCs w:val="22"/>
            </w:rPr>
            <w:t>☐</w:t>
          </w:r>
        </w:sdtContent>
      </w:sdt>
      <w:r w:rsidRPr="00F20AC3">
        <w:rPr>
          <w:sz w:val="22"/>
          <w:szCs w:val="22"/>
        </w:rPr>
        <w:t xml:space="preserve"> Applied Behavior Analysis</w:t>
      </w:r>
    </w:p>
    <w:p w:rsidR="00AE0C7C" w:rsidRPr="00F20AC3" w:rsidP="00F20AC3" w14:paraId="7AF32271" w14:textId="77777777">
      <w:pPr>
        <w:pStyle w:val="Tablecontents"/>
        <w:spacing w:after="60"/>
        <w:ind w:left="720"/>
        <w:rPr>
          <w:sz w:val="22"/>
          <w:szCs w:val="22"/>
        </w:rPr>
      </w:pPr>
      <w:sdt>
        <w:sdtPr>
          <w:rPr>
            <w:sz w:val="22"/>
            <w:szCs w:val="22"/>
          </w:rPr>
          <w:id w:val="1993295648"/>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Audiology</w:t>
      </w:r>
    </w:p>
    <w:p w:rsidR="00AE0C7C" w:rsidRPr="00F20AC3" w:rsidP="00F20AC3" w14:paraId="5C7D3B64" w14:textId="77777777">
      <w:pPr>
        <w:pStyle w:val="Tablecontents"/>
        <w:spacing w:after="60"/>
        <w:ind w:left="720"/>
        <w:rPr>
          <w:sz w:val="22"/>
          <w:szCs w:val="22"/>
        </w:rPr>
      </w:pPr>
      <w:sdt>
        <w:sdtPr>
          <w:rPr>
            <w:sz w:val="22"/>
            <w:szCs w:val="22"/>
          </w:rPr>
          <w:id w:val="-49510586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Community Health Worker</w:t>
      </w:r>
    </w:p>
    <w:p w:rsidR="00AE0C7C" w:rsidRPr="00F20AC3" w:rsidP="00F20AC3" w14:paraId="4B5C4C5C" w14:textId="77777777">
      <w:pPr>
        <w:pStyle w:val="Tablecontents"/>
        <w:spacing w:after="60"/>
        <w:ind w:left="720"/>
        <w:rPr>
          <w:sz w:val="22"/>
          <w:szCs w:val="22"/>
        </w:rPr>
      </w:pPr>
      <w:sdt>
        <w:sdtPr>
          <w:rPr>
            <w:sz w:val="22"/>
            <w:szCs w:val="22"/>
          </w:rPr>
          <w:id w:val="-766075848"/>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Community </w:t>
      </w:r>
      <w:r w:rsidRPr="003B4DDF">
        <w:rPr>
          <w:sz w:val="22"/>
          <w:szCs w:val="22"/>
        </w:rPr>
        <w:t>Member/Individual with Personal Experience</w:t>
      </w:r>
    </w:p>
    <w:p w:rsidR="00AE0C7C" w:rsidRPr="00F20AC3" w:rsidP="00F20AC3" w14:paraId="2EEA47E1" w14:textId="77777777">
      <w:pPr>
        <w:pStyle w:val="Tablecontents"/>
        <w:spacing w:after="60"/>
        <w:ind w:left="720"/>
        <w:rPr>
          <w:sz w:val="22"/>
          <w:szCs w:val="22"/>
        </w:rPr>
      </w:pPr>
      <w:sdt>
        <w:sdtPr>
          <w:rPr>
            <w:sz w:val="22"/>
            <w:szCs w:val="22"/>
          </w:rPr>
          <w:id w:val="1868016488"/>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Dentistry-Pediatric</w:t>
      </w:r>
    </w:p>
    <w:p w:rsidR="00AE0C7C" w:rsidRPr="00F20AC3" w:rsidP="00F20AC3" w14:paraId="6CD45023" w14:textId="77777777">
      <w:pPr>
        <w:pStyle w:val="Tablecontents"/>
        <w:spacing w:after="60"/>
        <w:ind w:left="720"/>
        <w:rPr>
          <w:sz w:val="22"/>
          <w:szCs w:val="22"/>
        </w:rPr>
      </w:pPr>
      <w:sdt>
        <w:sdtPr>
          <w:rPr>
            <w:sz w:val="22"/>
            <w:szCs w:val="22"/>
          </w:rPr>
          <w:id w:val="72010001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Dentistry – Other</w:t>
      </w:r>
    </w:p>
    <w:p w:rsidR="009F32B0" w:rsidRPr="00F20AC3" w:rsidP="00F20AC3" w14:paraId="75F937A1" w14:textId="77777777">
      <w:pPr>
        <w:pStyle w:val="Tablecontents"/>
        <w:spacing w:after="60"/>
        <w:ind w:left="720"/>
        <w:rPr>
          <w:sz w:val="22"/>
          <w:szCs w:val="22"/>
        </w:rPr>
      </w:pPr>
      <w:sdt>
        <w:sdtPr>
          <w:rPr>
            <w:sz w:val="22"/>
            <w:szCs w:val="22"/>
          </w:rPr>
          <w:id w:val="147741139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Dietetics</w:t>
      </w:r>
    </w:p>
    <w:p w:rsidR="009F32B0" w:rsidRPr="00F20AC3" w:rsidP="00F20AC3" w14:paraId="74D81432" w14:textId="77777777">
      <w:pPr>
        <w:pStyle w:val="Tablecontents"/>
        <w:spacing w:after="60"/>
        <w:ind w:left="720"/>
        <w:rPr>
          <w:sz w:val="22"/>
          <w:szCs w:val="22"/>
        </w:rPr>
      </w:pPr>
      <w:sdt>
        <w:sdtPr>
          <w:rPr>
            <w:sz w:val="22"/>
            <w:szCs w:val="22"/>
          </w:rPr>
          <w:id w:val="-162693120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Disability Studies</w:t>
      </w:r>
    </w:p>
    <w:p w:rsidR="009F32B0" w:rsidRPr="00F20AC3" w:rsidP="00F20AC3" w14:paraId="208BB3FB" w14:textId="77777777">
      <w:pPr>
        <w:pStyle w:val="Tablecontents"/>
        <w:spacing w:after="60"/>
        <w:ind w:left="720"/>
        <w:rPr>
          <w:sz w:val="22"/>
          <w:szCs w:val="22"/>
        </w:rPr>
      </w:pPr>
      <w:sdt>
        <w:sdtPr>
          <w:rPr>
            <w:sz w:val="22"/>
            <w:szCs w:val="22"/>
          </w:rPr>
          <w:id w:val="-66409003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Doula</w:t>
      </w:r>
    </w:p>
    <w:p w:rsidR="009F32B0" w:rsidRPr="00F20AC3" w:rsidP="00F20AC3" w14:paraId="2A847ABA" w14:textId="77777777">
      <w:pPr>
        <w:pStyle w:val="Tablecontents"/>
        <w:spacing w:after="60"/>
        <w:ind w:left="720"/>
        <w:rPr>
          <w:sz w:val="22"/>
          <w:szCs w:val="22"/>
        </w:rPr>
      </w:pPr>
      <w:sdt>
        <w:sdtPr>
          <w:rPr>
            <w:sz w:val="22"/>
            <w:szCs w:val="22"/>
          </w:rPr>
          <w:id w:val="67014526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Education/Special Education</w:t>
      </w:r>
    </w:p>
    <w:p w:rsidR="009F32B0" w:rsidRPr="00F20AC3" w:rsidP="00F20AC3" w14:paraId="3765038B" w14:textId="77777777">
      <w:pPr>
        <w:pStyle w:val="Tablecontents"/>
        <w:spacing w:after="60"/>
        <w:ind w:left="720"/>
        <w:rPr>
          <w:sz w:val="22"/>
          <w:szCs w:val="22"/>
        </w:rPr>
      </w:pPr>
      <w:sdt>
        <w:sdtPr>
          <w:rPr>
            <w:sz w:val="22"/>
            <w:szCs w:val="22"/>
          </w:rPr>
          <w:id w:val="1495526888"/>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Family Member</w:t>
      </w:r>
    </w:p>
    <w:p w:rsidR="009F32B0" w:rsidRPr="00F20AC3" w:rsidP="00F20AC3" w14:paraId="3945BA65" w14:textId="77777777">
      <w:pPr>
        <w:pStyle w:val="Tablecontents"/>
        <w:spacing w:after="60"/>
        <w:ind w:left="720"/>
        <w:rPr>
          <w:sz w:val="22"/>
          <w:szCs w:val="22"/>
        </w:rPr>
      </w:pPr>
      <w:sdt>
        <w:sdtPr>
          <w:rPr>
            <w:sz w:val="22"/>
            <w:szCs w:val="22"/>
          </w:rPr>
          <w:id w:val="1507561431"/>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Genetics/Genetic Counseling</w:t>
      </w:r>
    </w:p>
    <w:p w:rsidR="009F32B0" w:rsidRPr="00F20AC3" w:rsidP="00F20AC3" w14:paraId="430C98CC" w14:textId="77777777">
      <w:pPr>
        <w:pStyle w:val="Tablecontents"/>
        <w:spacing w:after="60"/>
        <w:ind w:left="720"/>
        <w:rPr>
          <w:sz w:val="22"/>
          <w:szCs w:val="22"/>
        </w:rPr>
      </w:pPr>
      <w:sdt>
        <w:sdtPr>
          <w:rPr>
            <w:sz w:val="22"/>
            <w:szCs w:val="22"/>
          </w:rPr>
          <w:id w:val="-186473800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Health Administration</w:t>
      </w:r>
    </w:p>
    <w:p w:rsidR="009F32B0" w:rsidRPr="00F20AC3" w:rsidP="00F20AC3" w14:paraId="554E975C" w14:textId="77777777">
      <w:pPr>
        <w:pStyle w:val="Tablecontents"/>
        <w:spacing w:after="60"/>
        <w:ind w:left="720"/>
        <w:rPr>
          <w:sz w:val="22"/>
          <w:szCs w:val="22"/>
        </w:rPr>
      </w:pPr>
      <w:sdt>
        <w:sdtPr>
          <w:rPr>
            <w:sz w:val="22"/>
            <w:szCs w:val="22"/>
          </w:rPr>
          <w:id w:val="-146942584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Law</w:t>
      </w:r>
    </w:p>
    <w:p w:rsidR="009F32B0" w:rsidRPr="00F20AC3" w:rsidP="00F20AC3" w14:paraId="431188AD" w14:textId="77777777">
      <w:pPr>
        <w:pStyle w:val="Tablecontents"/>
        <w:spacing w:after="60"/>
        <w:ind w:left="720"/>
        <w:rPr>
          <w:sz w:val="22"/>
          <w:szCs w:val="22"/>
        </w:rPr>
      </w:pPr>
      <w:sdt>
        <w:sdtPr>
          <w:rPr>
            <w:sz w:val="22"/>
            <w:szCs w:val="22"/>
          </w:rPr>
          <w:id w:val="77891781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Medicine-General</w:t>
      </w:r>
    </w:p>
    <w:p w:rsidR="009F32B0" w:rsidRPr="00F20AC3" w:rsidP="00F20AC3" w14:paraId="12B5300A" w14:textId="77777777">
      <w:pPr>
        <w:pStyle w:val="Tablecontents"/>
        <w:spacing w:after="60"/>
        <w:ind w:left="720"/>
        <w:rPr>
          <w:sz w:val="22"/>
          <w:szCs w:val="22"/>
        </w:rPr>
      </w:pPr>
      <w:sdt>
        <w:sdtPr>
          <w:rPr>
            <w:sz w:val="22"/>
            <w:szCs w:val="22"/>
          </w:rPr>
          <w:id w:val="207030618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Medicine-Adolescent Medicine</w:t>
      </w:r>
    </w:p>
    <w:p w:rsidR="009F32B0" w:rsidRPr="00F20AC3" w:rsidP="00F20AC3" w14:paraId="4C00A548" w14:textId="77777777">
      <w:pPr>
        <w:pStyle w:val="Tablecontents"/>
        <w:spacing w:after="60"/>
        <w:ind w:left="720"/>
        <w:rPr>
          <w:sz w:val="22"/>
          <w:szCs w:val="22"/>
        </w:rPr>
      </w:pPr>
      <w:sdt>
        <w:sdtPr>
          <w:rPr>
            <w:sz w:val="22"/>
            <w:szCs w:val="22"/>
          </w:rPr>
          <w:id w:val="955298001"/>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Medicine-Adult Providers</w:t>
      </w:r>
    </w:p>
    <w:p w:rsidR="009F32B0" w:rsidRPr="00F20AC3" w:rsidP="00F20AC3" w14:paraId="4FD19718" w14:textId="77777777">
      <w:pPr>
        <w:pStyle w:val="Tablecontents"/>
        <w:spacing w:after="60"/>
        <w:ind w:left="720"/>
        <w:rPr>
          <w:sz w:val="22"/>
          <w:szCs w:val="22"/>
        </w:rPr>
      </w:pPr>
      <w:sdt>
        <w:sdtPr>
          <w:rPr>
            <w:sz w:val="22"/>
            <w:szCs w:val="22"/>
          </w:rPr>
          <w:id w:val="-173430335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Medicine-Developmental-Behavioral Pediatrics</w:t>
      </w:r>
    </w:p>
    <w:p w:rsidR="009F32B0" w:rsidRPr="00F20AC3" w:rsidP="00F20AC3" w14:paraId="369E48B0" w14:textId="77777777">
      <w:pPr>
        <w:pStyle w:val="Tablecontents"/>
        <w:spacing w:after="60"/>
        <w:ind w:left="720"/>
        <w:rPr>
          <w:sz w:val="22"/>
          <w:szCs w:val="22"/>
        </w:rPr>
      </w:pPr>
      <w:sdt>
        <w:sdtPr>
          <w:rPr>
            <w:sz w:val="22"/>
            <w:szCs w:val="22"/>
          </w:rPr>
          <w:id w:val="756485231"/>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Medicine-Neurodevelopmental Disabilities</w:t>
      </w:r>
    </w:p>
    <w:p w:rsidR="009F32B0" w:rsidRPr="00F20AC3" w:rsidP="00F20AC3" w14:paraId="71576106" w14:textId="77777777">
      <w:pPr>
        <w:pStyle w:val="Tablecontents"/>
        <w:spacing w:after="60"/>
        <w:ind w:left="720"/>
        <w:rPr>
          <w:sz w:val="22"/>
          <w:szCs w:val="22"/>
        </w:rPr>
      </w:pPr>
      <w:sdt>
        <w:sdtPr>
          <w:rPr>
            <w:sz w:val="22"/>
            <w:szCs w:val="22"/>
          </w:rPr>
          <w:id w:val="95837447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Medicine-Pediatrics</w:t>
      </w:r>
    </w:p>
    <w:p w:rsidR="009F32B0" w:rsidRPr="00F20AC3" w:rsidP="00F20AC3" w14:paraId="40322242" w14:textId="77777777">
      <w:pPr>
        <w:pStyle w:val="Tablecontents"/>
        <w:spacing w:after="60"/>
        <w:ind w:left="720"/>
        <w:rPr>
          <w:sz w:val="22"/>
          <w:szCs w:val="22"/>
        </w:rPr>
      </w:pPr>
      <w:sdt>
        <w:sdtPr>
          <w:rPr>
            <w:sz w:val="22"/>
            <w:szCs w:val="22"/>
          </w:rPr>
          <w:id w:val="-137391628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Medicine-Pediatric Pulmonology</w:t>
      </w:r>
    </w:p>
    <w:p w:rsidR="009F32B0" w:rsidRPr="00F20AC3" w:rsidP="00F20AC3" w14:paraId="5E591A36" w14:textId="77777777">
      <w:pPr>
        <w:pStyle w:val="Tablecontents"/>
        <w:spacing w:after="60"/>
        <w:ind w:left="720"/>
        <w:rPr>
          <w:sz w:val="22"/>
          <w:szCs w:val="22"/>
        </w:rPr>
      </w:pPr>
      <w:sdt>
        <w:sdtPr>
          <w:rPr>
            <w:sz w:val="22"/>
            <w:szCs w:val="22"/>
          </w:rPr>
          <w:id w:val="65764761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Medicine-Sleep</w:t>
      </w:r>
    </w:p>
    <w:p w:rsidR="009F32B0" w:rsidRPr="00F20AC3" w:rsidP="00F20AC3" w14:paraId="1B4F7A76" w14:textId="77777777">
      <w:pPr>
        <w:pStyle w:val="Tablecontents"/>
        <w:spacing w:after="60"/>
        <w:ind w:left="720"/>
        <w:rPr>
          <w:sz w:val="22"/>
          <w:szCs w:val="22"/>
        </w:rPr>
      </w:pPr>
      <w:sdt>
        <w:sdtPr>
          <w:rPr>
            <w:sz w:val="22"/>
            <w:szCs w:val="22"/>
          </w:rPr>
          <w:id w:val="-85503754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Medicine – Other</w:t>
      </w:r>
    </w:p>
    <w:p w:rsidR="009F32B0" w:rsidRPr="00F20AC3" w:rsidP="00F20AC3" w14:paraId="5319C979" w14:textId="77777777">
      <w:pPr>
        <w:pStyle w:val="Tablecontents"/>
        <w:spacing w:after="60"/>
        <w:ind w:left="720"/>
        <w:rPr>
          <w:sz w:val="22"/>
          <w:szCs w:val="22"/>
        </w:rPr>
      </w:pPr>
      <w:sdt>
        <w:sdtPr>
          <w:rPr>
            <w:sz w:val="22"/>
            <w:szCs w:val="22"/>
          </w:rPr>
          <w:id w:val="-1817337058"/>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Nursing-General</w:t>
      </w:r>
    </w:p>
    <w:p w:rsidR="009F32B0" w:rsidRPr="00F20AC3" w:rsidP="00F20AC3" w14:paraId="1F53012C" w14:textId="77777777">
      <w:pPr>
        <w:pStyle w:val="Tablecontents"/>
        <w:spacing w:after="60"/>
        <w:ind w:left="720"/>
        <w:rPr>
          <w:sz w:val="22"/>
          <w:szCs w:val="22"/>
        </w:rPr>
      </w:pPr>
      <w:sdt>
        <w:sdtPr>
          <w:rPr>
            <w:sz w:val="22"/>
            <w:szCs w:val="22"/>
          </w:rPr>
          <w:id w:val="29387886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Nursing-Family/Pediatric Nurse Practitioner</w:t>
      </w:r>
    </w:p>
    <w:p w:rsidR="009F32B0" w:rsidRPr="00F20AC3" w:rsidP="00F20AC3" w14:paraId="4E60C322" w14:textId="77777777">
      <w:pPr>
        <w:pStyle w:val="Tablecontents"/>
        <w:spacing w:after="60"/>
        <w:ind w:left="720"/>
        <w:rPr>
          <w:sz w:val="22"/>
          <w:szCs w:val="22"/>
        </w:rPr>
      </w:pPr>
      <w:sdt>
        <w:sdtPr>
          <w:rPr>
            <w:sz w:val="22"/>
            <w:szCs w:val="22"/>
          </w:rPr>
          <w:id w:val="110585493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Nursing-Midwife</w:t>
      </w:r>
    </w:p>
    <w:p w:rsidR="009F32B0" w:rsidRPr="00F20AC3" w:rsidP="00F20AC3" w14:paraId="712ADA7F" w14:textId="77777777">
      <w:pPr>
        <w:pStyle w:val="Tablecontents"/>
        <w:spacing w:after="60"/>
        <w:ind w:left="720"/>
        <w:rPr>
          <w:sz w:val="22"/>
          <w:szCs w:val="22"/>
        </w:rPr>
      </w:pPr>
      <w:sdt>
        <w:sdtPr>
          <w:rPr>
            <w:sz w:val="22"/>
            <w:szCs w:val="22"/>
          </w:rPr>
          <w:id w:val="61386201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Nursing – Other</w:t>
      </w:r>
    </w:p>
    <w:p w:rsidR="009F32B0" w:rsidRPr="00F20AC3" w:rsidP="00F20AC3" w14:paraId="140D309A" w14:textId="77777777">
      <w:pPr>
        <w:pStyle w:val="Tablecontents"/>
        <w:spacing w:after="60"/>
        <w:ind w:left="720"/>
        <w:rPr>
          <w:sz w:val="22"/>
          <w:szCs w:val="22"/>
        </w:rPr>
      </w:pPr>
      <w:sdt>
        <w:sdtPr>
          <w:rPr>
            <w:sz w:val="22"/>
            <w:szCs w:val="22"/>
          </w:rPr>
          <w:id w:val="45993320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Nutrition</w:t>
      </w:r>
    </w:p>
    <w:p w:rsidR="009F32B0" w:rsidRPr="00F20AC3" w:rsidP="00F20AC3" w14:paraId="590E3E2A" w14:textId="77777777">
      <w:pPr>
        <w:pStyle w:val="Tablecontents"/>
        <w:spacing w:after="60"/>
        <w:ind w:left="720"/>
        <w:rPr>
          <w:sz w:val="22"/>
          <w:szCs w:val="22"/>
        </w:rPr>
      </w:pPr>
      <w:sdt>
        <w:sdtPr>
          <w:rPr>
            <w:sz w:val="22"/>
            <w:szCs w:val="22"/>
          </w:rPr>
          <w:id w:val="118132083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Occupational Therapy</w:t>
      </w:r>
    </w:p>
    <w:p w:rsidR="009F32B0" w:rsidRPr="00F20AC3" w:rsidP="00F20AC3" w14:paraId="1273B045" w14:textId="77777777">
      <w:pPr>
        <w:pStyle w:val="Tablecontents"/>
        <w:spacing w:after="60"/>
        <w:ind w:left="720"/>
        <w:rPr>
          <w:sz w:val="22"/>
          <w:szCs w:val="22"/>
        </w:rPr>
      </w:pPr>
      <w:sdt>
        <w:sdtPr>
          <w:rPr>
            <w:sz w:val="22"/>
            <w:szCs w:val="22"/>
          </w:rPr>
          <w:id w:val="126380343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Pharmacy</w:t>
      </w:r>
    </w:p>
    <w:p w:rsidR="009F32B0" w:rsidRPr="00F20AC3" w:rsidP="00F20AC3" w14:paraId="7B3E06D4" w14:textId="77777777">
      <w:pPr>
        <w:pStyle w:val="Tablecontents"/>
        <w:spacing w:after="60"/>
        <w:ind w:left="720"/>
        <w:rPr>
          <w:sz w:val="22"/>
          <w:szCs w:val="22"/>
        </w:rPr>
      </w:pPr>
      <w:sdt>
        <w:sdtPr>
          <w:rPr>
            <w:sz w:val="22"/>
            <w:szCs w:val="22"/>
          </w:rPr>
          <w:id w:val="183209629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Physician Assistant</w:t>
      </w:r>
    </w:p>
    <w:p w:rsidR="009F32B0" w:rsidRPr="00F20AC3" w:rsidP="00F20AC3" w14:paraId="1598E2F6" w14:textId="77777777">
      <w:pPr>
        <w:pStyle w:val="Tablecontents"/>
        <w:spacing w:after="60"/>
        <w:ind w:left="720"/>
        <w:rPr>
          <w:sz w:val="22"/>
          <w:szCs w:val="22"/>
        </w:rPr>
      </w:pPr>
      <w:sdt>
        <w:sdtPr>
          <w:rPr>
            <w:sz w:val="22"/>
            <w:szCs w:val="22"/>
          </w:rPr>
          <w:id w:val="-94338015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Physical Therapy</w:t>
      </w:r>
    </w:p>
    <w:p w:rsidR="009F32B0" w:rsidRPr="00F20AC3" w:rsidP="00F20AC3" w14:paraId="2547B93B" w14:textId="77777777">
      <w:pPr>
        <w:pStyle w:val="Tablecontents"/>
        <w:spacing w:after="60"/>
        <w:ind w:left="720"/>
        <w:rPr>
          <w:sz w:val="22"/>
          <w:szCs w:val="22"/>
        </w:rPr>
      </w:pPr>
      <w:sdt>
        <w:sdtPr>
          <w:rPr>
            <w:sz w:val="22"/>
            <w:szCs w:val="22"/>
          </w:rPr>
          <w:id w:val="13107320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Psychiatry</w:t>
      </w:r>
    </w:p>
    <w:p w:rsidR="009F32B0" w:rsidRPr="00F20AC3" w:rsidP="00F20AC3" w14:paraId="4B99D94F" w14:textId="77777777">
      <w:pPr>
        <w:pStyle w:val="Tablecontents"/>
        <w:spacing w:after="60"/>
        <w:ind w:left="720"/>
        <w:rPr>
          <w:sz w:val="22"/>
          <w:szCs w:val="22"/>
        </w:rPr>
      </w:pPr>
      <w:sdt>
        <w:sdtPr>
          <w:rPr>
            <w:sz w:val="22"/>
            <w:szCs w:val="22"/>
          </w:rPr>
          <w:id w:val="-204134689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Psychology</w:t>
      </w:r>
    </w:p>
    <w:p w:rsidR="009F32B0" w:rsidRPr="00F20AC3" w:rsidP="00F20AC3" w14:paraId="68329379" w14:textId="77777777">
      <w:pPr>
        <w:pStyle w:val="Tablecontents"/>
        <w:spacing w:after="60"/>
        <w:ind w:left="720"/>
        <w:rPr>
          <w:sz w:val="22"/>
          <w:szCs w:val="22"/>
        </w:rPr>
      </w:pPr>
      <w:sdt>
        <w:sdtPr>
          <w:rPr>
            <w:sz w:val="22"/>
            <w:szCs w:val="22"/>
          </w:rPr>
          <w:id w:val="-81841004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Public Health</w:t>
      </w:r>
    </w:p>
    <w:p w:rsidR="009F32B0" w:rsidRPr="00F20AC3" w:rsidP="00F20AC3" w14:paraId="775078BF" w14:textId="77777777">
      <w:pPr>
        <w:pStyle w:val="Tablecontents"/>
        <w:spacing w:after="60"/>
        <w:ind w:left="720"/>
        <w:rPr>
          <w:sz w:val="22"/>
          <w:szCs w:val="22"/>
        </w:rPr>
      </w:pPr>
      <w:sdt>
        <w:sdtPr>
          <w:rPr>
            <w:sz w:val="22"/>
            <w:szCs w:val="22"/>
          </w:rPr>
          <w:id w:val="-140151333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Respiratory Therapy</w:t>
      </w:r>
    </w:p>
    <w:p w:rsidR="009F32B0" w:rsidRPr="00F20AC3" w:rsidP="00F20AC3" w14:paraId="653537E3" w14:textId="77777777">
      <w:pPr>
        <w:pStyle w:val="Tablecontents"/>
        <w:spacing w:after="60"/>
        <w:ind w:left="720"/>
        <w:rPr>
          <w:sz w:val="22"/>
          <w:szCs w:val="22"/>
        </w:rPr>
      </w:pPr>
      <w:sdt>
        <w:sdtPr>
          <w:rPr>
            <w:sz w:val="22"/>
            <w:szCs w:val="22"/>
          </w:rPr>
          <w:id w:val="-183036574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School Psychology/School Counseling</w:t>
      </w:r>
    </w:p>
    <w:p w:rsidR="00B26510" w:rsidRPr="00F20AC3" w:rsidP="00F20AC3" w14:paraId="39E6F033" w14:textId="77777777">
      <w:pPr>
        <w:pStyle w:val="Tablecontents"/>
        <w:spacing w:after="60"/>
        <w:ind w:left="720"/>
        <w:rPr>
          <w:sz w:val="22"/>
          <w:szCs w:val="22"/>
        </w:rPr>
      </w:pPr>
      <w:sdt>
        <w:sdtPr>
          <w:rPr>
            <w:sz w:val="22"/>
            <w:szCs w:val="22"/>
          </w:rPr>
          <w:id w:val="34089598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Self-Advocate/Person with a Disability or Special Health Care Need</w:t>
      </w:r>
    </w:p>
    <w:p w:rsidR="00B26510" w:rsidRPr="00F20AC3" w:rsidP="00F20AC3" w14:paraId="6B99A9DF" w14:textId="77777777">
      <w:pPr>
        <w:pStyle w:val="Tablecontents"/>
        <w:spacing w:after="60"/>
        <w:ind w:left="720"/>
        <w:rPr>
          <w:sz w:val="22"/>
          <w:szCs w:val="22"/>
        </w:rPr>
      </w:pPr>
      <w:sdt>
        <w:sdtPr>
          <w:rPr>
            <w:sz w:val="22"/>
            <w:szCs w:val="22"/>
          </w:rPr>
          <w:id w:val="558672285"/>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Social Work</w:t>
      </w:r>
    </w:p>
    <w:p w:rsidR="00B26510" w:rsidRPr="00F20AC3" w:rsidP="00F20AC3" w14:paraId="0116BC96" w14:textId="77777777">
      <w:pPr>
        <w:pStyle w:val="Tablecontents"/>
        <w:spacing w:after="60"/>
        <w:ind w:left="720"/>
        <w:rPr>
          <w:sz w:val="22"/>
          <w:szCs w:val="22"/>
        </w:rPr>
      </w:pPr>
      <w:sdt>
        <w:sdtPr>
          <w:rPr>
            <w:sz w:val="22"/>
            <w:szCs w:val="22"/>
          </w:rPr>
          <w:id w:val="138960480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Speech-Language Pathology</w:t>
      </w:r>
    </w:p>
    <w:p w:rsidR="00AE0C7C" w:rsidRPr="00F20AC3" w:rsidP="00F20AC3" w14:paraId="21188B1C" w14:textId="604D819C">
      <w:pPr>
        <w:ind w:left="720"/>
        <w:rPr>
          <w:b/>
          <w:bCs/>
          <w:szCs w:val="22"/>
        </w:rPr>
      </w:pPr>
      <w:sdt>
        <w:sdtPr>
          <w:rPr>
            <w:szCs w:val="22"/>
          </w:rPr>
          <w:id w:val="-784268337"/>
          <w14:checkbox>
            <w14:checked w14:val="0"/>
            <w14:checkedState w14:val="2612" w14:font="MS Gothic"/>
            <w14:uncheckedState w14:val="2610" w14:font="MS Gothic"/>
          </w14:checkbox>
        </w:sdtPr>
        <w:sdtContent>
          <w:r w:rsidRPr="00B26510" w:rsidR="00B26510">
            <w:rPr>
              <w:rFonts w:ascii="MS Gothic" w:eastAsia="MS Gothic" w:hAnsi="MS Gothic" w:hint="eastAsia"/>
              <w:szCs w:val="22"/>
            </w:rPr>
            <w:t>☐</w:t>
          </w:r>
        </w:sdtContent>
      </w:sdt>
      <w:r w:rsidRPr="00B26510" w:rsidR="00B26510">
        <w:rPr>
          <w:szCs w:val="22"/>
        </w:rPr>
        <w:t xml:space="preserve"> Other (Specify) </w:t>
      </w:r>
      <w:r w:rsidRPr="00B26510" w:rsidR="00B26510">
        <w:rPr>
          <w:szCs w:val="22"/>
          <w:bdr w:val="single" w:sz="4" w:space="0" w:color="auto"/>
        </w:rPr>
        <w:fldChar w:fldCharType="begin">
          <w:ffData>
            <w:name w:val="Text1"/>
            <w:enabled/>
            <w:calcOnExit w:val="0"/>
            <w:textInput/>
          </w:ffData>
        </w:fldChar>
      </w:r>
      <w:r w:rsidRPr="00B26510" w:rsidR="00B26510">
        <w:rPr>
          <w:szCs w:val="22"/>
          <w:bdr w:val="single" w:sz="4" w:space="0" w:color="auto"/>
        </w:rPr>
        <w:instrText xml:space="preserve"> FORMTEXT </w:instrText>
      </w:r>
      <w:r w:rsidRPr="00B26510" w:rsidR="00B26510">
        <w:rPr>
          <w:szCs w:val="22"/>
          <w:bdr w:val="single" w:sz="4" w:space="0" w:color="auto"/>
        </w:rPr>
        <w:fldChar w:fldCharType="separate"/>
      </w:r>
      <w:r w:rsidRPr="00B26510" w:rsidR="00B26510">
        <w:rPr>
          <w:szCs w:val="22"/>
          <w:bdr w:val="single" w:sz="4" w:space="0" w:color="auto"/>
        </w:rPr>
        <w:t> </w:t>
      </w:r>
      <w:r w:rsidRPr="00B26510" w:rsidR="00B26510">
        <w:rPr>
          <w:szCs w:val="22"/>
          <w:bdr w:val="single" w:sz="4" w:space="0" w:color="auto"/>
        </w:rPr>
        <w:t> </w:t>
      </w:r>
      <w:r w:rsidRPr="00B26510" w:rsidR="00B26510">
        <w:rPr>
          <w:szCs w:val="22"/>
          <w:bdr w:val="single" w:sz="4" w:space="0" w:color="auto"/>
        </w:rPr>
        <w:t> </w:t>
      </w:r>
      <w:r w:rsidRPr="00B26510" w:rsidR="00B26510">
        <w:rPr>
          <w:szCs w:val="22"/>
          <w:bdr w:val="single" w:sz="4" w:space="0" w:color="auto"/>
        </w:rPr>
        <w:t> </w:t>
      </w:r>
      <w:r w:rsidRPr="00B26510" w:rsidR="00B26510">
        <w:rPr>
          <w:szCs w:val="22"/>
          <w:bdr w:val="single" w:sz="4" w:space="0" w:color="auto"/>
        </w:rPr>
        <w:t> </w:t>
      </w:r>
      <w:r w:rsidRPr="00B26510" w:rsidR="00B26510">
        <w:rPr>
          <w:szCs w:val="22"/>
          <w:bdr w:val="single" w:sz="4" w:space="0" w:color="auto"/>
        </w:rPr>
        <w:fldChar w:fldCharType="end"/>
      </w:r>
    </w:p>
    <w:p w:rsidR="006C2567" w:rsidRPr="00F20AC3" w:rsidP="006C2567" w14:paraId="130DCE71" w14:textId="20939EA2">
      <w:pPr>
        <w:pStyle w:val="ListParagraph"/>
        <w:numPr>
          <w:ilvl w:val="1"/>
          <w:numId w:val="31"/>
        </w:numPr>
        <w:contextualSpacing w:val="0"/>
        <w:rPr>
          <w:b/>
          <w:bCs/>
          <w:szCs w:val="22"/>
        </w:rPr>
      </w:pPr>
      <w:r w:rsidRPr="00F20AC3">
        <w:rPr>
          <w:b/>
          <w:bCs/>
          <w:szCs w:val="22"/>
        </w:rPr>
        <w:t>Ethnicity</w:t>
      </w:r>
    </w:p>
    <w:p w:rsidR="00360C78" w:rsidP="00F20AC3" w14:paraId="76652262" w14:textId="77777777">
      <w:pPr>
        <w:ind w:left="720"/>
      </w:pPr>
      <w:sdt>
        <w:sdtPr>
          <w:rPr>
            <w:rFonts w:ascii="MS Gothic" w:eastAsia="MS Gothic" w:hAnsi="MS Gothic"/>
          </w:rPr>
          <w:id w:val="-1186438012"/>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Hispanic or Latino</w:t>
      </w:r>
    </w:p>
    <w:p w:rsidR="00360C78" w:rsidP="00F20AC3" w14:paraId="18F2219C" w14:textId="77777777">
      <w:pPr>
        <w:ind w:left="720"/>
      </w:pPr>
      <w:sdt>
        <w:sdtPr>
          <w:rPr>
            <w:rFonts w:ascii="MS Gothic" w:eastAsia="MS Gothic" w:hAnsi="MS Gothic"/>
          </w:rPr>
          <w:id w:val="1876271324"/>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Not Hispanic or Latino</w:t>
      </w:r>
    </w:p>
    <w:p w:rsidR="00360C78" w:rsidRPr="00360C78" w:rsidP="00F20AC3" w14:paraId="3BFB6367" w14:textId="5407F19B">
      <w:pPr>
        <w:ind w:left="720"/>
      </w:pPr>
      <w:sdt>
        <w:sdtPr>
          <w:rPr>
            <w:rFonts w:ascii="MS Gothic" w:eastAsia="MS Gothic" w:hAnsi="MS Gothic"/>
          </w:rPr>
          <w:id w:val="-2042043287"/>
          <w14:checkbox>
            <w14:checked w14:val="0"/>
            <w14:checkedState w14:val="2612" w14:font="MS Gothic"/>
            <w14:uncheckedState w14:val="2610" w14:font="MS Gothic"/>
          </w14:checkbox>
        </w:sdtPr>
        <w:sdtContent>
          <w:r w:rsidR="00F86CF6">
            <w:rPr>
              <w:rFonts w:ascii="MS Gothic" w:eastAsia="MS Gothic" w:hAnsi="MS Gothic" w:hint="eastAsia"/>
            </w:rPr>
            <w:t>☐</w:t>
          </w:r>
        </w:sdtContent>
      </w:sdt>
      <w:r>
        <w:t xml:space="preserve"> Choose not to disclose/unrecorded</w:t>
      </w:r>
    </w:p>
    <w:p w:rsidR="006C2567" w:rsidRPr="00F20AC3" w:rsidP="006C2567" w14:paraId="601970B1" w14:textId="0A889AD3">
      <w:pPr>
        <w:pStyle w:val="ListParagraph"/>
        <w:numPr>
          <w:ilvl w:val="1"/>
          <w:numId w:val="31"/>
        </w:numPr>
        <w:contextualSpacing w:val="0"/>
        <w:rPr>
          <w:b/>
          <w:bCs/>
          <w:szCs w:val="22"/>
        </w:rPr>
      </w:pPr>
      <w:r w:rsidRPr="00F20AC3">
        <w:rPr>
          <w:b/>
          <w:bCs/>
          <w:szCs w:val="22"/>
        </w:rPr>
        <w:t>Race</w:t>
      </w:r>
    </w:p>
    <w:p w:rsidR="00360C78" w:rsidP="00F20AC3" w14:paraId="63E23F85" w14:textId="2AC1FA92">
      <w:pPr>
        <w:ind w:left="720"/>
      </w:pPr>
      <w:sdt>
        <w:sdtPr>
          <w:rPr>
            <w:rFonts w:ascii="MS Gothic" w:eastAsia="MS Gothic" w:hAnsi="MS Gothic"/>
          </w:rPr>
          <w:id w:val="1853531215"/>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American Indian or Alaska Native</w:t>
      </w:r>
    </w:p>
    <w:p w:rsidR="00360C78" w:rsidP="00F20AC3" w14:paraId="79ABC899" w14:textId="54F9FFD8">
      <w:pPr>
        <w:ind w:left="720"/>
      </w:pPr>
      <w:sdt>
        <w:sdtPr>
          <w:rPr>
            <w:rFonts w:ascii="MS Gothic" w:eastAsia="MS Gothic" w:hAnsi="MS Gothic"/>
          </w:rPr>
          <w:id w:val="-1177574144"/>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Asian</w:t>
      </w:r>
    </w:p>
    <w:p w:rsidR="00360C78" w:rsidP="00F20AC3" w14:paraId="4E3B9C61" w14:textId="79F545D5">
      <w:pPr>
        <w:ind w:left="720"/>
      </w:pPr>
      <w:sdt>
        <w:sdtPr>
          <w:rPr>
            <w:rFonts w:ascii="MS Gothic" w:eastAsia="MS Gothic" w:hAnsi="MS Gothic"/>
          </w:rPr>
          <w:id w:val="1642381701"/>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Black or African American</w:t>
      </w:r>
    </w:p>
    <w:p w:rsidR="00360C78" w:rsidP="00F20AC3" w14:paraId="5FEB0662" w14:textId="450D937D">
      <w:pPr>
        <w:ind w:left="720"/>
      </w:pPr>
      <w:sdt>
        <w:sdtPr>
          <w:rPr>
            <w:rFonts w:ascii="MS Gothic" w:eastAsia="MS Gothic" w:hAnsi="MS Gothic"/>
          </w:rPr>
          <w:id w:val="1995287638"/>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Native Hawaiian and Other Pacific Islander</w:t>
      </w:r>
    </w:p>
    <w:p w:rsidR="00360C78" w:rsidP="00F20AC3" w14:paraId="5660D2F0" w14:textId="1B1E0444">
      <w:pPr>
        <w:ind w:left="720"/>
      </w:pPr>
      <w:sdt>
        <w:sdtPr>
          <w:rPr>
            <w:rFonts w:ascii="MS Gothic" w:eastAsia="MS Gothic" w:hAnsi="MS Gothic"/>
          </w:rPr>
          <w:id w:val="-1058465112"/>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White</w:t>
      </w:r>
    </w:p>
    <w:p w:rsidR="00360C78" w:rsidP="00F20AC3" w14:paraId="5B892C42" w14:textId="6436E0F3">
      <w:pPr>
        <w:ind w:left="720"/>
      </w:pPr>
      <w:sdt>
        <w:sdtPr>
          <w:rPr>
            <w:rFonts w:ascii="MS Gothic" w:eastAsia="MS Gothic" w:hAnsi="MS Gothic"/>
          </w:rPr>
          <w:id w:val="-336616930"/>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More than One Race</w:t>
      </w:r>
    </w:p>
    <w:p w:rsidR="00360C78" w:rsidRPr="00F86CF6" w:rsidP="00F20AC3" w14:paraId="2387652D" w14:textId="0CD3E06C">
      <w:pPr>
        <w:ind w:left="720"/>
      </w:pPr>
      <w:sdt>
        <w:sdtPr>
          <w:rPr>
            <w:rFonts w:ascii="MS Gothic" w:eastAsia="MS Gothic" w:hAnsi="MS Gothic"/>
          </w:rPr>
          <w:id w:val="-1005890981"/>
          <w14:checkbox>
            <w14:checked w14:val="0"/>
            <w14:checkedState w14:val="2612" w14:font="MS Gothic"/>
            <w14:uncheckedState w14:val="2610" w14:font="MS Gothic"/>
          </w14:checkbox>
        </w:sdtPr>
        <w:sdtContent>
          <w:r w:rsidRPr="00360C78">
            <w:rPr>
              <w:rFonts w:ascii="MS Gothic" w:eastAsia="MS Gothic" w:hAnsi="MS Gothic" w:hint="eastAsia"/>
            </w:rPr>
            <w:t>☐</w:t>
          </w:r>
        </w:sdtContent>
      </w:sdt>
      <w:r>
        <w:t xml:space="preserve"> Choose not to disclose/unrecorded</w:t>
      </w:r>
    </w:p>
    <w:p w:rsidR="006C2567" w:rsidRPr="00F20AC3" w:rsidP="006C2567" w14:paraId="538D8EAD" w14:textId="080D186D">
      <w:pPr>
        <w:pStyle w:val="ListParagraph"/>
        <w:numPr>
          <w:ilvl w:val="1"/>
          <w:numId w:val="31"/>
        </w:numPr>
        <w:contextualSpacing w:val="0"/>
        <w:rPr>
          <w:b/>
          <w:bCs/>
          <w:szCs w:val="22"/>
        </w:rPr>
      </w:pPr>
      <w:r w:rsidRPr="00F20AC3">
        <w:rPr>
          <w:b/>
          <w:bCs/>
          <w:szCs w:val="22"/>
        </w:rPr>
        <w:t>First-generation college student?</w:t>
      </w:r>
    </w:p>
    <w:p w:rsidR="005179F1" w:rsidP="00F20AC3" w14:paraId="58AC48CD" w14:textId="55FDBFEB">
      <w:pPr>
        <w:ind w:left="720"/>
        <w:rPr>
          <w:szCs w:val="22"/>
        </w:rPr>
      </w:pPr>
      <w:sdt>
        <w:sdtPr>
          <w:rPr>
            <w:szCs w:val="22"/>
          </w:rPr>
          <w:id w:val="-1139567763"/>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Pr>
          <w:szCs w:val="22"/>
        </w:rPr>
        <w:t xml:space="preserve"> Yes</w:t>
      </w:r>
    </w:p>
    <w:p w:rsidR="005179F1" w:rsidP="005179F1" w14:paraId="329688A5" w14:textId="6A53FFBD">
      <w:pPr>
        <w:ind w:left="720"/>
        <w:rPr>
          <w:szCs w:val="22"/>
        </w:rPr>
      </w:pPr>
      <w:sdt>
        <w:sdtPr>
          <w:rPr>
            <w:szCs w:val="22"/>
          </w:rPr>
          <w:id w:val="1114253417"/>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Pr>
          <w:szCs w:val="22"/>
        </w:rPr>
        <w:t xml:space="preserve"> No</w:t>
      </w:r>
    </w:p>
    <w:p w:rsidR="005179F1" w:rsidRPr="005179F1" w:rsidP="00F20AC3" w14:paraId="21E35F40" w14:textId="33D8D4E9">
      <w:pPr>
        <w:ind w:left="720"/>
        <w:rPr>
          <w:szCs w:val="22"/>
        </w:rPr>
      </w:pPr>
      <w:sdt>
        <w:sdtPr>
          <w:rPr>
            <w:szCs w:val="22"/>
          </w:rPr>
          <w:id w:val="1684937739"/>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Pr>
          <w:szCs w:val="22"/>
        </w:rPr>
        <w:t xml:space="preserve"> Choose not to disclose/un</w:t>
      </w:r>
      <w:r w:rsidR="0051381E">
        <w:rPr>
          <w:szCs w:val="22"/>
        </w:rPr>
        <w:t>recorded</w:t>
      </w:r>
    </w:p>
    <w:p w:rsidR="006C2567" w:rsidRPr="00F20AC3" w:rsidP="006C2567" w14:paraId="6C494593" w14:textId="48458D60">
      <w:pPr>
        <w:pStyle w:val="ListParagraph"/>
        <w:numPr>
          <w:ilvl w:val="1"/>
          <w:numId w:val="31"/>
        </w:numPr>
        <w:contextualSpacing w:val="0"/>
        <w:rPr>
          <w:b/>
          <w:bCs/>
          <w:sz w:val="24"/>
          <w:szCs w:val="24"/>
        </w:rPr>
      </w:pPr>
      <w:r w:rsidRPr="00F20AC3">
        <w:rPr>
          <w:rFonts w:asciiTheme="majorHAnsi" w:hAnsiTheme="majorHAnsi" w:cstheme="majorHAnsi"/>
          <w:b/>
          <w:bCs/>
        </w:rPr>
        <w:t>Do you have follow-up data to report on the trainee (e.g. former trainee survey)?</w:t>
      </w:r>
    </w:p>
    <w:p w:rsidR="0051381E" w:rsidRPr="0051381E" w:rsidP="00F20AC3" w14:paraId="4B2FCCEB" w14:textId="77777777">
      <w:pPr>
        <w:ind w:left="720"/>
        <w:rPr>
          <w:szCs w:val="22"/>
        </w:rPr>
      </w:pPr>
      <w:sdt>
        <w:sdtPr>
          <w:rPr>
            <w:rFonts w:ascii="MS Gothic" w:eastAsia="MS Gothic" w:hAnsi="MS Gothic"/>
            <w:szCs w:val="22"/>
          </w:rPr>
          <w:id w:val="-895123497"/>
          <w14:checkbox>
            <w14:checked w14:val="0"/>
            <w14:checkedState w14:val="2612" w14:font="MS Gothic"/>
            <w14:uncheckedState w14:val="2610" w14:font="MS Gothic"/>
          </w14:checkbox>
        </w:sdtPr>
        <w:sdtContent>
          <w:r w:rsidRPr="0051381E">
            <w:rPr>
              <w:rFonts w:ascii="MS Gothic" w:eastAsia="MS Gothic" w:hAnsi="MS Gothic" w:hint="eastAsia"/>
              <w:szCs w:val="22"/>
            </w:rPr>
            <w:t>☐</w:t>
          </w:r>
        </w:sdtContent>
      </w:sdt>
      <w:r w:rsidRPr="0051381E">
        <w:rPr>
          <w:szCs w:val="22"/>
        </w:rPr>
        <w:t xml:space="preserve"> Yes</w:t>
      </w:r>
    </w:p>
    <w:p w:rsidR="0051381E" w:rsidRPr="00F20AC3" w:rsidP="00F20AC3" w14:paraId="3078E5D7" w14:textId="11CE57E7">
      <w:pPr>
        <w:ind w:left="720"/>
        <w:rPr>
          <w:szCs w:val="22"/>
        </w:rPr>
      </w:pPr>
      <w:sdt>
        <w:sdtPr>
          <w:rPr>
            <w:rFonts w:ascii="MS Gothic" w:eastAsia="MS Gothic" w:hAnsi="MS Gothic"/>
            <w:szCs w:val="22"/>
          </w:rPr>
          <w:id w:val="-1181656779"/>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sidRPr="0051381E">
        <w:rPr>
          <w:szCs w:val="22"/>
        </w:rPr>
        <w:t xml:space="preserve"> No</w:t>
      </w:r>
    </w:p>
    <w:p w:rsidR="006C2567" w:rsidRPr="00F20AC3" w:rsidP="006C2567" w14:paraId="02FE1538" w14:textId="71E5370B">
      <w:pPr>
        <w:pStyle w:val="ListParagraph"/>
        <w:numPr>
          <w:ilvl w:val="1"/>
          <w:numId w:val="31"/>
        </w:numPr>
        <w:rPr>
          <w:sz w:val="24"/>
          <w:szCs w:val="24"/>
        </w:rPr>
      </w:pPr>
      <w:r w:rsidRPr="00F20AC3">
        <w:rPr>
          <w:b/>
          <w:bCs/>
          <w:szCs w:val="22"/>
        </w:rPr>
        <w:t>What is the trainee’s current employment setting?</w:t>
      </w:r>
      <w:r w:rsidRPr="00F20AC3">
        <w:rPr>
          <w:szCs w:val="22"/>
        </w:rPr>
        <w:t xml:space="preserve"> (</w:t>
      </w:r>
      <w:r w:rsidRPr="00F20AC3">
        <w:rPr>
          <w:i/>
          <w:iCs/>
          <w:szCs w:val="22"/>
        </w:rPr>
        <w:t>select one</w:t>
      </w:r>
      <w:r w:rsidRPr="00F20AC3">
        <w:rPr>
          <w:szCs w:val="22"/>
        </w:rPr>
        <w:t>)</w:t>
      </w:r>
    </w:p>
    <w:p w:rsidR="00D90F25" w:rsidRPr="00F20AC3" w:rsidP="00F20AC3" w14:paraId="318E9CC6" w14:textId="77777777">
      <w:pPr>
        <w:pStyle w:val="Tablecontents"/>
        <w:spacing w:after="60"/>
        <w:ind w:left="720"/>
        <w:rPr>
          <w:sz w:val="22"/>
          <w:szCs w:val="22"/>
        </w:rPr>
      </w:pPr>
      <w:sdt>
        <w:sdtPr>
          <w:rPr>
            <w:sz w:val="22"/>
            <w:szCs w:val="22"/>
          </w:rPr>
          <w:id w:val="29549672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Student</w:t>
      </w:r>
    </w:p>
    <w:p w:rsidR="00D90F25" w:rsidRPr="00F20AC3" w:rsidP="00F20AC3" w14:paraId="47211539" w14:textId="77777777">
      <w:pPr>
        <w:pStyle w:val="Tablecontents"/>
        <w:spacing w:after="60"/>
        <w:ind w:left="720"/>
        <w:rPr>
          <w:sz w:val="22"/>
          <w:szCs w:val="22"/>
        </w:rPr>
      </w:pPr>
      <w:sdt>
        <w:sdtPr>
          <w:rPr>
            <w:sz w:val="22"/>
            <w:szCs w:val="22"/>
          </w:rPr>
          <w:id w:val="-66832779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Elementary or secondary school or school system </w:t>
      </w:r>
    </w:p>
    <w:p w:rsidR="00D90F25" w:rsidRPr="00F20AC3" w:rsidP="00F20AC3" w14:paraId="5B37F583" w14:textId="77777777">
      <w:pPr>
        <w:pStyle w:val="Tablecontents"/>
        <w:spacing w:after="60"/>
        <w:ind w:left="720"/>
        <w:rPr>
          <w:sz w:val="22"/>
          <w:szCs w:val="22"/>
        </w:rPr>
      </w:pPr>
      <w:sdt>
        <w:sdtPr>
          <w:rPr>
            <w:sz w:val="22"/>
            <w:szCs w:val="22"/>
          </w:rPr>
          <w:id w:val="-57529054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Undergraduate or graduate-level institution </w:t>
      </w:r>
    </w:p>
    <w:p w:rsidR="00D90F25" w:rsidRPr="00F20AC3" w:rsidP="00F20AC3" w14:paraId="0CD27936" w14:textId="77777777">
      <w:pPr>
        <w:pStyle w:val="Tablecontents"/>
        <w:spacing w:after="60"/>
        <w:ind w:left="720"/>
        <w:rPr>
          <w:sz w:val="22"/>
          <w:szCs w:val="22"/>
        </w:rPr>
      </w:pPr>
      <w:sdt>
        <w:sdtPr>
          <w:rPr>
            <w:sz w:val="22"/>
            <w:szCs w:val="22"/>
          </w:rPr>
          <w:id w:val="-122351687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State health department, including Title V</w:t>
      </w:r>
    </w:p>
    <w:p w:rsidR="00D90F25" w:rsidRPr="00F20AC3" w:rsidP="00F20AC3" w14:paraId="0180BF33" w14:textId="77777777">
      <w:pPr>
        <w:pStyle w:val="Tablecontents"/>
        <w:spacing w:after="60"/>
        <w:ind w:left="720"/>
        <w:rPr>
          <w:sz w:val="22"/>
          <w:szCs w:val="22"/>
        </w:rPr>
      </w:pPr>
      <w:sdt>
        <w:sdtPr>
          <w:rPr>
            <w:sz w:val="22"/>
            <w:szCs w:val="22"/>
          </w:rPr>
          <w:id w:val="-154790836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Other government agency (e.g. Federal, state or local)</w:t>
      </w:r>
    </w:p>
    <w:p w:rsidR="00D90F25" w:rsidRPr="00F20AC3" w:rsidP="00F20AC3" w14:paraId="4333ABF1" w14:textId="77777777">
      <w:pPr>
        <w:pStyle w:val="Tablecontents"/>
        <w:spacing w:after="60"/>
        <w:ind w:left="720"/>
        <w:rPr>
          <w:sz w:val="22"/>
          <w:szCs w:val="22"/>
        </w:rPr>
      </w:pPr>
      <w:sdt>
        <w:sdtPr>
          <w:rPr>
            <w:sz w:val="22"/>
            <w:szCs w:val="22"/>
          </w:rPr>
          <w:id w:val="-106354341"/>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Clinical health care setting (includes hospitals, health centers and clinics)</w:t>
      </w:r>
    </w:p>
    <w:p w:rsidR="00D90F25" w:rsidRPr="00F20AC3" w:rsidP="00F20AC3" w14:paraId="30582108" w14:textId="77777777">
      <w:pPr>
        <w:pStyle w:val="Tablecontents"/>
        <w:spacing w:after="60"/>
        <w:ind w:left="720"/>
        <w:rPr>
          <w:sz w:val="22"/>
          <w:szCs w:val="22"/>
        </w:rPr>
      </w:pPr>
      <w:sdt>
        <w:sdtPr>
          <w:rPr>
            <w:sz w:val="22"/>
            <w:szCs w:val="22"/>
          </w:rPr>
          <w:id w:val="-124187041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Community-based organization or non-profit</w:t>
      </w:r>
    </w:p>
    <w:p w:rsidR="00D90F25" w:rsidRPr="00F20AC3" w:rsidP="00F20AC3" w14:paraId="3FF8051A" w14:textId="39AEAD9E">
      <w:pPr>
        <w:pStyle w:val="Tablecontents"/>
        <w:spacing w:after="60"/>
        <w:ind w:left="720"/>
        <w:rPr>
          <w:sz w:val="22"/>
          <w:szCs w:val="22"/>
        </w:rPr>
      </w:pPr>
      <w:sdt>
        <w:sdtPr>
          <w:rPr>
            <w:sz w:val="22"/>
            <w:szCs w:val="22"/>
          </w:rPr>
          <w:id w:val="818434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Other private sector organization</w:t>
      </w:r>
    </w:p>
    <w:p w:rsidR="00D90F25" w:rsidRPr="00F20AC3" w:rsidP="00F20AC3" w14:paraId="28E87E14" w14:textId="6D2287B6">
      <w:pPr>
        <w:pStyle w:val="Tablecontents"/>
        <w:spacing w:after="60"/>
        <w:ind w:left="720"/>
        <w:rPr>
          <w:sz w:val="22"/>
          <w:szCs w:val="22"/>
        </w:rPr>
      </w:pPr>
      <w:sdt>
        <w:sdtPr>
          <w:rPr>
            <w:sz w:val="22"/>
            <w:szCs w:val="22"/>
          </w:rPr>
          <w:id w:val="388924648"/>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Not currently working or retired</w:t>
      </w:r>
    </w:p>
    <w:p w:rsidR="00D90F25" w:rsidRPr="00D90F25" w:rsidP="00F20AC3" w14:paraId="0C2F6BCC" w14:textId="020F99A5">
      <w:pPr>
        <w:ind w:left="720"/>
        <w:rPr>
          <w:szCs w:val="22"/>
        </w:rPr>
      </w:pPr>
      <w:sdt>
        <w:sdtPr>
          <w:rPr>
            <w:rFonts w:ascii="MS Gothic" w:eastAsia="MS Gothic" w:hAnsi="MS Gothic"/>
            <w:szCs w:val="22"/>
          </w:rPr>
          <w:id w:val="56668501"/>
          <w14:checkbox>
            <w14:checked w14:val="0"/>
            <w14:checkedState w14:val="2612" w14:font="MS Gothic"/>
            <w14:uncheckedState w14:val="2610" w14:font="MS Gothic"/>
          </w14:checkbox>
        </w:sdtPr>
        <w:sdtContent>
          <w:r w:rsidRPr="00D90F25">
            <w:rPr>
              <w:rFonts w:ascii="MS Gothic" w:eastAsia="MS Gothic" w:hAnsi="MS Gothic" w:hint="eastAsia"/>
              <w:szCs w:val="22"/>
            </w:rPr>
            <w:t>☐</w:t>
          </w:r>
        </w:sdtContent>
      </w:sdt>
      <w:r w:rsidRPr="00D90F25">
        <w:rPr>
          <w:szCs w:val="22"/>
        </w:rPr>
        <w:t xml:space="preserve"> Other </w:t>
      </w:r>
      <w:r w:rsidR="00F4341A">
        <w:rPr>
          <w:szCs w:val="22"/>
        </w:rPr>
        <w:t>(</w:t>
      </w:r>
      <w:r w:rsidRPr="00D90F25">
        <w:rPr>
          <w:szCs w:val="22"/>
        </w:rPr>
        <w:t>please specify</w:t>
      </w:r>
      <w:r w:rsidR="00F4341A">
        <w:rPr>
          <w:szCs w:val="22"/>
        </w:rPr>
        <w:t>)</w:t>
      </w:r>
      <w:r w:rsidRPr="00D90F25">
        <w:rPr>
          <w:szCs w:val="22"/>
        </w:rPr>
        <w:t xml:space="preserve">: </w:t>
      </w:r>
      <w:r w:rsidRPr="00D90F25">
        <w:rPr>
          <w:szCs w:val="22"/>
          <w:bdr w:val="single" w:sz="4" w:space="0" w:color="auto"/>
        </w:rPr>
        <w:fldChar w:fldCharType="begin">
          <w:ffData>
            <w:name w:val="Text1"/>
            <w:enabled/>
            <w:calcOnExit w:val="0"/>
            <w:textInput/>
          </w:ffData>
        </w:fldChar>
      </w:r>
      <w:r w:rsidRPr="00D90F25">
        <w:rPr>
          <w:szCs w:val="22"/>
          <w:bdr w:val="single" w:sz="4" w:space="0" w:color="auto"/>
        </w:rPr>
        <w:instrText xml:space="preserve"> FORMTEXT </w:instrText>
      </w:r>
      <w:r w:rsidRPr="00D90F25">
        <w:rPr>
          <w:szCs w:val="22"/>
          <w:bdr w:val="single" w:sz="4" w:space="0" w:color="auto"/>
        </w:rPr>
        <w:fldChar w:fldCharType="separate"/>
      </w:r>
      <w:r w:rsidRPr="00D90F25">
        <w:rPr>
          <w:szCs w:val="22"/>
          <w:bdr w:val="single" w:sz="4" w:space="0" w:color="auto"/>
        </w:rPr>
        <w:t> </w:t>
      </w:r>
      <w:r w:rsidRPr="00D90F25">
        <w:rPr>
          <w:szCs w:val="22"/>
          <w:bdr w:val="single" w:sz="4" w:space="0" w:color="auto"/>
        </w:rPr>
        <w:t> </w:t>
      </w:r>
      <w:r w:rsidRPr="00D90F25">
        <w:rPr>
          <w:szCs w:val="22"/>
          <w:bdr w:val="single" w:sz="4" w:space="0" w:color="auto"/>
        </w:rPr>
        <w:t> </w:t>
      </w:r>
      <w:r w:rsidRPr="00D90F25">
        <w:rPr>
          <w:szCs w:val="22"/>
          <w:bdr w:val="single" w:sz="4" w:space="0" w:color="auto"/>
        </w:rPr>
        <w:t> </w:t>
      </w:r>
      <w:r w:rsidRPr="00D90F25">
        <w:rPr>
          <w:szCs w:val="22"/>
          <w:bdr w:val="single" w:sz="4" w:space="0" w:color="auto"/>
        </w:rPr>
        <w:t> </w:t>
      </w:r>
      <w:r w:rsidRPr="00D90F25">
        <w:rPr>
          <w:szCs w:val="22"/>
          <w:bdr w:val="single" w:sz="4" w:space="0" w:color="auto"/>
        </w:rPr>
        <w:fldChar w:fldCharType="end"/>
      </w:r>
    </w:p>
    <w:p w:rsidR="00D90F25" w:rsidRPr="00F20AC3" w:rsidP="00D90F25" w14:paraId="696DC94A" w14:textId="2B860DA8">
      <w:pPr>
        <w:pStyle w:val="ListParagraph"/>
        <w:numPr>
          <w:ilvl w:val="1"/>
          <w:numId w:val="31"/>
        </w:numPr>
        <w:rPr>
          <w:sz w:val="28"/>
        </w:rPr>
      </w:pPr>
      <w:r w:rsidRPr="00F20AC3">
        <w:rPr>
          <w:rFonts w:asciiTheme="majorHAnsi" w:hAnsiTheme="majorHAnsi" w:cstheme="majorHAnsi"/>
          <w:b/>
          <w:bCs/>
        </w:rPr>
        <w:t>Zip code of employment setting selected</w:t>
      </w:r>
      <w:r w:rsidRPr="00F20AC3">
        <w:rPr>
          <w:b/>
          <w:bCs/>
          <w:szCs w:val="22"/>
        </w:rPr>
        <w:t>:</w:t>
      </w:r>
      <w:r w:rsidRPr="00D90F25">
        <w:rPr>
          <w:szCs w:val="22"/>
        </w:rPr>
        <w:t xml:space="preserve"> </w:t>
      </w:r>
      <w:r w:rsidRPr="00D90F25">
        <w:rPr>
          <w:szCs w:val="22"/>
          <w:bdr w:val="single" w:sz="4" w:space="0" w:color="auto"/>
        </w:rPr>
        <w:fldChar w:fldCharType="begin">
          <w:ffData>
            <w:name w:val="Text1"/>
            <w:enabled/>
            <w:calcOnExit w:val="0"/>
            <w:textInput/>
          </w:ffData>
        </w:fldChar>
      </w:r>
      <w:r w:rsidRPr="00D90F25">
        <w:rPr>
          <w:szCs w:val="22"/>
          <w:bdr w:val="single" w:sz="4" w:space="0" w:color="auto"/>
        </w:rPr>
        <w:instrText xml:space="preserve"> FORMTEXT </w:instrText>
      </w:r>
      <w:r w:rsidRPr="00D90F25">
        <w:rPr>
          <w:szCs w:val="22"/>
          <w:bdr w:val="single" w:sz="4" w:space="0" w:color="auto"/>
        </w:rPr>
        <w:fldChar w:fldCharType="separate"/>
      </w:r>
      <w:r w:rsidRPr="00D90F25">
        <w:rPr>
          <w:szCs w:val="22"/>
          <w:bdr w:val="single" w:sz="4" w:space="0" w:color="auto"/>
        </w:rPr>
        <w:t> </w:t>
      </w:r>
      <w:r w:rsidRPr="00D90F25">
        <w:rPr>
          <w:szCs w:val="22"/>
          <w:bdr w:val="single" w:sz="4" w:space="0" w:color="auto"/>
        </w:rPr>
        <w:t> </w:t>
      </w:r>
      <w:r w:rsidRPr="00D90F25">
        <w:rPr>
          <w:szCs w:val="22"/>
          <w:bdr w:val="single" w:sz="4" w:space="0" w:color="auto"/>
        </w:rPr>
        <w:t> </w:t>
      </w:r>
      <w:r w:rsidRPr="00D90F25">
        <w:rPr>
          <w:szCs w:val="22"/>
          <w:bdr w:val="single" w:sz="4" w:space="0" w:color="auto"/>
        </w:rPr>
        <w:t> </w:t>
      </w:r>
      <w:r w:rsidRPr="00D90F25">
        <w:rPr>
          <w:szCs w:val="22"/>
          <w:bdr w:val="single" w:sz="4" w:space="0" w:color="auto"/>
        </w:rPr>
        <w:t> </w:t>
      </w:r>
      <w:r w:rsidRPr="00D90F25">
        <w:rPr>
          <w:szCs w:val="22"/>
          <w:bdr w:val="single" w:sz="4" w:space="0" w:color="auto"/>
        </w:rPr>
        <w:fldChar w:fldCharType="end"/>
      </w:r>
    </w:p>
    <w:p w:rsidR="00D90F25" w:rsidP="006C2567" w14:paraId="1FFB0208" w14:textId="2DD53E46">
      <w:pPr>
        <w:pStyle w:val="ListParagraph"/>
        <w:numPr>
          <w:ilvl w:val="1"/>
          <w:numId w:val="31"/>
        </w:numPr>
        <w:rPr>
          <w:szCs w:val="22"/>
        </w:rPr>
      </w:pPr>
      <w:r w:rsidRPr="00F20AC3">
        <w:rPr>
          <w:b/>
          <w:bCs/>
          <w:szCs w:val="22"/>
        </w:rPr>
        <w:t>Does the trainee’s current work support or serve any of the following Maternal and Child Health (MCH) populations?</w:t>
      </w:r>
      <w:r w:rsidRPr="00F20AC3">
        <w:rPr>
          <w:szCs w:val="22"/>
        </w:rPr>
        <w:t xml:space="preserve"> (</w:t>
      </w:r>
      <w:r w:rsidRPr="00F20AC3">
        <w:rPr>
          <w:i/>
          <w:iCs/>
          <w:szCs w:val="22"/>
        </w:rPr>
        <w:t>select all that apply</w:t>
      </w:r>
      <w:r w:rsidRPr="00F20AC3">
        <w:rPr>
          <w:szCs w:val="22"/>
        </w:rPr>
        <w:t>)</w:t>
      </w:r>
    </w:p>
    <w:p w:rsidR="00D90F25" w:rsidRPr="00F20AC3" w:rsidP="00F20AC3" w14:paraId="1CE9AC4C" w14:textId="48257AF4">
      <w:pPr>
        <w:pStyle w:val="Tablecontents"/>
        <w:spacing w:after="60"/>
        <w:ind w:left="720"/>
        <w:rPr>
          <w:sz w:val="22"/>
          <w:szCs w:val="22"/>
        </w:rPr>
      </w:pPr>
      <w:sdt>
        <w:sdtPr>
          <w:rPr>
            <w:sz w:val="22"/>
            <w:szCs w:val="22"/>
          </w:rPr>
          <w:id w:val="177605891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Women who have given birth</w:t>
      </w:r>
    </w:p>
    <w:p w:rsidR="00D90F25" w:rsidRPr="00F20AC3" w:rsidP="00F20AC3" w14:paraId="4B838ED0" w14:textId="77777777">
      <w:pPr>
        <w:pStyle w:val="Tablecontents"/>
        <w:spacing w:after="60"/>
        <w:ind w:left="720"/>
        <w:rPr>
          <w:sz w:val="22"/>
          <w:szCs w:val="22"/>
        </w:rPr>
      </w:pPr>
      <w:sdt>
        <w:sdtPr>
          <w:rPr>
            <w:sz w:val="22"/>
            <w:szCs w:val="22"/>
          </w:rPr>
          <w:id w:val="183750014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Infants</w:t>
      </w:r>
    </w:p>
    <w:p w:rsidR="00D90F25" w:rsidRPr="00F20AC3" w:rsidP="00F20AC3" w14:paraId="110AAC0A" w14:textId="77777777">
      <w:pPr>
        <w:pStyle w:val="Tablecontents"/>
        <w:spacing w:after="60"/>
        <w:ind w:left="720"/>
        <w:rPr>
          <w:sz w:val="22"/>
          <w:szCs w:val="22"/>
        </w:rPr>
      </w:pPr>
      <w:sdt>
        <w:sdtPr>
          <w:rPr>
            <w:sz w:val="22"/>
            <w:szCs w:val="22"/>
          </w:rPr>
          <w:id w:val="-67140931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Children</w:t>
      </w:r>
    </w:p>
    <w:p w:rsidR="00D90F25" w:rsidRPr="00F20AC3" w:rsidP="00F20AC3" w14:paraId="6176B361" w14:textId="77777777">
      <w:pPr>
        <w:pStyle w:val="Tablecontents"/>
        <w:spacing w:after="60"/>
        <w:ind w:left="720"/>
        <w:rPr>
          <w:sz w:val="22"/>
          <w:szCs w:val="22"/>
        </w:rPr>
      </w:pPr>
      <w:sdt>
        <w:sdtPr>
          <w:rPr>
            <w:sz w:val="22"/>
            <w:szCs w:val="22"/>
          </w:rPr>
          <w:id w:val="-2048823931"/>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Adolescents and young adults</w:t>
      </w:r>
    </w:p>
    <w:p w:rsidR="00D90F25" w:rsidRPr="00F20AC3" w:rsidP="00F20AC3" w14:paraId="21CC6F79" w14:textId="77777777">
      <w:pPr>
        <w:pStyle w:val="Tablecontents"/>
        <w:spacing w:after="60"/>
        <w:ind w:left="720"/>
        <w:rPr>
          <w:sz w:val="22"/>
          <w:szCs w:val="22"/>
        </w:rPr>
      </w:pPr>
      <w:sdt>
        <w:sdtPr>
          <w:rPr>
            <w:sz w:val="22"/>
            <w:szCs w:val="22"/>
          </w:rPr>
          <w:id w:val="-38896471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Fathers or other caregivers</w:t>
      </w:r>
    </w:p>
    <w:p w:rsidR="00D90F25" w:rsidRPr="00F20AC3" w:rsidP="00F20AC3" w14:paraId="3ADD49A0" w14:textId="288A9462">
      <w:pPr>
        <w:pStyle w:val="Tablecontents"/>
        <w:spacing w:after="60"/>
        <w:ind w:left="720"/>
        <w:rPr>
          <w:sz w:val="22"/>
          <w:szCs w:val="22"/>
        </w:rPr>
      </w:pPr>
      <w:sdt>
        <w:sdtPr>
          <w:rPr>
            <w:sz w:val="22"/>
            <w:szCs w:val="22"/>
          </w:rPr>
          <w:id w:val="-63040502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Children and youth with special health care needs, including children with autism spectrum disorder or other developmental disabilities </w:t>
      </w:r>
    </w:p>
    <w:p w:rsidR="00D90F25" w:rsidRPr="006B2367" w:rsidP="00F20AC3" w14:paraId="04B1D4C5" w14:textId="565E62B4">
      <w:pPr>
        <w:ind w:left="720"/>
        <w:rPr>
          <w:szCs w:val="22"/>
        </w:rPr>
      </w:pPr>
      <w:sdt>
        <w:sdtPr>
          <w:rPr>
            <w:rFonts w:ascii="MS Gothic" w:eastAsia="MS Gothic" w:hAnsi="MS Gothic"/>
            <w:szCs w:val="22"/>
          </w:rPr>
          <w:id w:val="-13613832"/>
          <w14:checkbox>
            <w14:checked w14:val="0"/>
            <w14:checkedState w14:val="2612" w14:font="MS Gothic"/>
            <w14:uncheckedState w14:val="2610" w14:font="MS Gothic"/>
          </w14:checkbox>
        </w:sdtPr>
        <w:sdtContent>
          <w:r w:rsidRPr="006B2367">
            <w:rPr>
              <w:rFonts w:ascii="MS Gothic" w:eastAsia="MS Gothic" w:hAnsi="MS Gothic" w:hint="eastAsia"/>
              <w:szCs w:val="22"/>
            </w:rPr>
            <w:t>☐</w:t>
          </w:r>
        </w:sdtContent>
      </w:sdt>
      <w:r w:rsidRPr="006B2367">
        <w:rPr>
          <w:szCs w:val="22"/>
        </w:rPr>
        <w:t xml:space="preserve"> None or unknown</w:t>
      </w:r>
    </w:p>
    <w:p w:rsidR="00D90F25" w:rsidRPr="003B4DDF" w:rsidP="006C2567" w14:paraId="0875A8BC" w14:textId="11968F0B">
      <w:pPr>
        <w:pStyle w:val="ListParagraph"/>
        <w:numPr>
          <w:ilvl w:val="1"/>
          <w:numId w:val="31"/>
        </w:numPr>
        <w:rPr>
          <w:sz w:val="24"/>
          <w:szCs w:val="24"/>
        </w:rPr>
      </w:pPr>
      <w:r w:rsidRPr="003B4DDF">
        <w:rPr>
          <w:rFonts w:asciiTheme="majorHAnsi" w:hAnsiTheme="majorHAnsi" w:cstheme="majorHAnsi"/>
          <w:b/>
          <w:bCs/>
        </w:rPr>
        <w:t xml:space="preserve">Does the trainee’s current work support or serve populations that have been </w:t>
      </w:r>
      <w:r w:rsidR="006D22BC">
        <w:rPr>
          <w:rFonts w:asciiTheme="majorHAnsi" w:hAnsiTheme="majorHAnsi" w:cstheme="majorHAnsi"/>
          <w:b/>
          <w:bCs/>
        </w:rPr>
        <w:t xml:space="preserve">medically </w:t>
      </w:r>
      <w:r w:rsidRPr="003B4DDF">
        <w:rPr>
          <w:rFonts w:asciiTheme="majorHAnsi" w:hAnsiTheme="majorHAnsi" w:cstheme="majorHAnsi"/>
          <w:b/>
          <w:bCs/>
        </w:rPr>
        <w:t>underserved and/or with limited access to care?</w:t>
      </w:r>
      <w:r w:rsidRPr="003B4DDF">
        <w:rPr>
          <w:rFonts w:asciiTheme="majorHAnsi" w:hAnsiTheme="majorHAnsi" w:cstheme="majorHAnsi"/>
        </w:rPr>
        <w:t xml:space="preserve"> (</w:t>
      </w:r>
      <w:r w:rsidRPr="003B4DDF">
        <w:rPr>
          <w:rFonts w:asciiTheme="majorHAnsi" w:hAnsiTheme="majorHAnsi" w:cstheme="majorHAnsi"/>
          <w:i/>
          <w:iCs/>
        </w:rPr>
        <w:t>select all that apply</w:t>
      </w:r>
      <w:r w:rsidRPr="003B4DDF">
        <w:rPr>
          <w:rFonts w:asciiTheme="majorHAnsi" w:hAnsiTheme="majorHAnsi" w:cstheme="majorHAnsi"/>
        </w:rPr>
        <w:t>)</w:t>
      </w:r>
    </w:p>
    <w:p w:rsidR="006B2367" w:rsidRPr="00F20AC3" w:rsidP="00F20AC3" w14:paraId="36C7BA32" w14:textId="51CF38A0">
      <w:pPr>
        <w:pStyle w:val="Tablecontents"/>
        <w:spacing w:after="60"/>
        <w:ind w:left="720"/>
        <w:rPr>
          <w:sz w:val="22"/>
          <w:szCs w:val="22"/>
        </w:rPr>
      </w:pPr>
      <w:sdt>
        <w:sdtPr>
          <w:rPr>
            <w:sz w:val="22"/>
            <w:szCs w:val="22"/>
          </w:rPr>
          <w:id w:val="-598026101"/>
          <w14:checkbox>
            <w14:checked w14:val="0"/>
            <w14:checkedState w14:val="2612" w14:font="MS Gothic"/>
            <w14:uncheckedState w14:val="2610" w14:font="MS Gothic"/>
          </w14:checkbox>
        </w:sdtPr>
        <w:sdtContent>
          <w:r w:rsidRPr="003B4DDF">
            <w:rPr>
              <w:rFonts w:ascii="MS Gothic" w:eastAsia="MS Gothic" w:hAnsi="MS Gothic"/>
              <w:sz w:val="22"/>
              <w:szCs w:val="22"/>
            </w:rPr>
            <w:t>☐</w:t>
          </w:r>
        </w:sdtContent>
      </w:sdt>
      <w:r w:rsidRPr="003B4DDF">
        <w:rPr>
          <w:sz w:val="22"/>
          <w:szCs w:val="22"/>
        </w:rPr>
        <w:t xml:space="preserve"> Racial/ethnic populations</w:t>
      </w:r>
    </w:p>
    <w:p w:rsidR="006B2367" w:rsidRPr="00F20AC3" w:rsidP="00F20AC3" w14:paraId="273EF219" w14:textId="77777777">
      <w:pPr>
        <w:pStyle w:val="Tablecontents"/>
        <w:spacing w:after="60"/>
        <w:ind w:left="720"/>
        <w:rPr>
          <w:sz w:val="22"/>
          <w:szCs w:val="22"/>
        </w:rPr>
      </w:pPr>
      <w:sdt>
        <w:sdtPr>
          <w:rPr>
            <w:sz w:val="22"/>
            <w:szCs w:val="22"/>
          </w:rPr>
          <w:id w:val="-132172660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Indigenous populations</w:t>
      </w:r>
    </w:p>
    <w:p w:rsidR="006B2367" w:rsidRPr="00F20AC3" w:rsidP="00F20AC3" w14:paraId="34DA6C12" w14:textId="77777777">
      <w:pPr>
        <w:pStyle w:val="Tablecontents"/>
        <w:spacing w:after="60"/>
        <w:ind w:left="720"/>
        <w:rPr>
          <w:sz w:val="22"/>
          <w:szCs w:val="22"/>
        </w:rPr>
      </w:pPr>
      <w:sdt>
        <w:sdtPr>
          <w:rPr>
            <w:sz w:val="22"/>
            <w:szCs w:val="22"/>
          </w:rPr>
          <w:id w:val="-7706032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Rural populations</w:t>
      </w:r>
    </w:p>
    <w:p w:rsidR="006B2367" w:rsidRPr="00F20AC3" w:rsidP="00F20AC3" w14:paraId="3A70B0DA" w14:textId="77777777">
      <w:pPr>
        <w:pStyle w:val="Tablecontents"/>
        <w:spacing w:after="60"/>
        <w:ind w:left="720"/>
        <w:rPr>
          <w:sz w:val="22"/>
          <w:szCs w:val="22"/>
        </w:rPr>
      </w:pPr>
      <w:sdt>
        <w:sdtPr>
          <w:rPr>
            <w:sz w:val="22"/>
            <w:szCs w:val="22"/>
          </w:rPr>
          <w:id w:val="-1728602496"/>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Children and youth with special healthcare needs</w:t>
      </w:r>
    </w:p>
    <w:p w:rsidR="006B2367" w:rsidRPr="00F20AC3" w:rsidP="00F20AC3" w14:paraId="103D6B86" w14:textId="77777777">
      <w:pPr>
        <w:pStyle w:val="Tablecontents"/>
        <w:spacing w:after="60"/>
        <w:ind w:left="720"/>
        <w:rPr>
          <w:sz w:val="22"/>
          <w:szCs w:val="22"/>
        </w:rPr>
      </w:pPr>
      <w:sdt>
        <w:sdtPr>
          <w:rPr>
            <w:sz w:val="22"/>
            <w:szCs w:val="22"/>
          </w:rPr>
          <w:id w:val="-19175798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People with disabilities</w:t>
      </w:r>
    </w:p>
    <w:p w:rsidR="006B2367" w:rsidRPr="00F20AC3" w:rsidP="00F20AC3" w14:paraId="1F529C5E" w14:textId="260C44B8">
      <w:pPr>
        <w:pStyle w:val="Tablecontents"/>
        <w:spacing w:after="60"/>
        <w:ind w:left="720"/>
        <w:rPr>
          <w:sz w:val="22"/>
          <w:szCs w:val="22"/>
        </w:rPr>
      </w:pPr>
      <w:sdt>
        <w:sdtPr>
          <w:rPr>
            <w:sz w:val="22"/>
            <w:szCs w:val="22"/>
          </w:rPr>
          <w:id w:val="135694193"/>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People living in poverty</w:t>
      </w:r>
    </w:p>
    <w:p w:rsidR="006B2367" w:rsidRPr="00F20AC3" w:rsidP="00F20AC3" w14:paraId="3F458DD4" w14:textId="77777777">
      <w:pPr>
        <w:pStyle w:val="Tablecontents"/>
        <w:spacing w:after="60"/>
        <w:ind w:left="720"/>
        <w:rPr>
          <w:sz w:val="22"/>
          <w:szCs w:val="22"/>
        </w:rPr>
      </w:pPr>
      <w:sdt>
        <w:sdtPr>
          <w:rPr>
            <w:sz w:val="22"/>
            <w:szCs w:val="22"/>
          </w:rPr>
          <w:id w:val="1574320978"/>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People experiencing homelessness</w:t>
      </w:r>
    </w:p>
    <w:p w:rsidR="006B2367" w:rsidRPr="00F20AC3" w:rsidP="00F20AC3" w14:paraId="6A5EC306" w14:textId="77777777">
      <w:pPr>
        <w:pStyle w:val="Tablecontents"/>
        <w:spacing w:after="60"/>
        <w:ind w:left="720"/>
        <w:rPr>
          <w:sz w:val="22"/>
          <w:szCs w:val="22"/>
        </w:rPr>
      </w:pPr>
      <w:sdt>
        <w:sdtPr>
          <w:rPr>
            <w:sz w:val="22"/>
            <w:szCs w:val="22"/>
          </w:rPr>
          <w:id w:val="7678836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Military veterans</w:t>
      </w:r>
    </w:p>
    <w:p w:rsidR="006B2367" w:rsidRPr="00F20AC3" w:rsidP="00F20AC3" w14:paraId="7C2AA1CE" w14:textId="506CA22F">
      <w:pPr>
        <w:ind w:left="720"/>
        <w:rPr>
          <w:szCs w:val="22"/>
        </w:rPr>
      </w:pPr>
      <w:sdt>
        <w:sdtPr>
          <w:rPr>
            <w:rFonts w:ascii="MS Gothic" w:eastAsia="MS Gothic" w:hAnsi="MS Gothic"/>
            <w:szCs w:val="22"/>
          </w:rPr>
          <w:id w:val="-828130786"/>
          <w14:checkbox>
            <w14:checked w14:val="0"/>
            <w14:checkedState w14:val="2612" w14:font="MS Gothic"/>
            <w14:uncheckedState w14:val="2610" w14:font="MS Gothic"/>
          </w14:checkbox>
        </w:sdtPr>
        <w:sdtContent>
          <w:r w:rsidRPr="006B2367">
            <w:rPr>
              <w:rFonts w:ascii="MS Gothic" w:eastAsia="MS Gothic" w:hAnsi="MS Gothic" w:hint="eastAsia"/>
              <w:szCs w:val="22"/>
            </w:rPr>
            <w:t>☐</w:t>
          </w:r>
        </w:sdtContent>
      </w:sdt>
      <w:r w:rsidRPr="006B2367">
        <w:rPr>
          <w:szCs w:val="22"/>
        </w:rPr>
        <w:t xml:space="preserve"> None or unknown</w:t>
      </w:r>
    </w:p>
    <w:p w:rsidR="00D90F25" w:rsidRPr="00F20AC3" w:rsidP="006C2567" w14:paraId="15EBD430" w14:textId="4CB31934">
      <w:pPr>
        <w:pStyle w:val="ListParagraph"/>
        <w:numPr>
          <w:ilvl w:val="1"/>
          <w:numId w:val="31"/>
        </w:numPr>
        <w:rPr>
          <w:sz w:val="28"/>
        </w:rPr>
      </w:pPr>
      <w:r w:rsidRPr="00F20AC3">
        <w:rPr>
          <w:rFonts w:asciiTheme="majorHAnsi" w:hAnsiTheme="majorHAnsi" w:cstheme="majorHAnsi"/>
          <w:b/>
          <w:bCs/>
        </w:rPr>
        <w:t>Has the trainee done any of the following leadership activities since completing their training program?</w:t>
      </w:r>
      <w:r w:rsidRPr="00F20AC3">
        <w:rPr>
          <w:rFonts w:asciiTheme="majorHAnsi" w:hAnsiTheme="majorHAnsi" w:cstheme="majorHAnsi"/>
        </w:rPr>
        <w:t xml:space="preserve"> (</w:t>
      </w:r>
      <w:r w:rsidRPr="00F20AC3">
        <w:rPr>
          <w:rFonts w:asciiTheme="majorHAnsi" w:hAnsiTheme="majorHAnsi" w:cstheme="majorHAnsi"/>
          <w:i/>
          <w:iCs/>
        </w:rPr>
        <w:t>select all that apply</w:t>
      </w:r>
      <w:r w:rsidRPr="00F20AC3">
        <w:rPr>
          <w:rFonts w:asciiTheme="majorHAnsi" w:hAnsiTheme="majorHAnsi" w:cstheme="majorHAnsi"/>
        </w:rPr>
        <w:t>)</w:t>
      </w:r>
    </w:p>
    <w:p w:rsidR="006B2367" w:rsidRPr="00F20AC3" w:rsidP="00F20AC3" w14:paraId="2C6C2FC7" w14:textId="35AA3923">
      <w:pPr>
        <w:pStyle w:val="Tablecontents"/>
        <w:spacing w:after="60"/>
        <w:ind w:left="720"/>
        <w:rPr>
          <w:sz w:val="22"/>
          <w:szCs w:val="22"/>
        </w:rPr>
      </w:pPr>
      <w:sdt>
        <w:sdtPr>
          <w:rPr>
            <w:sz w:val="22"/>
            <w:szCs w:val="22"/>
          </w:rPr>
          <w:id w:val="1834017411"/>
          <w14:checkbox>
            <w14:checked w14:val="0"/>
            <w14:checkedState w14:val="2612" w14:font="MS Gothic"/>
            <w14:uncheckedState w14:val="2610" w14:font="MS Gothic"/>
          </w14:checkbox>
        </w:sdtPr>
        <w:sdtContent>
          <w:r w:rsidR="0030170F">
            <w:rPr>
              <w:rFonts w:ascii="MS Gothic" w:eastAsia="MS Gothic" w:hAnsi="MS Gothic" w:hint="eastAsia"/>
              <w:sz w:val="22"/>
              <w:szCs w:val="22"/>
            </w:rPr>
            <w:t>☐</w:t>
          </w:r>
        </w:sdtContent>
      </w:sdt>
      <w:r w:rsidRPr="00F20AC3">
        <w:rPr>
          <w:sz w:val="22"/>
          <w:szCs w:val="22"/>
        </w:rPr>
        <w:t xml:space="preserve"> Academic leadership activities</w:t>
      </w:r>
    </w:p>
    <w:p w:rsidR="006B2367" w:rsidRPr="00F20AC3" w:rsidP="00F20AC3" w14:paraId="4D71A3DC" w14:textId="77777777">
      <w:pPr>
        <w:pStyle w:val="Tablecontents"/>
        <w:spacing w:after="60"/>
        <w:ind w:left="720"/>
        <w:rPr>
          <w:sz w:val="22"/>
          <w:szCs w:val="22"/>
        </w:rPr>
      </w:pPr>
      <w:sdt>
        <w:sdtPr>
          <w:rPr>
            <w:sz w:val="22"/>
            <w:szCs w:val="22"/>
          </w:rPr>
          <w:id w:val="444276551"/>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Clinical leadership activities</w:t>
      </w:r>
    </w:p>
    <w:p w:rsidR="006B2367" w:rsidRPr="00F20AC3" w:rsidP="00F20AC3" w14:paraId="1BA7FC1A" w14:textId="77777777">
      <w:pPr>
        <w:pStyle w:val="Tablecontents"/>
        <w:spacing w:after="60"/>
        <w:ind w:left="720"/>
        <w:rPr>
          <w:sz w:val="22"/>
          <w:szCs w:val="22"/>
        </w:rPr>
      </w:pPr>
      <w:sdt>
        <w:sdtPr>
          <w:rPr>
            <w:sz w:val="22"/>
            <w:szCs w:val="22"/>
          </w:rPr>
          <w:id w:val="80728729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Public health leadership activities</w:t>
      </w:r>
    </w:p>
    <w:p w:rsidR="006B2367" w:rsidRPr="00F20AC3" w:rsidP="00F20AC3" w14:paraId="167F285F" w14:textId="22EC032A">
      <w:pPr>
        <w:pStyle w:val="Tablecontents"/>
        <w:spacing w:after="60"/>
        <w:ind w:left="720"/>
        <w:rPr>
          <w:sz w:val="22"/>
          <w:szCs w:val="22"/>
        </w:rPr>
      </w:pPr>
      <w:sdt>
        <w:sdtPr>
          <w:rPr>
            <w:sz w:val="22"/>
            <w:szCs w:val="22"/>
          </w:rPr>
          <w:id w:val="-110187355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Public policy leadership activities</w:t>
      </w:r>
    </w:p>
    <w:p w:rsidR="006B2367" w:rsidRPr="00F20AC3" w:rsidP="00F20AC3" w14:paraId="3B07FDA7" w14:textId="273C7D76">
      <w:pPr>
        <w:ind w:left="720"/>
        <w:rPr>
          <w:szCs w:val="22"/>
        </w:rPr>
      </w:pPr>
      <w:sdt>
        <w:sdtPr>
          <w:rPr>
            <w:rFonts w:ascii="MS Gothic" w:eastAsia="MS Gothic" w:hAnsi="MS Gothic"/>
            <w:szCs w:val="22"/>
          </w:rPr>
          <w:id w:val="1954738308"/>
          <w14:checkbox>
            <w14:checked w14:val="0"/>
            <w14:checkedState w14:val="2612" w14:font="MS Gothic"/>
            <w14:uncheckedState w14:val="2610" w14:font="MS Gothic"/>
          </w14:checkbox>
        </w:sdtPr>
        <w:sdtContent>
          <w:r w:rsidRPr="006B2367">
            <w:rPr>
              <w:rFonts w:ascii="MS Gothic" w:eastAsia="MS Gothic" w:hAnsi="MS Gothic" w:hint="eastAsia"/>
              <w:szCs w:val="22"/>
            </w:rPr>
            <w:t>☐</w:t>
          </w:r>
        </w:sdtContent>
      </w:sdt>
      <w:r w:rsidRPr="006B2367">
        <w:rPr>
          <w:szCs w:val="22"/>
        </w:rPr>
        <w:t xml:space="preserve"> None or unknown</w:t>
      </w:r>
    </w:p>
    <w:p w:rsidR="00D90F25" w:rsidRPr="00F20AC3" w:rsidP="006C2567" w14:paraId="5C66943D" w14:textId="327EDA0A">
      <w:pPr>
        <w:pStyle w:val="ListParagraph"/>
        <w:numPr>
          <w:ilvl w:val="1"/>
          <w:numId w:val="31"/>
        </w:numPr>
        <w:rPr>
          <w:sz w:val="32"/>
          <w:szCs w:val="32"/>
        </w:rPr>
      </w:pPr>
      <w:r w:rsidRPr="00F20AC3">
        <w:rPr>
          <w:rFonts w:asciiTheme="majorHAnsi" w:hAnsiTheme="majorHAnsi" w:cstheme="majorHAnsi"/>
          <w:b/>
          <w:bCs/>
        </w:rPr>
        <w:t>Has the trainee participated in or led any of the following interdisciplinary/interprofessional activities since completing your training program?</w:t>
      </w:r>
      <w:r w:rsidRPr="00F20AC3">
        <w:rPr>
          <w:rFonts w:asciiTheme="majorHAnsi" w:hAnsiTheme="majorHAnsi" w:cstheme="majorHAnsi"/>
        </w:rPr>
        <w:t xml:space="preserve"> (</w:t>
      </w:r>
      <w:r w:rsidRPr="00F20AC3">
        <w:rPr>
          <w:rFonts w:asciiTheme="majorHAnsi" w:hAnsiTheme="majorHAnsi" w:cstheme="majorHAnsi"/>
          <w:i/>
          <w:iCs/>
        </w:rPr>
        <w:t>select all that apply</w:t>
      </w:r>
      <w:r w:rsidRPr="00F20AC3">
        <w:rPr>
          <w:rFonts w:asciiTheme="majorHAnsi" w:hAnsiTheme="majorHAnsi" w:cstheme="majorHAnsi"/>
        </w:rPr>
        <w:t>)</w:t>
      </w:r>
    </w:p>
    <w:p w:rsidR="006B2367" w:rsidRPr="00F20AC3" w:rsidP="00F20AC3" w14:paraId="4D259C32" w14:textId="73EC947C">
      <w:pPr>
        <w:pStyle w:val="Tablecontents"/>
        <w:spacing w:after="60"/>
        <w:ind w:left="720"/>
        <w:rPr>
          <w:bCs/>
          <w:sz w:val="22"/>
          <w:szCs w:val="22"/>
        </w:rPr>
      </w:pPr>
      <w:sdt>
        <w:sdtPr>
          <w:rPr>
            <w:sz w:val="22"/>
            <w:szCs w:val="22"/>
          </w:rPr>
          <w:id w:val="-1424798758"/>
          <w14:checkbox>
            <w14:checked w14:val="0"/>
            <w14:checkedState w14:val="2612" w14:font="MS Gothic"/>
            <w14:uncheckedState w14:val="2610" w14:font="MS Gothic"/>
          </w14:checkbox>
        </w:sdtPr>
        <w:sdtContent>
          <w:r w:rsidRPr="00F20AC3" w:rsidR="00A54F95">
            <w:rPr>
              <w:rFonts w:ascii="MS Gothic" w:eastAsia="MS Gothic" w:hAnsi="MS Gothic"/>
              <w:sz w:val="22"/>
              <w:szCs w:val="22"/>
            </w:rPr>
            <w:t>☐</w:t>
          </w:r>
        </w:sdtContent>
      </w:sdt>
      <w:r w:rsidRPr="00F20AC3">
        <w:rPr>
          <w:sz w:val="22"/>
          <w:szCs w:val="22"/>
        </w:rPr>
        <w:t xml:space="preserve"> Sought input or information from other professions, disciplines, </w:t>
      </w:r>
      <w:r w:rsidR="00092AB5">
        <w:rPr>
          <w:sz w:val="22"/>
          <w:szCs w:val="22"/>
        </w:rPr>
        <w:t>individuals</w:t>
      </w:r>
      <w:r w:rsidRPr="00F20AC3">
        <w:rPr>
          <w:sz w:val="22"/>
          <w:szCs w:val="22"/>
        </w:rPr>
        <w:t xml:space="preserve"> with </w:t>
      </w:r>
      <w:r w:rsidR="009A2AF8">
        <w:rPr>
          <w:sz w:val="22"/>
          <w:szCs w:val="22"/>
        </w:rPr>
        <w:t>personal</w:t>
      </w:r>
      <w:r w:rsidRPr="00F20AC3">
        <w:rPr>
          <w:sz w:val="22"/>
          <w:szCs w:val="22"/>
        </w:rPr>
        <w:t xml:space="preserve"> experience, or self-advocates to address a need in their work</w:t>
      </w:r>
    </w:p>
    <w:p w:rsidR="006B2367" w:rsidRPr="00F20AC3" w:rsidP="00F20AC3" w14:paraId="36E5FFBC" w14:textId="77777777">
      <w:pPr>
        <w:pStyle w:val="Tablecontents"/>
        <w:spacing w:after="60"/>
        <w:ind w:left="720"/>
        <w:rPr>
          <w:bCs/>
          <w:sz w:val="22"/>
          <w:szCs w:val="22"/>
        </w:rPr>
      </w:pPr>
      <w:sdt>
        <w:sdtPr>
          <w:rPr>
            <w:sz w:val="22"/>
            <w:szCs w:val="22"/>
          </w:rPr>
          <w:id w:val="93633004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Provided input or information to other professions or disciplines</w:t>
      </w:r>
    </w:p>
    <w:p w:rsidR="006B2367" w:rsidRPr="00F20AC3" w:rsidP="00F20AC3" w14:paraId="30909368" w14:textId="77777777">
      <w:pPr>
        <w:pStyle w:val="Tablecontents"/>
        <w:spacing w:after="60"/>
        <w:ind w:left="720"/>
        <w:rPr>
          <w:bCs/>
          <w:sz w:val="22"/>
          <w:szCs w:val="22"/>
        </w:rPr>
      </w:pPr>
      <w:sdt>
        <w:sdtPr>
          <w:rPr>
            <w:sz w:val="22"/>
            <w:szCs w:val="22"/>
          </w:rPr>
          <w:id w:val="1657106987"/>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Developed a shared vision, roles and responsibilities across disciplines </w:t>
      </w:r>
    </w:p>
    <w:p w:rsidR="006B2367" w:rsidRPr="00F20AC3" w:rsidP="00F20AC3" w14:paraId="3573DAE4" w14:textId="77777777">
      <w:pPr>
        <w:pStyle w:val="Tablecontents"/>
        <w:spacing w:after="60"/>
        <w:ind w:left="720"/>
        <w:rPr>
          <w:bCs/>
          <w:sz w:val="22"/>
          <w:szCs w:val="22"/>
        </w:rPr>
      </w:pPr>
      <w:sdt>
        <w:sdtPr>
          <w:rPr>
            <w:sz w:val="22"/>
            <w:szCs w:val="22"/>
          </w:rPr>
          <w:id w:val="628295764"/>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Utilized shared vision, roles or responsibilities to develop a coordinated, prioritized plan across disciplines to address a need in their work</w:t>
      </w:r>
    </w:p>
    <w:p w:rsidR="006B2367" w:rsidRPr="00F20AC3" w:rsidP="00F20AC3" w14:paraId="38A13C10" w14:textId="77777777">
      <w:pPr>
        <w:pStyle w:val="Tablecontents"/>
        <w:spacing w:after="60"/>
        <w:ind w:left="720"/>
        <w:rPr>
          <w:bCs/>
          <w:sz w:val="22"/>
          <w:szCs w:val="22"/>
        </w:rPr>
      </w:pPr>
      <w:sdt>
        <w:sdtPr>
          <w:rPr>
            <w:sz w:val="22"/>
            <w:szCs w:val="22"/>
          </w:rPr>
          <w:id w:val="-611896260"/>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Established decision-making procedures in an interdisciplinary group</w:t>
      </w:r>
    </w:p>
    <w:p w:rsidR="006B2367" w:rsidRPr="00F20AC3" w:rsidP="00F20AC3" w14:paraId="1C8A067C" w14:textId="77777777">
      <w:pPr>
        <w:pStyle w:val="Tablecontents"/>
        <w:spacing w:after="60"/>
        <w:ind w:left="720"/>
        <w:rPr>
          <w:bCs/>
          <w:sz w:val="22"/>
          <w:szCs w:val="22"/>
        </w:rPr>
      </w:pPr>
      <w:sdt>
        <w:sdtPr>
          <w:rPr>
            <w:sz w:val="22"/>
            <w:szCs w:val="22"/>
          </w:rPr>
          <w:id w:val="718097539"/>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Collaborated with various disciplines across agencies/entities</w:t>
      </w:r>
    </w:p>
    <w:p w:rsidR="006B2367" w:rsidRPr="00F20AC3" w:rsidP="00F20AC3" w14:paraId="76278043" w14:textId="77777777">
      <w:pPr>
        <w:pStyle w:val="Tablecontents"/>
        <w:spacing w:after="60"/>
        <w:ind w:left="720"/>
        <w:rPr>
          <w:bCs/>
          <w:sz w:val="22"/>
          <w:szCs w:val="22"/>
        </w:rPr>
      </w:pPr>
      <w:sdt>
        <w:sdtPr>
          <w:rPr>
            <w:sz w:val="22"/>
            <w:szCs w:val="22"/>
          </w:rPr>
          <w:id w:val="-211110904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Advanced policies &amp; programs that promote collaboration with other disciplines or professions</w:t>
      </w:r>
    </w:p>
    <w:p w:rsidR="006B2367" w:rsidRPr="00F20AC3" w:rsidP="00F20AC3" w14:paraId="6470738A" w14:textId="77777777">
      <w:pPr>
        <w:pStyle w:val="Tablecontents"/>
        <w:spacing w:after="60"/>
        <w:ind w:left="720"/>
        <w:rPr>
          <w:bCs/>
          <w:sz w:val="22"/>
          <w:szCs w:val="22"/>
        </w:rPr>
      </w:pPr>
      <w:sdt>
        <w:sdtPr>
          <w:rPr>
            <w:sz w:val="22"/>
            <w:szCs w:val="22"/>
          </w:rPr>
          <w:id w:val="-219370742"/>
          <w14:checkbox>
            <w14:checked w14:val="0"/>
            <w14:checkedState w14:val="2612" w14:font="MS Gothic"/>
            <w14:uncheckedState w14:val="2610" w14:font="MS Gothic"/>
          </w14:checkbox>
        </w:sdtPr>
        <w:sdtContent>
          <w:r w:rsidRPr="00F20AC3">
            <w:rPr>
              <w:rFonts w:ascii="MS Gothic" w:eastAsia="MS Gothic" w:hAnsi="MS Gothic"/>
              <w:sz w:val="22"/>
              <w:szCs w:val="22"/>
            </w:rPr>
            <w:t>☐</w:t>
          </w:r>
        </w:sdtContent>
      </w:sdt>
      <w:r w:rsidRPr="00F20AC3">
        <w:rPr>
          <w:sz w:val="22"/>
          <w:szCs w:val="22"/>
        </w:rPr>
        <w:t xml:space="preserve"> Engaged in clinical practice working in collaboration across disciplines and with the patient </w:t>
      </w:r>
    </w:p>
    <w:p w:rsidR="00D90F25" w:rsidRPr="00A54F95" w:rsidP="00F20AC3" w14:paraId="444F4408" w14:textId="104E8291">
      <w:pPr>
        <w:ind w:left="720"/>
        <w:rPr>
          <w:szCs w:val="22"/>
        </w:rPr>
      </w:pPr>
      <w:sdt>
        <w:sdtPr>
          <w:rPr>
            <w:rFonts w:ascii="MS Gothic" w:eastAsia="MS Gothic" w:hAnsi="MS Gothic"/>
            <w:szCs w:val="22"/>
          </w:rPr>
          <w:id w:val="-149450252"/>
          <w14:checkbox>
            <w14:checked w14:val="0"/>
            <w14:checkedState w14:val="2612" w14:font="MS Gothic"/>
            <w14:uncheckedState w14:val="2610" w14:font="MS Gothic"/>
          </w14:checkbox>
        </w:sdtPr>
        <w:sdtContent>
          <w:r w:rsidRPr="00A54F95" w:rsidR="006B2367">
            <w:rPr>
              <w:rFonts w:ascii="MS Gothic" w:eastAsia="MS Gothic" w:hAnsi="MS Gothic" w:hint="eastAsia"/>
              <w:szCs w:val="22"/>
            </w:rPr>
            <w:t>☐</w:t>
          </w:r>
        </w:sdtContent>
      </w:sdt>
      <w:r w:rsidRPr="00A54F95" w:rsidR="006B2367">
        <w:rPr>
          <w:szCs w:val="22"/>
        </w:rPr>
        <w:t xml:space="preserve"> None or unknown</w:t>
      </w:r>
    </w:p>
    <w:p w:rsidR="006523F6" w:rsidRPr="00AA0FB3" w:rsidP="006523F6" w14:paraId="645CDEC8" w14:textId="77777777">
      <w:pPr>
        <w:pStyle w:val="Heading4"/>
        <w:spacing w:before="120"/>
        <w:rPr>
          <w:lang w:val="en-US"/>
        </w:rPr>
      </w:pPr>
      <w:r w:rsidRPr="00AA0FB3">
        <w:rPr>
          <w:lang w:val="en-US"/>
        </w:rPr>
        <w:t>Comments</w:t>
      </w:r>
    </w:p>
    <w:p w:rsidR="00CD06AE" w:rsidP="00CD06AE" w14:paraId="64E858ED" w14:textId="1D0F3CBB">
      <w:pPr>
        <w:rPr>
          <w:bdr w:val="single" w:sz="4" w:space="0" w:color="auto"/>
        </w:rPr>
      </w:pP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r>
        <w:rPr>
          <w:bdr w:val="single" w:sz="4" w:space="0" w:color="auto"/>
        </w:rPr>
        <w:br w:type="page"/>
      </w:r>
    </w:p>
    <w:p w:rsidR="006523F6" w:rsidRPr="00AA0FB3" w:rsidP="006523F6" w14:paraId="5456EA0C" w14:textId="77777777">
      <w:pPr>
        <w:pStyle w:val="Heading3"/>
      </w:pPr>
      <w:r w:rsidRPr="00AA0FB3">
        <w:t>Proposed Survey Questions</w:t>
      </w:r>
    </w:p>
    <w:p w:rsidR="006523F6" w:rsidRPr="00AA0FB3" w:rsidP="006523F6" w14:paraId="255DBD08" w14:textId="77777777">
      <w:pPr>
        <w:pStyle w:val="Heading4"/>
        <w:rPr>
          <w:lang w:val="en-US"/>
        </w:rPr>
      </w:pPr>
      <w:r w:rsidRPr="00AA0FB3">
        <w:rPr>
          <w:lang w:val="en-US"/>
        </w:rPr>
        <w:t>Contact / Background Information</w:t>
      </w:r>
    </w:p>
    <w:p w:rsidR="006523F6" w:rsidRPr="00AA0FB3" w:rsidP="006523F6" w14:paraId="18299A40" w14:textId="77777777">
      <w:r w:rsidRPr="00AA0FB3">
        <w:rPr>
          <w:b/>
        </w:rPr>
        <w:t xml:space="preserve">*Name </w:t>
      </w:r>
      <w:r w:rsidRPr="00AA0FB3">
        <w:t xml:space="preserve">(first, middle, last):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0F0F4186" w14:textId="77777777">
      <w:r w:rsidRPr="00AA0FB3">
        <w:rPr>
          <w:b/>
        </w:rPr>
        <w:t>Previous Name</w:t>
      </w:r>
      <w:r w:rsidRPr="00AA0FB3">
        <w:t xml:space="preserve"> (if used while enrolled in the training program):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575174F7" w14:textId="77777777">
      <w:r w:rsidRPr="00AA0FB3">
        <w:rPr>
          <w:b/>
        </w:rPr>
        <w:t>*Address</w:t>
      </w:r>
      <w:r w:rsidRPr="00AA0FB3">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r w:rsidRPr="00AA0FB3">
        <w:t xml:space="preserve"> City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r w:rsidRPr="00AA0FB3">
        <w:t xml:space="preserve"> State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r w:rsidRPr="00AA0FB3">
        <w:t xml:space="preserve"> Zip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6B0105EA" w14:textId="77777777">
      <w:r w:rsidRPr="00AA0FB3">
        <w:rPr>
          <w:b/>
        </w:rPr>
        <w:t xml:space="preserve">If tribal nation, specify: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214CC836" w14:textId="77777777">
      <w:r w:rsidRPr="00AA0FB3">
        <w:rPr>
          <w:b/>
        </w:rPr>
        <w:t>Phone</w:t>
      </w:r>
      <w:r w:rsidRPr="00AA0FB3">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19A9902B" w14:textId="77777777">
      <w:r w:rsidRPr="00AA0FB3">
        <w:rPr>
          <w:b/>
        </w:rPr>
        <w:t>Primary Email</w:t>
      </w:r>
      <w:r w:rsidRPr="00AA0FB3">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190C7F37" w14:textId="77777777">
      <w:pPr>
        <w:pStyle w:val="Heading4"/>
        <w:rPr>
          <w:lang w:val="en-US"/>
        </w:rPr>
      </w:pPr>
      <w:r w:rsidRPr="00AA0FB3">
        <w:rPr>
          <w:lang w:val="en-US"/>
        </w:rPr>
        <w:t>Permanent Contact Information</w:t>
      </w:r>
    </w:p>
    <w:p w:rsidR="006523F6" w:rsidRPr="00AA0FB3" w:rsidP="006523F6" w14:paraId="0F79204C" w14:textId="77777777">
      <w:r w:rsidRPr="00AA0FB3">
        <w:t>(someone at a different address who will know how to contact you in the future, e.g., parents)</w:t>
      </w:r>
    </w:p>
    <w:p w:rsidR="006523F6" w:rsidRPr="00AA0FB3" w:rsidP="006523F6" w14:paraId="34D8C9BE" w14:textId="77777777">
      <w:r w:rsidRPr="00AA0FB3">
        <w:rPr>
          <w:b/>
        </w:rPr>
        <w:t>*Name of Contact</w:t>
      </w:r>
      <w:r w:rsidRPr="00AA0FB3">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7BC05875" w14:textId="77777777">
      <w:r w:rsidRPr="00AA0FB3">
        <w:rPr>
          <w:b/>
        </w:rPr>
        <w:t>Relationship</w:t>
      </w:r>
      <w:r w:rsidRPr="00AA0FB3">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1D0E89ED" w14:textId="77777777">
      <w:r w:rsidRPr="00AA0FB3">
        <w:rPr>
          <w:b/>
        </w:rPr>
        <w:t>Email address:</w:t>
      </w:r>
      <w:r w:rsidRPr="00AA0FB3">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51CE01AB" w14:textId="77777777">
      <w:r w:rsidRPr="00AA0FB3">
        <w:rPr>
          <w:b/>
        </w:rPr>
        <w:t>*Address</w:t>
      </w:r>
      <w:r w:rsidRPr="00AA0FB3">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r w:rsidRPr="00AA0FB3">
        <w:t xml:space="preserve"> City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r w:rsidRPr="00AA0FB3">
        <w:t xml:space="preserve"> State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r w:rsidRPr="00AA0FB3">
        <w:t xml:space="preserve"> Zip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6722DC47" w14:textId="77777777">
      <w:r w:rsidRPr="00AA0FB3">
        <w:rPr>
          <w:b/>
        </w:rPr>
        <w:t>Phone</w:t>
      </w:r>
      <w:r w:rsidRPr="00AA0FB3">
        <w:t xml:space="preserve">: </w:t>
      </w:r>
      <w:r w:rsidRPr="00AA0FB3">
        <w:tab/>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3F6983DB" w14:textId="77777777">
      <w:pPr>
        <w:rPr>
          <w:b/>
          <w:bCs/>
        </w:rPr>
      </w:pPr>
      <w:r w:rsidRPr="00AA0FB3">
        <w:rPr>
          <w:b/>
          <w:bCs/>
        </w:rPr>
        <w:br w:type="page"/>
      </w:r>
    </w:p>
    <w:p w:rsidR="003B4DDF" w:rsidP="006523F6" w14:paraId="3362B7B9" w14:textId="77777777">
      <w:pPr>
        <w:rPr>
          <w:b/>
          <w:bCs/>
        </w:rPr>
      </w:pPr>
      <w:r w:rsidRPr="00AA0FB3">
        <w:rPr>
          <w:b/>
          <w:bCs/>
        </w:rPr>
        <w:t>Primary discipline while participating in the MCH Training Program</w:t>
      </w:r>
    </w:p>
    <w:p w:rsidR="006523F6" w:rsidRPr="00AA0FB3" w:rsidP="006523F6" w14:paraId="189E82BC" w14:textId="3FBF9277">
      <w:sdt>
        <w:sdtPr>
          <w:id w:val="1379663691"/>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Applied Behavior Analysis</w:t>
      </w:r>
    </w:p>
    <w:p w:rsidR="006523F6" w:rsidRPr="00AA0FB3" w:rsidP="006523F6" w14:paraId="140A2D1B" w14:textId="77777777">
      <w:sdt>
        <w:sdtPr>
          <w:id w:val="-635797860"/>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Audiology</w:t>
      </w:r>
    </w:p>
    <w:p w:rsidR="006523F6" w:rsidRPr="00AA0FB3" w:rsidP="006523F6" w14:paraId="6571313C" w14:textId="77777777">
      <w:sdt>
        <w:sdtPr>
          <w:id w:val="1529830900"/>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Community Health Worker</w:t>
      </w:r>
    </w:p>
    <w:p w:rsidR="006523F6" w:rsidRPr="00AA0FB3" w:rsidP="006523F6" w14:paraId="427AAF20" w14:textId="77777777">
      <w:sdt>
        <w:sdtPr>
          <w:id w:val="16518035"/>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Community Member/</w:t>
      </w:r>
      <w:r w:rsidRPr="007147CF">
        <w:t>Individual with Personal Experience</w:t>
      </w:r>
    </w:p>
    <w:p w:rsidR="006523F6" w:rsidRPr="00AA0FB3" w:rsidP="006523F6" w14:paraId="779D40C7" w14:textId="77777777">
      <w:sdt>
        <w:sdtPr>
          <w:id w:val="-1124768074"/>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Dentistry-Pediatric</w:t>
      </w:r>
    </w:p>
    <w:p w:rsidR="006523F6" w:rsidRPr="00AA0FB3" w:rsidP="006523F6" w14:paraId="66CB108C" w14:textId="77777777">
      <w:sdt>
        <w:sdtPr>
          <w:id w:val="-1288732465"/>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Dentistry – Other</w:t>
      </w:r>
    </w:p>
    <w:p w:rsidR="006523F6" w:rsidRPr="00AA0FB3" w:rsidP="006523F6" w14:paraId="1746A740" w14:textId="77777777">
      <w:sdt>
        <w:sdtPr>
          <w:id w:val="-63201186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Dietetics</w:t>
      </w:r>
    </w:p>
    <w:p w:rsidR="006523F6" w:rsidRPr="00AA0FB3" w:rsidP="006523F6" w14:paraId="0C8AF44E" w14:textId="77777777">
      <w:sdt>
        <w:sdtPr>
          <w:id w:val="-1441904737"/>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Disability Studies</w:t>
      </w:r>
    </w:p>
    <w:p w:rsidR="006523F6" w:rsidRPr="00AA0FB3" w:rsidP="006523F6" w14:paraId="49CB14B3" w14:textId="77777777">
      <w:sdt>
        <w:sdtPr>
          <w:id w:val="-1773470567"/>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Doula</w:t>
      </w:r>
    </w:p>
    <w:p w:rsidR="006523F6" w:rsidRPr="00AA0FB3" w:rsidP="006523F6" w14:paraId="0EE5F1FE" w14:textId="77777777">
      <w:sdt>
        <w:sdtPr>
          <w:id w:val="481827601"/>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Education/Special Education</w:t>
      </w:r>
    </w:p>
    <w:p w:rsidR="006523F6" w:rsidRPr="00AA0FB3" w:rsidP="006523F6" w14:paraId="26816462" w14:textId="77777777">
      <w:sdt>
        <w:sdtPr>
          <w:id w:val="-137993686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Family Member</w:t>
      </w:r>
    </w:p>
    <w:p w:rsidR="006523F6" w:rsidRPr="00AA0FB3" w:rsidP="006523F6" w14:paraId="4CF4C58A" w14:textId="77777777">
      <w:sdt>
        <w:sdtPr>
          <w:id w:val="-1908226225"/>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Genetics/Genetic Counseling</w:t>
      </w:r>
    </w:p>
    <w:p w:rsidR="006523F6" w:rsidRPr="00AA0FB3" w:rsidP="006523F6" w14:paraId="654B12FA" w14:textId="77777777">
      <w:sdt>
        <w:sdtPr>
          <w:id w:val="646863310"/>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Health Administration</w:t>
      </w:r>
    </w:p>
    <w:p w:rsidR="006523F6" w:rsidRPr="00AA0FB3" w:rsidP="006523F6" w14:paraId="0C23E47A" w14:textId="77777777">
      <w:sdt>
        <w:sdtPr>
          <w:id w:val="-1660689531"/>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Law</w:t>
      </w:r>
    </w:p>
    <w:p w:rsidR="006523F6" w:rsidRPr="00AA0FB3" w:rsidP="006523F6" w14:paraId="5800E620" w14:textId="77777777">
      <w:sdt>
        <w:sdtPr>
          <w:id w:val="-1619145367"/>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Medicine-General</w:t>
      </w:r>
    </w:p>
    <w:p w:rsidR="006523F6" w:rsidRPr="00AA0FB3" w:rsidP="006523F6" w14:paraId="3589303E" w14:textId="77777777">
      <w:sdt>
        <w:sdtPr>
          <w:id w:val="167946593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Medicine-Adolescent Medicine</w:t>
      </w:r>
    </w:p>
    <w:p w:rsidR="006523F6" w:rsidRPr="00AA0FB3" w:rsidP="006523F6" w14:paraId="6B0C9376" w14:textId="77777777">
      <w:sdt>
        <w:sdtPr>
          <w:id w:val="-105099262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Medicine-Adult Providers</w:t>
      </w:r>
    </w:p>
    <w:p w:rsidR="006523F6" w:rsidRPr="00AA0FB3" w:rsidP="006523F6" w14:paraId="5C820702" w14:textId="77777777">
      <w:sdt>
        <w:sdtPr>
          <w:id w:val="62219572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Medicine-Developmental-Behavioral Pediatrics</w:t>
      </w:r>
    </w:p>
    <w:p w:rsidR="006523F6" w:rsidRPr="00AA0FB3" w:rsidP="006523F6" w14:paraId="0353BC5C" w14:textId="77777777">
      <w:sdt>
        <w:sdtPr>
          <w:id w:val="86047701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Medicine-Neurodevelopmental Disabilities</w:t>
      </w:r>
    </w:p>
    <w:p w:rsidR="006523F6" w:rsidRPr="00AA0FB3" w:rsidP="006523F6" w14:paraId="3E6DC6BA" w14:textId="77777777">
      <w:sdt>
        <w:sdtPr>
          <w:id w:val="-44770533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Medicine-Pediatrics</w:t>
      </w:r>
    </w:p>
    <w:p w:rsidR="006523F6" w:rsidRPr="00AA0FB3" w:rsidP="006523F6" w14:paraId="146D94FB" w14:textId="77777777">
      <w:sdt>
        <w:sdtPr>
          <w:id w:val="-28261992"/>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Medicine-Pediatric Pulmonology</w:t>
      </w:r>
    </w:p>
    <w:p w:rsidR="006523F6" w:rsidRPr="00AA0FB3" w:rsidP="006523F6" w14:paraId="4AF92FA2" w14:textId="77777777">
      <w:sdt>
        <w:sdtPr>
          <w:id w:val="-771004684"/>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Medicine-Sleep</w:t>
      </w:r>
    </w:p>
    <w:p w:rsidR="006523F6" w:rsidRPr="00AA0FB3" w:rsidP="006523F6" w14:paraId="54A53A82" w14:textId="77777777">
      <w:sdt>
        <w:sdtPr>
          <w:id w:val="267520531"/>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Medicine – Other</w:t>
      </w:r>
    </w:p>
    <w:p w:rsidR="006523F6" w:rsidRPr="00AA0FB3" w:rsidP="006523F6" w14:paraId="61C27334" w14:textId="77777777">
      <w:sdt>
        <w:sdtPr>
          <w:id w:val="164630837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Nursing-General</w:t>
      </w:r>
    </w:p>
    <w:p w:rsidR="006523F6" w:rsidRPr="00AA0FB3" w:rsidP="006523F6" w14:paraId="7BCA73E5" w14:textId="77777777">
      <w:sdt>
        <w:sdtPr>
          <w:id w:val="-204254058"/>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Nursing-Family/Pediatric Nurse Practitioner</w:t>
      </w:r>
    </w:p>
    <w:p w:rsidR="006523F6" w:rsidRPr="00AA0FB3" w:rsidP="006523F6" w14:paraId="20CD0883" w14:textId="77777777">
      <w:sdt>
        <w:sdtPr>
          <w:id w:val="-618531061"/>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Nursing-Midwife</w:t>
      </w:r>
    </w:p>
    <w:p w:rsidR="006523F6" w:rsidRPr="00AA0FB3" w:rsidP="006523F6" w14:paraId="74CC47DA" w14:textId="77777777">
      <w:sdt>
        <w:sdtPr>
          <w:id w:val="-79529892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Nursing – Other</w:t>
      </w:r>
    </w:p>
    <w:p w:rsidR="006523F6" w:rsidRPr="00AA0FB3" w:rsidP="006523F6" w14:paraId="5BED7439" w14:textId="77777777">
      <w:sdt>
        <w:sdtPr>
          <w:id w:val="-1445228831"/>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Nutrition</w:t>
      </w:r>
    </w:p>
    <w:p w:rsidR="006523F6" w:rsidRPr="00AA0FB3" w:rsidP="006523F6" w14:paraId="3F909CA1" w14:textId="77777777">
      <w:sdt>
        <w:sdtPr>
          <w:id w:val="69110824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Occupational Therapy</w:t>
      </w:r>
    </w:p>
    <w:p w:rsidR="006523F6" w:rsidRPr="00AA0FB3" w:rsidP="006523F6" w14:paraId="29D591E0" w14:textId="77777777">
      <w:sdt>
        <w:sdtPr>
          <w:id w:val="-1695607955"/>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Pharmacy</w:t>
      </w:r>
    </w:p>
    <w:p w:rsidR="006523F6" w:rsidRPr="00AA0FB3" w:rsidP="006523F6" w14:paraId="0149F97F" w14:textId="77777777">
      <w:sdt>
        <w:sdtPr>
          <w:id w:val="164669591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Physician Assistant</w:t>
      </w:r>
    </w:p>
    <w:p w:rsidR="006523F6" w:rsidRPr="00AA0FB3" w:rsidP="006523F6" w14:paraId="0DF53CAE" w14:textId="77777777">
      <w:sdt>
        <w:sdtPr>
          <w:id w:val="1826394161"/>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Physical Therapy</w:t>
      </w:r>
    </w:p>
    <w:p w:rsidR="006523F6" w:rsidRPr="00AA0FB3" w:rsidP="006523F6" w14:paraId="142593E4" w14:textId="77777777">
      <w:sdt>
        <w:sdtPr>
          <w:id w:val="-1933420227"/>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Psychiatry</w:t>
      </w:r>
    </w:p>
    <w:p w:rsidR="006523F6" w:rsidRPr="00AA0FB3" w:rsidP="006523F6" w14:paraId="00A7450C" w14:textId="77777777">
      <w:sdt>
        <w:sdtPr>
          <w:id w:val="178774984"/>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Psychology</w:t>
      </w:r>
    </w:p>
    <w:p w:rsidR="006523F6" w:rsidRPr="00AA0FB3" w:rsidP="006523F6" w14:paraId="2C108376" w14:textId="6CD01FF2">
      <w:sdt>
        <w:sdtPr>
          <w:id w:val="763490208"/>
          <w14:checkbox>
            <w14:checked w14:val="0"/>
            <w14:checkedState w14:val="2612" w14:font="MS Gothic"/>
            <w14:uncheckedState w14:val="2610" w14:font="MS Gothic"/>
          </w14:checkbox>
        </w:sdtPr>
        <w:sdtContent>
          <w:r w:rsidR="00835200">
            <w:rPr>
              <w:rFonts w:ascii="MS Gothic" w:eastAsia="MS Gothic" w:hAnsi="MS Gothic" w:hint="eastAsia"/>
            </w:rPr>
            <w:t>☐</w:t>
          </w:r>
        </w:sdtContent>
      </w:sdt>
      <w:r w:rsidRPr="00AA0FB3">
        <w:t xml:space="preserve"> Public Health</w:t>
      </w:r>
    </w:p>
    <w:p w:rsidR="006523F6" w:rsidRPr="00AA0FB3" w:rsidP="006523F6" w14:paraId="10901A81" w14:textId="77777777">
      <w:sdt>
        <w:sdtPr>
          <w:id w:val="-268707442"/>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Respiratory Therapy</w:t>
      </w:r>
    </w:p>
    <w:p w:rsidR="006523F6" w:rsidRPr="00AA0FB3" w:rsidP="006523F6" w14:paraId="035578EB" w14:textId="77777777">
      <w:sdt>
        <w:sdtPr>
          <w:id w:val="-124078537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School Psychology/School Counseling</w:t>
      </w:r>
    </w:p>
    <w:p w:rsidR="006523F6" w:rsidRPr="00AA0FB3" w:rsidP="006523F6" w14:paraId="010C8FBD" w14:textId="77777777">
      <w:sdt>
        <w:sdtPr>
          <w:id w:val="-1768766482"/>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Self-Advocate/Person with a Disability or Special Health Care Need</w:t>
      </w:r>
    </w:p>
    <w:p w:rsidR="006523F6" w:rsidRPr="00AA0FB3" w:rsidP="006523F6" w14:paraId="59F2FA42" w14:textId="77777777">
      <w:sdt>
        <w:sdtPr>
          <w:id w:val="-102355966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Social Work</w:t>
      </w:r>
    </w:p>
    <w:p w:rsidR="006523F6" w:rsidRPr="00AA0FB3" w:rsidP="006523F6" w14:paraId="5977A372" w14:textId="77777777">
      <w:sdt>
        <w:sdtPr>
          <w:id w:val="-60426474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Speech-Language Pathology</w:t>
      </w:r>
    </w:p>
    <w:p w:rsidR="006523F6" w:rsidP="006523F6" w14:paraId="5DC6402D" w14:textId="77777777">
      <w:pPr>
        <w:rPr>
          <w:bdr w:val="single" w:sz="4" w:space="0" w:color="auto"/>
        </w:rPr>
      </w:pPr>
      <w:sdt>
        <w:sdtPr>
          <w:id w:val="18294431"/>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Other </w:t>
      </w:r>
      <w:r w:rsidRPr="00AA0FB3">
        <w:rPr>
          <w:i/>
          <w:iCs/>
        </w:rPr>
        <w:t>(Specify)</w:t>
      </w:r>
      <w:r w:rsidRPr="00AA0FB3">
        <w:t xml:space="preserve">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4239F8" w:rsidP="006523F6" w14:paraId="5F93DF36" w14:textId="77777777">
      <w:pPr>
        <w:rPr>
          <w:b/>
          <w:bCs/>
        </w:rPr>
        <w:sectPr w:rsidSect="004C3BC2">
          <w:type w:val="continuous"/>
          <w:pgSz w:w="12240" w:h="15840"/>
          <w:pgMar w:top="1440" w:right="1440" w:bottom="1440" w:left="1440" w:header="720" w:footer="360" w:gutter="0"/>
          <w:cols w:space="720"/>
          <w:docGrid w:linePitch="360"/>
        </w:sectPr>
      </w:pPr>
    </w:p>
    <w:p w:rsidR="006523F6" w:rsidRPr="00AA0FB3" w:rsidP="006523F6" w14:paraId="1B50B115" w14:textId="77777777">
      <w:pPr>
        <w:rPr>
          <w:b/>
          <w:bCs/>
        </w:rPr>
      </w:pPr>
      <w:r w:rsidRPr="00AA0FB3">
        <w:rPr>
          <w:b/>
          <w:bCs/>
        </w:rPr>
        <w:t>Are you a first-generation college student (a student who is enrolled in postsecondary education and whose parents do not have any postsecondary education experience)?</w:t>
      </w:r>
    </w:p>
    <w:p w:rsidR="006523F6" w:rsidRPr="00AA0FB3" w:rsidP="006523F6" w14:paraId="01A62908" w14:textId="77777777">
      <w:sdt>
        <w:sdtPr>
          <w:id w:val="-1380621852"/>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Yes</w:t>
      </w:r>
    </w:p>
    <w:p w:rsidR="006523F6" w:rsidRPr="00AA0FB3" w:rsidP="006523F6" w14:paraId="5E80C66F" w14:textId="77777777">
      <w:sdt>
        <w:sdtPr>
          <w:id w:val="-1296835787"/>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No</w:t>
      </w:r>
    </w:p>
    <w:p w:rsidR="006523F6" w:rsidRPr="00AA0FB3" w:rsidP="006523F6" w14:paraId="0D4988D0" w14:textId="77777777">
      <w:sdt>
        <w:sdtPr>
          <w:id w:val="62111794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Prefer not to say</w:t>
      </w:r>
    </w:p>
    <w:p w:rsidR="008F03CD" w:rsidRPr="00F20AC3" w:rsidP="008F03CD" w14:paraId="3AB25E1F" w14:textId="77777777">
      <w:pPr>
        <w:rPr>
          <w:rFonts w:cstheme="minorHAnsi"/>
          <w:iCs/>
          <w:szCs w:val="22"/>
        </w:rPr>
      </w:pPr>
      <w:r w:rsidRPr="00F20AC3">
        <w:rPr>
          <w:rFonts w:cstheme="minorHAnsi"/>
          <w:b/>
          <w:iCs/>
          <w:szCs w:val="22"/>
        </w:rPr>
        <w:t>Ethnicity</w:t>
      </w:r>
      <w:r w:rsidRPr="00F20AC3">
        <w:rPr>
          <w:rFonts w:cstheme="minorHAnsi"/>
          <w:iCs/>
          <w:szCs w:val="22"/>
        </w:rPr>
        <w:t xml:space="preserve">: </w:t>
      </w:r>
      <w:r w:rsidRPr="00F20AC3">
        <w:rPr>
          <w:rFonts w:cstheme="minorHAnsi"/>
          <w:i/>
          <w:szCs w:val="22"/>
        </w:rPr>
        <w:t>(choose one)</w:t>
      </w:r>
    </w:p>
    <w:p w:rsidR="008F03CD" w:rsidRPr="00F20AC3" w:rsidP="008F03CD" w14:paraId="67D1AA92" w14:textId="77777777">
      <w:pPr>
        <w:rPr>
          <w:rFonts w:cstheme="minorHAnsi"/>
          <w:iCs/>
          <w:szCs w:val="22"/>
        </w:rPr>
      </w:pPr>
      <w:r w:rsidRPr="00F20AC3">
        <w:rPr>
          <w:rFonts w:cstheme="minorHAnsi"/>
          <w:b/>
          <w:bCs/>
          <w:iCs/>
          <w:szCs w:val="22"/>
        </w:rPr>
        <w:t>Hispanic</w:t>
      </w:r>
      <w:r w:rsidRPr="00F20AC3">
        <w:rPr>
          <w:rFonts w:cstheme="minorHAnsi"/>
          <w:iCs/>
          <w:szCs w:val="22"/>
        </w:rPr>
        <w:t xml:space="preserve"> is an ethnic category for people whose origins are in the Spanish-speaking countries of Latin America or who identify with a Spanish-speaking culture. Individuals who are Hispanic may be of any race.</w:t>
      </w:r>
    </w:p>
    <w:p w:rsidR="008F03CD" w:rsidRPr="00F20AC3" w:rsidP="008F03CD" w14:paraId="71897EAC" w14:textId="1173314F">
      <w:pPr>
        <w:rPr>
          <w:rFonts w:cstheme="minorHAnsi"/>
          <w:szCs w:val="22"/>
        </w:rPr>
      </w:pPr>
      <w:sdt>
        <w:sdtPr>
          <w:rPr>
            <w:rFonts w:cstheme="minorHAnsi"/>
            <w:szCs w:val="22"/>
          </w:rPr>
          <w:id w:val="152952022"/>
          <w14:checkbox>
            <w14:checked w14:val="0"/>
            <w14:checkedState w14:val="2612" w14:font="MS Gothic"/>
            <w14:uncheckedState w14:val="2610" w14:font="MS Gothic"/>
          </w14:checkbox>
        </w:sdtPr>
        <w:sdtContent>
          <w:r w:rsidR="00B93506">
            <w:rPr>
              <w:rFonts w:ascii="MS Gothic" w:eastAsia="MS Gothic" w:hAnsi="MS Gothic" w:cstheme="minorHAnsi" w:hint="eastAsia"/>
              <w:szCs w:val="22"/>
            </w:rPr>
            <w:t>☐</w:t>
          </w:r>
        </w:sdtContent>
      </w:sdt>
      <w:r w:rsidR="00B93506">
        <w:rPr>
          <w:rFonts w:cstheme="minorHAnsi"/>
          <w:szCs w:val="22"/>
        </w:rPr>
        <w:t xml:space="preserve"> </w:t>
      </w:r>
      <w:r w:rsidRPr="00F20AC3">
        <w:rPr>
          <w:rFonts w:cstheme="minorHAnsi"/>
          <w:szCs w:val="22"/>
        </w:rPr>
        <w:t>Hispanic or Latino</w:t>
      </w:r>
    </w:p>
    <w:p w:rsidR="008F03CD" w:rsidRPr="00F20AC3" w:rsidP="008F03CD" w14:paraId="42CD924E" w14:textId="4E3E670F">
      <w:pPr>
        <w:rPr>
          <w:rFonts w:cstheme="minorHAnsi"/>
          <w:szCs w:val="22"/>
        </w:rPr>
      </w:pPr>
      <w:sdt>
        <w:sdtPr>
          <w:rPr>
            <w:rFonts w:cstheme="minorHAnsi"/>
            <w:szCs w:val="22"/>
          </w:rPr>
          <w:id w:val="-885338721"/>
          <w14:checkbox>
            <w14:checked w14:val="0"/>
            <w14:checkedState w14:val="2612" w14:font="MS Gothic"/>
            <w14:uncheckedState w14:val="2610" w14:font="MS Gothic"/>
          </w14:checkbox>
        </w:sdtPr>
        <w:sdtContent>
          <w:r w:rsidR="00B93506">
            <w:rPr>
              <w:rFonts w:ascii="MS Gothic" w:eastAsia="MS Gothic" w:hAnsi="MS Gothic" w:cstheme="minorHAnsi" w:hint="eastAsia"/>
              <w:szCs w:val="22"/>
            </w:rPr>
            <w:t>☐</w:t>
          </w:r>
        </w:sdtContent>
      </w:sdt>
      <w:r w:rsidR="00B93506">
        <w:rPr>
          <w:rFonts w:cstheme="minorHAnsi"/>
          <w:szCs w:val="22"/>
        </w:rPr>
        <w:t xml:space="preserve"> </w:t>
      </w:r>
      <w:r w:rsidRPr="00F20AC3">
        <w:rPr>
          <w:rFonts w:cstheme="minorHAnsi"/>
          <w:szCs w:val="22"/>
        </w:rPr>
        <w:t>Not Hispanic or Latino</w:t>
      </w:r>
    </w:p>
    <w:p w:rsidR="008F03CD" w:rsidRPr="00F20AC3" w:rsidP="008F03CD" w14:paraId="6372A40F" w14:textId="2F463FD9">
      <w:pPr>
        <w:rPr>
          <w:rFonts w:cstheme="minorHAnsi"/>
          <w:szCs w:val="22"/>
        </w:rPr>
      </w:pPr>
      <w:sdt>
        <w:sdtPr>
          <w:rPr>
            <w:rFonts w:cstheme="minorHAnsi"/>
            <w:szCs w:val="22"/>
          </w:rPr>
          <w:id w:val="423625784"/>
          <w14:checkbox>
            <w14:checked w14:val="0"/>
            <w14:checkedState w14:val="2612" w14:font="MS Gothic"/>
            <w14:uncheckedState w14:val="2610" w14:font="MS Gothic"/>
          </w14:checkbox>
        </w:sdtPr>
        <w:sdtContent>
          <w:r w:rsidR="00B93506">
            <w:rPr>
              <w:rFonts w:ascii="MS Gothic" w:eastAsia="MS Gothic" w:hAnsi="MS Gothic" w:cstheme="minorHAnsi" w:hint="eastAsia"/>
              <w:szCs w:val="22"/>
            </w:rPr>
            <w:t>☐</w:t>
          </w:r>
        </w:sdtContent>
      </w:sdt>
      <w:r w:rsidR="00B93506">
        <w:rPr>
          <w:rFonts w:cstheme="minorHAnsi"/>
          <w:szCs w:val="22"/>
        </w:rPr>
        <w:t xml:space="preserve"> </w:t>
      </w:r>
      <w:r w:rsidRPr="00F20AC3">
        <w:rPr>
          <w:rFonts w:cstheme="minorHAnsi"/>
          <w:szCs w:val="22"/>
        </w:rPr>
        <w:t>Prefer not to say</w:t>
      </w:r>
    </w:p>
    <w:p w:rsidR="008F03CD" w:rsidRPr="00F77FC1" w:rsidP="008F03CD" w14:paraId="400CB89A" w14:textId="77777777">
      <w:pPr>
        <w:rPr>
          <w:rFonts w:ascii="Times New Roman" w:hAnsi="Times New Roman" w:cs="Times New Roman"/>
          <w:sz w:val="20"/>
          <w:szCs w:val="20"/>
        </w:rPr>
      </w:pPr>
    </w:p>
    <w:p w:rsidR="008F03CD" w:rsidRPr="00F20AC3" w:rsidP="008F03CD" w14:paraId="4312CE07" w14:textId="77777777">
      <w:pPr>
        <w:rPr>
          <w:rFonts w:cstheme="minorHAnsi"/>
          <w:iCs/>
          <w:szCs w:val="22"/>
        </w:rPr>
      </w:pPr>
      <w:r w:rsidRPr="00F20AC3">
        <w:rPr>
          <w:rFonts w:cstheme="minorHAnsi"/>
          <w:b/>
          <w:iCs/>
          <w:szCs w:val="22"/>
        </w:rPr>
        <w:t>Race</w:t>
      </w:r>
      <w:r w:rsidRPr="00F20AC3">
        <w:rPr>
          <w:rFonts w:cstheme="minorHAnsi"/>
          <w:iCs/>
          <w:szCs w:val="22"/>
        </w:rPr>
        <w:t xml:space="preserve">: </w:t>
      </w:r>
      <w:r w:rsidRPr="00F20AC3">
        <w:rPr>
          <w:rFonts w:cstheme="minorHAnsi"/>
          <w:i/>
          <w:szCs w:val="22"/>
        </w:rPr>
        <w:t>(choose one)</w:t>
      </w:r>
    </w:p>
    <w:p w:rsidR="008F03CD" w:rsidRPr="00F20AC3" w:rsidP="005B1835" w14:paraId="4376B377" w14:textId="1C04E464">
      <w:pPr>
        <w:rPr>
          <w:rFonts w:cstheme="minorHAnsi"/>
          <w:szCs w:val="22"/>
        </w:rPr>
      </w:pPr>
      <w:sdt>
        <w:sdtPr>
          <w:rPr>
            <w:rFonts w:cstheme="minorHAnsi"/>
            <w:szCs w:val="22"/>
          </w:rPr>
          <w:id w:val="368652704"/>
          <w14:checkbox>
            <w14:checked w14:val="0"/>
            <w14:checkedState w14:val="2612" w14:font="MS Gothic"/>
            <w14:uncheckedState w14:val="2610" w14:font="MS Gothic"/>
          </w14:checkbox>
        </w:sdtPr>
        <w:sdtContent>
          <w:r w:rsidR="005915AE">
            <w:rPr>
              <w:rFonts w:ascii="MS Gothic" w:eastAsia="MS Gothic" w:hAnsi="MS Gothic" w:cstheme="minorHAnsi" w:hint="eastAsia"/>
              <w:szCs w:val="22"/>
            </w:rPr>
            <w:t>☐</w:t>
          </w:r>
        </w:sdtContent>
      </w:sdt>
      <w:r w:rsidR="005915AE">
        <w:rPr>
          <w:rFonts w:cstheme="minorHAnsi"/>
          <w:szCs w:val="22"/>
        </w:rPr>
        <w:t xml:space="preserve"> </w:t>
      </w:r>
      <w:r w:rsidRPr="00F20AC3">
        <w:rPr>
          <w:rFonts w:cstheme="minorHAnsi"/>
          <w:b/>
          <w:bCs/>
          <w:szCs w:val="22"/>
        </w:rPr>
        <w:t>American Indian or Alaska Native</w:t>
      </w:r>
      <w:r w:rsidRPr="00F20AC3">
        <w:rPr>
          <w:rFonts w:cstheme="minorHAnsi"/>
          <w:szCs w:val="22"/>
        </w:rPr>
        <w:t xml:space="preserve"> </w:t>
      </w:r>
      <w:r w:rsidRPr="00F20AC3">
        <w:rPr>
          <w:rFonts w:eastAsia="Times New Roman" w:cstheme="minorHAnsi"/>
          <w:szCs w:val="22"/>
        </w:rPr>
        <w:t>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8F03CD" w:rsidRPr="00F20AC3" w:rsidP="005B1835" w14:paraId="3BCFBCAA" w14:textId="1F978740">
      <w:pPr>
        <w:rPr>
          <w:rFonts w:cstheme="minorHAnsi"/>
          <w:szCs w:val="22"/>
        </w:rPr>
      </w:pPr>
      <w:sdt>
        <w:sdtPr>
          <w:rPr>
            <w:rFonts w:cstheme="minorHAnsi"/>
            <w:szCs w:val="22"/>
          </w:rPr>
          <w:id w:val="198825848"/>
          <w14:checkbox>
            <w14:checked w14:val="0"/>
            <w14:checkedState w14:val="2612" w14:font="MS Gothic"/>
            <w14:uncheckedState w14:val="2610" w14:font="MS Gothic"/>
          </w14:checkbox>
        </w:sdtPr>
        <w:sdtContent>
          <w:r w:rsidR="005915AE">
            <w:rPr>
              <w:rFonts w:ascii="MS Gothic" w:eastAsia="MS Gothic" w:hAnsi="MS Gothic" w:cstheme="minorHAnsi" w:hint="eastAsia"/>
              <w:szCs w:val="22"/>
            </w:rPr>
            <w:t>☐</w:t>
          </w:r>
        </w:sdtContent>
      </w:sdt>
      <w:r w:rsidR="005915AE">
        <w:rPr>
          <w:rFonts w:cstheme="minorHAnsi"/>
          <w:szCs w:val="22"/>
        </w:rPr>
        <w:t xml:space="preserve"> </w:t>
      </w:r>
      <w:r w:rsidRPr="00F20AC3">
        <w:rPr>
          <w:rFonts w:cstheme="minorHAnsi"/>
          <w:b/>
          <w:bCs/>
          <w:szCs w:val="22"/>
        </w:rPr>
        <w:t>Asian</w:t>
      </w:r>
      <w:r w:rsidRPr="00F20AC3">
        <w:rPr>
          <w:rFonts w:cstheme="minorHAnsi"/>
          <w:szCs w:val="22"/>
        </w:rPr>
        <w:t xml:space="preserve"> </w:t>
      </w:r>
      <w:r w:rsidRPr="00F20AC3">
        <w:rPr>
          <w:rFonts w:eastAsia="Times New Roman" w:cstheme="minorHAnsi"/>
          <w:szCs w:val="22"/>
        </w:rPr>
        <w:t>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8F03CD" w:rsidRPr="00F20AC3" w:rsidP="005B1835" w14:paraId="2B8596D5" w14:textId="0A1AA8FE">
      <w:pPr>
        <w:rPr>
          <w:rFonts w:cstheme="minorHAnsi"/>
          <w:szCs w:val="22"/>
        </w:rPr>
      </w:pPr>
      <w:sdt>
        <w:sdtPr>
          <w:rPr>
            <w:rFonts w:cstheme="minorHAnsi"/>
            <w:szCs w:val="22"/>
          </w:rPr>
          <w:id w:val="-1541284260"/>
          <w14:checkbox>
            <w14:checked w14:val="0"/>
            <w14:checkedState w14:val="2612" w14:font="MS Gothic"/>
            <w14:uncheckedState w14:val="2610" w14:font="MS Gothic"/>
          </w14:checkbox>
        </w:sdtPr>
        <w:sdtContent>
          <w:r w:rsidR="005915AE">
            <w:rPr>
              <w:rFonts w:ascii="MS Gothic" w:eastAsia="MS Gothic" w:hAnsi="MS Gothic" w:cstheme="minorHAnsi" w:hint="eastAsia"/>
              <w:szCs w:val="22"/>
            </w:rPr>
            <w:t>☐</w:t>
          </w:r>
        </w:sdtContent>
      </w:sdt>
      <w:r w:rsidR="005915AE">
        <w:rPr>
          <w:rFonts w:cstheme="minorHAnsi"/>
          <w:szCs w:val="22"/>
        </w:rPr>
        <w:t xml:space="preserve"> </w:t>
      </w:r>
      <w:r w:rsidRPr="00F20AC3">
        <w:rPr>
          <w:rFonts w:cstheme="minorHAnsi"/>
          <w:b/>
          <w:bCs/>
          <w:szCs w:val="22"/>
        </w:rPr>
        <w:t>Black or African American</w:t>
      </w:r>
      <w:r w:rsidRPr="00F20AC3">
        <w:rPr>
          <w:rFonts w:cstheme="minorHAnsi"/>
          <w:szCs w:val="22"/>
        </w:rPr>
        <w:t xml:space="preserve"> </w:t>
      </w:r>
      <w:r w:rsidRPr="00F20AC3">
        <w:rPr>
          <w:rFonts w:eastAsia="Times New Roman" w:cstheme="minorHAnsi"/>
          <w:szCs w:val="22"/>
        </w:rPr>
        <w:t>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8F03CD" w:rsidRPr="00F20AC3" w:rsidP="005B1835" w14:paraId="3EF83163" w14:textId="475A9F63">
      <w:pPr>
        <w:rPr>
          <w:rFonts w:eastAsia="Times New Roman" w:cstheme="minorHAnsi"/>
          <w:szCs w:val="22"/>
        </w:rPr>
      </w:pPr>
      <w:sdt>
        <w:sdtPr>
          <w:rPr>
            <w:rFonts w:cstheme="minorHAnsi"/>
            <w:szCs w:val="22"/>
          </w:rPr>
          <w:id w:val="1991506487"/>
          <w14:checkbox>
            <w14:checked w14:val="0"/>
            <w14:checkedState w14:val="2612" w14:font="MS Gothic"/>
            <w14:uncheckedState w14:val="2610" w14:font="MS Gothic"/>
          </w14:checkbox>
        </w:sdtPr>
        <w:sdtContent>
          <w:r w:rsidR="005B1835">
            <w:rPr>
              <w:rFonts w:ascii="MS Gothic" w:eastAsia="MS Gothic" w:hAnsi="MS Gothic" w:cstheme="minorHAnsi" w:hint="eastAsia"/>
              <w:szCs w:val="22"/>
            </w:rPr>
            <w:t>☐</w:t>
          </w:r>
        </w:sdtContent>
      </w:sdt>
      <w:r w:rsidRPr="00F20AC3">
        <w:rPr>
          <w:rFonts w:cstheme="minorHAnsi"/>
          <w:szCs w:val="22"/>
        </w:rPr>
        <w:t xml:space="preserve"> </w:t>
      </w:r>
      <w:r w:rsidRPr="00F20AC3">
        <w:rPr>
          <w:rFonts w:cstheme="minorHAnsi"/>
          <w:b/>
          <w:bCs/>
          <w:szCs w:val="22"/>
        </w:rPr>
        <w:t>Native Hawaiian and Other Pacific Islander</w:t>
      </w:r>
      <w:r w:rsidRPr="00F20AC3">
        <w:rPr>
          <w:rFonts w:cstheme="minorHAnsi"/>
          <w:szCs w:val="22"/>
        </w:rPr>
        <w:t xml:space="preserve"> </w:t>
      </w:r>
      <w:r w:rsidRPr="00F20AC3">
        <w:rPr>
          <w:rFonts w:eastAsia="Times New Roman" w:cstheme="minorHAnsi"/>
          <w:szCs w:val="22"/>
        </w:rPr>
        <w:t xml:space="preserve">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F20AC3">
        <w:rPr>
          <w:rFonts w:eastAsia="Times New Roman" w:cstheme="minorHAnsi"/>
          <w:szCs w:val="22"/>
        </w:rPr>
        <w:t>Pohnpeian</w:t>
      </w:r>
      <w:r w:rsidRPr="00F20AC3">
        <w:rPr>
          <w:rFonts w:eastAsia="Times New Roman" w:cstheme="minorHAnsi"/>
          <w:szCs w:val="22"/>
        </w:rPr>
        <w:t xml:space="preserve">, </w:t>
      </w:r>
      <w:r w:rsidRPr="00F20AC3">
        <w:rPr>
          <w:rFonts w:eastAsia="Times New Roman" w:cstheme="minorHAnsi"/>
          <w:szCs w:val="22"/>
        </w:rPr>
        <w:t>Saipanese</w:t>
      </w:r>
      <w:r w:rsidRPr="00F20AC3">
        <w:rPr>
          <w:rFonts w:eastAsia="Times New Roman" w:cstheme="minorHAnsi"/>
          <w:szCs w:val="22"/>
        </w:rPr>
        <w:t>, Yapese, etc.</w:t>
      </w:r>
    </w:p>
    <w:p w:rsidR="005B1835" w:rsidP="005B1835" w14:paraId="2CB4A129" w14:textId="77777777">
      <w:pPr>
        <w:rPr>
          <w:rFonts w:cstheme="minorHAnsi"/>
          <w:szCs w:val="22"/>
        </w:rPr>
      </w:pPr>
      <w:sdt>
        <w:sdtPr>
          <w:rPr>
            <w:rFonts w:cstheme="minorHAnsi"/>
            <w:szCs w:val="22"/>
          </w:rPr>
          <w:id w:val="-971984401"/>
          <w14:checkbox>
            <w14:checked w14:val="0"/>
            <w14:checkedState w14:val="2612" w14:font="MS Gothic"/>
            <w14:uncheckedState w14:val="2610" w14:font="MS Gothic"/>
          </w14:checkbox>
        </w:sdtPr>
        <w:sdtContent>
          <w:r>
            <w:rPr>
              <w:rFonts w:ascii="MS Gothic" w:eastAsia="MS Gothic" w:hAnsi="MS Gothic" w:cstheme="minorHAnsi" w:hint="eastAsia"/>
              <w:szCs w:val="22"/>
            </w:rPr>
            <w:t>☐</w:t>
          </w:r>
        </w:sdtContent>
      </w:sdt>
      <w:r>
        <w:rPr>
          <w:rFonts w:cstheme="minorHAnsi"/>
          <w:szCs w:val="22"/>
        </w:rPr>
        <w:t xml:space="preserve"> </w:t>
      </w:r>
      <w:r w:rsidRPr="00F20AC3" w:rsidR="008F03CD">
        <w:rPr>
          <w:rFonts w:cstheme="minorHAnsi"/>
          <w:b/>
          <w:bCs/>
          <w:szCs w:val="22"/>
        </w:rPr>
        <w:t>White</w:t>
      </w:r>
      <w:r w:rsidRPr="00F20AC3" w:rsidR="008F03CD">
        <w:rPr>
          <w:rFonts w:cstheme="minorHAnsi"/>
          <w:szCs w:val="22"/>
        </w:rPr>
        <w:t xml:space="preserv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5B1835" w:rsidP="005B1835" w14:paraId="77CE3B05" w14:textId="77777777">
      <w:pPr>
        <w:rPr>
          <w:rFonts w:cstheme="minorHAnsi"/>
          <w:szCs w:val="22"/>
        </w:rPr>
      </w:pPr>
      <w:sdt>
        <w:sdtPr>
          <w:rPr>
            <w:rFonts w:cstheme="minorHAnsi"/>
            <w:szCs w:val="22"/>
          </w:rPr>
          <w:id w:val="1138684893"/>
          <w14:checkbox>
            <w14:checked w14:val="0"/>
            <w14:checkedState w14:val="2612" w14:font="MS Gothic"/>
            <w14:uncheckedState w14:val="2610" w14:font="MS Gothic"/>
          </w14:checkbox>
        </w:sdtPr>
        <w:sdtContent>
          <w:r>
            <w:rPr>
              <w:rFonts w:ascii="MS Gothic" w:eastAsia="MS Gothic" w:hAnsi="MS Gothic" w:cstheme="minorHAnsi" w:hint="eastAsia"/>
              <w:szCs w:val="22"/>
            </w:rPr>
            <w:t>☐</w:t>
          </w:r>
        </w:sdtContent>
      </w:sdt>
      <w:r>
        <w:rPr>
          <w:rFonts w:cstheme="minorHAnsi"/>
          <w:szCs w:val="22"/>
        </w:rPr>
        <w:t xml:space="preserve"> </w:t>
      </w:r>
      <w:r w:rsidRPr="00F20AC3" w:rsidR="008F03CD">
        <w:rPr>
          <w:rFonts w:cstheme="minorHAnsi"/>
          <w:szCs w:val="22"/>
        </w:rPr>
        <w:t xml:space="preserve"> </w:t>
      </w:r>
      <w:r w:rsidRPr="00F20AC3" w:rsidR="008F03CD">
        <w:rPr>
          <w:rFonts w:cstheme="minorHAnsi"/>
          <w:b/>
          <w:bCs/>
          <w:szCs w:val="22"/>
        </w:rPr>
        <w:t>More than One Race</w:t>
      </w:r>
      <w:r w:rsidRPr="00F20AC3" w:rsidR="008F03CD">
        <w:rPr>
          <w:rFonts w:cstheme="minorHAnsi"/>
          <w:szCs w:val="22"/>
        </w:rPr>
        <w:t xml:space="preserve"> includes individuals who identify with more than one racial designation.</w:t>
      </w:r>
    </w:p>
    <w:p w:rsidR="003B4DDF" w:rsidP="005B1835" w14:paraId="7BBFBB6F" w14:textId="1E294561">
      <w:pPr>
        <w:rPr>
          <w:rFonts w:cstheme="minorHAnsi"/>
          <w:szCs w:val="22"/>
        </w:rPr>
      </w:pPr>
      <w:sdt>
        <w:sdtPr>
          <w:rPr>
            <w:rFonts w:cstheme="minorHAnsi"/>
            <w:szCs w:val="22"/>
          </w:rPr>
          <w:id w:val="-1496022788"/>
          <w14:checkbox>
            <w14:checked w14:val="0"/>
            <w14:checkedState w14:val="2612" w14:font="MS Gothic"/>
            <w14:uncheckedState w14:val="2610" w14:font="MS Gothic"/>
          </w14:checkbox>
        </w:sdtPr>
        <w:sdtContent>
          <w:r w:rsidR="005B1835">
            <w:rPr>
              <w:rFonts w:ascii="MS Gothic" w:eastAsia="MS Gothic" w:hAnsi="MS Gothic" w:cstheme="minorHAnsi" w:hint="eastAsia"/>
              <w:szCs w:val="22"/>
            </w:rPr>
            <w:t>☐</w:t>
          </w:r>
        </w:sdtContent>
      </w:sdt>
      <w:r w:rsidRPr="00F20AC3" w:rsidR="008F03CD">
        <w:rPr>
          <w:rFonts w:cstheme="minorHAnsi"/>
          <w:szCs w:val="22"/>
        </w:rPr>
        <w:t xml:space="preserve"> </w:t>
      </w:r>
      <w:r w:rsidR="005B1835">
        <w:rPr>
          <w:rFonts w:cstheme="minorHAnsi"/>
          <w:szCs w:val="22"/>
        </w:rPr>
        <w:t xml:space="preserve"> </w:t>
      </w:r>
      <w:r w:rsidRPr="00F20AC3" w:rsidR="008F03CD">
        <w:rPr>
          <w:rFonts w:cstheme="minorHAnsi"/>
          <w:b/>
          <w:bCs/>
          <w:szCs w:val="22"/>
        </w:rPr>
        <w:t>Prefer not to say</w:t>
      </w:r>
      <w:r w:rsidRPr="00F20AC3" w:rsidR="008F03CD">
        <w:rPr>
          <w:rFonts w:cstheme="minorHAnsi"/>
          <w:szCs w:val="22"/>
        </w:rPr>
        <w:t>.</w:t>
      </w:r>
    </w:p>
    <w:p w:rsidR="003B4DDF" w14:paraId="30575FA0" w14:textId="77777777">
      <w:pPr>
        <w:spacing w:after="0" w:line="240" w:lineRule="auto"/>
        <w:rPr>
          <w:rFonts w:cstheme="minorHAnsi"/>
          <w:szCs w:val="22"/>
        </w:rPr>
      </w:pPr>
      <w:r>
        <w:rPr>
          <w:rFonts w:cstheme="minorHAnsi"/>
          <w:szCs w:val="22"/>
        </w:rPr>
        <w:br w:type="page"/>
      </w:r>
    </w:p>
    <w:p w:rsidR="006523F6" w:rsidRPr="00AA0FB3" w:rsidP="006523F6" w14:paraId="1DDC1C51" w14:textId="0C1570A5">
      <w:pPr>
        <w:pStyle w:val="Heading3"/>
      </w:pPr>
      <w:r w:rsidRPr="00AA0FB3">
        <w:t>Survey</w:t>
      </w:r>
    </w:p>
    <w:p w:rsidR="006523F6" w:rsidRPr="00AA0FB3" w:rsidP="006523F6" w14:paraId="20371D21" w14:textId="77777777">
      <w:r w:rsidRPr="00AA0FB3">
        <w:t xml:space="preserve">Please answer all of the following questions to help us understand the impact of the MCH Training Program on your post-training activities.  Thank you for taking the time to complete this survey. When you have filled out the entire survey, return it to your MCH Training Program Director. </w:t>
      </w:r>
    </w:p>
    <w:p w:rsidR="006523F6" w:rsidRPr="00F20AC3" w:rsidP="006523F6" w14:paraId="7D653C53" w14:textId="77777777">
      <w:pPr>
        <w:pStyle w:val="NumberedList"/>
        <w:numPr>
          <w:ilvl w:val="0"/>
          <w:numId w:val="25"/>
        </w:numPr>
        <w:rPr>
          <w:b/>
          <w:bCs/>
        </w:rPr>
      </w:pPr>
      <w:r w:rsidRPr="00F20AC3">
        <w:rPr>
          <w:b/>
          <w:bCs/>
        </w:rPr>
        <w:t xml:space="preserve">What best describes your current employment setting: </w:t>
      </w:r>
    </w:p>
    <w:p w:rsidR="006523F6" w:rsidRPr="00AA0FB3" w:rsidP="006523F6" w14:paraId="2FC824FA" w14:textId="77777777">
      <w:pPr>
        <w:ind w:left="720" w:hanging="360"/>
      </w:pPr>
      <w:sdt>
        <w:sdtPr>
          <w:id w:val="-197388272"/>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Student</w:t>
      </w:r>
    </w:p>
    <w:p w:rsidR="006523F6" w:rsidRPr="00AA0FB3" w:rsidP="006523F6" w14:paraId="2C3F6928" w14:textId="77777777">
      <w:pPr>
        <w:ind w:left="720" w:hanging="360"/>
      </w:pPr>
      <w:sdt>
        <w:sdtPr>
          <w:id w:val="1566377504"/>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Elementary or secondary school or school system </w:t>
      </w:r>
    </w:p>
    <w:p w:rsidR="006523F6" w:rsidRPr="00AA0FB3" w:rsidP="006523F6" w14:paraId="17B1F14F" w14:textId="77777777">
      <w:pPr>
        <w:ind w:left="720" w:hanging="360"/>
      </w:pPr>
      <w:sdt>
        <w:sdtPr>
          <w:id w:val="-76746819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Undergraduate or graduate-level institution</w:t>
      </w:r>
    </w:p>
    <w:p w:rsidR="006523F6" w:rsidRPr="00AA0FB3" w:rsidP="006523F6" w14:paraId="20832C02" w14:textId="77777777">
      <w:pPr>
        <w:ind w:left="720" w:hanging="360"/>
      </w:pPr>
      <w:sdt>
        <w:sdtPr>
          <w:id w:val="-1801444099"/>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State health department, including Title V</w:t>
      </w:r>
    </w:p>
    <w:p w:rsidR="006523F6" w:rsidRPr="00AA0FB3" w:rsidP="006523F6" w14:paraId="633C0711" w14:textId="77777777">
      <w:pPr>
        <w:ind w:left="720" w:hanging="360"/>
      </w:pPr>
      <w:sdt>
        <w:sdtPr>
          <w:id w:val="-315417816"/>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Other government agency (e.g. Federal, state or local)</w:t>
      </w:r>
    </w:p>
    <w:p w:rsidR="006523F6" w:rsidRPr="00AA0FB3" w:rsidP="006523F6" w14:paraId="10E7F5D0" w14:textId="77777777">
      <w:pPr>
        <w:ind w:left="720" w:hanging="360"/>
      </w:pPr>
      <w:sdt>
        <w:sdtPr>
          <w:id w:val="-1330045976"/>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Clinical health care setting (includes hospitals, health centers and clinics)</w:t>
      </w:r>
    </w:p>
    <w:p w:rsidR="006523F6" w:rsidRPr="00AA0FB3" w:rsidP="006523F6" w14:paraId="2DCDEFD9" w14:textId="77777777">
      <w:pPr>
        <w:ind w:left="720" w:hanging="360"/>
      </w:pPr>
      <w:sdt>
        <w:sdtPr>
          <w:id w:val="-1700858785"/>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Community-based organization or non-profit </w:t>
      </w:r>
    </w:p>
    <w:p w:rsidR="006523F6" w:rsidRPr="00AA0FB3" w:rsidP="006523F6" w14:paraId="50773604" w14:textId="77777777">
      <w:pPr>
        <w:ind w:left="720" w:hanging="360"/>
      </w:pPr>
      <w:sdt>
        <w:sdtPr>
          <w:id w:val="110477382"/>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Other private sector organization</w:t>
      </w:r>
    </w:p>
    <w:p w:rsidR="006523F6" w:rsidRPr="00AA0FB3" w:rsidP="006523F6" w14:paraId="08601DA9" w14:textId="77777777">
      <w:pPr>
        <w:ind w:left="720" w:hanging="360"/>
      </w:pPr>
      <w:sdt>
        <w:sdtPr>
          <w:id w:val="1062758563"/>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Not currently working or retired</w:t>
      </w:r>
    </w:p>
    <w:p w:rsidR="006523F6" w:rsidRPr="00AA0FB3" w:rsidP="006523F6" w14:paraId="6A5E8694" w14:textId="77777777">
      <w:pPr>
        <w:ind w:left="720" w:hanging="360"/>
      </w:pPr>
      <w:sdt>
        <w:sdtPr>
          <w:id w:val="-1221514598"/>
          <w14:checkbox>
            <w14:checked w14:val="0"/>
            <w14:checkedState w14:val="2612" w14:font="MS Gothic"/>
            <w14:uncheckedState w14:val="2610" w14:font="MS Gothic"/>
          </w14:checkbox>
        </w:sdtPr>
        <w:sdtContent>
          <w:r w:rsidRPr="00AA0FB3">
            <w:rPr>
              <w:rFonts w:ascii="MS Gothic" w:eastAsia="MS Gothic" w:hAnsi="MS Gothic" w:hint="eastAsia"/>
            </w:rPr>
            <w:t>☐</w:t>
          </w:r>
        </w:sdtContent>
      </w:sdt>
      <w:r w:rsidRPr="00AA0FB3">
        <w:t xml:space="preserve"> Other (please specify): </w:t>
      </w:r>
      <w:r w:rsidRPr="00AA0FB3">
        <w:rPr>
          <w:bdr w:val="single" w:sz="4" w:space="0" w:color="auto"/>
        </w:rPr>
        <w:fldChar w:fldCharType="begin">
          <w:ffData>
            <w:name w:val="Text1"/>
            <w:enabled/>
            <w:calcOnExit w:val="0"/>
            <w:textInput/>
          </w:ffData>
        </w:fldChar>
      </w:r>
      <w:r w:rsidRPr="00AA0FB3">
        <w:rPr>
          <w:bdr w:val="single" w:sz="4" w:space="0" w:color="auto"/>
        </w:rPr>
        <w:instrText xml:space="preserve"> FORMTEXT </w:instrText>
      </w:r>
      <w:r w:rsidRPr="00AA0FB3">
        <w:rPr>
          <w:bdr w:val="single" w:sz="4" w:space="0" w:color="auto"/>
        </w:rPr>
        <w:fldChar w:fldCharType="separate"/>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t> </w:t>
      </w:r>
      <w:r w:rsidRPr="00AA0FB3">
        <w:rPr>
          <w:bdr w:val="single" w:sz="4" w:space="0" w:color="auto"/>
        </w:rPr>
        <w:fldChar w:fldCharType="end"/>
      </w:r>
    </w:p>
    <w:p w:rsidR="006523F6" w:rsidRPr="00AA0FB3" w:rsidP="006523F6" w14:paraId="475DBFB8" w14:textId="77777777">
      <w:pPr>
        <w:pStyle w:val="NumberedList"/>
      </w:pPr>
      <w:r w:rsidRPr="00F20AC3">
        <w:rPr>
          <w:b/>
          <w:bCs/>
        </w:rPr>
        <w:t xml:space="preserve">Does your current work support or serve any of the following Maternal and Child Health (MCH) populations? </w:t>
      </w:r>
      <w:r w:rsidRPr="00F20AC3">
        <w:rPr>
          <w:i/>
          <w:iCs/>
        </w:rPr>
        <w:t>(select all that apply)</w:t>
      </w:r>
      <w:r w:rsidRPr="00AA0FB3">
        <w:t xml:space="preserve"> </w:t>
      </w:r>
    </w:p>
    <w:p w:rsidR="006523F6" w:rsidRPr="00AA0FB3" w:rsidP="006523F6" w14:paraId="7290DB85" w14:textId="77777777">
      <w:pPr>
        <w:ind w:left="540" w:hanging="180"/>
      </w:pPr>
      <w:sdt>
        <w:sdtPr>
          <w:id w:val="-1039970693"/>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Women who have given birth</w:t>
      </w:r>
    </w:p>
    <w:p w:rsidR="006523F6" w:rsidRPr="00AA0FB3" w:rsidP="006523F6" w14:paraId="3A4269D0" w14:textId="77777777">
      <w:pPr>
        <w:ind w:left="720" w:hanging="360"/>
      </w:pPr>
      <w:sdt>
        <w:sdtPr>
          <w:id w:val="2073463031"/>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Infants</w:t>
      </w:r>
    </w:p>
    <w:p w:rsidR="006523F6" w:rsidRPr="00AA0FB3" w:rsidP="006523F6" w14:paraId="20E22B01" w14:textId="77777777">
      <w:pPr>
        <w:ind w:left="720" w:hanging="360"/>
      </w:pPr>
      <w:sdt>
        <w:sdtPr>
          <w:id w:val="-374922685"/>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Children</w:t>
      </w:r>
    </w:p>
    <w:p w:rsidR="006523F6" w:rsidRPr="00AA0FB3" w:rsidP="006523F6" w14:paraId="1F98820F" w14:textId="77777777">
      <w:pPr>
        <w:ind w:left="720" w:hanging="360"/>
      </w:pPr>
      <w:sdt>
        <w:sdtPr>
          <w:id w:val="360718342"/>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Adolescents and young adults</w:t>
      </w:r>
    </w:p>
    <w:p w:rsidR="006523F6" w:rsidRPr="00AA0FB3" w:rsidP="006523F6" w14:paraId="38C231DF" w14:textId="77777777">
      <w:pPr>
        <w:ind w:left="720" w:hanging="360"/>
      </w:pPr>
      <w:sdt>
        <w:sdtPr>
          <w:id w:val="699122419"/>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Fathers or other caregivers</w:t>
      </w:r>
    </w:p>
    <w:p w:rsidR="006523F6" w:rsidRPr="00AA0FB3" w:rsidP="006523F6" w14:paraId="0D00093D" w14:textId="77777777">
      <w:pPr>
        <w:ind w:left="630" w:hanging="270"/>
      </w:pPr>
      <w:sdt>
        <w:sdtPr>
          <w:id w:val="2093272053"/>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Children and youth with special health care needs, including children with autism spectrum disorder or other developmental disabilities</w:t>
      </w:r>
    </w:p>
    <w:p w:rsidR="006523F6" w:rsidRPr="00AA0FB3" w:rsidP="006523F6" w14:paraId="556F18BD" w14:textId="77777777">
      <w:pPr>
        <w:ind w:left="720" w:hanging="360"/>
      </w:pPr>
      <w:sdt>
        <w:sdtPr>
          <w:id w:val="2087712591"/>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None or unknown</w:t>
      </w:r>
    </w:p>
    <w:p w:rsidR="006523F6" w:rsidRPr="00AA0FB3" w:rsidP="006523F6" w14:paraId="2214F19D" w14:textId="347936C7">
      <w:pPr>
        <w:pStyle w:val="NumberedList"/>
      </w:pPr>
      <w:r w:rsidRPr="00F20AC3">
        <w:rPr>
          <w:b/>
          <w:bCs/>
        </w:rPr>
        <w:t xml:space="preserve">Does your current work support or serve populations that have been </w:t>
      </w:r>
      <w:r w:rsidR="006D22BC">
        <w:rPr>
          <w:b/>
          <w:bCs/>
        </w:rPr>
        <w:t xml:space="preserve">medically </w:t>
      </w:r>
      <w:r w:rsidRPr="00F20AC3">
        <w:rPr>
          <w:b/>
          <w:bCs/>
        </w:rPr>
        <w:t>underserved and/or with limited access to care?</w:t>
      </w:r>
      <w:r w:rsidRPr="00AA0FB3">
        <w:t xml:space="preserve"> </w:t>
      </w:r>
      <w:r w:rsidRPr="00F20AC3">
        <w:rPr>
          <w:i/>
          <w:iCs/>
        </w:rPr>
        <w:t>(select all that apply)</w:t>
      </w:r>
    </w:p>
    <w:p w:rsidR="006523F6" w:rsidRPr="00AA0FB3" w:rsidP="006523F6" w14:paraId="1885DD8B" w14:textId="59F2B672">
      <w:pPr>
        <w:ind w:left="720" w:hanging="360"/>
      </w:pPr>
      <w:sdt>
        <w:sdtPr>
          <w:id w:val="561445172"/>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Racial/ethnic populations</w:t>
      </w:r>
    </w:p>
    <w:p w:rsidR="006523F6" w:rsidRPr="00AA0FB3" w:rsidP="006523F6" w14:paraId="6290D83D" w14:textId="77777777">
      <w:pPr>
        <w:ind w:left="720" w:hanging="360"/>
      </w:pPr>
      <w:sdt>
        <w:sdtPr>
          <w:id w:val="-1089847319"/>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Indigenous populations</w:t>
      </w:r>
    </w:p>
    <w:p w:rsidR="006523F6" w:rsidRPr="00AA0FB3" w:rsidP="006523F6" w14:paraId="69C48595" w14:textId="77777777">
      <w:pPr>
        <w:ind w:left="720" w:hanging="360"/>
      </w:pPr>
      <w:sdt>
        <w:sdtPr>
          <w:id w:val="2041769378"/>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Rural populations</w:t>
      </w:r>
    </w:p>
    <w:p w:rsidR="006523F6" w:rsidRPr="00AA0FB3" w:rsidP="006523F6" w14:paraId="334594C6" w14:textId="77777777">
      <w:pPr>
        <w:ind w:left="720" w:hanging="360"/>
      </w:pPr>
      <w:sdt>
        <w:sdtPr>
          <w:id w:val="-209196930"/>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Children and youth with special health care needs</w:t>
      </w:r>
    </w:p>
    <w:p w:rsidR="006523F6" w:rsidRPr="00AA0FB3" w:rsidP="006523F6" w14:paraId="0F693C23" w14:textId="77777777">
      <w:pPr>
        <w:ind w:left="720" w:hanging="360"/>
      </w:pPr>
      <w:sdt>
        <w:sdtPr>
          <w:id w:val="1496686847"/>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People with disabilities</w:t>
      </w:r>
    </w:p>
    <w:p w:rsidR="006523F6" w:rsidRPr="00AA0FB3" w:rsidP="006523F6" w14:paraId="5334B3C6" w14:textId="77777777">
      <w:pPr>
        <w:ind w:left="720" w:hanging="360"/>
      </w:pPr>
      <w:sdt>
        <w:sdtPr>
          <w:id w:val="-813789446"/>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People living in poverty</w:t>
      </w:r>
    </w:p>
    <w:p w:rsidR="006523F6" w:rsidRPr="00AA0FB3" w:rsidP="006523F6" w14:paraId="27E1A173" w14:textId="77777777">
      <w:pPr>
        <w:ind w:left="720" w:hanging="360"/>
      </w:pPr>
      <w:sdt>
        <w:sdtPr>
          <w:id w:val="1738670664"/>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People experiencing homelessness</w:t>
      </w:r>
    </w:p>
    <w:p w:rsidR="006523F6" w:rsidRPr="00AA0FB3" w:rsidP="006523F6" w14:paraId="15FB8F8C" w14:textId="77777777">
      <w:pPr>
        <w:ind w:left="720" w:hanging="360"/>
      </w:pPr>
      <w:sdt>
        <w:sdtPr>
          <w:id w:val="403340032"/>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Military veterans</w:t>
      </w:r>
    </w:p>
    <w:p w:rsidR="006523F6" w:rsidRPr="00AA0FB3" w:rsidP="006523F6" w14:paraId="6EBEAE5F" w14:textId="77777777">
      <w:pPr>
        <w:ind w:left="720" w:hanging="360"/>
      </w:pPr>
      <w:sdt>
        <w:sdtPr>
          <w:id w:val="539560027"/>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None or unknown</w:t>
      </w:r>
    </w:p>
    <w:p w:rsidR="006523F6" w:rsidRPr="00AA0FB3" w:rsidP="006523F6" w14:paraId="24345B6A" w14:textId="77777777">
      <w:pPr>
        <w:pStyle w:val="NumberedList"/>
      </w:pPr>
      <w:r w:rsidRPr="00F20AC3">
        <w:rPr>
          <w:b/>
          <w:bCs/>
        </w:rPr>
        <w:t>Have you done any of the following leadership activities since completing your training program?</w:t>
      </w:r>
      <w:r w:rsidRPr="00AA0FB3">
        <w:t xml:space="preserve"> </w:t>
      </w:r>
      <w:r w:rsidRPr="00F20AC3">
        <w:rPr>
          <w:i/>
          <w:iCs/>
        </w:rPr>
        <w:t>(select all that apply)</w:t>
      </w:r>
    </w:p>
    <w:p w:rsidR="006523F6" w:rsidRPr="00AA0FB3" w:rsidP="006523F6" w14:paraId="07A3B060" w14:textId="77777777">
      <w:pPr>
        <w:ind w:left="630" w:hanging="270"/>
      </w:pPr>
      <w:sdt>
        <w:sdtPr>
          <w:id w:val="-1246340911"/>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Academic leadership activities</w:t>
      </w:r>
    </w:p>
    <w:p w:rsidR="006523F6" w:rsidRPr="00AA0FB3" w:rsidP="006523F6" w14:paraId="2DB21590" w14:textId="77777777">
      <w:pPr>
        <w:pStyle w:val="BulletedList"/>
        <w:ind w:left="990"/>
      </w:pPr>
      <w:r w:rsidRPr="00AA0FB3">
        <w:t xml:space="preserve">Disseminated information on MCH issues (e.g., peer-reviewed publications, key presentations, training manuals, issue briefs, best practices documents, standards of care) </w:t>
      </w:r>
    </w:p>
    <w:p w:rsidR="006523F6" w:rsidRPr="00AA0FB3" w:rsidP="006523F6" w14:paraId="23F2021E" w14:textId="77777777">
      <w:pPr>
        <w:pStyle w:val="BulletedList"/>
        <w:ind w:left="990"/>
      </w:pPr>
      <w:r w:rsidRPr="00AA0FB3">
        <w:t>Conducted research or quality improvement on MCH issues </w:t>
      </w:r>
    </w:p>
    <w:p w:rsidR="006523F6" w:rsidRPr="00AA0FB3" w:rsidP="006523F6" w14:paraId="1647F358" w14:textId="77777777">
      <w:pPr>
        <w:pStyle w:val="BulletedList"/>
        <w:ind w:left="990"/>
      </w:pPr>
      <w:r w:rsidRPr="00AA0FB3">
        <w:t>Provided consultation or technical assistance in MCH areas </w:t>
      </w:r>
    </w:p>
    <w:p w:rsidR="006523F6" w:rsidRPr="00AA0FB3" w:rsidP="006523F6" w14:paraId="614F4485" w14:textId="77777777">
      <w:pPr>
        <w:pStyle w:val="BulletedList"/>
        <w:ind w:left="990"/>
      </w:pPr>
      <w:r w:rsidRPr="00AA0FB3">
        <w:t>Taught/mentored in MCH discipline or other MCH related field </w:t>
      </w:r>
    </w:p>
    <w:p w:rsidR="006523F6" w:rsidRPr="00AA0FB3" w:rsidP="006523F6" w14:paraId="39047C15" w14:textId="77777777">
      <w:pPr>
        <w:pStyle w:val="BulletedList"/>
        <w:ind w:left="990"/>
      </w:pPr>
      <w:r w:rsidRPr="00AA0FB3">
        <w:t>Served as a reviewer (e.g., for a journal, conference abstracts, grant, quality assurance process)</w:t>
      </w:r>
    </w:p>
    <w:p w:rsidR="006523F6" w:rsidRPr="00AA0FB3" w:rsidP="006523F6" w14:paraId="7C18FC54" w14:textId="77777777">
      <w:pPr>
        <w:pStyle w:val="BulletedList"/>
        <w:ind w:left="990"/>
      </w:pPr>
      <w:r w:rsidRPr="00AA0FB3">
        <w:t>Procured grant and other funding in MCH areas</w:t>
      </w:r>
    </w:p>
    <w:p w:rsidR="006523F6" w:rsidRPr="00AA0FB3" w:rsidP="006523F6" w14:paraId="65952663" w14:textId="77777777">
      <w:pPr>
        <w:pStyle w:val="BulletedList"/>
        <w:ind w:left="990"/>
      </w:pPr>
      <w:r w:rsidRPr="00AA0FB3">
        <w:t>Conducted strategic planning or program evaluation</w:t>
      </w:r>
    </w:p>
    <w:p w:rsidR="006523F6" w:rsidRPr="00AA0FB3" w:rsidP="006523F6" w14:paraId="25EE982E" w14:textId="77777777">
      <w:pPr>
        <w:ind w:left="630" w:hanging="270"/>
      </w:pPr>
      <w:sdt>
        <w:sdtPr>
          <w:id w:val="-1736393543"/>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Clinical leadership activities</w:t>
      </w:r>
    </w:p>
    <w:p w:rsidR="006523F6" w:rsidRPr="00AA0FB3" w:rsidP="006523F6" w14:paraId="4D50EBFC" w14:textId="77777777">
      <w:pPr>
        <w:pStyle w:val="BulletedList"/>
        <w:ind w:left="990"/>
      </w:pPr>
      <w:r w:rsidRPr="00AA0FB3">
        <w:t>Participated as a group leader, initiator, key contributor or in a position of influence/authority on any of the following: committees of state, national, or local organizations; task forces; community boards; advocacy groups; research societies; professional societies; etc.</w:t>
      </w:r>
    </w:p>
    <w:p w:rsidR="006523F6" w:rsidRPr="00AA0FB3" w:rsidP="006523F6" w14:paraId="347A0321" w14:textId="77777777">
      <w:pPr>
        <w:pStyle w:val="BulletedList"/>
        <w:ind w:left="990"/>
      </w:pPr>
      <w:r w:rsidRPr="00AA0FB3">
        <w:t>Served in a leadership position in a clinical setting (e.g., director, senior therapist, team leader)</w:t>
      </w:r>
    </w:p>
    <w:p w:rsidR="006523F6" w:rsidRPr="00AA0FB3" w:rsidP="006523F6" w14:paraId="47D6E7FF" w14:textId="77777777">
      <w:pPr>
        <w:pStyle w:val="BulletedList"/>
        <w:ind w:left="990"/>
      </w:pPr>
      <w:r w:rsidRPr="00AA0FB3">
        <w:t>Taught/mentored in MCH discipline or other MCH related field</w:t>
      </w:r>
    </w:p>
    <w:p w:rsidR="006523F6" w:rsidRPr="00AA0FB3" w:rsidP="006523F6" w14:paraId="1A8F07C4" w14:textId="77777777">
      <w:pPr>
        <w:pStyle w:val="BulletedList"/>
        <w:ind w:left="990"/>
      </w:pPr>
      <w:r w:rsidRPr="00AA0FB3">
        <w:t>Conducted research or quality improvement on MCH issues </w:t>
      </w:r>
    </w:p>
    <w:p w:rsidR="006523F6" w:rsidRPr="00AA0FB3" w:rsidP="006523F6" w14:paraId="7C29B3C8" w14:textId="77777777">
      <w:pPr>
        <w:pStyle w:val="BulletedList"/>
        <w:ind w:left="990"/>
      </w:pPr>
      <w:r w:rsidRPr="00AA0FB3">
        <w:t xml:space="preserve">Disseminated information on MCH Issues (e.g., peer-reviewed publications, key presentations, training manuals, issue briefs, best practices documents, standards of care) </w:t>
      </w:r>
    </w:p>
    <w:p w:rsidR="006523F6" w:rsidRPr="00AA0FB3" w:rsidP="006523F6" w14:paraId="66E2E7BB" w14:textId="77777777">
      <w:pPr>
        <w:pStyle w:val="BulletedList"/>
        <w:ind w:left="990"/>
      </w:pPr>
      <w:r w:rsidRPr="00AA0FB3">
        <w:t xml:space="preserve">Served as a reviewer (e.g., for a journal, conference abstracts, grant, quality assurance process) </w:t>
      </w:r>
    </w:p>
    <w:p w:rsidR="006523F6" w:rsidRPr="00AA0FB3" w:rsidP="006523F6" w14:paraId="29E0D650" w14:textId="77777777">
      <w:pPr>
        <w:ind w:left="630" w:hanging="270"/>
      </w:pPr>
      <w:sdt>
        <w:sdtPr>
          <w:id w:val="-1031803380"/>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Public health leadership activities </w:t>
      </w:r>
    </w:p>
    <w:p w:rsidR="006523F6" w:rsidRPr="00AA0FB3" w:rsidP="006523F6" w14:paraId="318A8BB0" w14:textId="77777777">
      <w:pPr>
        <w:pStyle w:val="BulletedList"/>
        <w:ind w:left="990"/>
      </w:pPr>
      <w:r w:rsidRPr="00AA0FB3">
        <w:t xml:space="preserve">Provided consultation, technical assistance, or training in MCH areas </w:t>
      </w:r>
    </w:p>
    <w:p w:rsidR="006523F6" w:rsidRPr="00AA0FB3" w:rsidP="006523F6" w14:paraId="2B1DA380" w14:textId="77777777">
      <w:pPr>
        <w:pStyle w:val="BulletedList"/>
        <w:ind w:left="990"/>
      </w:pPr>
      <w:r w:rsidRPr="00AA0FB3">
        <w:t>Procured grant or other funding in MCH areas</w:t>
      </w:r>
    </w:p>
    <w:p w:rsidR="006523F6" w:rsidRPr="00AA0FB3" w:rsidP="006523F6" w14:paraId="2B1620B2" w14:textId="77777777">
      <w:pPr>
        <w:pStyle w:val="BulletedList"/>
        <w:ind w:left="990"/>
      </w:pPr>
      <w:r w:rsidRPr="00AA0FB3">
        <w:t>Conducted strategic planning or program evaluation</w:t>
      </w:r>
    </w:p>
    <w:p w:rsidR="006523F6" w:rsidRPr="00AA0FB3" w:rsidP="006523F6" w14:paraId="0AF1132D" w14:textId="77777777">
      <w:pPr>
        <w:pStyle w:val="BulletedList"/>
        <w:ind w:left="990"/>
      </w:pPr>
      <w:r w:rsidRPr="00AA0FB3">
        <w:t>Conducted research or quality improvement on MCH issues </w:t>
      </w:r>
    </w:p>
    <w:p w:rsidR="006523F6" w:rsidRPr="00AA0FB3" w:rsidP="006523F6" w14:paraId="5D7955E6" w14:textId="77777777">
      <w:pPr>
        <w:pStyle w:val="BulletedList"/>
        <w:ind w:left="990"/>
      </w:pPr>
      <w:r w:rsidRPr="00AA0FB3">
        <w:t>Served as a reviewer (e.g., for a journal, conference abstracts, grant, quality assurance process)</w:t>
      </w:r>
    </w:p>
    <w:p w:rsidR="006523F6" w:rsidRPr="00AA0FB3" w:rsidP="006523F6" w14:paraId="12E14D5F" w14:textId="77777777">
      <w:pPr>
        <w:ind w:left="630" w:hanging="270"/>
      </w:pPr>
      <w:sdt>
        <w:sdtPr>
          <w:id w:val="-932432907"/>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Public policy leadership activities </w:t>
      </w:r>
    </w:p>
    <w:p w:rsidR="006523F6" w:rsidRPr="00AA0FB3" w:rsidP="006523F6" w14:paraId="6861EFCE" w14:textId="77777777">
      <w:pPr>
        <w:pStyle w:val="BulletedList"/>
        <w:ind w:left="990"/>
      </w:pPr>
      <w:r w:rsidRPr="00AA0FB3">
        <w:t>Participated in public policy development activities at local, state, or national levels (e.g., participated in community engagement or coalition building efforts, written policy or guidelines, influenced MCH related legislation, provided testimony, educated legislators)</w:t>
      </w:r>
    </w:p>
    <w:p w:rsidR="006523F6" w:rsidRPr="00AA0FB3" w:rsidP="006523F6" w14:paraId="103997D1" w14:textId="77777777">
      <w:pPr>
        <w:pStyle w:val="BulletedList"/>
        <w:ind w:left="990"/>
      </w:pPr>
      <w:r w:rsidRPr="00AA0FB3">
        <w:t>Participated on any of the following as a group leader, initiator, or key contributor: committees of state, national, or local organizations; task forces; community boards; research societies; professional societies; etc.</w:t>
      </w:r>
    </w:p>
    <w:p w:rsidR="006523F6" w:rsidRPr="00AA0FB3" w:rsidP="006523F6" w14:paraId="0C81E892" w14:textId="77777777">
      <w:pPr>
        <w:pStyle w:val="BulletedList"/>
        <w:ind w:left="990"/>
      </w:pPr>
      <w:r w:rsidRPr="00AA0FB3">
        <w:t xml:space="preserve">Presented or disseminated information on MCH public policy issues to a legislative body, key decision makers, foundations, or the general public (e.g., peer-reviewed publications, key presentations, training manuals, issue briefs, best practices documents, standards of care, commentaries, and chapters) </w:t>
      </w:r>
    </w:p>
    <w:p w:rsidR="006523F6" w:rsidRPr="00AA0FB3" w:rsidP="006523F6" w14:paraId="6EC3F2FE" w14:textId="77777777">
      <w:pPr>
        <w:ind w:left="630" w:hanging="270"/>
      </w:pPr>
      <w:sdt>
        <w:sdtPr>
          <w:id w:val="1258720207"/>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None or unknown</w:t>
      </w:r>
    </w:p>
    <w:p w:rsidR="006523F6" w:rsidRPr="00AA0FB3" w:rsidP="006523F6" w14:paraId="6E4DDED3" w14:textId="77777777">
      <w:pPr>
        <w:pStyle w:val="NumberedList"/>
      </w:pPr>
      <w:r w:rsidRPr="00F20AC3">
        <w:rPr>
          <w:b/>
          <w:bCs/>
        </w:rPr>
        <w:t>Have you participated or led any of the following interdisciplinary/interprofessional activities since completing your training program?</w:t>
      </w:r>
      <w:r w:rsidRPr="00AA0FB3">
        <w:rPr>
          <w:i/>
          <w:iCs/>
        </w:rPr>
        <w:t xml:space="preserve"> (select all that apply)</w:t>
      </w:r>
    </w:p>
    <w:p w:rsidR="006523F6" w:rsidRPr="00AA0FB3" w:rsidP="006523F6" w14:paraId="3C6A3BDD" w14:textId="77777777">
      <w:pPr>
        <w:ind w:left="630" w:hanging="270"/>
      </w:pPr>
      <w:sdt>
        <w:sdtPr>
          <w:id w:val="1189331825"/>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Sought input or information from other professions, disciplines, people with lived experience, or self-advocates to address a need in their work</w:t>
      </w:r>
    </w:p>
    <w:p w:rsidR="006523F6" w:rsidRPr="00AA0FB3" w:rsidP="006523F6" w14:paraId="528766D3" w14:textId="77777777">
      <w:pPr>
        <w:ind w:left="630" w:hanging="270"/>
      </w:pPr>
      <w:sdt>
        <w:sdtPr>
          <w:id w:val="804891528"/>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Provided input or information to other professions or disciplines</w:t>
      </w:r>
    </w:p>
    <w:p w:rsidR="006523F6" w:rsidRPr="00AA0FB3" w:rsidP="006523F6" w14:paraId="2F8088D1" w14:textId="77777777">
      <w:pPr>
        <w:ind w:left="630" w:hanging="270"/>
      </w:pPr>
      <w:sdt>
        <w:sdtPr>
          <w:id w:val="383612589"/>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Developed a shared vision, roles and responsibilities across disciplines </w:t>
      </w:r>
    </w:p>
    <w:p w:rsidR="004C3BC2" w:rsidP="006523F6" w14:paraId="56E3922E" w14:textId="77777777">
      <w:pPr>
        <w:ind w:left="630" w:hanging="270"/>
        <w:sectPr w:rsidSect="004C3BC2">
          <w:type w:val="continuous"/>
          <w:pgSz w:w="12240" w:h="15840"/>
          <w:pgMar w:top="1440" w:right="1440" w:bottom="1440" w:left="1440" w:header="720" w:footer="360" w:gutter="0"/>
          <w:cols w:space="720"/>
          <w:docGrid w:linePitch="360"/>
        </w:sectPr>
      </w:pPr>
    </w:p>
    <w:p w:rsidR="006523F6" w:rsidRPr="00AA0FB3" w:rsidP="006523F6" w14:paraId="710D7D6F" w14:textId="77777777">
      <w:pPr>
        <w:ind w:left="630" w:hanging="270"/>
      </w:pPr>
      <w:sdt>
        <w:sdtPr>
          <w:id w:val="-1076744594"/>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Utilized shared vision, roles or responsibilities to develop a coordinated, prioritized plan across disciplines to address a need in their work</w:t>
      </w:r>
    </w:p>
    <w:p w:rsidR="006523F6" w:rsidRPr="00AA0FB3" w:rsidP="006523F6" w14:paraId="2D91FE6A" w14:textId="77777777">
      <w:pPr>
        <w:ind w:left="630" w:hanging="270"/>
      </w:pPr>
      <w:sdt>
        <w:sdtPr>
          <w:id w:val="-702168426"/>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Established decision-making procedures in an interdisciplinary group</w:t>
      </w:r>
    </w:p>
    <w:p w:rsidR="006523F6" w:rsidRPr="00AA0FB3" w:rsidP="006523F6" w14:paraId="54DA0259" w14:textId="77777777">
      <w:pPr>
        <w:ind w:left="630" w:hanging="270"/>
      </w:pPr>
      <w:sdt>
        <w:sdtPr>
          <w:id w:val="-474985914"/>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Collaborated with various disciplines across agencies/entities</w:t>
      </w:r>
    </w:p>
    <w:p w:rsidR="006523F6" w:rsidRPr="00AA0FB3" w:rsidP="006523F6" w14:paraId="4A98E201" w14:textId="77777777">
      <w:pPr>
        <w:ind w:left="630" w:hanging="270"/>
      </w:pPr>
      <w:sdt>
        <w:sdtPr>
          <w:id w:val="-1901595782"/>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Advanced policies and programs that promote collaboration with other disciplines or professions</w:t>
      </w:r>
    </w:p>
    <w:p w:rsidR="006523F6" w:rsidRPr="00AA0FB3" w:rsidP="006523F6" w14:paraId="662319C0" w14:textId="77777777">
      <w:pPr>
        <w:ind w:left="630" w:hanging="270"/>
      </w:pPr>
      <w:sdt>
        <w:sdtPr>
          <w:id w:val="1881671007"/>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Engaged in clinical practice working in collaboration across disciplines and with the patient</w:t>
      </w:r>
    </w:p>
    <w:p w:rsidR="006523F6" w:rsidRPr="00AA0FB3" w:rsidP="006523F6" w14:paraId="6B9FCF56" w14:textId="77777777">
      <w:pPr>
        <w:ind w:left="630" w:hanging="270"/>
      </w:pPr>
      <w:sdt>
        <w:sdtPr>
          <w:id w:val="1886287975"/>
          <w14:checkbox>
            <w14:checked w14:val="0"/>
            <w14:checkedState w14:val="2612" w14:font="MS Gothic"/>
            <w14:uncheckedState w14:val="2610" w14:font="MS Gothic"/>
          </w14:checkbox>
        </w:sdtPr>
        <w:sdtContent>
          <w:r w:rsidRPr="00AA0FB3">
            <w:rPr>
              <w:rFonts w:ascii="Segoe UI Symbol" w:hAnsi="Segoe UI Symbol" w:cs="Segoe UI Symbol"/>
            </w:rPr>
            <w:t>☐</w:t>
          </w:r>
        </w:sdtContent>
      </w:sdt>
      <w:r w:rsidRPr="00AA0FB3">
        <w:t xml:space="preserve"> None or unknown</w:t>
      </w:r>
    </w:p>
    <w:p w:rsidR="006523F6" w:rsidRPr="00AA0FB3" w:rsidP="006523F6" w14:paraId="6CE2085B" w14:textId="77777777">
      <w:pPr>
        <w:rPr>
          <w:i/>
          <w:iCs/>
        </w:rPr>
      </w:pPr>
      <w:r w:rsidRPr="00AA0FB3">
        <w:rPr>
          <w:i/>
          <w:iCs/>
        </w:rPr>
        <w:t>(end of survey)</w:t>
      </w:r>
    </w:p>
    <w:p w:rsidR="006523F6" w:rsidRPr="00AA0FB3" w:rsidP="006523F6" w14:paraId="36677D7A" w14:textId="77777777">
      <w:pPr>
        <w:pStyle w:val="Heading4"/>
        <w:rPr>
          <w:lang w:val="en-US"/>
        </w:rPr>
      </w:pPr>
      <w:r w:rsidRPr="00AA0FB3">
        <w:rPr>
          <w:lang w:val="en-US"/>
        </w:rPr>
        <w:t xml:space="preserve">Confidentiality Statement </w:t>
      </w:r>
    </w:p>
    <w:p w:rsidR="006523F6" w:rsidRPr="00AA0FB3" w:rsidP="006523F6" w14:paraId="3B4572E2" w14:textId="77777777">
      <w:pPr>
        <w:rPr>
          <w:rFonts w:eastAsiaTheme="majorEastAsia"/>
          <w:color w:val="0B3559" w:themeColor="accent1" w:themeShade="BF"/>
          <w:sz w:val="32"/>
          <w:szCs w:val="32"/>
        </w:rPr>
      </w:pPr>
      <w:r w:rsidRPr="00AA0FB3">
        <w:t>Thank you for agreeing to provide information that will enable your training program to follow up with you after the completion of your training. Your input is critical to our own improvement efforts and our compliance with Federal reporting requirements.  Please know that your participation in providing information is entirely voluntary. The information you provide will only be used for monitoring and improvement of the training program. Please also be assured that we take the confidentiality of your personal information very seriously. We very much appreciate your time and assistance in helping to document outcomes of the Training Program. We look forward to learning about your academic and professional development.</w:t>
      </w:r>
    </w:p>
    <w:p w:rsidR="00755C19" w:rsidP="006523F6" w14:paraId="72551F77" w14:textId="6942DD28">
      <w:r>
        <w:br w:type="page"/>
      </w:r>
    </w:p>
    <w:p w:rsidR="00755C19" w:rsidRPr="00FE063B" w:rsidP="00755C19" w14:paraId="45AABC25" w14:textId="77777777">
      <w:pPr>
        <w:pStyle w:val="Heading2"/>
      </w:pPr>
      <w:bookmarkStart w:id="25" w:name="_Toc129183207"/>
      <w:bookmarkStart w:id="26" w:name="_Toc221103782"/>
      <w:r w:rsidRPr="00FE063B">
        <w:t>LEAP Trainee Information</w:t>
      </w:r>
      <w:bookmarkEnd w:id="25"/>
      <w:bookmarkEnd w:id="26"/>
    </w:p>
    <w:p w:rsidR="00755C19" w:rsidRPr="00FE063B" w:rsidP="00755C19" w14:paraId="42009F73" w14:textId="77777777">
      <w:pPr>
        <w:rPr>
          <w:color w:val="000000"/>
        </w:rPr>
      </w:pPr>
      <w:r w:rsidRPr="00FE063B">
        <w:rPr>
          <w:noProof/>
        </w:rPr>
        <mc:AlternateContent>
          <mc:Choice Requires="wps">
            <w:drawing>
              <wp:inline distT="0" distB="0" distL="0" distR="0">
                <wp:extent cx="5943600" cy="7245927"/>
                <wp:effectExtent l="0" t="0" r="0" b="0"/>
                <wp:docPr id="33810732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245927"/>
                        </a:xfrm>
                        <a:prstGeom prst="rect">
                          <a:avLst/>
                        </a:prstGeom>
                        <a:solidFill>
                          <a:schemeClr val="accent5"/>
                        </a:solidFill>
                        <a:ln w="9525">
                          <a:noFill/>
                          <a:miter lim="800000"/>
                          <a:headEnd/>
                          <a:tailEnd/>
                        </a:ln>
                      </wps:spPr>
                      <wps:txbx>
                        <w:txbxContent>
                          <w:p w:rsidR="00755C19" w:rsidRPr="00FE063B" w:rsidP="00755C19" w14:textId="77777777">
                            <w:pPr>
                              <w:pStyle w:val="Heading3"/>
                              <w:keepNext w:val="0"/>
                              <w:spacing w:before="0"/>
                              <w:rPr>
                                <w:sz w:val="22"/>
                              </w:rPr>
                            </w:pPr>
                            <w:r w:rsidRPr="00FE063B">
                              <w:t>Instructions</w:t>
                            </w:r>
                          </w:p>
                          <w:p w:rsidR="00755C19" w:rsidRPr="00FE063B" w:rsidP="00755C19" w14:textId="77777777">
                            <w:r w:rsidRPr="00FE063B">
                              <w:t>Provide aggregate data on medium- and long-term LEAP trainees who are participating in the LEAP training program in the reporting period. LEAP programs are expected to collect trainee data annually. Aggregate data are reported on this form based on trainee self-report of data elements.</w:t>
                            </w:r>
                          </w:p>
                          <w:p w:rsidR="00755C19" w:rsidRPr="00FE063B" w:rsidP="00755C19" w14:textId="77777777">
                            <w:pPr>
                              <w:pStyle w:val="Heading3"/>
                              <w:keepNext w:val="0"/>
                              <w:spacing w:before="120"/>
                            </w:pPr>
                            <w:r w:rsidRPr="00FE063B">
                              <w:t>Definitions</w:t>
                            </w:r>
                          </w:p>
                          <w:p w:rsidR="00755C19" w:rsidRPr="00FE063B" w:rsidP="00755C19" w14:textId="77777777">
                            <w:r w:rsidRPr="00FE063B">
                              <w:rPr>
                                <w:b/>
                                <w:bCs/>
                              </w:rPr>
                              <w:t>LEAP trainees</w:t>
                            </w:r>
                            <w:r w:rsidRPr="00FE063B">
                              <w:t>: Medium-term (40 – 299 program hours) and long-term (300+ program hours) trainees enrolled in the LEAP training program</w:t>
                            </w:r>
                          </w:p>
                          <w:p w:rsidR="004E20CE" w:rsidRPr="00501079" w:rsidP="004E20CE" w14:textId="77777777">
                            <w:pPr>
                              <w:contextualSpacing/>
                              <w:rPr>
                                <w:rFonts w:cstheme="minorHAnsi"/>
                                <w:b/>
                                <w:szCs w:val="22"/>
                              </w:rPr>
                            </w:pPr>
                            <w:r w:rsidRPr="00501079">
                              <w:rPr>
                                <w:rFonts w:cstheme="minorHAnsi"/>
                                <w:b/>
                                <w:szCs w:val="22"/>
                              </w:rPr>
                              <w:t>Ethnicity</w:t>
                            </w:r>
                          </w:p>
                          <w:p w:rsidR="004E20CE" w:rsidRPr="00501079" w:rsidP="004E20CE" w14:textId="77777777">
                            <w:pPr>
                              <w:pStyle w:val="ListParagraph"/>
                              <w:numPr>
                                <w:ilvl w:val="0"/>
                                <w:numId w:val="26"/>
                              </w:numPr>
                              <w:spacing w:after="22"/>
                              <w:rPr>
                                <w:rFonts w:cstheme="minorHAnsi"/>
                                <w:szCs w:val="22"/>
                              </w:rPr>
                            </w:pPr>
                            <w:r w:rsidRPr="00501079">
                              <w:rPr>
                                <w:rFonts w:cstheme="minorHAnsi"/>
                                <w:b/>
                                <w:szCs w:val="22"/>
                              </w:rPr>
                              <w:t>Hispanic or Latino</w:t>
                            </w:r>
                            <w:r w:rsidRPr="00501079">
                              <w:rPr>
                                <w:rFonts w:cstheme="minorHAnsi"/>
                                <w:szCs w:val="22"/>
                              </w:rPr>
                              <w:t xml:space="preserve"> is defined as a person of Cuban, Mexican, Puerto Rican, South or Central American, or other Spanish culture or origin regardless of race. People who identify as Hispanic, Latino, or Spanish may be any race.</w:t>
                            </w:r>
                          </w:p>
                          <w:p w:rsidR="004E20CE" w:rsidRPr="00501079" w:rsidP="004E20CE" w14:textId="77777777">
                            <w:pPr>
                              <w:rPr>
                                <w:rFonts w:cstheme="minorHAnsi"/>
                                <w:b/>
                                <w:szCs w:val="22"/>
                              </w:rPr>
                            </w:pPr>
                            <w:r w:rsidRPr="00501079">
                              <w:rPr>
                                <w:rFonts w:cstheme="minorHAnsi"/>
                                <w:b/>
                                <w:szCs w:val="22"/>
                              </w:rPr>
                              <w:t>Race</w:t>
                            </w:r>
                          </w:p>
                          <w:p w:rsidR="004E20CE" w:rsidRPr="00501079" w:rsidP="004E20CE" w14:textId="77777777">
                            <w:pPr>
                              <w:pStyle w:val="ListParagraph"/>
                              <w:numPr>
                                <w:ilvl w:val="0"/>
                                <w:numId w:val="26"/>
                              </w:numPr>
                              <w:spacing w:after="22"/>
                              <w:rPr>
                                <w:rFonts w:cstheme="minorHAnsi"/>
                                <w:szCs w:val="22"/>
                              </w:rPr>
                            </w:pPr>
                            <w:r w:rsidRPr="00501079">
                              <w:rPr>
                                <w:rFonts w:cstheme="minorHAnsi"/>
                                <w:b/>
                                <w:szCs w:val="22"/>
                              </w:rPr>
                              <w:t>American Indian or Alaska Native:</w:t>
                            </w:r>
                            <w:r w:rsidRPr="00501079">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4E20CE" w:rsidP="004E20CE" w14:textId="77777777">
                            <w:pPr>
                              <w:pStyle w:val="ListParagraph"/>
                              <w:numPr>
                                <w:ilvl w:val="0"/>
                                <w:numId w:val="26"/>
                              </w:numPr>
                              <w:spacing w:after="22"/>
                              <w:rPr>
                                <w:rFonts w:cstheme="minorHAnsi"/>
                                <w:szCs w:val="22"/>
                              </w:rPr>
                            </w:pPr>
                            <w:r w:rsidRPr="00501079">
                              <w:rPr>
                                <w:rFonts w:cstheme="minorHAnsi"/>
                                <w:b/>
                                <w:szCs w:val="22"/>
                              </w:rPr>
                              <w:t>Asian:</w:t>
                            </w:r>
                            <w:r w:rsidRPr="00501079">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BA2779" w:rsidRPr="00501079" w:rsidP="00BA2779" w14:textId="77777777">
                            <w:pPr>
                              <w:pStyle w:val="ListParagraph"/>
                              <w:numPr>
                                <w:ilvl w:val="0"/>
                                <w:numId w:val="26"/>
                              </w:numPr>
                              <w:spacing w:after="53" w:afterLines="22"/>
                              <w:rPr>
                                <w:rFonts w:cstheme="minorHAnsi"/>
                                <w:szCs w:val="22"/>
                              </w:rPr>
                            </w:pPr>
                            <w:r w:rsidRPr="00501079">
                              <w:rPr>
                                <w:rFonts w:cstheme="minorHAnsi"/>
                                <w:b/>
                                <w:szCs w:val="22"/>
                              </w:rPr>
                              <w:t>Black or African American:</w:t>
                            </w:r>
                            <w:r w:rsidRPr="00501079">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BA2779" w:rsidRPr="00501079" w:rsidP="00BA2779" w14:textId="77777777">
                            <w:pPr>
                              <w:pStyle w:val="ListParagraph"/>
                              <w:numPr>
                                <w:ilvl w:val="0"/>
                                <w:numId w:val="26"/>
                              </w:numPr>
                              <w:spacing w:after="53" w:afterLines="22"/>
                              <w:rPr>
                                <w:rFonts w:cstheme="minorHAnsi"/>
                                <w:szCs w:val="22"/>
                              </w:rPr>
                            </w:pPr>
                            <w:r w:rsidRPr="00501079">
                              <w:rPr>
                                <w:rFonts w:cstheme="minorHAnsi"/>
                                <w:b/>
                                <w:szCs w:val="22"/>
                              </w:rPr>
                              <w:t>Native Hawaiian and Pacific Islander:</w:t>
                            </w:r>
                            <w:r w:rsidRPr="00501079">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501079">
                              <w:rPr>
                                <w:rFonts w:cstheme="minorHAnsi"/>
                                <w:szCs w:val="22"/>
                              </w:rPr>
                              <w:t>Pohnpeian</w:t>
                            </w:r>
                            <w:r w:rsidRPr="00501079">
                              <w:rPr>
                                <w:rFonts w:cstheme="minorHAnsi"/>
                                <w:szCs w:val="22"/>
                              </w:rPr>
                              <w:t xml:space="preserve">, </w:t>
                            </w:r>
                            <w:r w:rsidRPr="00501079">
                              <w:rPr>
                                <w:rFonts w:cstheme="minorHAnsi"/>
                                <w:szCs w:val="22"/>
                              </w:rPr>
                              <w:t>Saipanese</w:t>
                            </w:r>
                            <w:r w:rsidRPr="00501079">
                              <w:rPr>
                                <w:rFonts w:cstheme="minorHAnsi"/>
                                <w:szCs w:val="22"/>
                              </w:rPr>
                              <w:t>, Yapese, etc.</w:t>
                            </w:r>
                          </w:p>
                          <w:p w:rsidR="00755C19" w:rsidRPr="00FE063B" w:rsidP="00F20AC3" w14:textId="30A54A22">
                            <w:pPr>
                              <w:pStyle w:val="BulletedList"/>
                              <w:numPr>
                                <w:ilvl w:val="0"/>
                                <w:numId w:val="0"/>
                              </w:numPr>
                              <w:ind w:left="360" w:hanging="360"/>
                              <w:rPr>
                                <w:b/>
                                <w:bCs/>
                              </w:rPr>
                            </w:pPr>
                          </w:p>
                        </w:txbxContent>
                      </wps:txbx>
                      <wps:bodyPr rot="0" vert="horz" wrap="square" lIns="91440" tIns="45720" rIns="91440" bIns="45720" anchor="t" anchorCtr="0">
                        <a:spAutoFit/>
                      </wps:bodyPr>
                    </wps:wsp>
                  </a:graphicData>
                </a:graphic>
              </wp:inline>
            </w:drawing>
          </mc:Choice>
          <mc:Fallback>
            <w:pict>
              <v:shape id="_x0000_i1038" type="#_x0000_t202" style="width:468pt;height:570.55pt;mso-left-percent:-10001;mso-position-horizontal-relative:char;mso-position-vertical-relative:line;mso-top-percent:-10001;mso-wrap-style:square;visibility:visible;v-text-anchor:top" fillcolor="#f0f6fc" stroked="f">
                <v:textbox style="mso-fit-shape-to-text:t">
                  <w:txbxContent>
                    <w:p w:rsidR="00755C19" w:rsidRPr="00FE063B" w:rsidP="00755C19" w14:paraId="54213B21" w14:textId="77777777">
                      <w:pPr>
                        <w:pStyle w:val="Heading3"/>
                        <w:keepNext w:val="0"/>
                        <w:spacing w:before="0"/>
                        <w:rPr>
                          <w:sz w:val="22"/>
                        </w:rPr>
                      </w:pPr>
                      <w:r w:rsidRPr="00FE063B">
                        <w:t>Instructions</w:t>
                      </w:r>
                    </w:p>
                    <w:p w:rsidR="00755C19" w:rsidRPr="00FE063B" w:rsidP="00755C19" w14:paraId="19E6567A" w14:textId="77777777">
                      <w:r w:rsidRPr="00FE063B">
                        <w:t>Provide aggregate data on medium- and long-term LEAP trainees who are participating in the LEAP training program in the reporting period. LEAP programs are expected to collect trainee data annually. Aggregate data are reported on this form based on trainee self-report of data elements.</w:t>
                      </w:r>
                    </w:p>
                    <w:p w:rsidR="00755C19" w:rsidRPr="00FE063B" w:rsidP="00755C19" w14:paraId="349058F8" w14:textId="77777777">
                      <w:pPr>
                        <w:pStyle w:val="Heading3"/>
                        <w:keepNext w:val="0"/>
                        <w:spacing w:before="120"/>
                      </w:pPr>
                      <w:r w:rsidRPr="00FE063B">
                        <w:t>Definitions</w:t>
                      </w:r>
                    </w:p>
                    <w:p w:rsidR="00755C19" w:rsidRPr="00FE063B" w:rsidP="00755C19" w14:paraId="20B1E2FC" w14:textId="77777777">
                      <w:r w:rsidRPr="00FE063B">
                        <w:rPr>
                          <w:b/>
                          <w:bCs/>
                        </w:rPr>
                        <w:t>LEAP trainees</w:t>
                      </w:r>
                      <w:r w:rsidRPr="00FE063B">
                        <w:t>: Medium-term (40 – 299 program hours) and long-term (300+ program hours) trainees enrolled in the LEAP training program</w:t>
                      </w:r>
                    </w:p>
                    <w:p w:rsidR="004E20CE" w:rsidRPr="00501079" w:rsidP="004E20CE" w14:paraId="5AEC9EAB" w14:textId="77777777">
                      <w:pPr>
                        <w:contextualSpacing/>
                        <w:rPr>
                          <w:rFonts w:cstheme="minorHAnsi"/>
                          <w:b/>
                          <w:szCs w:val="22"/>
                        </w:rPr>
                      </w:pPr>
                      <w:r w:rsidRPr="00501079">
                        <w:rPr>
                          <w:rFonts w:cstheme="minorHAnsi"/>
                          <w:b/>
                          <w:szCs w:val="22"/>
                        </w:rPr>
                        <w:t>Ethnicity</w:t>
                      </w:r>
                    </w:p>
                    <w:p w:rsidR="004E20CE" w:rsidRPr="00501079" w:rsidP="004E20CE" w14:paraId="428FDE9D" w14:textId="77777777">
                      <w:pPr>
                        <w:pStyle w:val="ListParagraph"/>
                        <w:numPr>
                          <w:ilvl w:val="0"/>
                          <w:numId w:val="26"/>
                        </w:numPr>
                        <w:spacing w:after="22"/>
                        <w:rPr>
                          <w:rFonts w:cstheme="minorHAnsi"/>
                          <w:szCs w:val="22"/>
                        </w:rPr>
                      </w:pPr>
                      <w:r w:rsidRPr="00501079">
                        <w:rPr>
                          <w:rFonts w:cstheme="minorHAnsi"/>
                          <w:b/>
                          <w:szCs w:val="22"/>
                        </w:rPr>
                        <w:t>Hispanic or Latino</w:t>
                      </w:r>
                      <w:r w:rsidRPr="00501079">
                        <w:rPr>
                          <w:rFonts w:cstheme="minorHAnsi"/>
                          <w:szCs w:val="22"/>
                        </w:rPr>
                        <w:t xml:space="preserve"> is defined as a person of Cuban, Mexican, Puerto Rican, South or Central American, or other Spanish culture or origin regardless of race. People who identify as Hispanic, Latino, or Spanish may be any race.</w:t>
                      </w:r>
                    </w:p>
                    <w:p w:rsidR="004E20CE" w:rsidRPr="00501079" w:rsidP="004E20CE" w14:paraId="245BF45E" w14:textId="77777777">
                      <w:pPr>
                        <w:rPr>
                          <w:rFonts w:cstheme="minorHAnsi"/>
                          <w:b/>
                          <w:szCs w:val="22"/>
                        </w:rPr>
                      </w:pPr>
                      <w:r w:rsidRPr="00501079">
                        <w:rPr>
                          <w:rFonts w:cstheme="minorHAnsi"/>
                          <w:b/>
                          <w:szCs w:val="22"/>
                        </w:rPr>
                        <w:t>Race</w:t>
                      </w:r>
                    </w:p>
                    <w:p w:rsidR="004E20CE" w:rsidRPr="00501079" w:rsidP="004E20CE" w14:paraId="76BA90FD" w14:textId="77777777">
                      <w:pPr>
                        <w:pStyle w:val="ListParagraph"/>
                        <w:numPr>
                          <w:ilvl w:val="0"/>
                          <w:numId w:val="26"/>
                        </w:numPr>
                        <w:spacing w:after="22"/>
                        <w:rPr>
                          <w:rFonts w:cstheme="minorHAnsi"/>
                          <w:szCs w:val="22"/>
                        </w:rPr>
                      </w:pPr>
                      <w:r w:rsidRPr="00501079">
                        <w:rPr>
                          <w:rFonts w:cstheme="minorHAnsi"/>
                          <w:b/>
                          <w:szCs w:val="22"/>
                        </w:rPr>
                        <w:t>American Indian or Alaska Native:</w:t>
                      </w:r>
                      <w:r w:rsidRPr="00501079">
                        <w:rPr>
                          <w:rFonts w:cstheme="minorHAnsi"/>
                          <w:szCs w:val="22"/>
                        </w:rPr>
                        <w:t xml:space="preserve"> The category “American Indian or Alaska Native” includes all individuals who identify with any of the original peoples of North and South America (including Central America) and who maintain tribal affiliation or community attachment. It includes people who identify as “American Indian” or “Alaska Native” and includes groups such as Navajo Nation, Blackfeet Tribe, Mayan, Aztec, Native Village of Barrow Inupiat Traditional Government, and Nome Eskimo Community.</w:t>
                      </w:r>
                    </w:p>
                    <w:p w:rsidR="004E20CE" w:rsidP="004E20CE" w14:paraId="6E5927C1" w14:textId="77777777">
                      <w:pPr>
                        <w:pStyle w:val="ListParagraph"/>
                        <w:numPr>
                          <w:ilvl w:val="0"/>
                          <w:numId w:val="26"/>
                        </w:numPr>
                        <w:spacing w:after="22"/>
                        <w:rPr>
                          <w:rFonts w:cstheme="minorHAnsi"/>
                          <w:szCs w:val="22"/>
                        </w:rPr>
                      </w:pPr>
                      <w:r w:rsidRPr="00501079">
                        <w:rPr>
                          <w:rFonts w:cstheme="minorHAnsi"/>
                          <w:b/>
                          <w:szCs w:val="22"/>
                        </w:rPr>
                        <w:t>Asian:</w:t>
                      </w:r>
                      <w:r w:rsidRPr="00501079">
                        <w:rPr>
                          <w:rFonts w:cstheme="minorHAnsi"/>
                          <w:szCs w:val="22"/>
                        </w:rPr>
                        <w:t xml:space="preserve"> The category “Asian” includes all individuals who identify with one or more nationalities or ethnic groups originating in the Far East, Southeast Asia, or the Indian subcontinent. Examples of these groups include, but are not limited to, Chinese, Filipino, Asian Indian, Vietnamese, Korean, and Japanese. The category also includes groups such as Pakistani, Cambodian, Hmong, Thai, Bengali, Mien, etc.</w:t>
                      </w:r>
                    </w:p>
                    <w:p w:rsidR="00BA2779" w:rsidRPr="00501079" w:rsidP="00BA2779" w14:paraId="3B01A47B" w14:textId="77777777">
                      <w:pPr>
                        <w:pStyle w:val="ListParagraph"/>
                        <w:numPr>
                          <w:ilvl w:val="0"/>
                          <w:numId w:val="26"/>
                        </w:numPr>
                        <w:spacing w:after="53" w:afterLines="22"/>
                        <w:rPr>
                          <w:rFonts w:cstheme="minorHAnsi"/>
                          <w:szCs w:val="22"/>
                        </w:rPr>
                      </w:pPr>
                      <w:r w:rsidRPr="00501079">
                        <w:rPr>
                          <w:rFonts w:cstheme="minorHAnsi"/>
                          <w:b/>
                          <w:szCs w:val="22"/>
                        </w:rPr>
                        <w:t>Black or African American:</w:t>
                      </w:r>
                      <w:r w:rsidRPr="00501079">
                        <w:rPr>
                          <w:rFonts w:cstheme="minorHAnsi"/>
                          <w:szCs w:val="22"/>
                        </w:rPr>
                        <w:t xml:space="preserve"> The category “Black or African American” includes all individuals who identify with one or more nationalities or ethnic groups originating in any of the black racial groups of Africa. Examples of these groups include, but are not limited to, African American, Jamaican, Haitian, Nigerian, Ethiopian, and Somali. The category also includes groups such as Ghanaian, South African, Barbadian, Kenyan, Liberian, and Bahamian.</w:t>
                      </w:r>
                    </w:p>
                    <w:p w:rsidR="00BA2779" w:rsidRPr="00501079" w:rsidP="00BA2779" w14:paraId="490FE357" w14:textId="77777777">
                      <w:pPr>
                        <w:pStyle w:val="ListParagraph"/>
                        <w:numPr>
                          <w:ilvl w:val="0"/>
                          <w:numId w:val="26"/>
                        </w:numPr>
                        <w:spacing w:after="53" w:afterLines="22"/>
                        <w:rPr>
                          <w:rFonts w:cstheme="minorHAnsi"/>
                          <w:szCs w:val="22"/>
                        </w:rPr>
                      </w:pPr>
                      <w:r w:rsidRPr="00501079">
                        <w:rPr>
                          <w:rFonts w:cstheme="minorHAnsi"/>
                          <w:b/>
                          <w:szCs w:val="22"/>
                        </w:rPr>
                        <w:t>Native Hawaiian and Pacific Islander:</w:t>
                      </w:r>
                      <w:r w:rsidRPr="00501079">
                        <w:rPr>
                          <w:rFonts w:cstheme="minorHAnsi"/>
                          <w:szCs w:val="22"/>
                        </w:rPr>
                        <w:t xml:space="preserve"> The category “Native Hawaiian or Other Pacific Islander” includes all individuals who identify with one or more nationalities or ethnic groups originating in Hawaii, Guam, Samoa, or other Pacific Islands. Examples of these groups include, but are not limited to, Native Hawaiian, Samoan, Chamorro, Tongan, Fijian, and Marshallese. The category also includes groups such as Palauan, Tahitian, Chuukese, </w:t>
                      </w:r>
                      <w:r w:rsidRPr="00501079">
                        <w:rPr>
                          <w:rFonts w:cstheme="minorHAnsi"/>
                          <w:szCs w:val="22"/>
                        </w:rPr>
                        <w:t>Pohnpeian</w:t>
                      </w:r>
                      <w:r w:rsidRPr="00501079">
                        <w:rPr>
                          <w:rFonts w:cstheme="minorHAnsi"/>
                          <w:szCs w:val="22"/>
                        </w:rPr>
                        <w:t xml:space="preserve">, </w:t>
                      </w:r>
                      <w:r w:rsidRPr="00501079">
                        <w:rPr>
                          <w:rFonts w:cstheme="minorHAnsi"/>
                          <w:szCs w:val="22"/>
                        </w:rPr>
                        <w:t>Saipanese</w:t>
                      </w:r>
                      <w:r w:rsidRPr="00501079">
                        <w:rPr>
                          <w:rFonts w:cstheme="minorHAnsi"/>
                          <w:szCs w:val="22"/>
                        </w:rPr>
                        <w:t>, Yapese, etc.</w:t>
                      </w:r>
                    </w:p>
                    <w:p w:rsidR="00755C19" w:rsidRPr="00FE063B" w:rsidP="00F20AC3" w14:paraId="00CBF30F" w14:textId="30A54A22">
                      <w:pPr>
                        <w:pStyle w:val="BulletedList"/>
                        <w:numPr>
                          <w:ilvl w:val="0"/>
                          <w:numId w:val="0"/>
                        </w:numPr>
                        <w:ind w:left="360" w:hanging="360"/>
                        <w:rPr>
                          <w:b/>
                          <w:bCs/>
                        </w:rPr>
                      </w:pPr>
                    </w:p>
                  </w:txbxContent>
                </v:textbox>
                <w10:wrap type="none"/>
                <w10:anchorlock/>
              </v:shape>
            </w:pict>
          </mc:Fallback>
        </mc:AlternateContent>
      </w:r>
    </w:p>
    <w:p w:rsidR="003B4DDF" w:rsidP="00B14A26" w14:paraId="1709283C" w14:textId="6643EEC4">
      <w:pPr>
        <w:spacing w:after="0"/>
        <w:rPr>
          <w:snapToGrid w:val="0"/>
        </w:rPr>
      </w:pPr>
      <w:r w:rsidRPr="00FE063B">
        <w:rPr>
          <w:noProof/>
        </w:rPr>
        <mc:AlternateContent>
          <mc:Choice Requires="wps">
            <w:drawing>
              <wp:inline distT="0" distB="0" distL="0" distR="0">
                <wp:extent cx="5943600" cy="3664527"/>
                <wp:effectExtent l="0" t="0" r="0" b="635"/>
                <wp:docPr id="174840183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664527"/>
                        </a:xfrm>
                        <a:prstGeom prst="rect">
                          <a:avLst/>
                        </a:prstGeom>
                        <a:solidFill>
                          <a:schemeClr val="accent5"/>
                        </a:solidFill>
                        <a:ln w="9525">
                          <a:noFill/>
                          <a:miter lim="800000"/>
                          <a:headEnd/>
                          <a:tailEnd/>
                        </a:ln>
                      </wps:spPr>
                      <wps:txbx>
                        <w:txbxContent>
                          <w:p w:rsidR="008F331A" w:rsidRPr="003A4FE9" w:rsidP="008F331A" w14:textId="77777777">
                            <w:pPr>
                              <w:pStyle w:val="NormalWeb"/>
                              <w:numPr>
                                <w:ilvl w:val="0"/>
                                <w:numId w:val="26"/>
                              </w:numPr>
                              <w:spacing w:before="0" w:beforeAutospacing="0" w:after="53" w:afterLines="22" w:afterAutospacing="0" w:line="264" w:lineRule="auto"/>
                              <w:rPr>
                                <w:rFonts w:asciiTheme="minorHAnsi" w:hAnsiTheme="minorHAnsi" w:cstheme="minorHAnsi"/>
                                <w:sz w:val="22"/>
                                <w:szCs w:val="22"/>
                              </w:rPr>
                            </w:pPr>
                            <w:r w:rsidRPr="003A4FE9">
                              <w:rPr>
                                <w:rFonts w:asciiTheme="minorHAnsi" w:hAnsiTheme="minorHAnsi" w:cstheme="minorHAnsi"/>
                                <w:b/>
                                <w:sz w:val="22"/>
                                <w:szCs w:val="22"/>
                              </w:rPr>
                              <w:t xml:space="preserve">White: </w:t>
                            </w:r>
                            <w:r w:rsidRPr="003A4FE9">
                              <w:rPr>
                                <w:rFonts w:asciiTheme="minorHAnsi" w:hAnsiTheme="minorHAnsi" w:cstheme="minorHAnsi"/>
                                <w:sz w:val="22"/>
                                <w:szCs w:val="22"/>
                              </w:rPr>
                              <w:t>The category “White”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BA2779" w:rsidRPr="00501079" w:rsidP="00BA2779" w14:textId="77777777">
                            <w:pPr>
                              <w:pStyle w:val="ListParagraph"/>
                              <w:numPr>
                                <w:ilvl w:val="0"/>
                                <w:numId w:val="26"/>
                              </w:numPr>
                              <w:spacing w:after="22"/>
                              <w:rPr>
                                <w:rFonts w:cstheme="minorHAnsi"/>
                                <w:szCs w:val="22"/>
                              </w:rPr>
                            </w:pPr>
                            <w:r w:rsidRPr="009B3DA0">
                              <w:rPr>
                                <w:rFonts w:cstheme="minorHAnsi"/>
                                <w:b/>
                                <w:szCs w:val="22"/>
                              </w:rPr>
                              <w:t>More than One Race:</w:t>
                            </w:r>
                            <w:r w:rsidRPr="009B3DA0">
                              <w:rPr>
                                <w:rFonts w:cstheme="minorHAnsi"/>
                                <w:szCs w:val="22"/>
                              </w:rPr>
                              <w:t xml:space="preserve"> This category includes individuals who identify with more than one race.</w:t>
                            </w:r>
                          </w:p>
                          <w:p w:rsidR="00BA2779" w:rsidP="00755C19" w14:textId="77777777">
                            <w:pPr>
                              <w:rPr>
                                <w:b/>
                                <w:bCs/>
                                <w:color w:val="000000"/>
                              </w:rPr>
                            </w:pPr>
                          </w:p>
                          <w:p w:rsidR="00755C19" w:rsidRPr="00FE063B" w:rsidP="00755C19" w14:textId="5FAB2F40">
                            <w:r w:rsidRPr="00FE063B">
                              <w:rPr>
                                <w:b/>
                                <w:bCs/>
                                <w:color w:val="000000"/>
                              </w:rPr>
                              <w:t>First-generation college students</w:t>
                            </w:r>
                            <w:r w:rsidRPr="00FE063B">
                              <w:rPr>
                                <w:color w:val="000000"/>
                              </w:rPr>
                              <w:t xml:space="preserve"> are students who are enrolled in postsecondary education and whose parents do not have any postsecondary education experience.</w:t>
                            </w:r>
                          </w:p>
                          <w:p w:rsidR="00755C19" w:rsidRPr="00FE063B" w:rsidP="00755C19" w14:textId="77777777">
                            <w:r w:rsidRPr="00FE063B">
                              <w:rPr>
                                <w:b/>
                                <w:bCs/>
                                <w:color w:val="000000"/>
                              </w:rPr>
                              <w:t>Work full time</w:t>
                            </w:r>
                            <w:r w:rsidRPr="00FE063B">
                              <w:rPr>
                                <w:color w:val="000000"/>
                              </w:rPr>
                              <w:t xml:space="preserve"> includes LEAP trainees who have worked full-time (&gt;35 hours/week) at any point during the reporting period.</w:t>
                            </w:r>
                          </w:p>
                        </w:txbxContent>
                      </wps:txbx>
                      <wps:bodyPr rot="0" vert="horz" wrap="square" lIns="91440" tIns="45720" rIns="91440" bIns="45720" anchor="t" anchorCtr="0">
                        <a:spAutoFit/>
                      </wps:bodyPr>
                    </wps:wsp>
                  </a:graphicData>
                </a:graphic>
              </wp:inline>
            </w:drawing>
          </mc:Choice>
          <mc:Fallback>
            <w:pict>
              <v:shape id="_x0000_i1039" type="#_x0000_t202" style="width:468pt;height:288.55pt;mso-left-percent:-10001;mso-position-horizontal-relative:char;mso-position-vertical-relative:line;mso-top-percent:-10001;mso-wrap-style:square;visibility:visible;v-text-anchor:top" fillcolor="#f0f6fc" stroked="f">
                <v:textbox style="mso-fit-shape-to-text:t">
                  <w:txbxContent>
                    <w:p w:rsidR="008F331A" w:rsidRPr="003A4FE9" w:rsidP="008F331A" w14:paraId="75B95A63" w14:textId="77777777">
                      <w:pPr>
                        <w:pStyle w:val="NormalWeb"/>
                        <w:numPr>
                          <w:ilvl w:val="0"/>
                          <w:numId w:val="26"/>
                        </w:numPr>
                        <w:spacing w:before="0" w:beforeAutospacing="0" w:after="53" w:afterLines="22" w:afterAutospacing="0" w:line="264" w:lineRule="auto"/>
                        <w:rPr>
                          <w:rFonts w:asciiTheme="minorHAnsi" w:hAnsiTheme="minorHAnsi" w:cstheme="minorHAnsi"/>
                          <w:sz w:val="22"/>
                          <w:szCs w:val="22"/>
                        </w:rPr>
                      </w:pPr>
                      <w:r w:rsidRPr="003A4FE9">
                        <w:rPr>
                          <w:rFonts w:asciiTheme="minorHAnsi" w:hAnsiTheme="minorHAnsi" w:cstheme="minorHAnsi"/>
                          <w:b/>
                          <w:sz w:val="22"/>
                          <w:szCs w:val="22"/>
                        </w:rPr>
                        <w:t xml:space="preserve">White: </w:t>
                      </w:r>
                      <w:r w:rsidRPr="003A4FE9">
                        <w:rPr>
                          <w:rFonts w:asciiTheme="minorHAnsi" w:hAnsiTheme="minorHAnsi" w:cstheme="minorHAnsi"/>
                          <w:sz w:val="22"/>
                          <w:szCs w:val="22"/>
                        </w:rPr>
                        <w:t>The category “White” includes all individuals who identify with one or more nationalities or ethnic groups originating in Europe, the Middle East, or North Africa. Examples of these groups include, but are not limited to, German, Irish, English, Italian, Lebanese, Egyptian, Polish, French, Iranian, Slavic, Cajun, and Chaldean.</w:t>
                      </w:r>
                    </w:p>
                    <w:p w:rsidR="00BA2779" w:rsidRPr="00501079" w:rsidP="00BA2779" w14:paraId="58F29708" w14:textId="77777777">
                      <w:pPr>
                        <w:pStyle w:val="ListParagraph"/>
                        <w:numPr>
                          <w:ilvl w:val="0"/>
                          <w:numId w:val="26"/>
                        </w:numPr>
                        <w:spacing w:after="22"/>
                        <w:rPr>
                          <w:rFonts w:cstheme="minorHAnsi"/>
                          <w:szCs w:val="22"/>
                        </w:rPr>
                      </w:pPr>
                      <w:r w:rsidRPr="009B3DA0">
                        <w:rPr>
                          <w:rFonts w:cstheme="minorHAnsi"/>
                          <w:b/>
                          <w:szCs w:val="22"/>
                        </w:rPr>
                        <w:t>More than One Race:</w:t>
                      </w:r>
                      <w:r w:rsidRPr="009B3DA0">
                        <w:rPr>
                          <w:rFonts w:cstheme="minorHAnsi"/>
                          <w:szCs w:val="22"/>
                        </w:rPr>
                        <w:t xml:space="preserve"> This category includes individuals who identify with more than one race.</w:t>
                      </w:r>
                    </w:p>
                    <w:p w:rsidR="00BA2779" w:rsidP="00755C19" w14:paraId="45408C42" w14:textId="77777777">
                      <w:pPr>
                        <w:rPr>
                          <w:b/>
                          <w:bCs/>
                          <w:color w:val="000000"/>
                        </w:rPr>
                      </w:pPr>
                    </w:p>
                    <w:p w:rsidR="00755C19" w:rsidRPr="00FE063B" w:rsidP="00755C19" w14:paraId="28E4B5D2" w14:textId="5FAB2F40">
                      <w:r w:rsidRPr="00FE063B">
                        <w:rPr>
                          <w:b/>
                          <w:bCs/>
                          <w:color w:val="000000"/>
                        </w:rPr>
                        <w:t>First-generation college students</w:t>
                      </w:r>
                      <w:r w:rsidRPr="00FE063B">
                        <w:rPr>
                          <w:color w:val="000000"/>
                        </w:rPr>
                        <w:t xml:space="preserve"> are students who are enrolled in postsecondary education and whose parents do not have any postsecondary education experience.</w:t>
                      </w:r>
                    </w:p>
                    <w:p w:rsidR="00755C19" w:rsidRPr="00FE063B" w:rsidP="00755C19" w14:paraId="69200EBE" w14:textId="77777777">
                      <w:r w:rsidRPr="00FE063B">
                        <w:rPr>
                          <w:b/>
                          <w:bCs/>
                          <w:color w:val="000000"/>
                        </w:rPr>
                        <w:t>Work full time</w:t>
                      </w:r>
                      <w:r w:rsidRPr="00FE063B">
                        <w:rPr>
                          <w:color w:val="000000"/>
                        </w:rPr>
                        <w:t xml:space="preserve"> includes LEAP trainees who have worked full-time (&gt;35 hours/week) at any point during the reporting period.</w:t>
                      </w:r>
                    </w:p>
                  </w:txbxContent>
                </v:textbox>
                <w10:wrap type="none"/>
                <w10:anchorlock/>
              </v:shape>
            </w:pict>
          </mc:Fallback>
        </mc:AlternateContent>
      </w:r>
      <w:r w:rsidR="003B4DDF">
        <w:rPr>
          <w:snapToGrid w:val="0"/>
        </w:rPr>
        <w:br w:type="page"/>
      </w:r>
    </w:p>
    <w:p w:rsidR="00755C19" w:rsidRPr="00FE063B" w:rsidP="00755C19" w14:paraId="5283746D" w14:textId="0372E4DB">
      <w:pPr>
        <w:pStyle w:val="Heading3"/>
        <w:spacing w:before="120" w:after="120"/>
        <w:rPr>
          <w:caps/>
        </w:rPr>
      </w:pPr>
      <w:r>
        <w:t xml:space="preserve">Data Collection Form for LEAP </w:t>
      </w:r>
      <w:r w:rsidRPr="00FE063B">
        <w:t>Trainee Information</w:t>
      </w:r>
      <w:r w:rsidR="008632DA">
        <w:t xml:space="preserve"> </w:t>
      </w:r>
    </w:p>
    <w:p w:rsidR="00755C19" w:rsidRPr="00FE063B" w:rsidP="00755C19" w14:paraId="181661C0" w14:textId="77777777">
      <w:pPr>
        <w:rPr>
          <w:bCs/>
          <w:color w:val="000000"/>
        </w:rPr>
      </w:pPr>
      <w:r w:rsidRPr="00FE063B">
        <w:t xml:space="preserve">Total Number of LEAP Trainees in the reporting period: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2DB0C8A9" w14:textId="69C247F3">
      <w:pPr>
        <w:pStyle w:val="Heading4"/>
        <w:rPr>
          <w:lang w:val="en-US"/>
        </w:rPr>
      </w:pPr>
      <w:r w:rsidRPr="00FE063B">
        <w:rPr>
          <w:lang w:val="en-US"/>
        </w:rPr>
        <w:t>Ethnicity:</w:t>
      </w:r>
    </w:p>
    <w:p w:rsidR="00755C19" w:rsidP="00F20AC3" w14:paraId="720EC0ED" w14:textId="5D4F1D6D">
      <w:pPr>
        <w:tabs>
          <w:tab w:val="left" w:pos="270"/>
        </w:tabs>
        <w:ind w:left="360"/>
        <w:rPr>
          <w:bCs/>
          <w:color w:val="000000"/>
        </w:rPr>
      </w:pPr>
      <w:r w:rsidRPr="00FE063B">
        <w:rPr>
          <w:bCs/>
          <w:color w:val="000000"/>
        </w:rPr>
        <w:t xml:space="preserve">Number of LEAP trainees who </w:t>
      </w:r>
      <w:r w:rsidR="008632DA">
        <w:rPr>
          <w:bCs/>
          <w:color w:val="000000"/>
        </w:rPr>
        <w:t>identify as</w:t>
      </w:r>
      <w:r w:rsidRPr="00FE063B">
        <w:rPr>
          <w:bCs/>
          <w:color w:val="000000"/>
        </w:rPr>
        <w:t>:</w:t>
      </w:r>
      <w:r w:rsidR="000C058C">
        <w:rPr>
          <w:bCs/>
          <w:color w:val="000000"/>
        </w:rPr>
        <w:t xml:space="preserve"> </w:t>
      </w:r>
    </w:p>
    <w:p w:rsidR="00D8468E" w:rsidP="00F20AC3" w14:paraId="50FB6C1F" w14:textId="6B686310">
      <w:pPr>
        <w:tabs>
          <w:tab w:val="left" w:pos="270"/>
          <w:tab w:val="left" w:pos="720"/>
        </w:tabs>
        <w:ind w:left="630"/>
        <w:rPr>
          <w:bCs/>
          <w:color w:val="000000"/>
        </w:rPr>
      </w:pPr>
      <w:r>
        <w:rPr>
          <w:bCs/>
          <w:color w:val="000000"/>
        </w:rPr>
        <w:t>Hispanic/Latino:</w:t>
      </w:r>
      <w:r w:rsidR="000C058C">
        <w:rPr>
          <w:bCs/>
          <w:color w:val="000000"/>
        </w:rPr>
        <w:t xml:space="preserve"> </w:t>
      </w:r>
      <w:r w:rsidRPr="00FE063B" w:rsidR="000C058C">
        <w:rPr>
          <w:bCs/>
          <w:color w:val="000000"/>
          <w:bdr w:val="single" w:sz="4" w:space="0" w:color="auto"/>
        </w:rPr>
        <w:fldChar w:fldCharType="begin">
          <w:ffData>
            <w:name w:val="Text1"/>
            <w:enabled/>
            <w:calcOnExit w:val="0"/>
            <w:textInput/>
          </w:ffData>
        </w:fldChar>
      </w:r>
      <w:r w:rsidRPr="00FE063B" w:rsidR="000C058C">
        <w:rPr>
          <w:bCs/>
          <w:color w:val="000000"/>
          <w:bdr w:val="single" w:sz="4" w:space="0" w:color="auto"/>
        </w:rPr>
        <w:instrText xml:space="preserve"> FORMTEXT </w:instrText>
      </w:r>
      <w:r w:rsidRPr="00FE063B" w:rsidR="000C058C">
        <w:rPr>
          <w:bCs/>
          <w:color w:val="000000"/>
          <w:bdr w:val="single" w:sz="4" w:space="0" w:color="auto"/>
        </w:rPr>
        <w:fldChar w:fldCharType="separate"/>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fldChar w:fldCharType="end"/>
      </w:r>
    </w:p>
    <w:p w:rsidR="004A0214" w:rsidP="00F20AC3" w14:paraId="28A035E4" w14:textId="08146EA5">
      <w:pPr>
        <w:tabs>
          <w:tab w:val="left" w:pos="270"/>
          <w:tab w:val="left" w:pos="720"/>
        </w:tabs>
        <w:ind w:left="630"/>
        <w:rPr>
          <w:bCs/>
          <w:color w:val="000000"/>
        </w:rPr>
      </w:pPr>
      <w:r>
        <w:rPr>
          <w:bCs/>
          <w:color w:val="000000"/>
        </w:rPr>
        <w:t>Non-Hispanic/Latino:</w:t>
      </w:r>
      <w:r w:rsidR="000C058C">
        <w:rPr>
          <w:bCs/>
          <w:color w:val="000000"/>
        </w:rPr>
        <w:t xml:space="preserve"> </w:t>
      </w:r>
      <w:r w:rsidRPr="00FE063B" w:rsidR="000C058C">
        <w:rPr>
          <w:bCs/>
          <w:color w:val="000000"/>
          <w:bdr w:val="single" w:sz="4" w:space="0" w:color="auto"/>
        </w:rPr>
        <w:fldChar w:fldCharType="begin">
          <w:ffData>
            <w:name w:val="Text1"/>
            <w:enabled/>
            <w:calcOnExit w:val="0"/>
            <w:textInput/>
          </w:ffData>
        </w:fldChar>
      </w:r>
      <w:r w:rsidRPr="00FE063B" w:rsidR="000C058C">
        <w:rPr>
          <w:bCs/>
          <w:color w:val="000000"/>
          <w:bdr w:val="single" w:sz="4" w:space="0" w:color="auto"/>
        </w:rPr>
        <w:instrText xml:space="preserve"> FORMTEXT </w:instrText>
      </w:r>
      <w:r w:rsidRPr="00FE063B" w:rsidR="000C058C">
        <w:rPr>
          <w:bCs/>
          <w:color w:val="000000"/>
          <w:bdr w:val="single" w:sz="4" w:space="0" w:color="auto"/>
        </w:rPr>
        <w:fldChar w:fldCharType="separate"/>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fldChar w:fldCharType="end"/>
      </w:r>
    </w:p>
    <w:p w:rsidR="004A0214" w:rsidP="00F20AC3" w14:paraId="0F4B58D2" w14:textId="0A98E8E6">
      <w:pPr>
        <w:tabs>
          <w:tab w:val="left" w:pos="270"/>
          <w:tab w:val="left" w:pos="720"/>
        </w:tabs>
        <w:ind w:left="630"/>
        <w:rPr>
          <w:bCs/>
          <w:color w:val="000000"/>
        </w:rPr>
      </w:pPr>
      <w:r>
        <w:rPr>
          <w:bCs/>
          <w:color w:val="000000"/>
        </w:rPr>
        <w:t xml:space="preserve">Choose </w:t>
      </w:r>
      <w:r w:rsidR="00047961">
        <w:rPr>
          <w:bCs/>
          <w:color w:val="000000"/>
        </w:rPr>
        <w:t xml:space="preserve">not to disclose/Unrecorded: </w:t>
      </w:r>
      <w:r w:rsidRPr="00FE063B" w:rsidR="000C058C">
        <w:rPr>
          <w:bCs/>
          <w:color w:val="000000"/>
          <w:bdr w:val="single" w:sz="4" w:space="0" w:color="auto"/>
        </w:rPr>
        <w:fldChar w:fldCharType="begin">
          <w:ffData>
            <w:name w:val="Text1"/>
            <w:enabled/>
            <w:calcOnExit w:val="0"/>
            <w:textInput/>
          </w:ffData>
        </w:fldChar>
      </w:r>
      <w:r w:rsidRPr="00FE063B" w:rsidR="000C058C">
        <w:rPr>
          <w:bCs/>
          <w:color w:val="000000"/>
          <w:bdr w:val="single" w:sz="4" w:space="0" w:color="auto"/>
        </w:rPr>
        <w:instrText xml:space="preserve"> FORMTEXT </w:instrText>
      </w:r>
      <w:r w:rsidRPr="00FE063B" w:rsidR="000C058C">
        <w:rPr>
          <w:bCs/>
          <w:color w:val="000000"/>
          <w:bdr w:val="single" w:sz="4" w:space="0" w:color="auto"/>
        </w:rPr>
        <w:fldChar w:fldCharType="separate"/>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fldChar w:fldCharType="end"/>
      </w:r>
    </w:p>
    <w:p w:rsidR="00D8468E" w:rsidP="00D8468E" w14:paraId="104A9497" w14:textId="3F28CADF">
      <w:pPr>
        <w:pStyle w:val="Heading4"/>
      </w:pPr>
      <w:r w:rsidRPr="00FE063B">
        <w:t>Race</w:t>
      </w:r>
      <w:r>
        <w:t>:</w:t>
      </w:r>
    </w:p>
    <w:p w:rsidR="00047961" w:rsidP="00047961" w14:paraId="2BD8BAC8" w14:textId="7C3387D4">
      <w:pPr>
        <w:tabs>
          <w:tab w:val="left" w:pos="270"/>
        </w:tabs>
        <w:ind w:left="360"/>
        <w:rPr>
          <w:bCs/>
          <w:color w:val="000000"/>
        </w:rPr>
      </w:pPr>
      <w:r w:rsidRPr="00FE063B">
        <w:rPr>
          <w:bCs/>
          <w:color w:val="000000"/>
        </w:rPr>
        <w:t xml:space="preserve">Number of LEAP trainees who </w:t>
      </w:r>
      <w:r w:rsidR="008632DA">
        <w:rPr>
          <w:bCs/>
          <w:color w:val="000000"/>
        </w:rPr>
        <w:t>identify as</w:t>
      </w:r>
      <w:r w:rsidRPr="00FE063B">
        <w:rPr>
          <w:bCs/>
          <w:color w:val="000000"/>
        </w:rPr>
        <w:t>:</w:t>
      </w:r>
      <w:r w:rsidR="000C058C">
        <w:rPr>
          <w:bCs/>
          <w:color w:val="000000"/>
        </w:rPr>
        <w:t xml:space="preserve"> </w:t>
      </w:r>
    </w:p>
    <w:p w:rsidR="00047961" w:rsidP="00F20AC3" w14:paraId="7AB4BF87" w14:textId="1AFB928C">
      <w:pPr>
        <w:ind w:left="630"/>
        <w:rPr>
          <w:lang w:val="fr-FR"/>
        </w:rPr>
      </w:pPr>
      <w:r>
        <w:rPr>
          <w:lang w:val="fr-FR"/>
        </w:rPr>
        <w:t>American Indian or Alaska Native</w:t>
      </w:r>
      <w:r w:rsidR="00427650">
        <w:rPr>
          <w:lang w:val="fr-FR"/>
        </w:rPr>
        <w:t>:</w:t>
      </w:r>
      <w:r w:rsidR="000C058C">
        <w:rPr>
          <w:lang w:val="fr-FR"/>
        </w:rPr>
        <w:t xml:space="preserve"> </w:t>
      </w:r>
      <w:r w:rsidRPr="00FE063B" w:rsidR="000C058C">
        <w:rPr>
          <w:bCs/>
          <w:color w:val="000000"/>
          <w:bdr w:val="single" w:sz="4" w:space="0" w:color="auto"/>
        </w:rPr>
        <w:fldChar w:fldCharType="begin">
          <w:ffData>
            <w:name w:val="Text1"/>
            <w:enabled/>
            <w:calcOnExit w:val="0"/>
            <w:textInput/>
          </w:ffData>
        </w:fldChar>
      </w:r>
      <w:r w:rsidRPr="00FE063B" w:rsidR="000C058C">
        <w:rPr>
          <w:bCs/>
          <w:color w:val="000000"/>
          <w:bdr w:val="single" w:sz="4" w:space="0" w:color="auto"/>
        </w:rPr>
        <w:instrText xml:space="preserve"> FORMTEXT </w:instrText>
      </w:r>
      <w:r w:rsidRPr="00FE063B" w:rsidR="000C058C">
        <w:rPr>
          <w:bCs/>
          <w:color w:val="000000"/>
          <w:bdr w:val="single" w:sz="4" w:space="0" w:color="auto"/>
        </w:rPr>
        <w:fldChar w:fldCharType="separate"/>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fldChar w:fldCharType="end"/>
      </w:r>
    </w:p>
    <w:p w:rsidR="00427650" w:rsidP="00F20AC3" w14:paraId="1EA7946E" w14:textId="4031CDEA">
      <w:pPr>
        <w:ind w:left="630"/>
        <w:rPr>
          <w:lang w:val="fr-FR"/>
        </w:rPr>
      </w:pPr>
      <w:r>
        <w:rPr>
          <w:lang w:val="fr-FR"/>
        </w:rPr>
        <w:t>Asian:</w:t>
      </w:r>
      <w:r w:rsidR="000C058C">
        <w:rPr>
          <w:lang w:val="fr-FR"/>
        </w:rPr>
        <w:t xml:space="preserve"> </w:t>
      </w:r>
      <w:r w:rsidRPr="00FE063B" w:rsidR="000C058C">
        <w:rPr>
          <w:bCs/>
          <w:color w:val="000000"/>
          <w:bdr w:val="single" w:sz="4" w:space="0" w:color="auto"/>
        </w:rPr>
        <w:fldChar w:fldCharType="begin">
          <w:ffData>
            <w:name w:val="Text1"/>
            <w:enabled/>
            <w:calcOnExit w:val="0"/>
            <w:textInput/>
          </w:ffData>
        </w:fldChar>
      </w:r>
      <w:r w:rsidRPr="00FE063B" w:rsidR="000C058C">
        <w:rPr>
          <w:bCs/>
          <w:color w:val="000000"/>
          <w:bdr w:val="single" w:sz="4" w:space="0" w:color="auto"/>
        </w:rPr>
        <w:instrText xml:space="preserve"> FORMTEXT </w:instrText>
      </w:r>
      <w:r w:rsidRPr="00FE063B" w:rsidR="000C058C">
        <w:rPr>
          <w:bCs/>
          <w:color w:val="000000"/>
          <w:bdr w:val="single" w:sz="4" w:space="0" w:color="auto"/>
        </w:rPr>
        <w:fldChar w:fldCharType="separate"/>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fldChar w:fldCharType="end"/>
      </w:r>
    </w:p>
    <w:p w:rsidR="00427650" w:rsidP="00F20AC3" w14:paraId="176603D0" w14:textId="51B567AB">
      <w:pPr>
        <w:ind w:left="630"/>
        <w:rPr>
          <w:lang w:val="fr-FR"/>
        </w:rPr>
      </w:pPr>
      <w:r>
        <w:rPr>
          <w:lang w:val="fr-FR"/>
        </w:rPr>
        <w:t xml:space="preserve">Black or </w:t>
      </w:r>
      <w:r>
        <w:rPr>
          <w:lang w:val="fr-FR"/>
        </w:rPr>
        <w:t>African</w:t>
      </w:r>
      <w:r>
        <w:rPr>
          <w:lang w:val="fr-FR"/>
        </w:rPr>
        <w:t xml:space="preserve"> American:</w:t>
      </w:r>
      <w:r w:rsidR="000C058C">
        <w:rPr>
          <w:lang w:val="fr-FR"/>
        </w:rPr>
        <w:t xml:space="preserve"> </w:t>
      </w:r>
      <w:r w:rsidRPr="00FE063B" w:rsidR="000C058C">
        <w:rPr>
          <w:bCs/>
          <w:color w:val="000000"/>
          <w:bdr w:val="single" w:sz="4" w:space="0" w:color="auto"/>
        </w:rPr>
        <w:fldChar w:fldCharType="begin">
          <w:ffData>
            <w:name w:val="Text1"/>
            <w:enabled/>
            <w:calcOnExit w:val="0"/>
            <w:textInput/>
          </w:ffData>
        </w:fldChar>
      </w:r>
      <w:r w:rsidRPr="00FE063B" w:rsidR="000C058C">
        <w:rPr>
          <w:bCs/>
          <w:color w:val="000000"/>
          <w:bdr w:val="single" w:sz="4" w:space="0" w:color="auto"/>
        </w:rPr>
        <w:instrText xml:space="preserve"> FORMTEXT </w:instrText>
      </w:r>
      <w:r w:rsidRPr="00FE063B" w:rsidR="000C058C">
        <w:rPr>
          <w:bCs/>
          <w:color w:val="000000"/>
          <w:bdr w:val="single" w:sz="4" w:space="0" w:color="auto"/>
        </w:rPr>
        <w:fldChar w:fldCharType="separate"/>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fldChar w:fldCharType="end"/>
      </w:r>
    </w:p>
    <w:p w:rsidR="00427650" w:rsidP="00F20AC3" w14:paraId="686AF671" w14:textId="3756E6E9">
      <w:pPr>
        <w:ind w:left="630"/>
        <w:rPr>
          <w:lang w:val="fr-FR"/>
        </w:rPr>
      </w:pPr>
      <w:r>
        <w:rPr>
          <w:lang w:val="fr-FR"/>
        </w:rPr>
        <w:t xml:space="preserve">Native Hawaiian or Pacific </w:t>
      </w:r>
      <w:r>
        <w:rPr>
          <w:lang w:val="fr-FR"/>
        </w:rPr>
        <w:t>Islander</w:t>
      </w:r>
      <w:r>
        <w:rPr>
          <w:lang w:val="fr-FR"/>
        </w:rPr>
        <w:t>:</w:t>
      </w:r>
      <w:r w:rsidR="000C058C">
        <w:rPr>
          <w:lang w:val="fr-FR"/>
        </w:rPr>
        <w:t xml:space="preserve"> </w:t>
      </w:r>
      <w:r w:rsidRPr="00FE063B" w:rsidR="000C058C">
        <w:rPr>
          <w:bCs/>
          <w:color w:val="000000"/>
          <w:bdr w:val="single" w:sz="4" w:space="0" w:color="auto"/>
        </w:rPr>
        <w:fldChar w:fldCharType="begin">
          <w:ffData>
            <w:name w:val="Text1"/>
            <w:enabled/>
            <w:calcOnExit w:val="0"/>
            <w:textInput/>
          </w:ffData>
        </w:fldChar>
      </w:r>
      <w:r w:rsidRPr="00FE063B" w:rsidR="000C058C">
        <w:rPr>
          <w:bCs/>
          <w:color w:val="000000"/>
          <w:bdr w:val="single" w:sz="4" w:space="0" w:color="auto"/>
        </w:rPr>
        <w:instrText xml:space="preserve"> FORMTEXT </w:instrText>
      </w:r>
      <w:r w:rsidRPr="00FE063B" w:rsidR="000C058C">
        <w:rPr>
          <w:bCs/>
          <w:color w:val="000000"/>
          <w:bdr w:val="single" w:sz="4" w:space="0" w:color="auto"/>
        </w:rPr>
        <w:fldChar w:fldCharType="separate"/>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t> </w:t>
      </w:r>
      <w:r w:rsidRPr="00FE063B" w:rsidR="000C058C">
        <w:rPr>
          <w:bCs/>
          <w:color w:val="000000"/>
          <w:bdr w:val="single" w:sz="4" w:space="0" w:color="auto"/>
        </w:rPr>
        <w:fldChar w:fldCharType="end"/>
      </w:r>
    </w:p>
    <w:p w:rsidR="00427650" w:rsidP="00F20AC3" w14:paraId="069A35A6" w14:textId="1BE53FAE">
      <w:pPr>
        <w:ind w:left="630"/>
        <w:rPr>
          <w:lang w:val="fr-FR"/>
        </w:rPr>
      </w:pPr>
      <w:r>
        <w:rPr>
          <w:lang w:val="fr-FR"/>
        </w:rPr>
        <w:t xml:space="preserve">White: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0C058C" w:rsidP="00F20AC3" w14:paraId="4CA19D09" w14:textId="44C8B12E">
      <w:pPr>
        <w:ind w:left="630"/>
        <w:rPr>
          <w:lang w:val="fr-FR"/>
        </w:rPr>
      </w:pPr>
      <w:r>
        <w:rPr>
          <w:lang w:val="fr-FR"/>
        </w:rPr>
        <w:t xml:space="preserve">More </w:t>
      </w:r>
      <w:r>
        <w:rPr>
          <w:lang w:val="fr-FR"/>
        </w:rPr>
        <w:t>than</w:t>
      </w:r>
      <w:r>
        <w:rPr>
          <w:lang w:val="fr-FR"/>
        </w:rPr>
        <w:t xml:space="preserve"> one race: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0C058C" w:rsidP="00F20AC3" w14:paraId="6DC5390E" w14:textId="624209AD">
      <w:pPr>
        <w:ind w:left="630"/>
        <w:rPr>
          <w:lang w:val="fr-FR"/>
        </w:rPr>
      </w:pPr>
      <w:r>
        <w:rPr>
          <w:lang w:val="fr-FR"/>
        </w:rPr>
        <w:t>Choose</w:t>
      </w:r>
      <w:r>
        <w:rPr>
          <w:lang w:val="fr-FR"/>
        </w:rPr>
        <w:t xml:space="preserve"> not to </w:t>
      </w:r>
      <w:r>
        <w:rPr>
          <w:lang w:val="fr-FR"/>
        </w:rPr>
        <w:t>disclose</w:t>
      </w:r>
      <w:r>
        <w:rPr>
          <w:lang w:val="fr-FR"/>
        </w:rPr>
        <w:t>/</w:t>
      </w:r>
      <w:r>
        <w:rPr>
          <w:lang w:val="fr-FR"/>
        </w:rPr>
        <w:t>Unrecorded</w:t>
      </w:r>
      <w:r>
        <w:rPr>
          <w:lang w:val="fr-FR"/>
        </w:rPr>
        <w:t xml:space="preserve">: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1994308C" w14:textId="77777777">
      <w:pPr>
        <w:pStyle w:val="Heading4"/>
        <w:rPr>
          <w:lang w:val="en-US"/>
        </w:rPr>
      </w:pPr>
      <w:r w:rsidRPr="00FE063B">
        <w:rPr>
          <w:lang w:val="en-US"/>
        </w:rPr>
        <w:t>Age:</w:t>
      </w:r>
    </w:p>
    <w:p w:rsidR="00755C19" w:rsidRPr="00FE063B" w:rsidP="00755C19" w14:paraId="65172141" w14:textId="77777777">
      <w:pPr>
        <w:ind w:left="360"/>
        <w:rPr>
          <w:bCs/>
          <w:color w:val="000000"/>
        </w:rPr>
      </w:pPr>
      <w:r w:rsidRPr="00FE063B">
        <w:rPr>
          <w:bCs/>
          <w:color w:val="000000"/>
        </w:rPr>
        <w:t xml:space="preserve">15 – 19: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4363B5DF" w14:textId="77777777">
      <w:pPr>
        <w:ind w:left="360"/>
        <w:rPr>
          <w:bCs/>
          <w:color w:val="000000"/>
        </w:rPr>
      </w:pPr>
      <w:r w:rsidRPr="00FE063B">
        <w:rPr>
          <w:bCs/>
          <w:color w:val="000000"/>
        </w:rPr>
        <w:t xml:space="preserve">20 – 24: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6344FE22" w14:textId="77777777">
      <w:pPr>
        <w:ind w:left="360"/>
        <w:rPr>
          <w:bCs/>
          <w:color w:val="000000"/>
        </w:rPr>
      </w:pPr>
      <w:r w:rsidRPr="00FE063B">
        <w:rPr>
          <w:bCs/>
          <w:color w:val="000000"/>
        </w:rPr>
        <w:t xml:space="preserve">25 – 29: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68D63B30" w14:textId="77777777">
      <w:pPr>
        <w:ind w:left="360"/>
        <w:rPr>
          <w:bCs/>
          <w:color w:val="000000"/>
        </w:rPr>
      </w:pPr>
      <w:r w:rsidRPr="00FE063B">
        <w:rPr>
          <w:bCs/>
          <w:color w:val="000000"/>
        </w:rPr>
        <w:t xml:space="preserve">30 – 34: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7DA97C4C" w14:textId="77777777">
      <w:pPr>
        <w:ind w:left="360"/>
        <w:rPr>
          <w:bCs/>
          <w:color w:val="000000"/>
        </w:rPr>
      </w:pPr>
      <w:r w:rsidRPr="00FE063B">
        <w:rPr>
          <w:bCs/>
          <w:color w:val="000000"/>
        </w:rPr>
        <w:t xml:space="preserve">35 and older: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6A1263F9" w14:textId="77777777">
      <w:pPr>
        <w:pStyle w:val="Heading4"/>
        <w:rPr>
          <w:lang w:val="en-US"/>
        </w:rPr>
      </w:pPr>
      <w:r w:rsidRPr="00FE063B">
        <w:rPr>
          <w:lang w:val="en-US"/>
        </w:rPr>
        <w:t>Number of LEAP trainees who are enrolled in college:</w:t>
      </w:r>
    </w:p>
    <w:p w:rsidR="00755C19" w:rsidRPr="00FE063B" w:rsidP="00755C19" w14:paraId="5E9224BE" w14:textId="77777777">
      <w:pPr>
        <w:ind w:left="360"/>
        <w:rPr>
          <w:bCs/>
          <w:color w:val="000000"/>
        </w:rPr>
      </w:pPr>
      <w:r w:rsidRPr="00FE063B">
        <w:rPr>
          <w:bCs/>
          <w:color w:val="000000"/>
        </w:rPr>
        <w:t xml:space="preserve">Part-time: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27986C56" w14:textId="77777777">
      <w:pPr>
        <w:ind w:left="360"/>
        <w:rPr>
          <w:bCs/>
          <w:color w:val="000000"/>
        </w:rPr>
      </w:pPr>
      <w:r w:rsidRPr="00FE063B">
        <w:rPr>
          <w:bCs/>
          <w:color w:val="000000"/>
        </w:rPr>
        <w:t xml:space="preserve">Full-time: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1D80D485" w14:textId="77777777">
      <w:pPr>
        <w:ind w:left="360"/>
        <w:rPr>
          <w:bCs/>
          <w:color w:val="000000"/>
        </w:rPr>
      </w:pPr>
      <w:r w:rsidRPr="00FE063B">
        <w:rPr>
          <w:bCs/>
          <w:color w:val="000000"/>
        </w:rPr>
        <w:t xml:space="preserve">Unrecorded: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7265AB69" w14:textId="77777777">
      <w:pPr>
        <w:pStyle w:val="Heading4"/>
        <w:rPr>
          <w:lang w:val="en-US"/>
        </w:rPr>
      </w:pPr>
      <w:r w:rsidRPr="00FE063B">
        <w:rPr>
          <w:lang w:val="en-US"/>
        </w:rPr>
        <w:t>Number of LEAP trainees who:</w:t>
      </w:r>
    </w:p>
    <w:p w:rsidR="00755C19" w:rsidRPr="00FE063B" w:rsidP="00755C19" w14:paraId="416DC4B8" w14:textId="77777777">
      <w:pPr>
        <w:ind w:left="360"/>
        <w:rPr>
          <w:bCs/>
          <w:color w:val="000000"/>
        </w:rPr>
      </w:pPr>
      <w:r w:rsidRPr="00FE063B">
        <w:rPr>
          <w:bCs/>
          <w:color w:val="000000"/>
        </w:rPr>
        <w:t xml:space="preserve">Are first-generation college student: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2B209E23" w14:textId="77777777">
      <w:pPr>
        <w:ind w:left="360"/>
        <w:rPr>
          <w:bCs/>
          <w:color w:val="000000"/>
        </w:rPr>
      </w:pPr>
      <w:r w:rsidRPr="00FE063B">
        <w:rPr>
          <w:bCs/>
          <w:color w:val="000000"/>
        </w:rPr>
        <w:t xml:space="preserve">Work full-time (&gt;35 hours/week) while enrolled in college: </w:t>
      </w:r>
      <w:r w:rsidRPr="00FE063B">
        <w:rPr>
          <w:bCs/>
          <w:color w:val="000000"/>
          <w:bdr w:val="single" w:sz="4" w:space="0" w:color="auto"/>
        </w:rPr>
        <w:fldChar w:fldCharType="begin">
          <w:ffData>
            <w:name w:val="Text1"/>
            <w:enabled/>
            <w:calcOnExit w:val="0"/>
            <w:textInput/>
          </w:ffData>
        </w:fldChar>
      </w:r>
      <w:r w:rsidRPr="00FE063B">
        <w:rPr>
          <w:bCs/>
          <w:color w:val="000000"/>
          <w:bdr w:val="single" w:sz="4" w:space="0" w:color="auto"/>
        </w:rPr>
        <w:instrText xml:space="preserve"> FORMTEXT </w:instrText>
      </w:r>
      <w:r w:rsidRPr="00FE063B">
        <w:rPr>
          <w:bCs/>
          <w:color w:val="000000"/>
          <w:bdr w:val="single" w:sz="4" w:space="0" w:color="auto"/>
        </w:rPr>
        <w:fldChar w:fldCharType="separate"/>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t> </w:t>
      </w:r>
      <w:r w:rsidRPr="00FE063B">
        <w:rPr>
          <w:bCs/>
          <w:color w:val="000000"/>
          <w:bdr w:val="single" w:sz="4" w:space="0" w:color="auto"/>
        </w:rPr>
        <w:fldChar w:fldCharType="end"/>
      </w:r>
    </w:p>
    <w:p w:rsidR="00755C19" w:rsidRPr="00FE063B" w:rsidP="00755C19" w14:paraId="1D5F6FA5" w14:textId="77777777">
      <w:pPr>
        <w:ind w:left="360"/>
        <w:rPr>
          <w:bCs/>
          <w:color w:val="000000"/>
        </w:rPr>
      </w:pPr>
      <w:r w:rsidRPr="00FE063B">
        <w:rPr>
          <w:bCs/>
          <w:color w:val="000000"/>
        </w:rPr>
        <w:t xml:space="preserve">Have a dependent(s) other than spouse: </w:t>
      </w:r>
      <w:r w:rsidRPr="00FE063B">
        <w:rPr>
          <w:bCs/>
          <w:color w:val="000000"/>
          <w:bdr w:val="single" w:sz="4" w:space="0" w:color="auto"/>
          <w:shd w:val="clear" w:color="auto" w:fill="F2F2F2" w:themeFill="background1" w:themeFillShade="F2"/>
        </w:rPr>
        <w:fldChar w:fldCharType="begin">
          <w:ffData>
            <w:name w:val="Text1"/>
            <w:enabled/>
            <w:calcOnExit w:val="0"/>
            <w:textInput/>
          </w:ffData>
        </w:fldChar>
      </w:r>
      <w:r w:rsidRPr="00FE063B">
        <w:rPr>
          <w:bCs/>
          <w:color w:val="000000"/>
          <w:bdr w:val="single" w:sz="4" w:space="0" w:color="auto"/>
          <w:shd w:val="clear" w:color="auto" w:fill="F2F2F2" w:themeFill="background1" w:themeFillShade="F2"/>
        </w:rPr>
        <w:instrText xml:space="preserve"> FORMTEXT </w:instrText>
      </w:r>
      <w:r w:rsidRPr="00FE063B">
        <w:rPr>
          <w:bCs/>
          <w:color w:val="000000"/>
          <w:bdr w:val="single" w:sz="4" w:space="0" w:color="auto"/>
          <w:shd w:val="clear" w:color="auto" w:fill="F2F2F2" w:themeFill="background1" w:themeFillShade="F2"/>
        </w:rPr>
        <w:fldChar w:fldCharType="separate"/>
      </w:r>
      <w:r w:rsidRPr="00FE063B">
        <w:rPr>
          <w:bCs/>
          <w:color w:val="000000"/>
          <w:bdr w:val="single" w:sz="4" w:space="0" w:color="auto"/>
          <w:shd w:val="clear" w:color="auto" w:fill="F2F2F2" w:themeFill="background1" w:themeFillShade="F2"/>
        </w:rPr>
        <w:t> </w:t>
      </w:r>
      <w:r w:rsidRPr="00FE063B">
        <w:rPr>
          <w:bCs/>
          <w:color w:val="000000"/>
          <w:bdr w:val="single" w:sz="4" w:space="0" w:color="auto"/>
          <w:shd w:val="clear" w:color="auto" w:fill="F2F2F2" w:themeFill="background1" w:themeFillShade="F2"/>
        </w:rPr>
        <w:t> </w:t>
      </w:r>
      <w:r w:rsidRPr="00FE063B">
        <w:rPr>
          <w:bCs/>
          <w:color w:val="000000"/>
          <w:bdr w:val="single" w:sz="4" w:space="0" w:color="auto"/>
          <w:shd w:val="clear" w:color="auto" w:fill="F2F2F2" w:themeFill="background1" w:themeFillShade="F2"/>
        </w:rPr>
        <w:t> </w:t>
      </w:r>
      <w:r w:rsidRPr="00FE063B">
        <w:rPr>
          <w:bCs/>
          <w:color w:val="000000"/>
          <w:bdr w:val="single" w:sz="4" w:space="0" w:color="auto"/>
          <w:shd w:val="clear" w:color="auto" w:fill="F2F2F2" w:themeFill="background1" w:themeFillShade="F2"/>
        </w:rPr>
        <w:t> </w:t>
      </w:r>
      <w:r w:rsidRPr="00FE063B">
        <w:rPr>
          <w:bCs/>
          <w:color w:val="000000"/>
          <w:bdr w:val="single" w:sz="4" w:space="0" w:color="auto"/>
          <w:shd w:val="clear" w:color="auto" w:fill="F2F2F2" w:themeFill="background1" w:themeFillShade="F2"/>
        </w:rPr>
        <w:t> </w:t>
      </w:r>
      <w:r w:rsidRPr="00FE063B">
        <w:rPr>
          <w:bCs/>
          <w:color w:val="000000"/>
          <w:bdr w:val="single" w:sz="4" w:space="0" w:color="auto"/>
          <w:shd w:val="clear" w:color="auto" w:fill="F2F2F2" w:themeFill="background1" w:themeFillShade="F2"/>
        </w:rPr>
        <w:fldChar w:fldCharType="end"/>
      </w:r>
    </w:p>
    <w:p w:rsidR="00755C19" w:rsidRPr="00FE063B" w:rsidP="00755C19" w14:paraId="714AD8FE" w14:textId="77777777">
      <w:pPr>
        <w:pStyle w:val="Heading4"/>
        <w:rPr>
          <w:lang w:val="en-US"/>
        </w:rPr>
      </w:pPr>
      <w:r w:rsidRPr="00FE063B">
        <w:rPr>
          <w:lang w:val="en-US"/>
        </w:rPr>
        <w:t>Comments</w:t>
      </w:r>
    </w:p>
    <w:p w:rsidR="00755C19" w:rsidRPr="005B6973" w:rsidP="00755C19" w14:paraId="5F73701F" w14:textId="77777777">
      <w:r w:rsidRPr="00FE063B">
        <w:rPr>
          <w:bdr w:val="single" w:sz="4" w:space="0" w:color="auto"/>
        </w:rPr>
        <w:fldChar w:fldCharType="begin">
          <w:ffData>
            <w:name w:val="Text1"/>
            <w:enabled/>
            <w:calcOnExit w:val="0"/>
            <w:textInput/>
          </w:ffData>
        </w:fldChar>
      </w:r>
      <w:r w:rsidRPr="00FE063B">
        <w:rPr>
          <w:bdr w:val="single" w:sz="4" w:space="0" w:color="auto"/>
        </w:rPr>
        <w:instrText xml:space="preserve"> FORMTEXT </w:instrText>
      </w:r>
      <w:r w:rsidRPr="00FE063B">
        <w:rPr>
          <w:bdr w:val="single" w:sz="4" w:space="0" w:color="auto"/>
        </w:rPr>
        <w:fldChar w:fldCharType="separate"/>
      </w:r>
      <w:r w:rsidRPr="00FE063B">
        <w:rPr>
          <w:bdr w:val="single" w:sz="4" w:space="0" w:color="auto"/>
        </w:rPr>
        <w:t> </w:t>
      </w:r>
      <w:r w:rsidRPr="00FE063B">
        <w:rPr>
          <w:bdr w:val="single" w:sz="4" w:space="0" w:color="auto"/>
        </w:rPr>
        <w:t> </w:t>
      </w:r>
      <w:r w:rsidRPr="00FE063B">
        <w:rPr>
          <w:bdr w:val="single" w:sz="4" w:space="0" w:color="auto"/>
        </w:rPr>
        <w:t> </w:t>
      </w:r>
      <w:r w:rsidRPr="00FE063B">
        <w:rPr>
          <w:bdr w:val="single" w:sz="4" w:space="0" w:color="auto"/>
        </w:rPr>
        <w:t> </w:t>
      </w:r>
      <w:r w:rsidRPr="00FE063B">
        <w:rPr>
          <w:bdr w:val="single" w:sz="4" w:space="0" w:color="auto"/>
        </w:rPr>
        <w:t> </w:t>
      </w:r>
      <w:r w:rsidRPr="00FE063B">
        <w:rPr>
          <w:bdr w:val="single" w:sz="4" w:space="0" w:color="auto"/>
        </w:rPr>
        <w:fldChar w:fldCharType="end"/>
      </w:r>
    </w:p>
    <w:p w:rsidR="00755C19" w:rsidP="00C75F5B" w14:paraId="46830944" w14:textId="290406DB">
      <w:r>
        <w:br w:type="page"/>
      </w:r>
    </w:p>
    <w:p w:rsidR="00755C19" w:rsidRPr="00C00DCC" w:rsidP="00755C19" w14:paraId="7450380D" w14:textId="77777777">
      <w:pPr>
        <w:pStyle w:val="Heading2"/>
      </w:pPr>
      <w:bookmarkStart w:id="27" w:name="_Toc221103783"/>
      <w:r w:rsidRPr="00C00DCC">
        <w:t>Healthy Start Site Form</w:t>
      </w:r>
      <w:bookmarkEnd w:id="27"/>
    </w:p>
    <w:p w:rsidR="00755C19" w:rsidRPr="00C00DCC" w:rsidP="00755C19" w14:paraId="44833CB0" w14:textId="77777777">
      <w:r w:rsidRPr="00C00DCC">
        <w:rPr>
          <w:noProof/>
        </w:rPr>
        <mc:AlternateContent>
          <mc:Choice Requires="wps">
            <w:drawing>
              <wp:inline distT="0" distB="0" distL="0" distR="0">
                <wp:extent cx="5943600" cy="8865704"/>
                <wp:effectExtent l="0" t="0" r="0" b="3175"/>
                <wp:docPr id="36703518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8865704"/>
                        </a:xfrm>
                        <a:prstGeom prst="rect">
                          <a:avLst/>
                        </a:prstGeom>
                        <a:solidFill>
                          <a:schemeClr val="accent5"/>
                        </a:solidFill>
                        <a:ln w="9525">
                          <a:noFill/>
                          <a:miter lim="800000"/>
                          <a:headEnd/>
                          <a:tailEnd/>
                        </a:ln>
                      </wps:spPr>
                      <wps:txbx>
                        <w:txbxContent>
                          <w:p w:rsidR="00755C19" w:rsidRPr="00C00DCC" w:rsidP="00755C19" w14:textId="77777777">
                            <w:pPr>
                              <w:pStyle w:val="Heading3"/>
                              <w:spacing w:before="0"/>
                            </w:pPr>
                            <w:r w:rsidRPr="00C00DCC">
                              <w:t>Instructions</w:t>
                            </w:r>
                          </w:p>
                          <w:p w:rsidR="00755C19" w:rsidRPr="00C00DCC" w:rsidP="00755C19" w14:textId="5019C1E8">
                            <w:pPr>
                              <w:rPr>
                                <w:snapToGrid w:val="0"/>
                              </w:rPr>
                            </w:pPr>
                            <w:r w:rsidRPr="00C00DCC">
                              <w:rPr>
                                <w:b/>
                                <w:bCs/>
                                <w:snapToGrid w:val="0"/>
                              </w:rPr>
                              <w:t xml:space="preserve">Section </w:t>
                            </w:r>
                            <w:r w:rsidR="00D7233C">
                              <w:rPr>
                                <w:b/>
                                <w:bCs/>
                                <w:snapToGrid w:val="0"/>
                              </w:rPr>
                              <w:t>1</w:t>
                            </w:r>
                            <w:r w:rsidRPr="00C00DCC">
                              <w:rPr>
                                <w:snapToGrid w:val="0"/>
                              </w:rPr>
                              <w:t xml:space="preserve">: </w:t>
                            </w:r>
                            <w:r w:rsidRPr="00C00DCC">
                              <w:rPr>
                                <w:b/>
                                <w:bCs/>
                                <w:snapToGrid w:val="0"/>
                              </w:rPr>
                              <w:t>Grantee Primary Organization Information</w:t>
                            </w:r>
                            <w:r w:rsidRPr="00C00DCC">
                              <w:rPr>
                                <w:snapToGrid w:val="0"/>
                              </w:rPr>
                              <w:t xml:space="preserve"> </w:t>
                            </w:r>
                          </w:p>
                          <w:p w:rsidR="00755C19" w:rsidRPr="00C00DCC" w:rsidP="00755C19" w14:textId="77777777">
                            <w:pPr>
                              <w:rPr>
                                <w:snapToGrid w:val="0"/>
                              </w:rPr>
                            </w:pPr>
                            <w:r w:rsidRPr="00C00DCC">
                              <w:rPr>
                                <w:snapToGrid w:val="0"/>
                              </w:rPr>
                              <w:t>The Grantee Primary Organization is the grantee site location that is noted in the grant records as the main address for your grantee organization. It may be considered the headquarters (HQ) and may/may not be a site that also provides Healthy Start (HS) services. For example, an organization may have an administrative HQ site located in Maryland and has locations providing services to areas in the U.S. Virgin Islands. In this example, the grantee would submit the address for the HQ site in Maryland in Section I and enter the addresses for the U.S. Virgin Islands sites in Section II.</w:t>
                            </w:r>
                          </w:p>
                          <w:p w:rsidR="00755C19" w:rsidRPr="00C00DCC" w:rsidP="00755C19" w14:textId="77777777">
                            <w:pPr>
                              <w:pStyle w:val="BulletedList"/>
                              <w:rPr>
                                <w:snapToGrid w:val="0"/>
                              </w:rPr>
                            </w:pPr>
                            <w:r w:rsidRPr="00C00DCC">
                              <w:rPr>
                                <w:snapToGrid w:val="0"/>
                              </w:rPr>
                              <w:t xml:space="preserve">Grant # and Grantee Name will be pre-populated. </w:t>
                            </w:r>
                          </w:p>
                          <w:p w:rsidR="00755C19" w:rsidRPr="00C00DCC" w:rsidP="00755C19" w14:textId="77777777">
                            <w:pPr>
                              <w:pStyle w:val="BulletedList"/>
                              <w:rPr>
                                <w:snapToGrid w:val="0"/>
                              </w:rPr>
                            </w:pPr>
                            <w:r w:rsidRPr="00C00DCC">
                              <w:rPr>
                                <w:snapToGrid w:val="0"/>
                              </w:rPr>
                              <w:t xml:space="preserve">Enter the street address, city, state, and 5-digit ZIP code for the primary site in the fields provided. </w:t>
                            </w:r>
                          </w:p>
                          <w:p w:rsidR="00755C19" w:rsidRPr="00C00DCC" w:rsidP="00755C19" w14:textId="77777777">
                            <w:pPr>
                              <w:pStyle w:val="BulletedList"/>
                              <w:rPr>
                                <w:snapToGrid w:val="0"/>
                              </w:rPr>
                            </w:pPr>
                            <w:r w:rsidRPr="00C00DCC">
                              <w:rPr>
                                <w:snapToGrid w:val="0"/>
                              </w:rPr>
                              <w:t>Indicate whether HS services are provided at the primary location by checking “Yes” or “No.” Note: Most HS grantees provide services at their primary location.</w:t>
                            </w:r>
                          </w:p>
                          <w:p w:rsidR="00755C19" w:rsidRPr="00C00DCC" w:rsidP="00755C19" w14:textId="77777777">
                            <w:pPr>
                              <w:rPr>
                                <w:b/>
                                <w:bCs/>
                                <w:snapToGrid w:val="0"/>
                              </w:rPr>
                            </w:pPr>
                            <w:r w:rsidRPr="00C00DCC">
                              <w:rPr>
                                <w:b/>
                                <w:bCs/>
                                <w:snapToGrid w:val="0"/>
                              </w:rPr>
                              <w:t>Service Area</w:t>
                            </w:r>
                          </w:p>
                          <w:p w:rsidR="00755C19" w:rsidRPr="00C00DCC" w:rsidP="00755C19" w14:textId="77777777">
                            <w:pPr>
                              <w:pStyle w:val="BulletedList"/>
                              <w:rPr>
                                <w:snapToGrid w:val="0"/>
                              </w:rPr>
                            </w:pPr>
                            <w:r w:rsidRPr="00C00DCC">
                              <w:rPr>
                                <w:snapToGrid w:val="0"/>
                              </w:rPr>
                              <w:t>Using the dropdown menu, indicate which state(s) are in your organization’s service area (as a whole). For example, if your service area covers seven counties across two states, select both states in this dropdown menu.</w:t>
                            </w:r>
                          </w:p>
                          <w:p w:rsidR="00755C19" w:rsidRPr="00C00DCC" w:rsidP="00755C19" w14:textId="77777777">
                            <w:pPr>
                              <w:pStyle w:val="BulletedList"/>
                              <w:rPr>
                                <w:snapToGrid w:val="0"/>
                              </w:rPr>
                            </w:pPr>
                            <w:r w:rsidRPr="00C00DCC">
                              <w:rPr>
                                <w:snapToGrid w:val="0"/>
                              </w:rPr>
                              <w:t xml:space="preserve">Indicate how your organization’s service area is </w:t>
                            </w:r>
                            <w:r w:rsidRPr="00C00DCC">
                              <w:rPr>
                                <w:i/>
                                <w:iCs/>
                                <w:snapToGrid w:val="0"/>
                              </w:rPr>
                              <w:t>primarily</w:t>
                            </w:r>
                            <w:r w:rsidRPr="00C00DCC">
                              <w:rPr>
                                <w:snapToGrid w:val="0"/>
                              </w:rPr>
                              <w:t xml:space="preserve"> defined (as indicated in your grantee application): by county, ZIP code, or census tract. Your selection informs the menu for the next question.</w:t>
                            </w:r>
                          </w:p>
                          <w:p w:rsidR="00755C19" w:rsidRPr="00C00DCC" w:rsidP="00755C19" w14:textId="77777777">
                            <w:pPr>
                              <w:pStyle w:val="BulletedList"/>
                              <w:rPr>
                                <w:snapToGrid w:val="0"/>
                              </w:rPr>
                            </w:pPr>
                            <w:r w:rsidRPr="00C00DCC">
                              <w:rPr>
                                <w:snapToGrid w:val="0"/>
                              </w:rPr>
                              <w:t xml:space="preserve">After you select how your service area is primarily defined, the next field, “Please select all of the [counties OR ZIP codes OR census tracts] covered by this organization’s service area,” will become activated for that particular selection (i.e., counties, ZIP codes, or census tract). Use the dropdown menu to select which [counties OR ZIP codes OR census tracts] are in your organization’s HS service area. Please note that you will have access to only one mode of reporting: county, ZIP code, or census tract; it is not possible to select more than one type of service area. </w:t>
                            </w:r>
                          </w:p>
                          <w:p w:rsidR="00755C19" w:rsidRPr="00C00DCC" w:rsidP="00755C19" w14:textId="77777777">
                            <w:pPr>
                              <w:rPr>
                                <w:snapToGrid w:val="0"/>
                              </w:rPr>
                            </w:pPr>
                            <w:r w:rsidRPr="00C00DCC">
                              <w:rPr>
                                <w:b/>
                                <w:bCs/>
                                <w:snapToGrid w:val="0"/>
                              </w:rPr>
                              <w:t>HS Services</w:t>
                            </w:r>
                            <w:r w:rsidRPr="00C00DCC">
                              <w:rPr>
                                <w:snapToGrid w:val="0"/>
                              </w:rPr>
                              <w:t xml:space="preserve"> – Respond to this section for your HS organization as a whole. For example, if HS Site 1 provides doula services and HS Site 2 provides breastfeeding support, indicate that these services are provided by your grantee organization. Note: Only indicate services that are provided through the Healthy Start program. </w:t>
                            </w:r>
                          </w:p>
                          <w:p w:rsidR="00755C19" w:rsidRPr="00C00DCC" w:rsidP="00755C19" w14:textId="77777777">
                            <w:pPr>
                              <w:pStyle w:val="BulletedList"/>
                              <w:rPr>
                                <w:snapToGrid w:val="0"/>
                              </w:rPr>
                            </w:pPr>
                            <w:r w:rsidRPr="00C00DCC">
                              <w:rPr>
                                <w:snapToGrid w:val="0"/>
                              </w:rPr>
                              <w:t xml:space="preserve">Indicate which type(s) of services your project provides, checking all that apply. </w:t>
                            </w:r>
                          </w:p>
                        </w:txbxContent>
                      </wps:txbx>
                      <wps:bodyPr rot="0" vert="horz" wrap="square" lIns="91440" tIns="45720" rIns="91440" bIns="45720" anchor="t" anchorCtr="0">
                        <a:spAutoFit/>
                      </wps:bodyPr>
                    </wps:wsp>
                  </a:graphicData>
                </a:graphic>
              </wp:inline>
            </w:drawing>
          </mc:Choice>
          <mc:Fallback>
            <w:pict>
              <v:shape id="_x0000_i1040" type="#_x0000_t202" style="width:468pt;height:698.1pt;mso-left-percent:-10001;mso-position-horizontal-relative:char;mso-position-vertical-relative:line;mso-top-percent:-10001;mso-wrap-style:square;visibility:visible;v-text-anchor:top" fillcolor="#f0f6fc" stroked="f">
                <v:textbox style="mso-fit-shape-to-text:t">
                  <w:txbxContent>
                    <w:p w:rsidR="00755C19" w:rsidRPr="00C00DCC" w:rsidP="00755C19" w14:paraId="0A22BADC" w14:textId="77777777">
                      <w:pPr>
                        <w:pStyle w:val="Heading3"/>
                        <w:spacing w:before="0"/>
                      </w:pPr>
                      <w:r w:rsidRPr="00C00DCC">
                        <w:t>Instructions</w:t>
                      </w:r>
                    </w:p>
                    <w:p w:rsidR="00755C19" w:rsidRPr="00C00DCC" w:rsidP="00755C19" w14:paraId="71673082" w14:textId="5019C1E8">
                      <w:pPr>
                        <w:rPr>
                          <w:snapToGrid w:val="0"/>
                        </w:rPr>
                      </w:pPr>
                      <w:r w:rsidRPr="00C00DCC">
                        <w:rPr>
                          <w:b/>
                          <w:bCs/>
                          <w:snapToGrid w:val="0"/>
                        </w:rPr>
                        <w:t xml:space="preserve">Section </w:t>
                      </w:r>
                      <w:r w:rsidR="00D7233C">
                        <w:rPr>
                          <w:b/>
                          <w:bCs/>
                          <w:snapToGrid w:val="0"/>
                        </w:rPr>
                        <w:t>1</w:t>
                      </w:r>
                      <w:r w:rsidRPr="00C00DCC">
                        <w:rPr>
                          <w:snapToGrid w:val="0"/>
                        </w:rPr>
                        <w:t xml:space="preserve">: </w:t>
                      </w:r>
                      <w:r w:rsidRPr="00C00DCC">
                        <w:rPr>
                          <w:b/>
                          <w:bCs/>
                          <w:snapToGrid w:val="0"/>
                        </w:rPr>
                        <w:t>Grantee Primary Organization Information</w:t>
                      </w:r>
                      <w:r w:rsidRPr="00C00DCC">
                        <w:rPr>
                          <w:snapToGrid w:val="0"/>
                        </w:rPr>
                        <w:t xml:space="preserve"> </w:t>
                      </w:r>
                    </w:p>
                    <w:p w:rsidR="00755C19" w:rsidRPr="00C00DCC" w:rsidP="00755C19" w14:paraId="1EBCD9F9" w14:textId="77777777">
                      <w:pPr>
                        <w:rPr>
                          <w:snapToGrid w:val="0"/>
                        </w:rPr>
                      </w:pPr>
                      <w:r w:rsidRPr="00C00DCC">
                        <w:rPr>
                          <w:snapToGrid w:val="0"/>
                        </w:rPr>
                        <w:t>The Grantee Primary Organization is the grantee site location that is noted in the grant records as the main address for your grantee organization. It may be considered the headquarters (HQ) and may/may not be a site that also provides Healthy Start (HS) services. For example, an organization may have an administrative HQ site located in Maryland and has locations providing services to areas in the U.S. Virgin Islands. In this example, the grantee would submit the address for the HQ site in Maryland in Section I and enter the addresses for the U.S. Virgin Islands sites in Section II.</w:t>
                      </w:r>
                    </w:p>
                    <w:p w:rsidR="00755C19" w:rsidRPr="00C00DCC" w:rsidP="00755C19" w14:paraId="4E02EAEA" w14:textId="77777777">
                      <w:pPr>
                        <w:pStyle w:val="BulletedList"/>
                        <w:rPr>
                          <w:snapToGrid w:val="0"/>
                        </w:rPr>
                      </w:pPr>
                      <w:r w:rsidRPr="00C00DCC">
                        <w:rPr>
                          <w:snapToGrid w:val="0"/>
                        </w:rPr>
                        <w:t xml:space="preserve">Grant # and Grantee Name will be pre-populated. </w:t>
                      </w:r>
                    </w:p>
                    <w:p w:rsidR="00755C19" w:rsidRPr="00C00DCC" w:rsidP="00755C19" w14:paraId="60FAFB75" w14:textId="77777777">
                      <w:pPr>
                        <w:pStyle w:val="BulletedList"/>
                        <w:rPr>
                          <w:snapToGrid w:val="0"/>
                        </w:rPr>
                      </w:pPr>
                      <w:r w:rsidRPr="00C00DCC">
                        <w:rPr>
                          <w:snapToGrid w:val="0"/>
                        </w:rPr>
                        <w:t xml:space="preserve">Enter the street address, city, state, and 5-digit ZIP code for the primary site in the fields provided. </w:t>
                      </w:r>
                    </w:p>
                    <w:p w:rsidR="00755C19" w:rsidRPr="00C00DCC" w:rsidP="00755C19" w14:paraId="178D994A" w14:textId="77777777">
                      <w:pPr>
                        <w:pStyle w:val="BulletedList"/>
                        <w:rPr>
                          <w:snapToGrid w:val="0"/>
                        </w:rPr>
                      </w:pPr>
                      <w:r w:rsidRPr="00C00DCC">
                        <w:rPr>
                          <w:snapToGrid w:val="0"/>
                        </w:rPr>
                        <w:t>Indicate whether HS services are provided at the primary location by checking “Yes” or “No.” Note: Most HS grantees provide services at their primary location.</w:t>
                      </w:r>
                    </w:p>
                    <w:p w:rsidR="00755C19" w:rsidRPr="00C00DCC" w:rsidP="00755C19" w14:paraId="2E3E60EF" w14:textId="77777777">
                      <w:pPr>
                        <w:rPr>
                          <w:b/>
                          <w:bCs/>
                          <w:snapToGrid w:val="0"/>
                        </w:rPr>
                      </w:pPr>
                      <w:r w:rsidRPr="00C00DCC">
                        <w:rPr>
                          <w:b/>
                          <w:bCs/>
                          <w:snapToGrid w:val="0"/>
                        </w:rPr>
                        <w:t>Service Area</w:t>
                      </w:r>
                    </w:p>
                    <w:p w:rsidR="00755C19" w:rsidRPr="00C00DCC" w:rsidP="00755C19" w14:paraId="2A197B61" w14:textId="77777777">
                      <w:pPr>
                        <w:pStyle w:val="BulletedList"/>
                        <w:rPr>
                          <w:snapToGrid w:val="0"/>
                        </w:rPr>
                      </w:pPr>
                      <w:r w:rsidRPr="00C00DCC">
                        <w:rPr>
                          <w:snapToGrid w:val="0"/>
                        </w:rPr>
                        <w:t>Using the dropdown menu, indicate which state(s) are in your organization’s service area (as a whole). For example, if your service area covers seven counties across two states, select both states in this dropdown menu.</w:t>
                      </w:r>
                    </w:p>
                    <w:p w:rsidR="00755C19" w:rsidRPr="00C00DCC" w:rsidP="00755C19" w14:paraId="2E9F07D0" w14:textId="77777777">
                      <w:pPr>
                        <w:pStyle w:val="BulletedList"/>
                        <w:rPr>
                          <w:snapToGrid w:val="0"/>
                        </w:rPr>
                      </w:pPr>
                      <w:r w:rsidRPr="00C00DCC">
                        <w:rPr>
                          <w:snapToGrid w:val="0"/>
                        </w:rPr>
                        <w:t xml:space="preserve">Indicate how your organization’s service area is </w:t>
                      </w:r>
                      <w:r w:rsidRPr="00C00DCC">
                        <w:rPr>
                          <w:i/>
                          <w:iCs/>
                          <w:snapToGrid w:val="0"/>
                        </w:rPr>
                        <w:t>primarily</w:t>
                      </w:r>
                      <w:r w:rsidRPr="00C00DCC">
                        <w:rPr>
                          <w:snapToGrid w:val="0"/>
                        </w:rPr>
                        <w:t xml:space="preserve"> defined (as indicated in your grantee application): by county, ZIP code, or census tract. Your selection informs the menu for the next question.</w:t>
                      </w:r>
                    </w:p>
                    <w:p w:rsidR="00755C19" w:rsidRPr="00C00DCC" w:rsidP="00755C19" w14:paraId="25FB8CA8" w14:textId="77777777">
                      <w:pPr>
                        <w:pStyle w:val="BulletedList"/>
                        <w:rPr>
                          <w:snapToGrid w:val="0"/>
                        </w:rPr>
                      </w:pPr>
                      <w:r w:rsidRPr="00C00DCC">
                        <w:rPr>
                          <w:snapToGrid w:val="0"/>
                        </w:rPr>
                        <w:t xml:space="preserve">After you select how your service area is primarily defined, the next field, “Please select all of the [counties OR ZIP codes OR census tracts] covered by this organization’s service area,” will become activated for that </w:t>
                      </w:r>
                      <w:r w:rsidRPr="00C00DCC">
                        <w:rPr>
                          <w:snapToGrid w:val="0"/>
                        </w:rPr>
                        <w:t>particular selection</w:t>
                      </w:r>
                      <w:r w:rsidRPr="00C00DCC">
                        <w:rPr>
                          <w:snapToGrid w:val="0"/>
                        </w:rPr>
                        <w:t xml:space="preserve"> (i.e., counties, ZIP codes, or census tract). Use the dropdown menu to select which [counties OR ZIP codes OR census tracts] are in your organization’s HS service area. Please note that you will have access to only one mode of reporting: county, ZIP code, or census tract; it is not possible to select more than one type of service area. </w:t>
                      </w:r>
                    </w:p>
                    <w:p w:rsidR="00755C19" w:rsidRPr="00C00DCC" w:rsidP="00755C19" w14:paraId="3E4FD78E" w14:textId="77777777">
                      <w:pPr>
                        <w:rPr>
                          <w:snapToGrid w:val="0"/>
                        </w:rPr>
                      </w:pPr>
                      <w:r w:rsidRPr="00C00DCC">
                        <w:rPr>
                          <w:b/>
                          <w:bCs/>
                          <w:snapToGrid w:val="0"/>
                        </w:rPr>
                        <w:t>HS Services</w:t>
                      </w:r>
                      <w:r w:rsidRPr="00C00DCC">
                        <w:rPr>
                          <w:snapToGrid w:val="0"/>
                        </w:rPr>
                        <w:t xml:space="preserve"> – Respond to this section for your HS </w:t>
                      </w:r>
                      <w:r w:rsidRPr="00C00DCC">
                        <w:rPr>
                          <w:snapToGrid w:val="0"/>
                        </w:rPr>
                        <w:t>organization as a whole</w:t>
                      </w:r>
                      <w:r w:rsidRPr="00C00DCC">
                        <w:rPr>
                          <w:snapToGrid w:val="0"/>
                        </w:rPr>
                        <w:t xml:space="preserve">. For example, if HS Site 1 provides doula services and HS Site 2 provides breastfeeding support, indicate that these services are provided by your grantee organization. Note: Only indicate services that are provided through the Healthy Start program. </w:t>
                      </w:r>
                    </w:p>
                    <w:p w:rsidR="00755C19" w:rsidRPr="00C00DCC" w:rsidP="00755C19" w14:paraId="180D4A37" w14:textId="77777777">
                      <w:pPr>
                        <w:pStyle w:val="BulletedList"/>
                        <w:rPr>
                          <w:snapToGrid w:val="0"/>
                        </w:rPr>
                      </w:pPr>
                      <w:r w:rsidRPr="00C00DCC">
                        <w:rPr>
                          <w:snapToGrid w:val="0"/>
                        </w:rPr>
                        <w:t xml:space="preserve">Indicate which type(s) of services your project provides, checking all that apply. </w:t>
                      </w:r>
                    </w:p>
                  </w:txbxContent>
                </v:textbox>
                <w10:wrap type="none"/>
                <w10:anchorlock/>
              </v:shape>
            </w:pict>
          </mc:Fallback>
        </mc:AlternateContent>
      </w:r>
    </w:p>
    <w:p w:rsidR="00755C19" w:rsidRPr="00C00DCC" w:rsidP="00755C19" w14:paraId="79BC106A" w14:textId="77777777"/>
    <w:p w:rsidR="003B4DDF" w:rsidP="00755C19" w14:paraId="3ECEA29A" w14:textId="5822DA1F">
      <w:r w:rsidRPr="00C00DCC">
        <w:rPr>
          <w:noProof/>
        </w:rPr>
        <mc:AlternateContent>
          <mc:Choice Requires="wps">
            <w:drawing>
              <wp:inline distT="0" distB="0" distL="0" distR="0">
                <wp:extent cx="5943600" cy="8626475"/>
                <wp:effectExtent l="0" t="0" r="0" b="3175"/>
                <wp:docPr id="9261285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8626475"/>
                        </a:xfrm>
                        <a:prstGeom prst="rect">
                          <a:avLst/>
                        </a:prstGeom>
                        <a:solidFill>
                          <a:schemeClr val="accent5"/>
                        </a:solidFill>
                        <a:ln w="9525">
                          <a:noFill/>
                          <a:miter lim="800000"/>
                          <a:headEnd/>
                          <a:tailEnd/>
                        </a:ln>
                      </wps:spPr>
                      <wps:txbx>
                        <w:txbxContent>
                          <w:p w:rsidR="00755C19" w:rsidRPr="00C00DCC" w:rsidP="00755C19" w14:textId="77777777">
                            <w:pPr>
                              <w:rPr>
                                <w:snapToGrid w:val="0"/>
                              </w:rPr>
                            </w:pPr>
                            <w:r w:rsidRPr="00C00DCC">
                              <w:rPr>
                                <w:b/>
                                <w:snapToGrid w:val="0"/>
                              </w:rPr>
                              <w:t>Section 2: Healthy Start Sites</w:t>
                            </w:r>
                          </w:p>
                          <w:p w:rsidR="00755C19" w:rsidRPr="00C00DCC" w:rsidP="00755C19" w14:textId="77777777">
                            <w:pPr>
                              <w:rPr>
                                <w:snapToGrid w:val="0"/>
                              </w:rPr>
                            </w:pPr>
                            <w:r w:rsidRPr="00C00DCC">
                              <w:rPr>
                                <w:snapToGrid w:val="0"/>
                              </w:rPr>
                              <w:t>For each HS service delivery site:</w:t>
                            </w:r>
                          </w:p>
                          <w:p w:rsidR="00755C19" w:rsidRPr="00C00DCC" w:rsidP="00755C19" w14:textId="77777777">
                            <w:pPr>
                              <w:pStyle w:val="BulletedList"/>
                              <w:rPr>
                                <w:snapToGrid w:val="0"/>
                              </w:rPr>
                            </w:pPr>
                            <w:r w:rsidRPr="00C00DCC">
                              <w:rPr>
                                <w:snapToGrid w:val="0"/>
                              </w:rPr>
                              <w:t>Enter the Project Manager’s name.</w:t>
                            </w:r>
                          </w:p>
                          <w:p w:rsidR="00755C19" w:rsidRPr="00C00DCC" w:rsidP="00755C19" w14:textId="77777777">
                            <w:pPr>
                              <w:pStyle w:val="BulletedList"/>
                              <w:rPr>
                                <w:snapToGrid w:val="0"/>
                              </w:rPr>
                            </w:pPr>
                            <w:r w:rsidRPr="00C00DCC">
                              <w:rPr>
                                <w:snapToGrid w:val="0"/>
                              </w:rPr>
                              <w:t>Enter the name of the project.</w:t>
                            </w:r>
                          </w:p>
                          <w:p w:rsidR="00755C19" w:rsidRPr="00C00DCC" w:rsidP="00755C19" w14:textId="77777777">
                            <w:r w:rsidRPr="00C00DCC">
                              <w:rPr>
                                <w:snapToGrid w:val="0"/>
                              </w:rPr>
                              <w:t>Enter the street address, city, state, and 5-digit ZIP code for the primary site in the fields provided</w:t>
                            </w:r>
                            <w:r w:rsidRPr="00C00DCC">
                              <w:t>.</w:t>
                            </w:r>
                          </w:p>
                        </w:txbxContent>
                      </wps:txbx>
                      <wps:bodyPr rot="0" vert="horz" wrap="square" lIns="91440" tIns="45720" rIns="91440" bIns="45720" anchor="t" anchorCtr="0">
                        <a:spAutoFit/>
                      </wps:bodyPr>
                    </wps:wsp>
                  </a:graphicData>
                </a:graphic>
              </wp:inline>
            </w:drawing>
          </mc:Choice>
          <mc:Fallback>
            <w:pict>
              <v:shape id="_x0000_i1041" type="#_x0000_t202" style="width:468pt;height:679.25pt;mso-left-percent:-10001;mso-position-horizontal-relative:char;mso-position-vertical-relative:line;mso-top-percent:-10001;mso-wrap-style:square;visibility:visible;v-text-anchor:top" fillcolor="#f0f6fc" stroked="f">
                <v:textbox style="mso-fit-shape-to-text:t">
                  <w:txbxContent>
                    <w:p w:rsidR="00755C19" w:rsidRPr="00C00DCC" w:rsidP="00755C19" w14:paraId="76C49356" w14:textId="77777777">
                      <w:pPr>
                        <w:rPr>
                          <w:snapToGrid w:val="0"/>
                        </w:rPr>
                      </w:pPr>
                      <w:r w:rsidRPr="00C00DCC">
                        <w:rPr>
                          <w:b/>
                          <w:snapToGrid w:val="0"/>
                        </w:rPr>
                        <w:t>Section 2: Healthy Start Sites</w:t>
                      </w:r>
                    </w:p>
                    <w:p w:rsidR="00755C19" w:rsidRPr="00C00DCC" w:rsidP="00755C19" w14:paraId="6E553709" w14:textId="77777777">
                      <w:pPr>
                        <w:rPr>
                          <w:snapToGrid w:val="0"/>
                        </w:rPr>
                      </w:pPr>
                      <w:r w:rsidRPr="00C00DCC">
                        <w:rPr>
                          <w:snapToGrid w:val="0"/>
                        </w:rPr>
                        <w:t>For each HS service delivery site:</w:t>
                      </w:r>
                    </w:p>
                    <w:p w:rsidR="00755C19" w:rsidRPr="00C00DCC" w:rsidP="00755C19" w14:paraId="562D4A95" w14:textId="77777777">
                      <w:pPr>
                        <w:pStyle w:val="BulletedList"/>
                        <w:rPr>
                          <w:snapToGrid w:val="0"/>
                        </w:rPr>
                      </w:pPr>
                      <w:r w:rsidRPr="00C00DCC">
                        <w:rPr>
                          <w:snapToGrid w:val="0"/>
                        </w:rPr>
                        <w:t>Enter the Project Manager’s name.</w:t>
                      </w:r>
                    </w:p>
                    <w:p w:rsidR="00755C19" w:rsidRPr="00C00DCC" w:rsidP="00755C19" w14:paraId="229308C7" w14:textId="77777777">
                      <w:pPr>
                        <w:pStyle w:val="BulletedList"/>
                        <w:rPr>
                          <w:snapToGrid w:val="0"/>
                        </w:rPr>
                      </w:pPr>
                      <w:r w:rsidRPr="00C00DCC">
                        <w:rPr>
                          <w:snapToGrid w:val="0"/>
                        </w:rPr>
                        <w:t>Enter the name of the project.</w:t>
                      </w:r>
                    </w:p>
                    <w:p w:rsidR="00755C19" w:rsidRPr="00C00DCC" w:rsidP="00755C19" w14:paraId="7DC47B2D" w14:textId="77777777">
                      <w:r w:rsidRPr="00C00DCC">
                        <w:rPr>
                          <w:snapToGrid w:val="0"/>
                        </w:rPr>
                        <w:t>Enter the street address, city, state, and 5-digit ZIP code for the primary site in the fields provided</w:t>
                      </w:r>
                      <w:r w:rsidRPr="00C00DCC">
                        <w:t>.</w:t>
                      </w:r>
                    </w:p>
                  </w:txbxContent>
                </v:textbox>
                <w10:wrap type="none"/>
                <w10:anchorlock/>
              </v:shape>
            </w:pict>
          </mc:Fallback>
        </mc:AlternateContent>
      </w:r>
    </w:p>
    <w:p w:rsidR="003B4DDF" w14:paraId="4C16B3B9" w14:textId="77777777">
      <w:pPr>
        <w:spacing w:after="0" w:line="240" w:lineRule="auto"/>
      </w:pPr>
      <w:r>
        <w:br w:type="page"/>
      </w:r>
    </w:p>
    <w:p w:rsidR="00755C19" w:rsidRPr="00C00DCC" w:rsidP="00755C19" w14:paraId="1840BD99" w14:textId="646E75DD">
      <w:pPr>
        <w:pStyle w:val="Heading3"/>
      </w:pPr>
      <w:r>
        <w:t xml:space="preserve">Data Collection Form for </w:t>
      </w:r>
      <w:r w:rsidRPr="00C00DCC">
        <w:t xml:space="preserve">Healthy Start Site </w:t>
      </w:r>
    </w:p>
    <w:p w:rsidR="00755C19" w:rsidRPr="00C00DCC" w:rsidP="00755C19" w14:paraId="06B64D49" w14:textId="77777777">
      <w:pPr>
        <w:pStyle w:val="Heading4"/>
        <w:rPr>
          <w:lang w:val="en-US"/>
        </w:rPr>
      </w:pPr>
      <w:r w:rsidRPr="00C00DCC">
        <w:rPr>
          <w:lang w:val="en-US"/>
        </w:rPr>
        <w:t>Section 1. Grantee Primary Organization Information</w:t>
      </w:r>
    </w:p>
    <w:p w:rsidR="00755C19" w:rsidRPr="00C00DCC" w:rsidP="00755C19" w14:paraId="1ABF8D90" w14:textId="77777777">
      <w:pPr>
        <w:rPr>
          <w:snapToGrid w:val="0"/>
        </w:rPr>
      </w:pPr>
      <w:r w:rsidRPr="00C00DCC">
        <w:rPr>
          <w:snapToGrid w:val="0"/>
        </w:rPr>
        <w:t xml:space="preserve">Grant #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41A68EF3" w14:textId="77777777">
      <w:pPr>
        <w:rPr>
          <w:snapToGrid w:val="0"/>
        </w:rPr>
      </w:pPr>
      <w:r w:rsidRPr="00C00DCC">
        <w:rPr>
          <w:snapToGrid w:val="0"/>
        </w:rPr>
        <w:t xml:space="preserve">Grantee Name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2DC6DE9D" w14:textId="77777777">
      <w:pPr>
        <w:rPr>
          <w:snapToGrid w:val="0"/>
        </w:rPr>
      </w:pPr>
      <w:r w:rsidRPr="00C00DCC">
        <w:rPr>
          <w:snapToGrid w:val="0"/>
        </w:rPr>
        <w:t xml:space="preserve">Street Address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4156FAD0" w14:textId="0543E5BA">
      <w:pPr>
        <w:rPr>
          <w:snapToGrid w:val="0"/>
        </w:rPr>
      </w:pPr>
      <w:r w:rsidRPr="00C00DCC">
        <w:rPr>
          <w:snapToGrid w:val="0"/>
        </w:rPr>
        <w:t xml:space="preserve">City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r w:rsidRPr="00C00DCC">
        <w:rPr>
          <w:snapToGrid w:val="0"/>
        </w:rPr>
        <w:t xml:space="preserve"> State</w:t>
      </w:r>
      <w:r w:rsidR="00760DE0">
        <w:rPr>
          <w:snapToGrid w:val="0"/>
        </w:rPr>
        <w:t xml:space="preserv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r w:rsidRPr="00C00DCC">
        <w:rPr>
          <w:snapToGrid w:val="0"/>
        </w:rPr>
        <w:t xml:space="preserve"> ZIP Code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AD6753" w:rsidP="00755C19" w14:paraId="1FFEEFF7" w14:textId="77777777">
      <w:r w:rsidRPr="00C00DCC">
        <w:t>Are HS services provided at the primary location?</w:t>
      </w:r>
    </w:p>
    <w:p w:rsidR="00AD6753" w:rsidP="00F20AC3" w14:paraId="14C24A53" w14:textId="7CAC9033">
      <w:pPr>
        <w:ind w:left="360"/>
      </w:pPr>
      <w:sdt>
        <w:sdtPr>
          <w:id w:val="-1180044688"/>
          <w14:checkbox>
            <w14:checked w14:val="0"/>
            <w14:checkedState w14:val="2612" w14:font="MS Gothic"/>
            <w14:uncheckedState w14:val="2610" w14:font="MS Gothic"/>
          </w14:checkbox>
        </w:sdtPr>
        <w:sdtContent>
          <w:r w:rsidR="00E51FD2">
            <w:rPr>
              <w:rFonts w:ascii="MS Gothic" w:eastAsia="MS Gothic" w:hAnsi="MS Gothic" w:hint="eastAsia"/>
            </w:rPr>
            <w:t>☐</w:t>
          </w:r>
        </w:sdtContent>
      </w:sdt>
      <w:r w:rsidRPr="00C00DCC" w:rsidR="00755C19">
        <w:t xml:space="preserve"> Yes  </w:t>
      </w:r>
    </w:p>
    <w:p w:rsidR="00755C19" w:rsidRPr="00C00DCC" w:rsidP="00F20AC3" w14:paraId="40E0C5DE" w14:textId="4A36009C">
      <w:pPr>
        <w:ind w:left="360"/>
        <w:rPr>
          <w:snapToGrid w:val="0"/>
        </w:rPr>
      </w:pPr>
      <w:sdt>
        <w:sdtPr>
          <w:id w:val="-1335766836"/>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No</w:t>
      </w:r>
    </w:p>
    <w:p w:rsidR="00755C19" w:rsidRPr="00C00DCC" w:rsidP="00755C19" w14:paraId="0A13BA5B" w14:textId="77777777">
      <w:pPr>
        <w:rPr>
          <w:snapToGrid w:val="0"/>
        </w:rPr>
      </w:pPr>
      <w:r w:rsidRPr="00C00DCC">
        <w:rPr>
          <w:snapToGrid w:val="0"/>
        </w:rPr>
        <w:t xml:space="preserve">State(s) in this organization’s service area: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AD6753" w:rsidP="00755C19" w14:paraId="483FF8CF" w14:textId="77777777">
      <w:pPr>
        <w:rPr>
          <w:snapToGrid w:val="0"/>
        </w:rPr>
      </w:pPr>
      <w:r w:rsidRPr="00C00DCC">
        <w:rPr>
          <w:snapToGrid w:val="0"/>
        </w:rPr>
        <w:t xml:space="preserve">Service area for this organization primarily defined by: </w:t>
      </w:r>
    </w:p>
    <w:p w:rsidR="00AD6753" w:rsidP="00F20AC3" w14:paraId="4E919CB1" w14:textId="77777777">
      <w:pPr>
        <w:ind w:left="360"/>
        <w:rPr>
          <w:sz w:val="24"/>
          <w:szCs w:val="24"/>
        </w:rPr>
      </w:pPr>
      <w:sdt>
        <w:sdtPr>
          <w:id w:val="950361239"/>
          <w14:checkbox>
            <w14:checked w14:val="0"/>
            <w14:checkedState w14:val="2612" w14:font="MS Gothic"/>
            <w14:uncheckedState w14:val="2610" w14:font="MS Gothic"/>
          </w14:checkbox>
        </w:sdtPr>
        <w:sdtContent>
          <w:r w:rsidRPr="00C00DCC" w:rsidR="00755C19">
            <w:rPr>
              <w:rFonts w:ascii="MS Gothic" w:eastAsia="MS Gothic" w:hAnsi="MS Gothic" w:hint="eastAsia"/>
            </w:rPr>
            <w:t>☐</w:t>
          </w:r>
        </w:sdtContent>
      </w:sdt>
      <w:r w:rsidRPr="00C00DCC" w:rsidR="00755C19">
        <w:t xml:space="preserve"> County </w:t>
      </w:r>
      <w:r w:rsidRPr="00C00DCC" w:rsidR="00755C19">
        <w:rPr>
          <w:sz w:val="24"/>
          <w:szCs w:val="24"/>
        </w:rPr>
        <w:t xml:space="preserve"> </w:t>
      </w:r>
    </w:p>
    <w:p w:rsidR="00AD6753" w:rsidP="00F20AC3" w14:paraId="1B927928" w14:textId="0324EA78">
      <w:pPr>
        <w:ind w:left="360"/>
      </w:pPr>
      <w:sdt>
        <w:sdtPr>
          <w:id w:val="-870533224"/>
          <w14:checkbox>
            <w14:checked w14:val="0"/>
            <w14:checkedState w14:val="2612" w14:font="MS Gothic"/>
            <w14:uncheckedState w14:val="2610" w14:font="MS Gothic"/>
          </w14:checkbox>
        </w:sdtPr>
        <w:sdtContent>
          <w:r w:rsidRPr="00C00DCC" w:rsidR="00755C19">
            <w:rPr>
              <w:rFonts w:ascii="MS Gothic" w:eastAsia="MS Gothic" w:hAnsi="MS Gothic" w:hint="eastAsia"/>
            </w:rPr>
            <w:t>☐</w:t>
          </w:r>
        </w:sdtContent>
      </w:sdt>
      <w:r w:rsidRPr="00C00DCC" w:rsidR="00755C19">
        <w:t xml:space="preserve"> ZIP </w:t>
      </w:r>
      <w:r w:rsidR="0059606A">
        <w:t>Code</w:t>
      </w:r>
    </w:p>
    <w:p w:rsidR="00755C19" w:rsidRPr="00C00DCC" w:rsidP="00F20AC3" w14:paraId="31E0ED55" w14:textId="349A393C">
      <w:pPr>
        <w:ind w:left="360"/>
      </w:pPr>
      <w:sdt>
        <w:sdtPr>
          <w:id w:val="-813402514"/>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Census Tract</w:t>
      </w:r>
    </w:p>
    <w:p w:rsidR="00755C19" w:rsidRPr="00C00DCC" w:rsidP="00755C19" w14:paraId="1CFD992B" w14:textId="77777777">
      <w:pPr>
        <w:rPr>
          <w:snapToGrid w:val="0"/>
        </w:rPr>
      </w:pPr>
      <w:r w:rsidRPr="00C00DCC">
        <w:rPr>
          <w:snapToGrid w:val="0"/>
        </w:rPr>
        <w:t xml:space="preserve">Please select all the names of all of the counties covered by this organization’s service area: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47E9BE71" w14:textId="77777777">
      <w:pPr>
        <w:rPr>
          <w:snapToGrid w:val="0"/>
        </w:rPr>
      </w:pPr>
      <w:r w:rsidRPr="00C00DCC">
        <w:rPr>
          <w:snapToGrid w:val="0"/>
        </w:rPr>
        <w:t xml:space="preserve">Please select all the ZIP codes covered by this organization’s service area: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6D3BDB40" w14:textId="77777777">
      <w:pPr>
        <w:rPr>
          <w:snapToGrid w:val="0"/>
        </w:rPr>
      </w:pPr>
      <w:r w:rsidRPr="00C00DCC">
        <w:rPr>
          <w:snapToGrid w:val="0"/>
        </w:rPr>
        <w:t xml:space="preserve">Please select all Census Tracts covered by this organization’s service area: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2C571D2A" w14:textId="77777777">
      <w:pPr>
        <w:rPr>
          <w:snapToGrid w:val="0"/>
        </w:rPr>
      </w:pPr>
    </w:p>
    <w:p w:rsidR="00755C19" w:rsidRPr="00C00DCC" w:rsidP="00755C19" w14:paraId="250691ED" w14:textId="77777777">
      <w:pPr>
        <w:rPr>
          <w:snapToGrid w:val="0"/>
        </w:rPr>
      </w:pPr>
      <w:r w:rsidRPr="00C00DCC">
        <w:rPr>
          <w:snapToGrid w:val="0"/>
        </w:rPr>
        <w:t xml:space="preserve">Please check all services provided </w:t>
      </w:r>
      <w:r w:rsidRPr="00C00DCC">
        <w:t>by this grantee organization as a whole:</w:t>
      </w:r>
    </w:p>
    <w:p w:rsidR="00755C19" w:rsidRPr="00C00DCC" w:rsidP="00755C19" w14:paraId="0818F762" w14:textId="77777777">
      <w:pPr>
        <w:kinsoku w:val="0"/>
        <w:overflowPunct w:val="0"/>
        <w:autoSpaceDE w:val="0"/>
        <w:autoSpaceDN w:val="0"/>
        <w:adjustRightInd w:val="0"/>
        <w:sectPr w:rsidSect="004239F8">
          <w:type w:val="continuous"/>
          <w:pgSz w:w="12240" w:h="15840"/>
          <w:pgMar w:top="1440" w:right="1440" w:bottom="1440" w:left="1440" w:header="720" w:footer="360" w:gutter="0"/>
          <w:cols w:space="720"/>
          <w:docGrid w:linePitch="360"/>
        </w:sectPr>
      </w:pPr>
    </w:p>
    <w:p w:rsidR="00755C19" w:rsidRPr="00C00DCC" w:rsidP="00755C19" w14:paraId="40D72C9D" w14:textId="3A43AD79">
      <w:pPr>
        <w:kinsoku w:val="0"/>
        <w:overflowPunct w:val="0"/>
        <w:autoSpaceDE w:val="0"/>
        <w:autoSpaceDN w:val="0"/>
        <w:adjustRightInd w:val="0"/>
      </w:pPr>
      <w:sdt>
        <w:sdtPr>
          <w:id w:val="-739090020"/>
          <w14:checkbox>
            <w14:checked w14:val="0"/>
            <w14:checkedState w14:val="2612" w14:font="MS Gothic"/>
            <w14:uncheckedState w14:val="2610" w14:font="MS Gothic"/>
          </w14:checkbox>
        </w:sdtPr>
        <w:sdtContent>
          <w:r w:rsidR="0028206A">
            <w:rPr>
              <w:rFonts w:ascii="MS Gothic" w:eastAsia="MS Gothic" w:hAnsi="MS Gothic" w:hint="eastAsia"/>
            </w:rPr>
            <w:t>☐</w:t>
          </w:r>
        </w:sdtContent>
      </w:sdt>
      <w:r w:rsidRPr="00C00DCC">
        <w:t xml:space="preserve"> Adolescent Population</w:t>
      </w:r>
    </w:p>
    <w:p w:rsidR="00420FB4" w:rsidP="00755C19" w14:paraId="39DCE5DF" w14:textId="77777777">
      <w:pPr>
        <w:kinsoku w:val="0"/>
        <w:overflowPunct w:val="0"/>
        <w:autoSpaceDE w:val="0"/>
        <w:autoSpaceDN w:val="0"/>
        <w:adjustRightInd w:val="0"/>
      </w:pPr>
      <w:sdt>
        <w:sdtPr>
          <w:id w:val="2059816800"/>
          <w14:checkbox>
            <w14:checked w14:val="0"/>
            <w14:checkedState w14:val="2612" w14:font="MS Gothic"/>
            <w14:uncheckedState w14:val="2610" w14:font="MS Gothic"/>
          </w14:checkbox>
        </w:sdtPr>
        <w:sdtContent>
          <w:r w:rsidRPr="00C00DCC" w:rsidR="00755C19">
            <w:rPr>
              <w:rFonts w:ascii="MS Gothic" w:eastAsia="MS Gothic" w:hAnsi="MS Gothic" w:hint="eastAsia"/>
            </w:rPr>
            <w:t>☐</w:t>
          </w:r>
        </w:sdtContent>
      </w:sdt>
      <w:r w:rsidRPr="00C00DCC" w:rsidR="00755C19">
        <w:t xml:space="preserve"> </w:t>
      </w:r>
      <w:r w:rsidRPr="00C00DCC">
        <w:t xml:space="preserve">Breastfeeding Support </w:t>
      </w:r>
    </w:p>
    <w:p w:rsidR="00420FB4" w:rsidP="00420FB4" w14:paraId="60C52EB9" w14:textId="77777777">
      <w:pPr>
        <w:kinsoku w:val="0"/>
        <w:overflowPunct w:val="0"/>
        <w:autoSpaceDE w:val="0"/>
        <w:autoSpaceDN w:val="0"/>
        <w:adjustRightInd w:val="0"/>
      </w:pPr>
      <w:sdt>
        <w:sdtPr>
          <w:id w:val="1635753205"/>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Case Management/ Care Coordination</w:t>
      </w:r>
    </w:p>
    <w:p w:rsidR="00420FB4" w:rsidRPr="00C00DCC" w:rsidP="00420FB4" w14:paraId="2FD1683C" w14:textId="77777777">
      <w:pPr>
        <w:kinsoku w:val="0"/>
        <w:overflowPunct w:val="0"/>
        <w:autoSpaceDE w:val="0"/>
        <w:autoSpaceDN w:val="0"/>
        <w:adjustRightInd w:val="0"/>
      </w:pPr>
      <w:sdt>
        <w:sdtPr>
          <w:id w:val="71863797"/>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Children/Youth w/Special Health Care Needs</w:t>
      </w:r>
    </w:p>
    <w:p w:rsidR="002624AD" w:rsidRPr="00C00DCC" w:rsidP="002624AD" w14:paraId="1F61ED35" w14:textId="77777777">
      <w:pPr>
        <w:kinsoku w:val="0"/>
        <w:overflowPunct w:val="0"/>
        <w:autoSpaceDE w:val="0"/>
        <w:autoSpaceDN w:val="0"/>
        <w:adjustRightInd w:val="0"/>
      </w:pPr>
      <w:sdt>
        <w:sdtPr>
          <w:id w:val="1598909411"/>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Direct Clinical Services</w:t>
      </w:r>
    </w:p>
    <w:p w:rsidR="00755C19" w:rsidP="00755C19" w14:paraId="19D75DDA" w14:textId="503C761B">
      <w:pPr>
        <w:kinsoku w:val="0"/>
        <w:overflowPunct w:val="0"/>
        <w:autoSpaceDE w:val="0"/>
        <w:autoSpaceDN w:val="0"/>
        <w:adjustRightInd w:val="0"/>
      </w:pPr>
      <w:sdt>
        <w:sdtPr>
          <w:id w:val="-154080047"/>
          <w14:checkbox>
            <w14:checked w14:val="0"/>
            <w14:checkedState w14:val="2612" w14:font="MS Gothic"/>
            <w14:uncheckedState w14:val="2610" w14:font="MS Gothic"/>
          </w14:checkbox>
        </w:sdtPr>
        <w:sdtContent>
          <w:r w:rsidR="002624AD">
            <w:rPr>
              <w:rFonts w:ascii="MS Gothic" w:eastAsia="MS Gothic" w:hAnsi="MS Gothic" w:hint="eastAsia"/>
            </w:rPr>
            <w:t>☐</w:t>
          </w:r>
        </w:sdtContent>
      </w:sdt>
      <w:r w:rsidR="002624AD">
        <w:t xml:space="preserve"> </w:t>
      </w:r>
      <w:r w:rsidRPr="00C00DCC">
        <w:t>Doula Services</w:t>
      </w:r>
    </w:p>
    <w:p w:rsidR="002624AD" w:rsidRPr="00C00DCC" w:rsidP="002624AD" w14:paraId="7C0A8AF3" w14:textId="77777777">
      <w:pPr>
        <w:kinsoku w:val="0"/>
        <w:overflowPunct w:val="0"/>
        <w:autoSpaceDE w:val="0"/>
        <w:autoSpaceDN w:val="0"/>
        <w:adjustRightInd w:val="0"/>
      </w:pPr>
      <w:sdt>
        <w:sdtPr>
          <w:id w:val="564917234"/>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Fatherhood – Case Management</w:t>
      </w:r>
    </w:p>
    <w:p w:rsidR="00A5587E" w:rsidRPr="00C00DCC" w:rsidP="00A5587E" w14:paraId="3AA2E8B9" w14:textId="77777777">
      <w:pPr>
        <w:kinsoku w:val="0"/>
        <w:overflowPunct w:val="0"/>
        <w:autoSpaceDE w:val="0"/>
        <w:autoSpaceDN w:val="0"/>
        <w:adjustRightInd w:val="0"/>
      </w:pPr>
      <w:sdt>
        <w:sdtPr>
          <w:id w:val="-1028260814"/>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Fatherhood – Group Services/Health Education</w:t>
      </w:r>
    </w:p>
    <w:p w:rsidR="00A5587E" w:rsidRPr="00C00DCC" w:rsidP="00A5587E" w14:paraId="5C819917" w14:textId="77777777">
      <w:pPr>
        <w:kinsoku w:val="0"/>
        <w:overflowPunct w:val="0"/>
        <w:autoSpaceDE w:val="0"/>
        <w:autoSpaceDN w:val="0"/>
        <w:adjustRightInd w:val="0"/>
      </w:pPr>
      <w:sdt>
        <w:sdtPr>
          <w:id w:val="-1997713192"/>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Food Insecurity Services</w:t>
      </w:r>
    </w:p>
    <w:p w:rsidR="00A5587E" w:rsidRPr="00C00DCC" w:rsidP="00A5587E" w14:paraId="62D8DC41" w14:textId="77777777">
      <w:pPr>
        <w:kinsoku w:val="0"/>
        <w:overflowPunct w:val="0"/>
        <w:autoSpaceDE w:val="0"/>
        <w:autoSpaceDN w:val="0"/>
        <w:adjustRightInd w:val="0"/>
      </w:pPr>
      <w:sdt>
        <w:sdtPr>
          <w:id w:val="-1636477959"/>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Health Education</w:t>
      </w:r>
    </w:p>
    <w:p w:rsidR="002624AD" w:rsidRPr="00C00DCC" w:rsidP="00755C19" w14:paraId="1C1B81D4" w14:textId="1724C2E9">
      <w:pPr>
        <w:kinsoku w:val="0"/>
        <w:overflowPunct w:val="0"/>
        <w:autoSpaceDE w:val="0"/>
        <w:autoSpaceDN w:val="0"/>
        <w:adjustRightInd w:val="0"/>
      </w:pPr>
      <w:sdt>
        <w:sdtPr>
          <w:id w:val="2113777411"/>
          <w14:checkbox>
            <w14:checked w14:val="0"/>
            <w14:checkedState w14:val="2612" w14:font="MS Gothic"/>
            <w14:uncheckedState w14:val="2610" w14:font="MS Gothic"/>
          </w14:checkbox>
        </w:sdtPr>
        <w:sdtContent>
          <w:r w:rsidRPr="00C00DCC" w:rsidR="00A5587E">
            <w:rPr>
              <w:rFonts w:ascii="MS Gothic" w:eastAsia="MS Gothic" w:hAnsi="MS Gothic" w:hint="eastAsia"/>
            </w:rPr>
            <w:t>☐</w:t>
          </w:r>
        </w:sdtContent>
      </w:sdt>
      <w:r w:rsidRPr="00C00DCC" w:rsidR="00A5587E">
        <w:t xml:space="preserve"> Incarcerated</w:t>
      </w:r>
      <w:r w:rsidR="00A5587E">
        <w:t>/Justice-System Involved</w:t>
      </w:r>
      <w:r w:rsidRPr="00C00DCC" w:rsidR="00A5587E">
        <w:t xml:space="preserve"> Population</w:t>
      </w:r>
    </w:p>
    <w:p w:rsidR="00755C19" w:rsidRPr="00C00DCC" w:rsidP="00755C19" w14:paraId="64313953" w14:textId="61F1E4EE">
      <w:pPr>
        <w:kinsoku w:val="0"/>
        <w:overflowPunct w:val="0"/>
        <w:autoSpaceDE w:val="0"/>
        <w:autoSpaceDN w:val="0"/>
        <w:adjustRightInd w:val="0"/>
      </w:pPr>
      <w:sdt>
        <w:sdtPr>
          <w:id w:val="-209270820"/>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w:t>
      </w:r>
      <w:r w:rsidRPr="00C00DCC">
        <w:t>Interconception</w:t>
      </w:r>
      <w:r w:rsidRPr="00C00DCC">
        <w:t xml:space="preserve"> </w:t>
      </w:r>
    </w:p>
    <w:p w:rsidR="00755C19" w:rsidRPr="00C00DCC" w:rsidP="00755C19" w14:paraId="41B5F11D" w14:textId="77777777">
      <w:pPr>
        <w:kinsoku w:val="0"/>
        <w:overflowPunct w:val="0"/>
        <w:autoSpaceDE w:val="0"/>
        <w:autoSpaceDN w:val="0"/>
        <w:adjustRightInd w:val="0"/>
      </w:pPr>
      <w:sdt>
        <w:sdtPr>
          <w:id w:val="1253934549"/>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Mental &amp; Behavioral Health (beyond screening)</w:t>
      </w:r>
    </w:p>
    <w:p w:rsidR="00755C19" w:rsidRPr="00C00DCC" w:rsidP="00755C19" w14:paraId="1B516286" w14:textId="77777777">
      <w:pPr>
        <w:kinsoku w:val="0"/>
        <w:overflowPunct w:val="0"/>
        <w:autoSpaceDE w:val="0"/>
        <w:autoSpaceDN w:val="0"/>
        <w:adjustRightInd w:val="0"/>
      </w:pPr>
      <w:sdt>
        <w:sdtPr>
          <w:id w:val="-2134324086"/>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Outreach</w:t>
      </w:r>
    </w:p>
    <w:p w:rsidR="00755C19" w:rsidRPr="00C00DCC" w:rsidP="00755C19" w14:paraId="3BDBE1A3" w14:textId="77777777">
      <w:pPr>
        <w:kinsoku w:val="0"/>
        <w:overflowPunct w:val="0"/>
        <w:autoSpaceDE w:val="0"/>
        <w:autoSpaceDN w:val="0"/>
        <w:adjustRightInd w:val="0"/>
      </w:pPr>
      <w:sdt>
        <w:sdtPr>
          <w:id w:val="-873304594"/>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Preconception</w:t>
      </w:r>
    </w:p>
    <w:p w:rsidR="00755C19" w:rsidRPr="00C00DCC" w:rsidP="00755C19" w14:paraId="35265046" w14:textId="77777777">
      <w:pPr>
        <w:kinsoku w:val="0"/>
        <w:overflowPunct w:val="0"/>
        <w:autoSpaceDE w:val="0"/>
        <w:autoSpaceDN w:val="0"/>
        <w:adjustRightInd w:val="0"/>
      </w:pPr>
      <w:sdt>
        <w:sdtPr>
          <w:id w:val="-1653514486"/>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Prenatal</w:t>
      </w:r>
    </w:p>
    <w:p w:rsidR="00755C19" w:rsidRPr="00C00DCC" w:rsidP="00755C19" w14:paraId="16D04D3D" w14:textId="77777777">
      <w:pPr>
        <w:kinsoku w:val="0"/>
        <w:overflowPunct w:val="0"/>
        <w:autoSpaceDE w:val="0"/>
        <w:autoSpaceDN w:val="0"/>
        <w:adjustRightInd w:val="0"/>
      </w:pPr>
      <w:sdt>
        <w:sdtPr>
          <w:id w:val="1969082914"/>
          <w14:checkbox>
            <w14:checked w14:val="0"/>
            <w14:checkedState w14:val="2612" w14:font="MS Gothic"/>
            <w14:uncheckedState w14:val="2610" w14:font="MS Gothic"/>
          </w14:checkbox>
        </w:sdtPr>
        <w:sdtContent>
          <w:r w:rsidRPr="00C00DCC">
            <w:rPr>
              <w:rFonts w:ascii="MS Gothic" w:eastAsia="MS Gothic" w:hAnsi="MS Gothic" w:hint="eastAsia"/>
            </w:rPr>
            <w:t>☐</w:t>
          </w:r>
        </w:sdtContent>
      </w:sdt>
      <w:r w:rsidRPr="00C00DCC">
        <w:t xml:space="preserve"> Telehealth Services</w:t>
      </w:r>
    </w:p>
    <w:p w:rsidR="00C4361F" w:rsidRPr="00C00DCC" w:rsidP="00755C19" w14:paraId="502FE3E4" w14:textId="77777777">
      <w:pPr>
        <w:rPr>
          <w:b/>
          <w:snapToGrid w:val="0"/>
        </w:rPr>
        <w:sectPr w:rsidSect="00755C19">
          <w:type w:val="continuous"/>
          <w:pgSz w:w="12240" w:h="15840"/>
          <w:pgMar w:top="1440" w:right="1440" w:bottom="1440" w:left="1440" w:header="720" w:footer="360" w:gutter="0"/>
          <w:cols w:num="3" w:space="720"/>
          <w:docGrid w:linePitch="360"/>
        </w:sectPr>
      </w:pPr>
    </w:p>
    <w:p w:rsidR="00755C19" w:rsidRPr="00C00DCC" w:rsidP="00755C19" w14:paraId="25B501C2" w14:textId="77777777">
      <w:pPr>
        <w:pStyle w:val="Heading4"/>
        <w:rPr>
          <w:snapToGrid w:val="0"/>
          <w:lang w:val="en-US"/>
        </w:rPr>
      </w:pPr>
      <w:r w:rsidRPr="00C00DCC">
        <w:rPr>
          <w:snapToGrid w:val="0"/>
          <w:lang w:val="en-US"/>
        </w:rPr>
        <w:t>Section 2. Healthy Start Sites</w:t>
      </w:r>
    </w:p>
    <w:p w:rsidR="00755C19" w:rsidRPr="00C00DCC" w:rsidP="00755C19" w14:paraId="2C112AE5" w14:textId="77777777">
      <w:pPr>
        <w:rPr>
          <w:bCs/>
          <w:i/>
          <w:iCs/>
          <w:snapToGrid w:val="0"/>
        </w:rPr>
      </w:pPr>
      <w:r w:rsidRPr="00C00DCC">
        <w:rPr>
          <w:bCs/>
          <w:i/>
          <w:iCs/>
          <w:snapToGrid w:val="0"/>
        </w:rPr>
        <w:t>(Complete section below for each service delivery site)</w:t>
      </w:r>
    </w:p>
    <w:p w:rsidR="00755C19" w:rsidRPr="00F20AC3" w:rsidP="00755C19" w14:paraId="29A76E9B" w14:textId="4E8B3870">
      <w:pPr>
        <w:pStyle w:val="Heading5"/>
        <w:rPr>
          <w:i w:val="0"/>
          <w:iCs w:val="0"/>
          <w:snapToGrid w:val="0"/>
        </w:rPr>
      </w:pPr>
      <w:r w:rsidRPr="00F20AC3">
        <w:rPr>
          <w:i w:val="0"/>
          <w:iCs w:val="0"/>
          <w:snapToGrid w:val="0"/>
        </w:rPr>
        <w:t>Site 1</w:t>
      </w:r>
    </w:p>
    <w:p w:rsidR="00755C19" w:rsidRPr="00C00DCC" w:rsidP="00755C19" w14:paraId="174AFADD" w14:textId="77777777">
      <w:pPr>
        <w:rPr>
          <w:snapToGrid w:val="0"/>
        </w:rPr>
      </w:pPr>
      <w:r w:rsidRPr="00C00DCC">
        <w:rPr>
          <w:snapToGrid w:val="0"/>
        </w:rPr>
        <w:t xml:space="preserve">Project Manager Name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3286BFDC" w14:textId="77777777">
      <w:pPr>
        <w:rPr>
          <w:snapToGrid w:val="0"/>
        </w:rPr>
      </w:pPr>
      <w:r w:rsidRPr="00C00DCC">
        <w:rPr>
          <w:snapToGrid w:val="0"/>
        </w:rPr>
        <w:t xml:space="preserve">Project Name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767B3103" w14:textId="77777777">
      <w:pPr>
        <w:rPr>
          <w:snapToGrid w:val="0"/>
        </w:rPr>
      </w:pPr>
      <w:r w:rsidRPr="00C00DCC">
        <w:rPr>
          <w:snapToGrid w:val="0"/>
        </w:rPr>
        <w:t xml:space="preserve">Street Address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6F1434FA" w14:textId="77777777">
      <w:pPr>
        <w:rPr>
          <w:snapToGrid w:val="0"/>
        </w:rPr>
      </w:pPr>
      <w:r w:rsidRPr="00C00DCC">
        <w:rPr>
          <w:snapToGrid w:val="0"/>
        </w:rPr>
        <w:t xml:space="preserve">City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r w:rsidRPr="00C00DCC">
        <w:rPr>
          <w:snapToGrid w:val="0"/>
        </w:rPr>
        <w:t xml:space="preserve"> State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r w:rsidRPr="00C00DCC">
        <w:rPr>
          <w:snapToGrid w:val="0"/>
        </w:rPr>
        <w:t xml:space="preserve"> ZIP Code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F20AC3" w:rsidP="00755C19" w14:paraId="75414271" w14:textId="4E00F608">
      <w:pPr>
        <w:pStyle w:val="Heading5"/>
        <w:rPr>
          <w:i w:val="0"/>
          <w:iCs w:val="0"/>
          <w:snapToGrid w:val="0"/>
        </w:rPr>
      </w:pPr>
      <w:r w:rsidRPr="00F20AC3">
        <w:rPr>
          <w:i w:val="0"/>
          <w:iCs w:val="0"/>
          <w:snapToGrid w:val="0"/>
        </w:rPr>
        <w:t>Site 2</w:t>
      </w:r>
    </w:p>
    <w:p w:rsidR="00755C19" w:rsidRPr="00C00DCC" w:rsidP="00755C19" w14:paraId="639EF158" w14:textId="77777777">
      <w:pPr>
        <w:rPr>
          <w:snapToGrid w:val="0"/>
        </w:rPr>
      </w:pPr>
      <w:r w:rsidRPr="00C00DCC">
        <w:rPr>
          <w:snapToGrid w:val="0"/>
        </w:rPr>
        <w:t xml:space="preserve">Project Manager Name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639DA664" w14:textId="77777777">
      <w:pPr>
        <w:rPr>
          <w:snapToGrid w:val="0"/>
        </w:rPr>
      </w:pPr>
      <w:r w:rsidRPr="00C00DCC">
        <w:rPr>
          <w:snapToGrid w:val="0"/>
        </w:rPr>
        <w:t xml:space="preserve">Project Name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320539F9" w14:textId="77777777">
      <w:pPr>
        <w:rPr>
          <w:snapToGrid w:val="0"/>
        </w:rPr>
      </w:pPr>
      <w:r w:rsidRPr="00C00DCC">
        <w:rPr>
          <w:snapToGrid w:val="0"/>
        </w:rPr>
        <w:t xml:space="preserve">Street Address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0D8DD1AA" w14:textId="77777777">
      <w:pPr>
        <w:rPr>
          <w:snapToGrid w:val="0"/>
        </w:rPr>
      </w:pPr>
      <w:r w:rsidRPr="00C00DCC">
        <w:rPr>
          <w:snapToGrid w:val="0"/>
        </w:rPr>
        <w:t xml:space="preserve">City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r w:rsidRPr="00C00DCC">
        <w:rPr>
          <w:snapToGrid w:val="0"/>
        </w:rPr>
        <w:t xml:space="preserve"> State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r w:rsidRPr="00C00DCC">
        <w:rPr>
          <w:snapToGrid w:val="0"/>
        </w:rPr>
        <w:t xml:space="preserve"> ZIP Code </w:t>
      </w:r>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755C19" w:rsidRPr="00C00DCC" w:rsidP="00755C19" w14:paraId="14B10FD2" w14:textId="77777777">
      <w:pPr>
        <w:pStyle w:val="Heading4"/>
        <w:rPr>
          <w:lang w:val="en-US"/>
        </w:rPr>
      </w:pPr>
      <w:r w:rsidRPr="00C00DCC">
        <w:rPr>
          <w:lang w:val="en-US"/>
        </w:rPr>
        <w:t>Comments</w:t>
      </w:r>
    </w:p>
    <w:p w:rsidR="00755C19" w:rsidRPr="00A221AB" w:rsidP="00755C19" w14:paraId="67B8B371" w14:textId="77777777">
      <w:r w:rsidRPr="00C00DCC">
        <w:rPr>
          <w:bdr w:val="single" w:sz="4" w:space="0" w:color="auto"/>
          <w:shd w:val="clear" w:color="auto" w:fill="F2F2F2" w:themeFill="background1" w:themeFillShade="F2"/>
        </w:rPr>
        <w:fldChar w:fldCharType="begin">
          <w:ffData>
            <w:name w:val="Text1"/>
            <w:enabled/>
            <w:calcOnExit w:val="0"/>
            <w:textInput/>
          </w:ffData>
        </w:fldChar>
      </w:r>
      <w:r w:rsidRPr="00C00DCC">
        <w:rPr>
          <w:bdr w:val="single" w:sz="4" w:space="0" w:color="auto"/>
          <w:shd w:val="clear" w:color="auto" w:fill="F2F2F2" w:themeFill="background1" w:themeFillShade="F2"/>
        </w:rPr>
        <w:instrText xml:space="preserve"> FORMTEXT </w:instrText>
      </w:r>
      <w:r w:rsidRPr="00C00DCC">
        <w:rPr>
          <w:bdr w:val="single" w:sz="4" w:space="0" w:color="auto"/>
          <w:shd w:val="clear" w:color="auto" w:fill="F2F2F2" w:themeFill="background1" w:themeFillShade="F2"/>
        </w:rPr>
        <w:fldChar w:fldCharType="separate"/>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t> </w:t>
      </w:r>
      <w:r w:rsidRPr="00C00DCC">
        <w:rPr>
          <w:bdr w:val="single" w:sz="4" w:space="0" w:color="auto"/>
          <w:shd w:val="clear" w:color="auto" w:fill="F2F2F2" w:themeFill="background1" w:themeFillShade="F2"/>
        </w:rPr>
        <w:fldChar w:fldCharType="end"/>
      </w:r>
    </w:p>
    <w:p w:rsidR="00C75F5B" w:rsidRPr="00617811" w:rsidP="00C75F5B" w14:paraId="1A87CC10" w14:textId="77777777"/>
    <w:p w:rsidR="00B425F4" w:rsidRPr="00631CD1" w:rsidP="00B425F4" w14:paraId="6E1BA4BB" w14:textId="77777777">
      <w:pPr>
        <w:rPr>
          <w:snapToGrid w:val="0"/>
        </w:rPr>
      </w:pPr>
    </w:p>
    <w:sectPr w:rsidSect="004239F8">
      <w:pgSz w:w="12240" w:h="15840"/>
      <w:pgMar w:top="1440" w:right="1440" w:bottom="1440" w:left="144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063D" w:rsidP="003B6FE4" w14:paraId="40B18EEF" w14:textId="240F47B9">
    <w:pPr>
      <w:pStyle w:val="Footer"/>
    </w:pPr>
  </w:p>
  <w:p w:rsidR="003B6FE4" w:rsidRPr="003B6FE4" w:rsidP="000A5166" w14:paraId="1C4BC145" w14:textId="4E7B02A5">
    <w:pPr>
      <w:pStyle w:val="Footer"/>
      <w:tabs>
        <w:tab w:val="clear" w:pos="4680"/>
      </w:tabs>
      <w:rPr>
        <w:rStyle w:val="PageNumber"/>
        <w:sz w:val="20"/>
        <w:szCs w:val="20"/>
      </w:rPr>
    </w:pPr>
    <w:r>
      <w:rPr>
        <w:sz w:val="20"/>
        <w:szCs w:val="20"/>
      </w:rPr>
      <w:t>Attachment D</w:t>
    </w:r>
    <w:r w:rsidRPr="003B6FE4">
      <w:rPr>
        <w:sz w:val="20"/>
        <w:szCs w:val="20"/>
      </w:rPr>
      <w:tab/>
    </w:r>
    <w:sdt>
      <w:sdtPr>
        <w:rPr>
          <w:rStyle w:val="PageNumber"/>
          <w:sz w:val="20"/>
          <w:szCs w:val="20"/>
        </w:rPr>
        <w:id w:val="1202361246"/>
        <w:docPartObj>
          <w:docPartGallery w:val="Page Numbers (Bottom of Page)"/>
          <w:docPartUnique/>
        </w:docPartObj>
      </w:sdtPr>
      <w:sdtContent>
        <w:r w:rsidRPr="003B6FE4">
          <w:rPr>
            <w:rStyle w:val="PageNumber"/>
            <w:sz w:val="20"/>
            <w:szCs w:val="20"/>
          </w:rPr>
          <w:fldChar w:fldCharType="begin"/>
        </w:r>
        <w:r w:rsidRPr="003B6FE4">
          <w:rPr>
            <w:rStyle w:val="PageNumber"/>
            <w:sz w:val="20"/>
            <w:szCs w:val="20"/>
          </w:rPr>
          <w:instrText xml:space="preserve"> PAGE </w:instrText>
        </w:r>
        <w:r w:rsidRPr="003B6FE4">
          <w:rPr>
            <w:rStyle w:val="PageNumber"/>
            <w:sz w:val="20"/>
            <w:szCs w:val="20"/>
          </w:rPr>
          <w:fldChar w:fldCharType="separate"/>
        </w:r>
        <w:r w:rsidRPr="003B6FE4">
          <w:rPr>
            <w:rStyle w:val="PageNumber"/>
            <w:sz w:val="20"/>
            <w:szCs w:val="20"/>
          </w:rPr>
          <w:t>1</w:t>
        </w:r>
        <w:r w:rsidRPr="003B6FE4">
          <w:rPr>
            <w:rStyle w:val="PageNumbe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C19" w:rsidRPr="00C00DCC" w14:paraId="422EBD3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C19" w:rsidRPr="00C00DCC" w14:paraId="000DACF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5166" w:rsidRPr="000A5166" w:rsidP="000A5166" w14:paraId="62FAB7E8" w14:textId="727578A8">
    <w:pPr>
      <w:pStyle w:val="Header"/>
    </w:pPr>
    <w:r w:rsidRPr="000A5166">
      <w:t xml:space="preserve">OMB Number: </w:t>
    </w:r>
    <w:r w:rsidRPr="000A5166" w:rsidR="00B425F4">
      <w:t xml:space="preserve">0915-0298 </w:t>
    </w:r>
    <w:r w:rsidRPr="000A5166">
      <w:t>- Revision</w:t>
    </w:r>
  </w:p>
  <w:p w:rsidR="000A5166" w:rsidRPr="000A5166" w:rsidP="000A5166" w14:paraId="65D65EDE" w14:textId="0A2A464A">
    <w:pPr>
      <w:pStyle w:val="Header"/>
    </w:pPr>
    <w:r>
      <w:t>Expiration Date: XX/XX/20XX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7A49" w:rsidRPr="006F176C" w14:paraId="7D5F4EB0" w14:textId="77777777">
    <w:pPr>
      <w:pStyle w:val="Header"/>
    </w:pPr>
    <w:r w:rsidRPr="006F176C">
      <w:t>OMB Number: 0915-0298 - Revision</w:t>
    </w:r>
  </w:p>
  <w:p w:rsidR="00317A49" w:rsidRPr="006F176C" w14:paraId="4C5AC008" w14:textId="10DB73AC">
    <w:pPr>
      <w:pStyle w:val="Header"/>
    </w:pPr>
    <w:r>
      <w:t>Expiration Date: XXXX/20XX</w:t>
    </w:r>
  </w:p>
  <w:p w:rsidR="00317A49" w:rsidRPr="006F176C" w14:paraId="5085C3C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C19" w:rsidRPr="00C00DCC" w14:paraId="335702A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C19" w:rsidRPr="00C00DCC" w14:paraId="07FA1E44" w14:textId="77777777">
    <w:pPr>
      <w:pStyle w:val="Header"/>
    </w:pPr>
    <w:r w:rsidRPr="00C00DCC">
      <w:t>OMB Number: 0915-0298 - Revision</w:t>
    </w:r>
  </w:p>
  <w:p w:rsidR="00755C19" w:rsidRPr="00C00DCC" w14:paraId="2167BDE5" w14:textId="476A2A24">
    <w:pPr>
      <w:pStyle w:val="Header"/>
    </w:pPr>
    <w:r w:rsidRPr="00C00DCC">
      <w:t xml:space="preserve">Expiration Date: </w:t>
    </w:r>
    <w:r w:rsidR="000132C3">
      <w:t>XX</w:t>
    </w:r>
    <w:r w:rsidRPr="00C00DCC">
      <w:t>/</w:t>
    </w:r>
    <w:r w:rsidR="000132C3">
      <w:t>XX</w:t>
    </w:r>
    <w:r w:rsidRPr="00C00DCC">
      <w:t>/20</w:t>
    </w:r>
    <w:r w:rsidR="000132C3">
      <w:t>XX</w:t>
    </w:r>
  </w:p>
  <w:p w:rsidR="00755C19" w:rsidRPr="00C00DCC" w14:paraId="23ECAD9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C19" w:rsidRPr="00C00DCC" w14:paraId="658CBC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BD2E24C"/>
    <w:lvl w:ilvl="0">
      <w:start w:val="1"/>
      <w:numFmt w:val="decimal"/>
      <w:lvlText w:val="%1."/>
      <w:lvlJc w:val="left"/>
      <w:pPr>
        <w:tabs>
          <w:tab w:val="num" w:pos="1800"/>
        </w:tabs>
        <w:ind w:left="1800" w:hanging="360"/>
      </w:pPr>
    </w:lvl>
  </w:abstractNum>
  <w:abstractNum w:abstractNumId="1">
    <w:nsid w:val="FFFFFF7D"/>
    <w:multiLevelType w:val="singleLevel"/>
    <w:tmpl w:val="24F05FBA"/>
    <w:lvl w:ilvl="0">
      <w:start w:val="1"/>
      <w:numFmt w:val="decimal"/>
      <w:lvlText w:val="%1."/>
      <w:lvlJc w:val="left"/>
      <w:pPr>
        <w:tabs>
          <w:tab w:val="num" w:pos="1440"/>
        </w:tabs>
        <w:ind w:left="1440" w:hanging="360"/>
      </w:pPr>
    </w:lvl>
  </w:abstractNum>
  <w:abstractNum w:abstractNumId="2">
    <w:nsid w:val="FFFFFF7E"/>
    <w:multiLevelType w:val="singleLevel"/>
    <w:tmpl w:val="FE908A9E"/>
    <w:lvl w:ilvl="0">
      <w:start w:val="1"/>
      <w:numFmt w:val="decimal"/>
      <w:lvlText w:val="%1."/>
      <w:lvlJc w:val="left"/>
      <w:pPr>
        <w:tabs>
          <w:tab w:val="num" w:pos="1080"/>
        </w:tabs>
        <w:ind w:left="1080" w:hanging="360"/>
      </w:pPr>
    </w:lvl>
  </w:abstractNum>
  <w:abstractNum w:abstractNumId="3">
    <w:nsid w:val="FFFFFF7F"/>
    <w:multiLevelType w:val="singleLevel"/>
    <w:tmpl w:val="437A0B24"/>
    <w:lvl w:ilvl="0">
      <w:start w:val="1"/>
      <w:numFmt w:val="decimal"/>
      <w:lvlText w:val="%1."/>
      <w:lvlJc w:val="left"/>
      <w:pPr>
        <w:tabs>
          <w:tab w:val="num" w:pos="720"/>
        </w:tabs>
        <w:ind w:left="720" w:hanging="360"/>
      </w:pPr>
    </w:lvl>
  </w:abstractNum>
  <w:abstractNum w:abstractNumId="4">
    <w:nsid w:val="FFFFFF80"/>
    <w:multiLevelType w:val="singleLevel"/>
    <w:tmpl w:val="EE6E70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D627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2D47C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556A3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9628CE"/>
    <w:lvl w:ilvl="0">
      <w:start w:val="1"/>
      <w:numFmt w:val="decimal"/>
      <w:lvlText w:val="%1."/>
      <w:lvlJc w:val="left"/>
      <w:pPr>
        <w:tabs>
          <w:tab w:val="num" w:pos="360"/>
        </w:tabs>
        <w:ind w:left="360" w:hanging="360"/>
      </w:pPr>
    </w:lvl>
  </w:abstractNum>
  <w:abstractNum w:abstractNumId="9">
    <w:nsid w:val="FFFFFF89"/>
    <w:multiLevelType w:val="singleLevel"/>
    <w:tmpl w:val="0C661C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hybridMultilevel"/>
    <w:tmpl w:val="00000001"/>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00000002"/>
    <w:multiLevelType w:val="hybridMultilevel"/>
    <w:tmpl w:val="00000002"/>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00000003"/>
    <w:multiLevelType w:val="hybridMultilevel"/>
    <w:tmpl w:val="00000003"/>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nsid w:val="00000004"/>
    <w:multiLevelType w:val="hybridMultilevel"/>
    <w:tmpl w:val="00000004"/>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nsid w:val="06EB27D6"/>
    <w:multiLevelType w:val="hybridMultilevel"/>
    <w:tmpl w:val="A3BE38D0"/>
    <w:lvl w:ilvl="0">
      <w:start w:val="7"/>
      <w:numFmt w:val="upperRoman"/>
      <w:lvlText w:val="%1."/>
      <w:lvlJc w:val="left"/>
      <w:pPr>
        <w:tabs>
          <w:tab w:val="num" w:pos="1440"/>
        </w:tabs>
        <w:ind w:left="144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0B556566"/>
    <w:multiLevelType w:val="hybridMultilevel"/>
    <w:tmpl w:val="8F147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0B706A46"/>
    <w:multiLevelType w:val="hybridMultilevel"/>
    <w:tmpl w:val="B92C41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121A1238"/>
    <w:multiLevelType w:val="hybridMultilevel"/>
    <w:tmpl w:val="ABA45E6C"/>
    <w:lvl w:ilvl="0">
      <w:start w:val="1"/>
      <w:numFmt w:val="bullet"/>
      <w:lvlText w:val="●"/>
      <w:lvlJc w:val="left"/>
      <w:pPr>
        <w:ind w:left="360" w:hanging="360"/>
      </w:pPr>
      <w:rPr>
        <w:rFonts w:ascii="Calibri" w:hAnsi="Calibri" w:hint="default"/>
        <w:b/>
        <w:i w:val="0"/>
        <w:color w:val="auto"/>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color w:val="008282"/>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1DFA245D"/>
    <w:multiLevelType w:val="hybridMultilevel"/>
    <w:tmpl w:val="2C4E0A92"/>
    <w:lvl w:ilvl="0">
      <w:start w:val="1"/>
      <w:numFmt w:val="bullet"/>
      <w:lvlText w:val="●"/>
      <w:lvlJc w:val="left"/>
      <w:pPr>
        <w:ind w:left="360" w:hanging="360"/>
      </w:pPr>
      <w:rPr>
        <w:rFonts w:ascii="Calibri" w:hAnsi="Calibri" w:hint="default"/>
        <w:b/>
        <w:i w:val="0"/>
        <w:color w:val="auto"/>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color w:val="008282"/>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209811D0"/>
    <w:multiLevelType w:val="hybridMultilevel"/>
    <w:tmpl w:val="55F07296"/>
    <w:lvl w:ilvl="0">
      <w:start w:val="3"/>
      <w:numFmt w:val="decimal"/>
      <w:lvlText w:val="%1."/>
      <w:lvlJc w:val="left"/>
      <w:pPr>
        <w:tabs>
          <w:tab w:val="num" w:pos="1080"/>
        </w:tabs>
        <w:ind w:left="1080" w:hanging="360"/>
      </w:pPr>
    </w:lvl>
    <w:lvl w:ilvl="1">
      <w:start w:val="3"/>
      <w:numFmt w:val="upperRoman"/>
      <w:lvlText w:val="%2."/>
      <w:lvlJc w:val="left"/>
      <w:pPr>
        <w:tabs>
          <w:tab w:val="num" w:pos="2160"/>
        </w:tabs>
        <w:ind w:left="2160" w:hanging="72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nsid w:val="25A15CD5"/>
    <w:multiLevelType w:val="hybridMultilevel"/>
    <w:tmpl w:val="20CEE7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2F7A12D5"/>
    <w:multiLevelType w:val="hybridMultilevel"/>
    <w:tmpl w:val="D03A00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B4A2006"/>
    <w:multiLevelType w:val="hybridMultilevel"/>
    <w:tmpl w:val="BA40B04C"/>
    <w:lvl w:ilvl="0">
      <w:start w:val="1"/>
      <w:numFmt w:val="bullet"/>
      <w:lvlText w:val="●"/>
      <w:lvlJc w:val="left"/>
      <w:pPr>
        <w:ind w:left="360" w:hanging="360"/>
      </w:pPr>
      <w:rPr>
        <w:rFonts w:ascii="Calibri" w:hAnsi="Calibri" w:hint="default"/>
        <w:b/>
        <w:i w:val="0"/>
        <w:color w:val="auto"/>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color w:val="008282"/>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nsid w:val="4BAB1A1A"/>
    <w:multiLevelType w:val="hybridMultilevel"/>
    <w:tmpl w:val="67AA4CB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39F3380"/>
    <w:multiLevelType w:val="hybridMultilevel"/>
    <w:tmpl w:val="78A6DC70"/>
    <w:lvl w:ilvl="0">
      <w:start w:val="1"/>
      <w:numFmt w:val="decimal"/>
      <w:pStyle w:val="NumberedList"/>
      <w:lvlText w:val="%1."/>
      <w:lvlJc w:val="left"/>
      <w:pPr>
        <w:ind w:left="360" w:hanging="360"/>
      </w:pPr>
      <w:rPr>
        <w:rFonts w:hint="default"/>
        <w:b w:val="0"/>
        <w:i w:val="0"/>
        <w:color w:val="0F4878" w:themeColor="accent1"/>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5D30505D"/>
    <w:multiLevelType w:val="hybridMultilevel"/>
    <w:tmpl w:val="30D26F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EAC45CE"/>
    <w:multiLevelType w:val="hybridMultilevel"/>
    <w:tmpl w:val="BD109AE6"/>
    <w:lvl w:ilvl="0">
      <w:start w:val="1"/>
      <w:numFmt w:val="bullet"/>
      <w:pStyle w:val="BulletedList"/>
      <w:lvlText w:val="●"/>
      <w:lvlJc w:val="left"/>
      <w:pPr>
        <w:ind w:left="360" w:hanging="360"/>
      </w:pPr>
      <w:rPr>
        <w:rFonts w:ascii="Calibri" w:hAnsi="Calibri" w:hint="default"/>
        <w:b/>
        <w:i w:val="0"/>
        <w:color w:val="auto"/>
        <w:sz w:val="16"/>
      </w:rPr>
    </w:lvl>
    <w:lvl w:ilvl="1">
      <w:start w:val="1"/>
      <w:numFmt w:val="bullet"/>
      <w:lvlText w:val="●"/>
      <w:lvlJc w:val="left"/>
      <w:pPr>
        <w:ind w:left="1080" w:hanging="360"/>
      </w:pPr>
      <w:rPr>
        <w:rFonts w:ascii="Calibri" w:hAnsi="Calibri" w:hint="default"/>
        <w:b/>
        <w:i w:val="0"/>
        <w:color w:val="auto"/>
        <w:sz w:val="16"/>
      </w:rPr>
    </w:lvl>
    <w:lvl w:ilvl="2">
      <w:start w:val="1"/>
      <w:numFmt w:val="bullet"/>
      <w:lvlText w:val=""/>
      <w:lvlJc w:val="left"/>
      <w:pPr>
        <w:ind w:left="1800" w:hanging="360"/>
      </w:pPr>
      <w:rPr>
        <w:rFonts w:ascii="Wingdings" w:hAnsi="Wingdings" w:hint="default"/>
        <w:color w:val="008282"/>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60FA1095"/>
    <w:multiLevelType w:val="hybridMultilevel"/>
    <w:tmpl w:val="1A9A0A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5972210"/>
    <w:multiLevelType w:val="hybridMultilevel"/>
    <w:tmpl w:val="4872B2B4"/>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24C0C15"/>
    <w:multiLevelType w:val="hybridMultilevel"/>
    <w:tmpl w:val="891A39C6"/>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nsid w:val="752C7214"/>
    <w:multiLevelType w:val="hybridMultilevel"/>
    <w:tmpl w:val="F9C8F038"/>
    <w:lvl w:ilvl="0">
      <w:start w:val="1"/>
      <w:numFmt w:val="bullet"/>
      <w:lvlText w:val="●"/>
      <w:lvlJc w:val="left"/>
      <w:pPr>
        <w:ind w:left="360" w:hanging="360"/>
      </w:pPr>
      <w:rPr>
        <w:rFonts w:ascii="Calibri" w:hAnsi="Calibri" w:hint="default"/>
        <w:b/>
        <w:i w:val="0"/>
        <w:color w:val="auto"/>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color w:val="008282"/>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nsid w:val="778A45B8"/>
    <w:multiLevelType w:val="hybridMultilevel"/>
    <w:tmpl w:val="F2A2D1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87358515">
    <w:abstractNumId w:val="15"/>
  </w:num>
  <w:num w:numId="2" w16cid:durableId="396127372">
    <w:abstractNumId w:val="26"/>
  </w:num>
  <w:num w:numId="3" w16cid:durableId="106436773">
    <w:abstractNumId w:val="24"/>
  </w:num>
  <w:num w:numId="4" w16cid:durableId="293602148">
    <w:abstractNumId w:val="0"/>
  </w:num>
  <w:num w:numId="5" w16cid:durableId="2068646101">
    <w:abstractNumId w:val="1"/>
  </w:num>
  <w:num w:numId="6" w16cid:durableId="32585662">
    <w:abstractNumId w:val="2"/>
  </w:num>
  <w:num w:numId="7" w16cid:durableId="911507197">
    <w:abstractNumId w:val="3"/>
  </w:num>
  <w:num w:numId="8" w16cid:durableId="461730647">
    <w:abstractNumId w:val="8"/>
  </w:num>
  <w:num w:numId="9" w16cid:durableId="410853597">
    <w:abstractNumId w:val="4"/>
  </w:num>
  <w:num w:numId="10" w16cid:durableId="1979677991">
    <w:abstractNumId w:val="5"/>
  </w:num>
  <w:num w:numId="11" w16cid:durableId="1028406930">
    <w:abstractNumId w:val="6"/>
  </w:num>
  <w:num w:numId="12" w16cid:durableId="445857772">
    <w:abstractNumId w:val="7"/>
  </w:num>
  <w:num w:numId="13" w16cid:durableId="1468547797">
    <w:abstractNumId w:val="9"/>
  </w:num>
  <w:num w:numId="14" w16cid:durableId="321204359">
    <w:abstractNumId w:val="10"/>
  </w:num>
  <w:num w:numId="15" w16cid:durableId="686833521">
    <w:abstractNumId w:val="11"/>
  </w:num>
  <w:num w:numId="16" w16cid:durableId="1840151988">
    <w:abstractNumId w:val="12"/>
  </w:num>
  <w:num w:numId="17" w16cid:durableId="878392078">
    <w:abstractNumId w:val="13"/>
  </w:num>
  <w:num w:numId="18" w16cid:durableId="500463563">
    <w:abstractNumId w:val="20"/>
  </w:num>
  <w:num w:numId="19" w16cid:durableId="2068457632">
    <w:abstractNumId w:val="23"/>
  </w:num>
  <w:num w:numId="20" w16cid:durableId="1448348403">
    <w:abstractNumId w:val="1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8093195">
    <w:abstractNumId w:val="14"/>
  </w:num>
  <w:num w:numId="22" w16cid:durableId="359015288">
    <w:abstractNumId w:val="29"/>
  </w:num>
  <w:num w:numId="23" w16cid:durableId="1845632946">
    <w:abstractNumId w:val="26"/>
  </w:num>
  <w:num w:numId="24" w16cid:durableId="1668240242">
    <w:abstractNumId w:val="24"/>
    <w:lvlOverride w:ilvl="0">
      <w:startOverride w:val="1"/>
    </w:lvlOverride>
  </w:num>
  <w:num w:numId="25" w16cid:durableId="164172041">
    <w:abstractNumId w:val="24"/>
    <w:lvlOverride w:ilvl="0">
      <w:startOverride w:val="1"/>
    </w:lvlOverride>
  </w:num>
  <w:num w:numId="26" w16cid:durableId="1243682774">
    <w:abstractNumId w:val="21"/>
  </w:num>
  <w:num w:numId="27" w16cid:durableId="930089702">
    <w:abstractNumId w:val="25"/>
  </w:num>
  <w:num w:numId="28" w16cid:durableId="1601183014">
    <w:abstractNumId w:val="31"/>
  </w:num>
  <w:num w:numId="29" w16cid:durableId="882904293">
    <w:abstractNumId w:val="27"/>
  </w:num>
  <w:num w:numId="30" w16cid:durableId="1923484805">
    <w:abstractNumId w:val="16"/>
  </w:num>
  <w:num w:numId="31" w16cid:durableId="874392956">
    <w:abstractNumId w:val="28"/>
  </w:num>
  <w:num w:numId="32" w16cid:durableId="583954494">
    <w:abstractNumId w:val="17"/>
  </w:num>
  <w:num w:numId="33" w16cid:durableId="1137798015">
    <w:abstractNumId w:val="18"/>
  </w:num>
  <w:num w:numId="34" w16cid:durableId="1018695833">
    <w:abstractNumId w:val="30"/>
  </w:num>
  <w:num w:numId="35" w16cid:durableId="9154790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stylePaneFormatFilter w:val="F824" w:allStyles="0" w:alternateStyleNames="1" w:clearFormatting="1" w:customStyles="0" w:directFormattingOnNumbering="0" w:directFormattingOnParagraphs="0" w:directFormattingOnRuns="0" w:directFormattingOnTables="1" w:headingStyles="1" w:latentStyles="1" w:numberingStyles="0" w:stylesInUse="0" w:tableStyles="0" w:top3HeadingStyles="1" w:visibleStyles="1"/>
  <w:defaultTabStop w:val="720"/>
  <w:defaultTableStyle w:val="DefaultJBATable"/>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717"/>
    <w:rsid w:val="00004F06"/>
    <w:rsid w:val="00006363"/>
    <w:rsid w:val="00006EDB"/>
    <w:rsid w:val="000118F7"/>
    <w:rsid w:val="00012330"/>
    <w:rsid w:val="000132C3"/>
    <w:rsid w:val="00013657"/>
    <w:rsid w:val="00016701"/>
    <w:rsid w:val="00016BB8"/>
    <w:rsid w:val="0002013D"/>
    <w:rsid w:val="0002051C"/>
    <w:rsid w:val="00020934"/>
    <w:rsid w:val="000209D1"/>
    <w:rsid w:val="000219CD"/>
    <w:rsid w:val="00022EA2"/>
    <w:rsid w:val="000245F1"/>
    <w:rsid w:val="00025C93"/>
    <w:rsid w:val="00030A54"/>
    <w:rsid w:val="00031695"/>
    <w:rsid w:val="00031B42"/>
    <w:rsid w:val="00032769"/>
    <w:rsid w:val="00034B06"/>
    <w:rsid w:val="00035A1D"/>
    <w:rsid w:val="00035D24"/>
    <w:rsid w:val="0003765A"/>
    <w:rsid w:val="00037BE6"/>
    <w:rsid w:val="000402DB"/>
    <w:rsid w:val="000408C4"/>
    <w:rsid w:val="00042F3E"/>
    <w:rsid w:val="00043D8D"/>
    <w:rsid w:val="000441EF"/>
    <w:rsid w:val="00046A90"/>
    <w:rsid w:val="0004708C"/>
    <w:rsid w:val="00047961"/>
    <w:rsid w:val="000524E3"/>
    <w:rsid w:val="000559F5"/>
    <w:rsid w:val="00055B18"/>
    <w:rsid w:val="00055C87"/>
    <w:rsid w:val="00056E59"/>
    <w:rsid w:val="00057038"/>
    <w:rsid w:val="0005744A"/>
    <w:rsid w:val="0006115F"/>
    <w:rsid w:val="00066FA8"/>
    <w:rsid w:val="00067849"/>
    <w:rsid w:val="00071B13"/>
    <w:rsid w:val="000729B1"/>
    <w:rsid w:val="00075C05"/>
    <w:rsid w:val="00076176"/>
    <w:rsid w:val="00077CA2"/>
    <w:rsid w:val="00080E26"/>
    <w:rsid w:val="0008165B"/>
    <w:rsid w:val="00083329"/>
    <w:rsid w:val="00092AB5"/>
    <w:rsid w:val="000935EE"/>
    <w:rsid w:val="00093C1A"/>
    <w:rsid w:val="000A5166"/>
    <w:rsid w:val="000A5BB6"/>
    <w:rsid w:val="000A77C8"/>
    <w:rsid w:val="000B063D"/>
    <w:rsid w:val="000B2FF6"/>
    <w:rsid w:val="000B4494"/>
    <w:rsid w:val="000B57D4"/>
    <w:rsid w:val="000B672B"/>
    <w:rsid w:val="000C058C"/>
    <w:rsid w:val="000C05AD"/>
    <w:rsid w:val="000C1711"/>
    <w:rsid w:val="000C2496"/>
    <w:rsid w:val="000C61E8"/>
    <w:rsid w:val="000C66E0"/>
    <w:rsid w:val="000D390A"/>
    <w:rsid w:val="000D6747"/>
    <w:rsid w:val="000E0065"/>
    <w:rsid w:val="000E25C1"/>
    <w:rsid w:val="000E5CAD"/>
    <w:rsid w:val="000E6271"/>
    <w:rsid w:val="000E6432"/>
    <w:rsid w:val="000F093E"/>
    <w:rsid w:val="000F4ED2"/>
    <w:rsid w:val="000F517D"/>
    <w:rsid w:val="000F660B"/>
    <w:rsid w:val="000F6852"/>
    <w:rsid w:val="000F7174"/>
    <w:rsid w:val="000F787D"/>
    <w:rsid w:val="001019C4"/>
    <w:rsid w:val="00102856"/>
    <w:rsid w:val="001040A7"/>
    <w:rsid w:val="00104E77"/>
    <w:rsid w:val="00107847"/>
    <w:rsid w:val="00113A8A"/>
    <w:rsid w:val="00113B2E"/>
    <w:rsid w:val="00114952"/>
    <w:rsid w:val="00114C4A"/>
    <w:rsid w:val="00121ADA"/>
    <w:rsid w:val="00121EF7"/>
    <w:rsid w:val="00122BA5"/>
    <w:rsid w:val="0012423B"/>
    <w:rsid w:val="001258CA"/>
    <w:rsid w:val="00125D81"/>
    <w:rsid w:val="00133724"/>
    <w:rsid w:val="0013433C"/>
    <w:rsid w:val="0013667A"/>
    <w:rsid w:val="00140050"/>
    <w:rsid w:val="00140A27"/>
    <w:rsid w:val="00141F1A"/>
    <w:rsid w:val="001438EE"/>
    <w:rsid w:val="00145A6B"/>
    <w:rsid w:val="00150F52"/>
    <w:rsid w:val="00153281"/>
    <w:rsid w:val="00156A05"/>
    <w:rsid w:val="00163478"/>
    <w:rsid w:val="00165A17"/>
    <w:rsid w:val="0016718B"/>
    <w:rsid w:val="001715C7"/>
    <w:rsid w:val="00177CBC"/>
    <w:rsid w:val="00181B4C"/>
    <w:rsid w:val="00182686"/>
    <w:rsid w:val="00184BD3"/>
    <w:rsid w:val="00186215"/>
    <w:rsid w:val="00191B5B"/>
    <w:rsid w:val="00193405"/>
    <w:rsid w:val="00195AD5"/>
    <w:rsid w:val="001B0D60"/>
    <w:rsid w:val="001B19F0"/>
    <w:rsid w:val="001C5301"/>
    <w:rsid w:val="001C5386"/>
    <w:rsid w:val="001D21FF"/>
    <w:rsid w:val="001D5E9F"/>
    <w:rsid w:val="001E2813"/>
    <w:rsid w:val="001E7DDF"/>
    <w:rsid w:val="001F20BF"/>
    <w:rsid w:val="001F25FC"/>
    <w:rsid w:val="001F335A"/>
    <w:rsid w:val="001F4403"/>
    <w:rsid w:val="001F5703"/>
    <w:rsid w:val="002020F1"/>
    <w:rsid w:val="00204C14"/>
    <w:rsid w:val="00205C13"/>
    <w:rsid w:val="0020711D"/>
    <w:rsid w:val="00212268"/>
    <w:rsid w:val="00213449"/>
    <w:rsid w:val="002147DA"/>
    <w:rsid w:val="00215297"/>
    <w:rsid w:val="00217582"/>
    <w:rsid w:val="00223CBC"/>
    <w:rsid w:val="002271C8"/>
    <w:rsid w:val="002319D3"/>
    <w:rsid w:val="00237682"/>
    <w:rsid w:val="00242650"/>
    <w:rsid w:val="0024641B"/>
    <w:rsid w:val="002506D9"/>
    <w:rsid w:val="00255CAC"/>
    <w:rsid w:val="00260D03"/>
    <w:rsid w:val="002612B2"/>
    <w:rsid w:val="00261570"/>
    <w:rsid w:val="002624AD"/>
    <w:rsid w:val="002637F9"/>
    <w:rsid w:val="00264760"/>
    <w:rsid w:val="002711C5"/>
    <w:rsid w:val="00277507"/>
    <w:rsid w:val="002802F8"/>
    <w:rsid w:val="0028206A"/>
    <w:rsid w:val="002900E8"/>
    <w:rsid w:val="002910DA"/>
    <w:rsid w:val="00291E4C"/>
    <w:rsid w:val="002A0A9F"/>
    <w:rsid w:val="002A1A2E"/>
    <w:rsid w:val="002A1FF6"/>
    <w:rsid w:val="002A3711"/>
    <w:rsid w:val="002A372B"/>
    <w:rsid w:val="002A5CE0"/>
    <w:rsid w:val="002B06BF"/>
    <w:rsid w:val="002B2765"/>
    <w:rsid w:val="002B3417"/>
    <w:rsid w:val="002B5221"/>
    <w:rsid w:val="002B571F"/>
    <w:rsid w:val="002B71A7"/>
    <w:rsid w:val="002C232F"/>
    <w:rsid w:val="002C30FB"/>
    <w:rsid w:val="002C6328"/>
    <w:rsid w:val="002D1ACC"/>
    <w:rsid w:val="002D1CE4"/>
    <w:rsid w:val="002D728B"/>
    <w:rsid w:val="002E07CE"/>
    <w:rsid w:val="002E5633"/>
    <w:rsid w:val="002F1010"/>
    <w:rsid w:val="002F2355"/>
    <w:rsid w:val="002F3569"/>
    <w:rsid w:val="002F3EC3"/>
    <w:rsid w:val="002F4551"/>
    <w:rsid w:val="00300CFF"/>
    <w:rsid w:val="00301699"/>
    <w:rsid w:val="0030170F"/>
    <w:rsid w:val="00301AA3"/>
    <w:rsid w:val="00304F13"/>
    <w:rsid w:val="00305485"/>
    <w:rsid w:val="003124E0"/>
    <w:rsid w:val="00317A49"/>
    <w:rsid w:val="00321B7C"/>
    <w:rsid w:val="00322DEA"/>
    <w:rsid w:val="0032413B"/>
    <w:rsid w:val="003245A9"/>
    <w:rsid w:val="00337137"/>
    <w:rsid w:val="00340222"/>
    <w:rsid w:val="00343062"/>
    <w:rsid w:val="003432A5"/>
    <w:rsid w:val="003434EE"/>
    <w:rsid w:val="0035104B"/>
    <w:rsid w:val="00360C78"/>
    <w:rsid w:val="0036206E"/>
    <w:rsid w:val="0036781F"/>
    <w:rsid w:val="00374E09"/>
    <w:rsid w:val="00377536"/>
    <w:rsid w:val="00384232"/>
    <w:rsid w:val="00385CB9"/>
    <w:rsid w:val="00386156"/>
    <w:rsid w:val="00387E50"/>
    <w:rsid w:val="00390A7A"/>
    <w:rsid w:val="00394F9D"/>
    <w:rsid w:val="00395486"/>
    <w:rsid w:val="003A08FC"/>
    <w:rsid w:val="003A1208"/>
    <w:rsid w:val="003A12EA"/>
    <w:rsid w:val="003A1B91"/>
    <w:rsid w:val="003A1C3F"/>
    <w:rsid w:val="003A4FE9"/>
    <w:rsid w:val="003A513D"/>
    <w:rsid w:val="003B4DDF"/>
    <w:rsid w:val="003B4E68"/>
    <w:rsid w:val="003B55B6"/>
    <w:rsid w:val="003B5E9C"/>
    <w:rsid w:val="003B6FE4"/>
    <w:rsid w:val="003C5C6E"/>
    <w:rsid w:val="003C7D1B"/>
    <w:rsid w:val="003D05F0"/>
    <w:rsid w:val="003D12CF"/>
    <w:rsid w:val="003D1C7F"/>
    <w:rsid w:val="003D6D39"/>
    <w:rsid w:val="003E1384"/>
    <w:rsid w:val="003E30A3"/>
    <w:rsid w:val="003F116F"/>
    <w:rsid w:val="003F1B57"/>
    <w:rsid w:val="003F1F3C"/>
    <w:rsid w:val="003F36B4"/>
    <w:rsid w:val="003F5DA0"/>
    <w:rsid w:val="004001FE"/>
    <w:rsid w:val="0040190F"/>
    <w:rsid w:val="00401B96"/>
    <w:rsid w:val="00411189"/>
    <w:rsid w:val="004124BC"/>
    <w:rsid w:val="004138C6"/>
    <w:rsid w:val="00416E7F"/>
    <w:rsid w:val="00420FB4"/>
    <w:rsid w:val="0042122E"/>
    <w:rsid w:val="004239F8"/>
    <w:rsid w:val="00426420"/>
    <w:rsid w:val="00426BD2"/>
    <w:rsid w:val="00426CAE"/>
    <w:rsid w:val="00427650"/>
    <w:rsid w:val="00434300"/>
    <w:rsid w:val="00437DED"/>
    <w:rsid w:val="00440F4D"/>
    <w:rsid w:val="004438EE"/>
    <w:rsid w:val="00445693"/>
    <w:rsid w:val="00446DD8"/>
    <w:rsid w:val="00450CC6"/>
    <w:rsid w:val="00451199"/>
    <w:rsid w:val="00451EB7"/>
    <w:rsid w:val="00454660"/>
    <w:rsid w:val="00457BF8"/>
    <w:rsid w:val="00460C06"/>
    <w:rsid w:val="00462D5C"/>
    <w:rsid w:val="0046544A"/>
    <w:rsid w:val="00480206"/>
    <w:rsid w:val="00482BF5"/>
    <w:rsid w:val="00484EAF"/>
    <w:rsid w:val="00485F0D"/>
    <w:rsid w:val="00485FB8"/>
    <w:rsid w:val="004902B4"/>
    <w:rsid w:val="004924AD"/>
    <w:rsid w:val="00493231"/>
    <w:rsid w:val="00495B3B"/>
    <w:rsid w:val="004A0214"/>
    <w:rsid w:val="004A624A"/>
    <w:rsid w:val="004A6B08"/>
    <w:rsid w:val="004B0A81"/>
    <w:rsid w:val="004B3338"/>
    <w:rsid w:val="004B5835"/>
    <w:rsid w:val="004B585E"/>
    <w:rsid w:val="004B75B6"/>
    <w:rsid w:val="004B762D"/>
    <w:rsid w:val="004C1B2C"/>
    <w:rsid w:val="004C3BC2"/>
    <w:rsid w:val="004C44CF"/>
    <w:rsid w:val="004D042F"/>
    <w:rsid w:val="004D56AE"/>
    <w:rsid w:val="004E20CE"/>
    <w:rsid w:val="004E3205"/>
    <w:rsid w:val="004E33F8"/>
    <w:rsid w:val="004E6389"/>
    <w:rsid w:val="004E6B30"/>
    <w:rsid w:val="004E7ED4"/>
    <w:rsid w:val="004F0E6D"/>
    <w:rsid w:val="004F21A7"/>
    <w:rsid w:val="004F268F"/>
    <w:rsid w:val="00501079"/>
    <w:rsid w:val="00501B6A"/>
    <w:rsid w:val="0050275D"/>
    <w:rsid w:val="005043D8"/>
    <w:rsid w:val="005048EE"/>
    <w:rsid w:val="00505458"/>
    <w:rsid w:val="00505756"/>
    <w:rsid w:val="005060AA"/>
    <w:rsid w:val="00506DED"/>
    <w:rsid w:val="0051381E"/>
    <w:rsid w:val="00513B7F"/>
    <w:rsid w:val="0051414E"/>
    <w:rsid w:val="00515AB0"/>
    <w:rsid w:val="005179F1"/>
    <w:rsid w:val="00517B50"/>
    <w:rsid w:val="0052036A"/>
    <w:rsid w:val="0052602F"/>
    <w:rsid w:val="00532431"/>
    <w:rsid w:val="005325C7"/>
    <w:rsid w:val="005365E6"/>
    <w:rsid w:val="005369E6"/>
    <w:rsid w:val="00543548"/>
    <w:rsid w:val="0054451A"/>
    <w:rsid w:val="00557C02"/>
    <w:rsid w:val="005617D5"/>
    <w:rsid w:val="0056506F"/>
    <w:rsid w:val="00565F48"/>
    <w:rsid w:val="00573597"/>
    <w:rsid w:val="00585BA4"/>
    <w:rsid w:val="005877AC"/>
    <w:rsid w:val="005915AE"/>
    <w:rsid w:val="00592F11"/>
    <w:rsid w:val="00593809"/>
    <w:rsid w:val="005946FC"/>
    <w:rsid w:val="00595F89"/>
    <w:rsid w:val="0059606A"/>
    <w:rsid w:val="00596B0A"/>
    <w:rsid w:val="005A02BD"/>
    <w:rsid w:val="005A1C4C"/>
    <w:rsid w:val="005A3CE1"/>
    <w:rsid w:val="005A415F"/>
    <w:rsid w:val="005A6D9A"/>
    <w:rsid w:val="005B016B"/>
    <w:rsid w:val="005B1835"/>
    <w:rsid w:val="005B315B"/>
    <w:rsid w:val="005B3F74"/>
    <w:rsid w:val="005B4FE0"/>
    <w:rsid w:val="005B5FA3"/>
    <w:rsid w:val="005B6973"/>
    <w:rsid w:val="005D0380"/>
    <w:rsid w:val="005D0CA1"/>
    <w:rsid w:val="005D4611"/>
    <w:rsid w:val="005E322E"/>
    <w:rsid w:val="005E33B5"/>
    <w:rsid w:val="005E4C6C"/>
    <w:rsid w:val="005E5B7F"/>
    <w:rsid w:val="005E6F25"/>
    <w:rsid w:val="005E75FC"/>
    <w:rsid w:val="005F223B"/>
    <w:rsid w:val="005F2B3A"/>
    <w:rsid w:val="005F329A"/>
    <w:rsid w:val="005F71EF"/>
    <w:rsid w:val="0060131A"/>
    <w:rsid w:val="00601C3B"/>
    <w:rsid w:val="00604AF6"/>
    <w:rsid w:val="006051A4"/>
    <w:rsid w:val="0061268C"/>
    <w:rsid w:val="00614345"/>
    <w:rsid w:val="00616FC7"/>
    <w:rsid w:val="00617811"/>
    <w:rsid w:val="00630889"/>
    <w:rsid w:val="00631374"/>
    <w:rsid w:val="006313C1"/>
    <w:rsid w:val="00631CD1"/>
    <w:rsid w:val="00632400"/>
    <w:rsid w:val="00633440"/>
    <w:rsid w:val="00633512"/>
    <w:rsid w:val="00636066"/>
    <w:rsid w:val="00636C9C"/>
    <w:rsid w:val="00641647"/>
    <w:rsid w:val="00641B38"/>
    <w:rsid w:val="00646811"/>
    <w:rsid w:val="00651B5B"/>
    <w:rsid w:val="006523F6"/>
    <w:rsid w:val="00655AEF"/>
    <w:rsid w:val="00660A1D"/>
    <w:rsid w:val="00663D4C"/>
    <w:rsid w:val="00680259"/>
    <w:rsid w:val="006802AC"/>
    <w:rsid w:val="00681473"/>
    <w:rsid w:val="006828C0"/>
    <w:rsid w:val="00682FE1"/>
    <w:rsid w:val="006854A1"/>
    <w:rsid w:val="00691901"/>
    <w:rsid w:val="00692DE6"/>
    <w:rsid w:val="006A3BF0"/>
    <w:rsid w:val="006A3CF2"/>
    <w:rsid w:val="006B17A0"/>
    <w:rsid w:val="006B2367"/>
    <w:rsid w:val="006B50C1"/>
    <w:rsid w:val="006C03FA"/>
    <w:rsid w:val="006C2567"/>
    <w:rsid w:val="006C58D5"/>
    <w:rsid w:val="006C5F8B"/>
    <w:rsid w:val="006D17E1"/>
    <w:rsid w:val="006D22BC"/>
    <w:rsid w:val="006D54FB"/>
    <w:rsid w:val="006E1F81"/>
    <w:rsid w:val="006E2DAE"/>
    <w:rsid w:val="006E4B37"/>
    <w:rsid w:val="006E609A"/>
    <w:rsid w:val="006F176C"/>
    <w:rsid w:val="006F318B"/>
    <w:rsid w:val="006F5304"/>
    <w:rsid w:val="006F5D3A"/>
    <w:rsid w:val="006F68B9"/>
    <w:rsid w:val="006F6914"/>
    <w:rsid w:val="0070289B"/>
    <w:rsid w:val="007032B6"/>
    <w:rsid w:val="007054A9"/>
    <w:rsid w:val="00706AE5"/>
    <w:rsid w:val="007147CF"/>
    <w:rsid w:val="00716594"/>
    <w:rsid w:val="00716A7C"/>
    <w:rsid w:val="00721D06"/>
    <w:rsid w:val="007317EE"/>
    <w:rsid w:val="00742714"/>
    <w:rsid w:val="007438F7"/>
    <w:rsid w:val="00744685"/>
    <w:rsid w:val="0074602A"/>
    <w:rsid w:val="007467EC"/>
    <w:rsid w:val="00746AC8"/>
    <w:rsid w:val="00750143"/>
    <w:rsid w:val="00750BC3"/>
    <w:rsid w:val="00755C19"/>
    <w:rsid w:val="007567F0"/>
    <w:rsid w:val="00760DE0"/>
    <w:rsid w:val="007615A9"/>
    <w:rsid w:val="00762B4B"/>
    <w:rsid w:val="00764EDD"/>
    <w:rsid w:val="00765DF6"/>
    <w:rsid w:val="00766235"/>
    <w:rsid w:val="00766963"/>
    <w:rsid w:val="00767792"/>
    <w:rsid w:val="00770BF2"/>
    <w:rsid w:val="00776490"/>
    <w:rsid w:val="00781BA6"/>
    <w:rsid w:val="00782510"/>
    <w:rsid w:val="007828A7"/>
    <w:rsid w:val="00785BCA"/>
    <w:rsid w:val="00791654"/>
    <w:rsid w:val="0079681B"/>
    <w:rsid w:val="007A4207"/>
    <w:rsid w:val="007B3E88"/>
    <w:rsid w:val="007B49A3"/>
    <w:rsid w:val="007B60F8"/>
    <w:rsid w:val="007B6B71"/>
    <w:rsid w:val="007C1B6D"/>
    <w:rsid w:val="007C4A44"/>
    <w:rsid w:val="007C71A6"/>
    <w:rsid w:val="007D2B32"/>
    <w:rsid w:val="007D6679"/>
    <w:rsid w:val="007E3EFB"/>
    <w:rsid w:val="007E50E1"/>
    <w:rsid w:val="007F1C25"/>
    <w:rsid w:val="007F4511"/>
    <w:rsid w:val="00800E6D"/>
    <w:rsid w:val="00803E77"/>
    <w:rsid w:val="00804FF4"/>
    <w:rsid w:val="008129FF"/>
    <w:rsid w:val="0081361D"/>
    <w:rsid w:val="00821A5A"/>
    <w:rsid w:val="00821B42"/>
    <w:rsid w:val="008221D4"/>
    <w:rsid w:val="00823D7E"/>
    <w:rsid w:val="0082438A"/>
    <w:rsid w:val="008248FA"/>
    <w:rsid w:val="00835200"/>
    <w:rsid w:val="00843BF7"/>
    <w:rsid w:val="008449C3"/>
    <w:rsid w:val="0084596C"/>
    <w:rsid w:val="0084639E"/>
    <w:rsid w:val="00846B8B"/>
    <w:rsid w:val="00847B47"/>
    <w:rsid w:val="00857833"/>
    <w:rsid w:val="00857BEF"/>
    <w:rsid w:val="008632DA"/>
    <w:rsid w:val="008635D8"/>
    <w:rsid w:val="00864827"/>
    <w:rsid w:val="00867A6E"/>
    <w:rsid w:val="00870140"/>
    <w:rsid w:val="00882F59"/>
    <w:rsid w:val="00883A61"/>
    <w:rsid w:val="00884C70"/>
    <w:rsid w:val="00892CA3"/>
    <w:rsid w:val="008935B0"/>
    <w:rsid w:val="008941CA"/>
    <w:rsid w:val="0089457F"/>
    <w:rsid w:val="008A5E2E"/>
    <w:rsid w:val="008A63D9"/>
    <w:rsid w:val="008B1554"/>
    <w:rsid w:val="008B22CC"/>
    <w:rsid w:val="008B2353"/>
    <w:rsid w:val="008B2633"/>
    <w:rsid w:val="008B426D"/>
    <w:rsid w:val="008B7FBF"/>
    <w:rsid w:val="008C067F"/>
    <w:rsid w:val="008C1ACE"/>
    <w:rsid w:val="008C21BF"/>
    <w:rsid w:val="008D1EB6"/>
    <w:rsid w:val="008D4FAB"/>
    <w:rsid w:val="008D6D33"/>
    <w:rsid w:val="008E07C6"/>
    <w:rsid w:val="008F03CD"/>
    <w:rsid w:val="008F2B6C"/>
    <w:rsid w:val="008F2EA7"/>
    <w:rsid w:val="008F331A"/>
    <w:rsid w:val="0090055C"/>
    <w:rsid w:val="0090425B"/>
    <w:rsid w:val="00907B7B"/>
    <w:rsid w:val="0091237D"/>
    <w:rsid w:val="009125F9"/>
    <w:rsid w:val="00914402"/>
    <w:rsid w:val="00916424"/>
    <w:rsid w:val="009209A6"/>
    <w:rsid w:val="00920CD1"/>
    <w:rsid w:val="00921613"/>
    <w:rsid w:val="00923C02"/>
    <w:rsid w:val="0093415D"/>
    <w:rsid w:val="00936811"/>
    <w:rsid w:val="00941985"/>
    <w:rsid w:val="009475A6"/>
    <w:rsid w:val="00950EE3"/>
    <w:rsid w:val="0095572C"/>
    <w:rsid w:val="00956FED"/>
    <w:rsid w:val="00957D14"/>
    <w:rsid w:val="0096264E"/>
    <w:rsid w:val="00963FDE"/>
    <w:rsid w:val="00971248"/>
    <w:rsid w:val="00975830"/>
    <w:rsid w:val="00975DAB"/>
    <w:rsid w:val="00982980"/>
    <w:rsid w:val="00982A1B"/>
    <w:rsid w:val="00983097"/>
    <w:rsid w:val="00987ACD"/>
    <w:rsid w:val="00992214"/>
    <w:rsid w:val="00992D6D"/>
    <w:rsid w:val="00995BE6"/>
    <w:rsid w:val="00995E07"/>
    <w:rsid w:val="009960C1"/>
    <w:rsid w:val="00996493"/>
    <w:rsid w:val="009A2AF8"/>
    <w:rsid w:val="009A7C5F"/>
    <w:rsid w:val="009B3DA0"/>
    <w:rsid w:val="009C2997"/>
    <w:rsid w:val="009C2CFB"/>
    <w:rsid w:val="009C5460"/>
    <w:rsid w:val="009C6923"/>
    <w:rsid w:val="009C69AF"/>
    <w:rsid w:val="009D2528"/>
    <w:rsid w:val="009D2CA8"/>
    <w:rsid w:val="009D5D4F"/>
    <w:rsid w:val="009E1715"/>
    <w:rsid w:val="009E5096"/>
    <w:rsid w:val="009E54EB"/>
    <w:rsid w:val="009E5967"/>
    <w:rsid w:val="009E6ACE"/>
    <w:rsid w:val="009F07FA"/>
    <w:rsid w:val="009F0EA4"/>
    <w:rsid w:val="009F1B27"/>
    <w:rsid w:val="009F32B0"/>
    <w:rsid w:val="009F6324"/>
    <w:rsid w:val="009F6A97"/>
    <w:rsid w:val="009F7466"/>
    <w:rsid w:val="00A039C6"/>
    <w:rsid w:val="00A04AE7"/>
    <w:rsid w:val="00A07741"/>
    <w:rsid w:val="00A07830"/>
    <w:rsid w:val="00A07F55"/>
    <w:rsid w:val="00A12A89"/>
    <w:rsid w:val="00A14B22"/>
    <w:rsid w:val="00A1797E"/>
    <w:rsid w:val="00A221AB"/>
    <w:rsid w:val="00A24556"/>
    <w:rsid w:val="00A25324"/>
    <w:rsid w:val="00A25F50"/>
    <w:rsid w:val="00A31682"/>
    <w:rsid w:val="00A3460C"/>
    <w:rsid w:val="00A41430"/>
    <w:rsid w:val="00A41DB6"/>
    <w:rsid w:val="00A426FE"/>
    <w:rsid w:val="00A42D49"/>
    <w:rsid w:val="00A44E60"/>
    <w:rsid w:val="00A46089"/>
    <w:rsid w:val="00A463B2"/>
    <w:rsid w:val="00A51561"/>
    <w:rsid w:val="00A53FF3"/>
    <w:rsid w:val="00A54F95"/>
    <w:rsid w:val="00A54FEE"/>
    <w:rsid w:val="00A5587E"/>
    <w:rsid w:val="00A567E7"/>
    <w:rsid w:val="00A57C88"/>
    <w:rsid w:val="00A61004"/>
    <w:rsid w:val="00A62F32"/>
    <w:rsid w:val="00A63DA5"/>
    <w:rsid w:val="00A70AA2"/>
    <w:rsid w:val="00A756E9"/>
    <w:rsid w:val="00A7685D"/>
    <w:rsid w:val="00A76DD7"/>
    <w:rsid w:val="00A775F2"/>
    <w:rsid w:val="00A80736"/>
    <w:rsid w:val="00A80C81"/>
    <w:rsid w:val="00A81F82"/>
    <w:rsid w:val="00A87147"/>
    <w:rsid w:val="00A918B8"/>
    <w:rsid w:val="00A92864"/>
    <w:rsid w:val="00A943CE"/>
    <w:rsid w:val="00AA051A"/>
    <w:rsid w:val="00AA0FB3"/>
    <w:rsid w:val="00AA38DB"/>
    <w:rsid w:val="00AA4349"/>
    <w:rsid w:val="00AB1962"/>
    <w:rsid w:val="00AB2520"/>
    <w:rsid w:val="00AB6CFE"/>
    <w:rsid w:val="00AC68BE"/>
    <w:rsid w:val="00AD1857"/>
    <w:rsid w:val="00AD2533"/>
    <w:rsid w:val="00AD2FB1"/>
    <w:rsid w:val="00AD6753"/>
    <w:rsid w:val="00AD7FBB"/>
    <w:rsid w:val="00AE0C7C"/>
    <w:rsid w:val="00AE3F7F"/>
    <w:rsid w:val="00AE527F"/>
    <w:rsid w:val="00AE5FF2"/>
    <w:rsid w:val="00AF063F"/>
    <w:rsid w:val="00AF6D5F"/>
    <w:rsid w:val="00AF7AA3"/>
    <w:rsid w:val="00B0013D"/>
    <w:rsid w:val="00B01CF9"/>
    <w:rsid w:val="00B02F09"/>
    <w:rsid w:val="00B03A97"/>
    <w:rsid w:val="00B05D6F"/>
    <w:rsid w:val="00B05EA5"/>
    <w:rsid w:val="00B07194"/>
    <w:rsid w:val="00B131A8"/>
    <w:rsid w:val="00B13CCC"/>
    <w:rsid w:val="00B14A26"/>
    <w:rsid w:val="00B14F59"/>
    <w:rsid w:val="00B14F62"/>
    <w:rsid w:val="00B15730"/>
    <w:rsid w:val="00B2267F"/>
    <w:rsid w:val="00B23165"/>
    <w:rsid w:val="00B26510"/>
    <w:rsid w:val="00B27428"/>
    <w:rsid w:val="00B41B63"/>
    <w:rsid w:val="00B4226E"/>
    <w:rsid w:val="00B425F4"/>
    <w:rsid w:val="00B42E63"/>
    <w:rsid w:val="00B46B91"/>
    <w:rsid w:val="00B5248E"/>
    <w:rsid w:val="00B52829"/>
    <w:rsid w:val="00B53521"/>
    <w:rsid w:val="00B53BF5"/>
    <w:rsid w:val="00B54542"/>
    <w:rsid w:val="00B548B6"/>
    <w:rsid w:val="00B62BE8"/>
    <w:rsid w:val="00B632E4"/>
    <w:rsid w:val="00B64645"/>
    <w:rsid w:val="00B65BE8"/>
    <w:rsid w:val="00B676C3"/>
    <w:rsid w:val="00B72078"/>
    <w:rsid w:val="00B731F3"/>
    <w:rsid w:val="00B77986"/>
    <w:rsid w:val="00B80B37"/>
    <w:rsid w:val="00B81414"/>
    <w:rsid w:val="00B90B08"/>
    <w:rsid w:val="00B92565"/>
    <w:rsid w:val="00B92D59"/>
    <w:rsid w:val="00B93506"/>
    <w:rsid w:val="00BA1957"/>
    <w:rsid w:val="00BA2779"/>
    <w:rsid w:val="00BA5609"/>
    <w:rsid w:val="00BB384F"/>
    <w:rsid w:val="00BB43B9"/>
    <w:rsid w:val="00BC6027"/>
    <w:rsid w:val="00BD27B4"/>
    <w:rsid w:val="00BD2E8C"/>
    <w:rsid w:val="00BD2EEB"/>
    <w:rsid w:val="00BD5DC1"/>
    <w:rsid w:val="00BD7240"/>
    <w:rsid w:val="00BD72FE"/>
    <w:rsid w:val="00BE01E9"/>
    <w:rsid w:val="00BE0BFF"/>
    <w:rsid w:val="00BE11FE"/>
    <w:rsid w:val="00BE358A"/>
    <w:rsid w:val="00BE3F6D"/>
    <w:rsid w:val="00BE4AF4"/>
    <w:rsid w:val="00BF1730"/>
    <w:rsid w:val="00BF1741"/>
    <w:rsid w:val="00BF27E3"/>
    <w:rsid w:val="00BF4142"/>
    <w:rsid w:val="00BF4B94"/>
    <w:rsid w:val="00BF70E5"/>
    <w:rsid w:val="00BF73C6"/>
    <w:rsid w:val="00C00B0F"/>
    <w:rsid w:val="00C00DCC"/>
    <w:rsid w:val="00C01011"/>
    <w:rsid w:val="00C041D7"/>
    <w:rsid w:val="00C04BBC"/>
    <w:rsid w:val="00C07985"/>
    <w:rsid w:val="00C10BF1"/>
    <w:rsid w:val="00C11047"/>
    <w:rsid w:val="00C16C42"/>
    <w:rsid w:val="00C17210"/>
    <w:rsid w:val="00C22153"/>
    <w:rsid w:val="00C2317C"/>
    <w:rsid w:val="00C251CE"/>
    <w:rsid w:val="00C271B2"/>
    <w:rsid w:val="00C300FD"/>
    <w:rsid w:val="00C35858"/>
    <w:rsid w:val="00C365A9"/>
    <w:rsid w:val="00C40984"/>
    <w:rsid w:val="00C42195"/>
    <w:rsid w:val="00C4361F"/>
    <w:rsid w:val="00C43669"/>
    <w:rsid w:val="00C44714"/>
    <w:rsid w:val="00C50B7A"/>
    <w:rsid w:val="00C640F6"/>
    <w:rsid w:val="00C65988"/>
    <w:rsid w:val="00C747D0"/>
    <w:rsid w:val="00C75F5B"/>
    <w:rsid w:val="00C76184"/>
    <w:rsid w:val="00C77732"/>
    <w:rsid w:val="00C8001A"/>
    <w:rsid w:val="00C833AE"/>
    <w:rsid w:val="00C8701D"/>
    <w:rsid w:val="00C87570"/>
    <w:rsid w:val="00C91269"/>
    <w:rsid w:val="00C91720"/>
    <w:rsid w:val="00C949BD"/>
    <w:rsid w:val="00C94AFB"/>
    <w:rsid w:val="00C94B55"/>
    <w:rsid w:val="00C94C13"/>
    <w:rsid w:val="00C95F04"/>
    <w:rsid w:val="00CA03A0"/>
    <w:rsid w:val="00CA4BBF"/>
    <w:rsid w:val="00CA6F6F"/>
    <w:rsid w:val="00CB046A"/>
    <w:rsid w:val="00CB1463"/>
    <w:rsid w:val="00CB1E1A"/>
    <w:rsid w:val="00CB4F48"/>
    <w:rsid w:val="00CB5489"/>
    <w:rsid w:val="00CC1F99"/>
    <w:rsid w:val="00CC3810"/>
    <w:rsid w:val="00CC4B5F"/>
    <w:rsid w:val="00CC5217"/>
    <w:rsid w:val="00CD06AE"/>
    <w:rsid w:val="00CD2D70"/>
    <w:rsid w:val="00CE1682"/>
    <w:rsid w:val="00CE43F5"/>
    <w:rsid w:val="00CE48B3"/>
    <w:rsid w:val="00CE4D3B"/>
    <w:rsid w:val="00CE700F"/>
    <w:rsid w:val="00CE774C"/>
    <w:rsid w:val="00CF096B"/>
    <w:rsid w:val="00CF1A57"/>
    <w:rsid w:val="00CF3717"/>
    <w:rsid w:val="00CF4045"/>
    <w:rsid w:val="00D01ED0"/>
    <w:rsid w:val="00D04184"/>
    <w:rsid w:val="00D0462D"/>
    <w:rsid w:val="00D07797"/>
    <w:rsid w:val="00D07DE2"/>
    <w:rsid w:val="00D1142E"/>
    <w:rsid w:val="00D21429"/>
    <w:rsid w:val="00D246F0"/>
    <w:rsid w:val="00D25DB8"/>
    <w:rsid w:val="00D268A8"/>
    <w:rsid w:val="00D31E22"/>
    <w:rsid w:val="00D328F1"/>
    <w:rsid w:val="00D34B68"/>
    <w:rsid w:val="00D35C63"/>
    <w:rsid w:val="00D43384"/>
    <w:rsid w:val="00D4389A"/>
    <w:rsid w:val="00D446D8"/>
    <w:rsid w:val="00D519AE"/>
    <w:rsid w:val="00D51C66"/>
    <w:rsid w:val="00D530B8"/>
    <w:rsid w:val="00D532C5"/>
    <w:rsid w:val="00D543B6"/>
    <w:rsid w:val="00D57CB8"/>
    <w:rsid w:val="00D62E3E"/>
    <w:rsid w:val="00D7233C"/>
    <w:rsid w:val="00D77F39"/>
    <w:rsid w:val="00D8161B"/>
    <w:rsid w:val="00D8291F"/>
    <w:rsid w:val="00D845E7"/>
    <w:rsid w:val="00D8468E"/>
    <w:rsid w:val="00D869A0"/>
    <w:rsid w:val="00D8752B"/>
    <w:rsid w:val="00D90106"/>
    <w:rsid w:val="00D906E8"/>
    <w:rsid w:val="00D909E9"/>
    <w:rsid w:val="00D90F25"/>
    <w:rsid w:val="00D92290"/>
    <w:rsid w:val="00DA0AA7"/>
    <w:rsid w:val="00DA1100"/>
    <w:rsid w:val="00DA1917"/>
    <w:rsid w:val="00DA321F"/>
    <w:rsid w:val="00DB224D"/>
    <w:rsid w:val="00DB4222"/>
    <w:rsid w:val="00DB4F4C"/>
    <w:rsid w:val="00DB6ED1"/>
    <w:rsid w:val="00DB71FA"/>
    <w:rsid w:val="00DC0CD1"/>
    <w:rsid w:val="00DC27E4"/>
    <w:rsid w:val="00DC2C61"/>
    <w:rsid w:val="00DC48D3"/>
    <w:rsid w:val="00DC50A2"/>
    <w:rsid w:val="00DC6C54"/>
    <w:rsid w:val="00DD3052"/>
    <w:rsid w:val="00DD66CC"/>
    <w:rsid w:val="00DE3007"/>
    <w:rsid w:val="00DE415C"/>
    <w:rsid w:val="00DF1FD3"/>
    <w:rsid w:val="00DF2724"/>
    <w:rsid w:val="00DF2A4D"/>
    <w:rsid w:val="00DF3B36"/>
    <w:rsid w:val="00DF4284"/>
    <w:rsid w:val="00DF50CA"/>
    <w:rsid w:val="00DF559F"/>
    <w:rsid w:val="00E01857"/>
    <w:rsid w:val="00E01B35"/>
    <w:rsid w:val="00E02DD3"/>
    <w:rsid w:val="00E03644"/>
    <w:rsid w:val="00E1021F"/>
    <w:rsid w:val="00E108F7"/>
    <w:rsid w:val="00E10B6A"/>
    <w:rsid w:val="00E153EB"/>
    <w:rsid w:val="00E21238"/>
    <w:rsid w:val="00E25E16"/>
    <w:rsid w:val="00E27954"/>
    <w:rsid w:val="00E31C2C"/>
    <w:rsid w:val="00E325A0"/>
    <w:rsid w:val="00E35878"/>
    <w:rsid w:val="00E411E0"/>
    <w:rsid w:val="00E4130E"/>
    <w:rsid w:val="00E4487A"/>
    <w:rsid w:val="00E451B1"/>
    <w:rsid w:val="00E47614"/>
    <w:rsid w:val="00E51FD2"/>
    <w:rsid w:val="00E5228E"/>
    <w:rsid w:val="00E525D9"/>
    <w:rsid w:val="00E55E1C"/>
    <w:rsid w:val="00E56023"/>
    <w:rsid w:val="00E6420A"/>
    <w:rsid w:val="00E644EF"/>
    <w:rsid w:val="00E655F9"/>
    <w:rsid w:val="00E658DE"/>
    <w:rsid w:val="00E666EF"/>
    <w:rsid w:val="00E66CC3"/>
    <w:rsid w:val="00E67D8F"/>
    <w:rsid w:val="00E71B33"/>
    <w:rsid w:val="00E75CEF"/>
    <w:rsid w:val="00E760BA"/>
    <w:rsid w:val="00E76A5E"/>
    <w:rsid w:val="00E7712F"/>
    <w:rsid w:val="00E80921"/>
    <w:rsid w:val="00E82F13"/>
    <w:rsid w:val="00E85662"/>
    <w:rsid w:val="00E87DF1"/>
    <w:rsid w:val="00E907D2"/>
    <w:rsid w:val="00E93909"/>
    <w:rsid w:val="00EA103E"/>
    <w:rsid w:val="00EA12D1"/>
    <w:rsid w:val="00EA1B69"/>
    <w:rsid w:val="00EA3180"/>
    <w:rsid w:val="00EA3B32"/>
    <w:rsid w:val="00EA6243"/>
    <w:rsid w:val="00EB3002"/>
    <w:rsid w:val="00EC07B9"/>
    <w:rsid w:val="00EC323B"/>
    <w:rsid w:val="00EC5A00"/>
    <w:rsid w:val="00ED131E"/>
    <w:rsid w:val="00ED1865"/>
    <w:rsid w:val="00ED45DB"/>
    <w:rsid w:val="00ED62C0"/>
    <w:rsid w:val="00ED6F5C"/>
    <w:rsid w:val="00EE3C94"/>
    <w:rsid w:val="00EF34DD"/>
    <w:rsid w:val="00EF5126"/>
    <w:rsid w:val="00F00771"/>
    <w:rsid w:val="00F02D15"/>
    <w:rsid w:val="00F03019"/>
    <w:rsid w:val="00F10214"/>
    <w:rsid w:val="00F127F6"/>
    <w:rsid w:val="00F15541"/>
    <w:rsid w:val="00F17BA6"/>
    <w:rsid w:val="00F20AC3"/>
    <w:rsid w:val="00F223A3"/>
    <w:rsid w:val="00F23AD6"/>
    <w:rsid w:val="00F23E9D"/>
    <w:rsid w:val="00F23FAA"/>
    <w:rsid w:val="00F26EC0"/>
    <w:rsid w:val="00F26F03"/>
    <w:rsid w:val="00F27E20"/>
    <w:rsid w:val="00F30DB3"/>
    <w:rsid w:val="00F32D67"/>
    <w:rsid w:val="00F421C8"/>
    <w:rsid w:val="00F4341A"/>
    <w:rsid w:val="00F458A8"/>
    <w:rsid w:val="00F46196"/>
    <w:rsid w:val="00F515C3"/>
    <w:rsid w:val="00F52449"/>
    <w:rsid w:val="00F5345A"/>
    <w:rsid w:val="00F53830"/>
    <w:rsid w:val="00F56C82"/>
    <w:rsid w:val="00F6330A"/>
    <w:rsid w:val="00F633DD"/>
    <w:rsid w:val="00F70999"/>
    <w:rsid w:val="00F776E9"/>
    <w:rsid w:val="00F77FC1"/>
    <w:rsid w:val="00F8005D"/>
    <w:rsid w:val="00F80EEA"/>
    <w:rsid w:val="00F8183D"/>
    <w:rsid w:val="00F858F6"/>
    <w:rsid w:val="00F85CFF"/>
    <w:rsid w:val="00F86CF6"/>
    <w:rsid w:val="00F87F12"/>
    <w:rsid w:val="00F90861"/>
    <w:rsid w:val="00F91F00"/>
    <w:rsid w:val="00F92E51"/>
    <w:rsid w:val="00FA0354"/>
    <w:rsid w:val="00FA601C"/>
    <w:rsid w:val="00FA61AD"/>
    <w:rsid w:val="00FA76AD"/>
    <w:rsid w:val="00FB14CF"/>
    <w:rsid w:val="00FC0346"/>
    <w:rsid w:val="00FC3AA2"/>
    <w:rsid w:val="00FC42D8"/>
    <w:rsid w:val="00FC4B4F"/>
    <w:rsid w:val="00FC53E1"/>
    <w:rsid w:val="00FD7415"/>
    <w:rsid w:val="00FD75DD"/>
    <w:rsid w:val="00FE063B"/>
    <w:rsid w:val="00FE3147"/>
    <w:rsid w:val="00FE4462"/>
    <w:rsid w:val="00FE7F9B"/>
    <w:rsid w:val="00FF2059"/>
    <w:rsid w:val="076CE9B6"/>
    <w:rsid w:val="0E4F1F64"/>
    <w:rsid w:val="1C7E19E1"/>
    <w:rsid w:val="1FBCD2A1"/>
    <w:rsid w:val="2106C38F"/>
    <w:rsid w:val="2AF5B9F6"/>
    <w:rsid w:val="3DAC58E4"/>
    <w:rsid w:val="5332953B"/>
    <w:rsid w:val="54C28655"/>
    <w:rsid w:val="573392AA"/>
    <w:rsid w:val="650DA7EA"/>
    <w:rsid w:val="7E4E8334"/>
  </w:rsids>
  <w:docVars>
    <w:docVar w:name="__Grammarly_42___1" w:val="H4sIAAAAAAAEAKtWcslP9kxRslIyNDY0NzMysjA3NzMwNzc2MDJS0lEKTi0uzszPAykwNqsFAAHqqVU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AA2559"/>
  <w15:chartTrackingRefBased/>
  <w15:docId w15:val="{C1EB99E5-B46D-4A4F-AB43-8D9896CF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3B6FE4"/>
    <w:pPr>
      <w:spacing w:after="120" w:line="264" w:lineRule="auto"/>
    </w:pPr>
    <w:rPr>
      <w:sz w:val="22"/>
      <w:szCs w:val="28"/>
    </w:rPr>
  </w:style>
  <w:style w:type="paragraph" w:styleId="Heading1">
    <w:name w:val="heading 1"/>
    <w:aliases w:val="Heading 1 (Title)"/>
    <w:basedOn w:val="Normal"/>
    <w:next w:val="Normal"/>
    <w:link w:val="Heading1Char"/>
    <w:uiPriority w:val="9"/>
    <w:qFormat/>
    <w:rsid w:val="003B6FE4"/>
    <w:pPr>
      <w:outlineLvl w:val="0"/>
    </w:pPr>
    <w:rPr>
      <w:rFonts w:asciiTheme="majorHAnsi" w:hAnsiTheme="majorHAnsi" w:cs="Times New Roman"/>
      <w:b/>
      <w:color w:val="9A1B1F" w:themeColor="accent2"/>
      <w:sz w:val="48"/>
      <w:szCs w:val="56"/>
    </w:rPr>
  </w:style>
  <w:style w:type="paragraph" w:styleId="Heading2">
    <w:name w:val="heading 2"/>
    <w:next w:val="Normal"/>
    <w:link w:val="Heading2Char"/>
    <w:qFormat/>
    <w:rsid w:val="000A5166"/>
    <w:pPr>
      <w:keepNext/>
      <w:pBdr>
        <w:bottom w:val="single" w:sz="18" w:space="6" w:color="9A1B1F" w:themeColor="accent2"/>
      </w:pBdr>
      <w:spacing w:after="240"/>
      <w:outlineLvl w:val="1"/>
    </w:pPr>
    <w:rPr>
      <w:rFonts w:asciiTheme="majorHAnsi" w:hAnsiTheme="majorHAnsi" w:cs="Arial"/>
      <w:b/>
      <w:bCs/>
      <w:color w:val="9A1B1F" w:themeColor="accent2"/>
      <w:sz w:val="40"/>
      <w:szCs w:val="32"/>
    </w:rPr>
  </w:style>
  <w:style w:type="paragraph" w:styleId="Heading3">
    <w:name w:val="heading 3"/>
    <w:next w:val="Normal"/>
    <w:link w:val="Heading3Char"/>
    <w:qFormat/>
    <w:rsid w:val="003B6FE4"/>
    <w:pPr>
      <w:keepNext/>
      <w:spacing w:before="320" w:after="200"/>
      <w:outlineLvl w:val="2"/>
    </w:pPr>
    <w:rPr>
      <w:rFonts w:asciiTheme="majorHAnsi" w:hAnsiTheme="majorHAnsi" w:cs="Arial"/>
      <w:b/>
      <w:bCs/>
      <w:color w:val="0F4878" w:themeColor="accent1"/>
      <w:sz w:val="32"/>
      <w:szCs w:val="32"/>
    </w:rPr>
  </w:style>
  <w:style w:type="paragraph" w:styleId="Heading4">
    <w:name w:val="heading 4"/>
    <w:next w:val="Normal"/>
    <w:link w:val="Heading4Char"/>
    <w:qFormat/>
    <w:rsid w:val="000209D1"/>
    <w:pPr>
      <w:spacing w:after="120"/>
      <w:outlineLvl w:val="3"/>
    </w:pPr>
    <w:rPr>
      <w:rFonts w:asciiTheme="majorHAnsi" w:hAnsiTheme="majorHAnsi" w:cs="Arial"/>
      <w:b/>
      <w:bCs/>
      <w:color w:val="016699" w:themeColor="accent3"/>
      <w:sz w:val="28"/>
      <w:szCs w:val="28"/>
      <w:lang w:val="fr-FR"/>
    </w:rPr>
  </w:style>
  <w:style w:type="paragraph" w:styleId="Heading5">
    <w:name w:val="heading 5"/>
    <w:next w:val="Normal"/>
    <w:link w:val="Heading5Char"/>
    <w:qFormat/>
    <w:rsid w:val="00B13CCC"/>
    <w:pPr>
      <w:keepNext/>
      <w:spacing w:before="240" w:after="200"/>
      <w:outlineLvl w:val="4"/>
    </w:pPr>
    <w:rPr>
      <w:rFonts w:asciiTheme="majorHAnsi" w:hAnsiTheme="majorHAnsi" w:cs="Arial"/>
      <w:b/>
      <w:bCs/>
      <w:i/>
      <w:iCs/>
      <w:color w:val="9A1B1F" w:themeColor="accent2"/>
    </w:rPr>
  </w:style>
  <w:style w:type="paragraph" w:styleId="Heading6">
    <w:name w:val="heading 6"/>
    <w:next w:val="Normal"/>
    <w:link w:val="Heading6Char"/>
    <w:uiPriority w:val="10"/>
    <w:unhideWhenUsed/>
    <w:qFormat/>
    <w:rsid w:val="004239F8"/>
    <w:pPr>
      <w:keepNext/>
      <w:spacing w:before="200" w:after="200"/>
      <w:outlineLvl w:val="5"/>
    </w:pPr>
    <w:rPr>
      <w:rFonts w:ascii="Arial" w:hAnsi="Arial" w:cs="Arial"/>
      <w:b/>
      <w:bCs/>
      <w:color w:val="016699" w:themeColor="accent3"/>
      <w:sz w:val="20"/>
      <w:szCs w:val="20"/>
    </w:rPr>
  </w:style>
  <w:style w:type="paragraph" w:styleId="Heading7">
    <w:name w:val="heading 7"/>
    <w:basedOn w:val="Normal"/>
    <w:next w:val="Normal"/>
    <w:link w:val="Heading7Char"/>
    <w:uiPriority w:val="10"/>
    <w:semiHidden/>
    <w:unhideWhenUsed/>
    <w:rsid w:val="00F30DB3"/>
    <w:pPr>
      <w:keepNext/>
      <w:keepLines/>
      <w:spacing w:before="40" w:after="0"/>
      <w:outlineLvl w:val="6"/>
    </w:pPr>
    <w:rPr>
      <w:rFonts w:asciiTheme="majorHAnsi" w:eastAsiaTheme="majorEastAsia" w:hAnsiTheme="majorHAnsi" w:cstheme="majorBidi"/>
      <w:i/>
      <w:iCs/>
      <w:color w:val="07233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B632E4"/>
    <w:pPr>
      <w:ind w:left="720"/>
      <w:contextualSpacing/>
    </w:pPr>
  </w:style>
  <w:style w:type="paragraph" w:customStyle="1" w:styleId="BulletedList">
    <w:name w:val="Bulleted List"/>
    <w:basedOn w:val="ListParagraph"/>
    <w:next w:val="Normal"/>
    <w:uiPriority w:val="2"/>
    <w:qFormat/>
    <w:rsid w:val="003B6FE4"/>
    <w:pPr>
      <w:numPr>
        <w:numId w:val="2"/>
      </w:numPr>
      <w:spacing w:line="276" w:lineRule="auto"/>
      <w:contextualSpacing w:val="0"/>
    </w:pPr>
  </w:style>
  <w:style w:type="paragraph" w:styleId="Header">
    <w:name w:val="header"/>
    <w:basedOn w:val="Normal"/>
    <w:link w:val="HeaderChar"/>
    <w:uiPriority w:val="99"/>
    <w:unhideWhenUsed/>
    <w:rsid w:val="000A5166"/>
    <w:pPr>
      <w:tabs>
        <w:tab w:val="center" w:pos="4680"/>
        <w:tab w:val="right" w:pos="9360"/>
      </w:tabs>
      <w:spacing w:after="0" w:line="240" w:lineRule="auto"/>
      <w:contextualSpacing/>
      <w:jc w:val="right"/>
    </w:pPr>
  </w:style>
  <w:style w:type="character" w:customStyle="1" w:styleId="HeaderChar">
    <w:name w:val="Header Char"/>
    <w:basedOn w:val="DefaultParagraphFont"/>
    <w:link w:val="Header"/>
    <w:uiPriority w:val="99"/>
    <w:rsid w:val="000A5166"/>
    <w:rPr>
      <w:sz w:val="22"/>
      <w:szCs w:val="28"/>
    </w:rPr>
  </w:style>
  <w:style w:type="paragraph" w:styleId="Footer">
    <w:name w:val="footer"/>
    <w:basedOn w:val="Normal"/>
    <w:link w:val="FooterChar"/>
    <w:uiPriority w:val="99"/>
    <w:unhideWhenUsed/>
    <w:rsid w:val="005D0CA1"/>
    <w:pPr>
      <w:tabs>
        <w:tab w:val="center" w:pos="4680"/>
        <w:tab w:val="right" w:pos="9360"/>
      </w:tabs>
    </w:pPr>
  </w:style>
  <w:style w:type="character" w:customStyle="1" w:styleId="FooterChar">
    <w:name w:val="Footer Char"/>
    <w:basedOn w:val="DefaultParagraphFont"/>
    <w:link w:val="Footer"/>
    <w:uiPriority w:val="99"/>
    <w:rsid w:val="005D0CA1"/>
  </w:style>
  <w:style w:type="character" w:customStyle="1" w:styleId="ListParagraphChar">
    <w:name w:val="List Paragraph Char"/>
    <w:aliases w:val="3 Char,Bullet 1 Char,Bullet List Char,Bullet Points Char,Colorful List - Accent 11 Char,Dot pt Char,F5 List Paragraph Char,FooterText Char,Indicator Text Char,Issue Action POC Char,List Paragraph Char Char Char Char,MAIN CONTENT Char"/>
    <w:basedOn w:val="DefaultParagraphFont"/>
    <w:link w:val="ListParagraph"/>
    <w:uiPriority w:val="34"/>
    <w:locked/>
    <w:rsid w:val="000A5166"/>
    <w:rPr>
      <w:sz w:val="22"/>
      <w:szCs w:val="28"/>
    </w:rPr>
  </w:style>
  <w:style w:type="character" w:customStyle="1" w:styleId="Heading1Char">
    <w:name w:val="Heading 1 Char"/>
    <w:aliases w:val="Heading 1 (Title) Char"/>
    <w:basedOn w:val="DefaultParagraphFont"/>
    <w:link w:val="Heading1"/>
    <w:uiPriority w:val="9"/>
    <w:rsid w:val="003B6FE4"/>
    <w:rPr>
      <w:rFonts w:asciiTheme="majorHAnsi" w:hAnsiTheme="majorHAnsi" w:cs="Times New Roman"/>
      <w:b/>
      <w:color w:val="9A1B1F" w:themeColor="accent2"/>
      <w:sz w:val="48"/>
      <w:szCs w:val="56"/>
    </w:rPr>
  </w:style>
  <w:style w:type="paragraph" w:customStyle="1" w:styleId="SubtitleCover">
    <w:name w:val="Subtitle (Cover)"/>
    <w:basedOn w:val="Normal"/>
    <w:uiPriority w:val="10"/>
    <w:qFormat/>
    <w:rsid w:val="000A5166"/>
    <w:pPr>
      <w:spacing w:before="280" w:after="280" w:line="312" w:lineRule="auto"/>
      <w:contextualSpacing/>
    </w:pPr>
    <w:rPr>
      <w:rFonts w:asciiTheme="majorHAnsi" w:hAnsiTheme="majorHAnsi" w:cs="Tahoma"/>
      <w:b/>
      <w:sz w:val="28"/>
    </w:rPr>
  </w:style>
  <w:style w:type="character" w:styleId="PlaceholderText">
    <w:name w:val="Placeholder Text"/>
    <w:basedOn w:val="DefaultParagraphFont"/>
    <w:uiPriority w:val="99"/>
    <w:semiHidden/>
    <w:rsid w:val="00C2317C"/>
    <w:rPr>
      <w:color w:val="666666"/>
    </w:rPr>
  </w:style>
  <w:style w:type="character" w:customStyle="1" w:styleId="Heading2Char">
    <w:name w:val="Heading 2 Char"/>
    <w:basedOn w:val="DefaultParagraphFont"/>
    <w:link w:val="Heading2"/>
    <w:rsid w:val="000A5166"/>
    <w:rPr>
      <w:rFonts w:asciiTheme="majorHAnsi" w:hAnsiTheme="majorHAnsi" w:cs="Arial"/>
      <w:b/>
      <w:bCs/>
      <w:color w:val="9A1B1F" w:themeColor="accent2"/>
      <w:sz w:val="40"/>
      <w:szCs w:val="32"/>
    </w:rPr>
  </w:style>
  <w:style w:type="character" w:customStyle="1" w:styleId="Heading3Char">
    <w:name w:val="Heading 3 Char"/>
    <w:basedOn w:val="DefaultParagraphFont"/>
    <w:link w:val="Heading3"/>
    <w:rsid w:val="003B6FE4"/>
    <w:rPr>
      <w:rFonts w:asciiTheme="majorHAnsi" w:hAnsiTheme="majorHAnsi" w:cs="Arial"/>
      <w:b/>
      <w:bCs/>
      <w:color w:val="0F4878" w:themeColor="accent1"/>
      <w:sz w:val="32"/>
      <w:szCs w:val="32"/>
    </w:rPr>
  </w:style>
  <w:style w:type="character" w:styleId="Hyperlink">
    <w:name w:val="Hyperlink"/>
    <w:basedOn w:val="DefaultParagraphFont"/>
    <w:uiPriority w:val="99"/>
    <w:unhideWhenUsed/>
    <w:rsid w:val="00B632E4"/>
    <w:rPr>
      <w:color w:val="016699" w:themeColor="hyperlink"/>
      <w:u w:val="single"/>
    </w:rPr>
  </w:style>
  <w:style w:type="character" w:customStyle="1" w:styleId="UnresolvedMention1">
    <w:name w:val="Unresolved Mention1"/>
    <w:basedOn w:val="DefaultParagraphFont"/>
    <w:uiPriority w:val="99"/>
    <w:semiHidden/>
    <w:unhideWhenUsed/>
    <w:rsid w:val="00B632E4"/>
    <w:rPr>
      <w:color w:val="605E5C"/>
      <w:shd w:val="clear" w:color="auto" w:fill="E1DFDD"/>
    </w:rPr>
  </w:style>
  <w:style w:type="character" w:customStyle="1" w:styleId="Heading4Char">
    <w:name w:val="Heading 4 Char"/>
    <w:basedOn w:val="DefaultParagraphFont"/>
    <w:link w:val="Heading4"/>
    <w:rsid w:val="000209D1"/>
    <w:rPr>
      <w:rFonts w:asciiTheme="majorHAnsi" w:hAnsiTheme="majorHAnsi" w:cs="Arial"/>
      <w:b/>
      <w:bCs/>
      <w:color w:val="016699" w:themeColor="accent3"/>
      <w:sz w:val="28"/>
      <w:szCs w:val="28"/>
      <w:lang w:val="fr-FR"/>
    </w:rPr>
  </w:style>
  <w:style w:type="character" w:customStyle="1" w:styleId="Heading5Char">
    <w:name w:val="Heading 5 Char"/>
    <w:basedOn w:val="DefaultParagraphFont"/>
    <w:link w:val="Heading5"/>
    <w:rsid w:val="00B13CCC"/>
    <w:rPr>
      <w:rFonts w:asciiTheme="majorHAnsi" w:hAnsiTheme="majorHAnsi" w:cs="Arial"/>
      <w:b/>
      <w:bCs/>
      <w:i/>
      <w:iCs/>
      <w:color w:val="9A1B1F" w:themeColor="accent2"/>
    </w:rPr>
  </w:style>
  <w:style w:type="character" w:customStyle="1" w:styleId="Heading6Char">
    <w:name w:val="Heading 6 Char"/>
    <w:basedOn w:val="DefaultParagraphFont"/>
    <w:link w:val="Heading6"/>
    <w:uiPriority w:val="10"/>
    <w:rsid w:val="004239F8"/>
    <w:rPr>
      <w:rFonts w:ascii="Arial" w:hAnsi="Arial" w:cs="Arial"/>
      <w:b/>
      <w:bCs/>
      <w:color w:val="016699" w:themeColor="accent3"/>
      <w:sz w:val="20"/>
      <w:szCs w:val="20"/>
    </w:rPr>
  </w:style>
  <w:style w:type="paragraph" w:customStyle="1" w:styleId="NumberedList">
    <w:name w:val="Numbered List"/>
    <w:basedOn w:val="Normal"/>
    <w:next w:val="Normal"/>
    <w:uiPriority w:val="2"/>
    <w:qFormat/>
    <w:rsid w:val="003B6FE4"/>
    <w:pPr>
      <w:numPr>
        <w:numId w:val="3"/>
      </w:numPr>
      <w:spacing w:line="276" w:lineRule="auto"/>
    </w:pPr>
  </w:style>
  <w:style w:type="character" w:styleId="PageNumber">
    <w:name w:val="page number"/>
    <w:uiPriority w:val="99"/>
    <w:semiHidden/>
    <w:unhideWhenUsed/>
    <w:rsid w:val="00F03019"/>
    <w:rPr>
      <w:rFonts w:ascii="Arial" w:hAnsi="Arial"/>
      <w:color w:val="444444"/>
      <w:sz w:val="16"/>
    </w:rPr>
  </w:style>
  <w:style w:type="paragraph" w:customStyle="1" w:styleId="FooterTItle">
    <w:name w:val="Footer TItle"/>
    <w:basedOn w:val="Footer"/>
    <w:uiPriority w:val="10"/>
    <w:qFormat/>
    <w:rsid w:val="00F03019"/>
    <w:pPr>
      <w:ind w:right="360"/>
    </w:pPr>
    <w:rPr>
      <w:rFonts w:cs="Arial"/>
      <w:sz w:val="16"/>
      <w:szCs w:val="16"/>
    </w:rPr>
  </w:style>
  <w:style w:type="paragraph" w:styleId="FootnoteText">
    <w:name w:val="footnote text"/>
    <w:basedOn w:val="Normal"/>
    <w:link w:val="FootnoteTextChar"/>
    <w:uiPriority w:val="99"/>
    <w:unhideWhenUsed/>
    <w:rsid w:val="004A6B08"/>
    <w:pPr>
      <w:spacing w:after="0"/>
    </w:pPr>
    <w:rPr>
      <w:sz w:val="16"/>
      <w:szCs w:val="20"/>
    </w:rPr>
  </w:style>
  <w:style w:type="character" w:customStyle="1" w:styleId="FootnoteTextChar">
    <w:name w:val="Footnote Text Char"/>
    <w:basedOn w:val="DefaultParagraphFont"/>
    <w:link w:val="FootnoteText"/>
    <w:uiPriority w:val="99"/>
    <w:rsid w:val="004A6B08"/>
    <w:rPr>
      <w:rFonts w:ascii="Arial" w:hAnsi="Arial"/>
      <w:color w:val="444444"/>
      <w:sz w:val="16"/>
      <w:szCs w:val="20"/>
    </w:rPr>
  </w:style>
  <w:style w:type="character" w:styleId="FootnoteReference">
    <w:name w:val="footnote reference"/>
    <w:basedOn w:val="DefaultParagraphFont"/>
    <w:uiPriority w:val="99"/>
    <w:semiHidden/>
    <w:unhideWhenUsed/>
    <w:rsid w:val="004A6B08"/>
    <w:rPr>
      <w:vertAlign w:val="superscript"/>
    </w:rPr>
  </w:style>
  <w:style w:type="paragraph" w:styleId="Caption">
    <w:name w:val="caption"/>
    <w:basedOn w:val="Normal"/>
    <w:next w:val="Normal"/>
    <w:uiPriority w:val="35"/>
    <w:unhideWhenUsed/>
    <w:qFormat/>
    <w:rsid w:val="000D6747"/>
    <w:pPr>
      <w:spacing w:before="80" w:after="160"/>
    </w:pPr>
    <w:rPr>
      <w:rFonts w:cs="Arial"/>
      <w:sz w:val="16"/>
      <w:szCs w:val="16"/>
    </w:rPr>
  </w:style>
  <w:style w:type="table" w:styleId="GridTable5Dark">
    <w:name w:val="Grid Table 5 Dark"/>
    <w:basedOn w:val="TableNormal"/>
    <w:uiPriority w:val="50"/>
    <w:rsid w:val="000D67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2271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DefaultJBATable">
    <w:name w:val="Default JBA Table"/>
    <w:basedOn w:val="TableNormal"/>
    <w:uiPriority w:val="99"/>
    <w:rsid w:val="00300CFF"/>
    <w:pPr>
      <w:spacing w:before="80" w:after="80" w:line="288" w:lineRule="auto"/>
    </w:pPr>
    <w:rPr>
      <w:rFonts w:ascii="Arial" w:hAnsi="Arial"/>
      <w:sz w:val="20"/>
    </w:rPr>
    <w:tblPr>
      <w:tblStyleRowBandSize w:val="1"/>
      <w:tblStyleColBandSize w:val="1"/>
      <w:tblBorders>
        <w:top w:val="single" w:sz="4" w:space="0" w:color="CCCCCC" w:themeColor="text1" w:themeTint="33"/>
        <w:left w:val="single" w:sz="4" w:space="0" w:color="CCCCCC" w:themeColor="text1" w:themeTint="33"/>
        <w:bottom w:val="single" w:sz="4" w:space="0" w:color="CCCCCC" w:themeColor="text1" w:themeTint="33"/>
        <w:right w:val="single" w:sz="4" w:space="0" w:color="CCCCCC" w:themeColor="text1" w:themeTint="33"/>
        <w:insideV w:val="single" w:sz="4" w:space="0" w:color="CCCCCC" w:themeColor="text1" w:themeTint="33"/>
      </w:tblBorders>
      <w:tblCellMar>
        <w:left w:w="115" w:type="dxa"/>
        <w:right w:w="115" w:type="dxa"/>
      </w:tblCellMar>
    </w:tblPr>
    <w:trPr>
      <w:cantSplit/>
    </w:trPr>
    <w:tcPr>
      <w:shd w:val="clear" w:color="auto" w:fill="auto"/>
    </w:tcPr>
    <w:tblStylePr w:type="firstRow">
      <w:pPr>
        <w:jc w:val="center"/>
      </w:pPr>
      <w:rPr>
        <w:rFonts w:ascii="Arial" w:hAnsi="Arial"/>
        <w:b/>
        <w:color w:val="FFFFFF" w:themeColor="background1"/>
        <w:sz w:val="20"/>
      </w:rPr>
      <w:tblPr/>
      <w:trPr>
        <w:tblHeader/>
      </w:trPr>
      <w:tcPr>
        <w:tcBorders>
          <w:top w:val="single" w:sz="4" w:space="0" w:color="CCCCCC"/>
          <w:left w:val="single" w:sz="4" w:space="0" w:color="CCCCCC"/>
          <w:bottom w:val="single" w:sz="4" w:space="0" w:color="CCCCCC"/>
          <w:right w:val="single" w:sz="4" w:space="0" w:color="CCCCCC"/>
          <w:insideH w:val="single" w:sz="4" w:space="0" w:color="CCCCCC"/>
          <w:insideV w:val="single" w:sz="4" w:space="0" w:color="CCCCCC"/>
        </w:tcBorders>
        <w:shd w:val="clear" w:color="auto" w:fill="355170"/>
        <w:vAlign w:val="center"/>
      </w:tcPr>
    </w:tblStylePr>
    <w:tblStylePr w:type="band1Horz">
      <w:tblPr/>
      <w:tcPr>
        <w:shd w:val="clear" w:color="auto" w:fill="FFFFFF" w:themeFill="background1"/>
      </w:tcPr>
    </w:tblStylePr>
    <w:tblStylePr w:type="band2Horz">
      <w:tblPr/>
      <w:tcPr>
        <w:shd w:val="clear" w:color="auto" w:fill="EBEBEB"/>
      </w:tcPr>
    </w:tblStylePr>
  </w:style>
  <w:style w:type="table" w:styleId="GridTableLight">
    <w:name w:val="Grid Table Light"/>
    <w:basedOn w:val="TableNormal"/>
    <w:uiPriority w:val="40"/>
    <w:rsid w:val="002271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271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ColumnHeader">
    <w:name w:val="Table Column Header"/>
    <w:basedOn w:val="Normal"/>
    <w:link w:val="TableColumnHeaderChar"/>
    <w:uiPriority w:val="4"/>
    <w:qFormat/>
    <w:rsid w:val="00B13CCC"/>
    <w:pPr>
      <w:spacing w:before="60" w:after="60" w:line="240" w:lineRule="auto"/>
    </w:pPr>
    <w:rPr>
      <w:rFonts w:asciiTheme="majorHAnsi" w:hAnsiTheme="majorHAnsi" w:cstheme="majorHAnsi"/>
      <w:b/>
      <w:bCs/>
    </w:rPr>
  </w:style>
  <w:style w:type="character" w:styleId="FollowedHyperlink">
    <w:name w:val="FollowedHyperlink"/>
    <w:basedOn w:val="DefaultParagraphFont"/>
    <w:uiPriority w:val="99"/>
    <w:semiHidden/>
    <w:unhideWhenUsed/>
    <w:rsid w:val="00EA6243"/>
    <w:rPr>
      <w:color w:val="016699" w:themeColor="followedHyperlink"/>
      <w:u w:val="single"/>
    </w:rPr>
  </w:style>
  <w:style w:type="paragraph" w:styleId="Title">
    <w:name w:val="Title"/>
    <w:basedOn w:val="Normal"/>
    <w:next w:val="Normal"/>
    <w:link w:val="TitleChar"/>
    <w:uiPriority w:val="11"/>
    <w:semiHidden/>
    <w:qFormat/>
    <w:rsid w:val="00C04BBC"/>
    <w:pPr>
      <w:spacing w:after="0" w:line="240" w:lineRule="auto"/>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1"/>
    <w:semiHidden/>
    <w:rsid w:val="00A24556"/>
    <w:rPr>
      <w:rFonts w:ascii="Arial" w:hAnsi="Arial" w:eastAsiaTheme="majorEastAsia" w:cstheme="majorBidi"/>
      <w:b/>
      <w:spacing w:val="-10"/>
      <w:kern w:val="28"/>
      <w:sz w:val="48"/>
      <w:szCs w:val="56"/>
    </w:rPr>
  </w:style>
  <w:style w:type="paragraph" w:styleId="Subtitle">
    <w:name w:val="Subtitle"/>
    <w:basedOn w:val="Normal"/>
    <w:next w:val="Normal"/>
    <w:link w:val="SubtitleChar"/>
    <w:uiPriority w:val="12"/>
    <w:semiHidden/>
    <w:qFormat/>
    <w:rsid w:val="00416E7F"/>
    <w:pPr>
      <w:spacing w:before="280" w:after="280" w:line="312" w:lineRule="auto"/>
    </w:pPr>
    <w:rPr>
      <w:rFonts w:cs="Tahoma"/>
      <w:color w:val="FFFFFF"/>
      <w:sz w:val="28"/>
    </w:rPr>
  </w:style>
  <w:style w:type="character" w:customStyle="1" w:styleId="SubtitleChar">
    <w:name w:val="Subtitle Char"/>
    <w:basedOn w:val="DefaultParagraphFont"/>
    <w:link w:val="Subtitle"/>
    <w:uiPriority w:val="12"/>
    <w:semiHidden/>
    <w:rsid w:val="00A24556"/>
    <w:rPr>
      <w:rFonts w:ascii="Arial" w:hAnsi="Arial" w:cs="Tahoma"/>
      <w:color w:val="FFFFFF"/>
      <w:sz w:val="28"/>
      <w:szCs w:val="28"/>
    </w:rPr>
  </w:style>
  <w:style w:type="paragraph" w:styleId="TOCHeading">
    <w:name w:val="TOC Heading"/>
    <w:basedOn w:val="Heading1"/>
    <w:next w:val="Normal"/>
    <w:uiPriority w:val="39"/>
    <w:semiHidden/>
    <w:unhideWhenUsed/>
    <w:qFormat/>
    <w:rsid w:val="00C04BBC"/>
    <w:pPr>
      <w:keepLines/>
      <w:spacing w:before="240" w:after="0" w:line="336" w:lineRule="auto"/>
      <w:outlineLvl w:val="9"/>
    </w:pPr>
    <w:rPr>
      <w:rFonts w:ascii="Arial" w:hAnsi="Arial" w:eastAsiaTheme="majorEastAsia" w:cstheme="majorBidi"/>
      <w:b w:val="0"/>
      <w:color w:val="0B3559" w:themeColor="accent1" w:themeShade="BF"/>
      <w:sz w:val="28"/>
      <w:szCs w:val="32"/>
    </w:rPr>
  </w:style>
  <w:style w:type="paragraph" w:styleId="TOC1">
    <w:name w:val="toc 1"/>
    <w:basedOn w:val="Normal"/>
    <w:next w:val="Normal"/>
    <w:autoRedefine/>
    <w:uiPriority w:val="39"/>
    <w:unhideWhenUsed/>
    <w:rsid w:val="004E33F8"/>
    <w:pPr>
      <w:tabs>
        <w:tab w:val="right" w:leader="dot" w:pos="9350"/>
      </w:tabs>
      <w:spacing w:before="160" w:after="80" w:line="240" w:lineRule="auto"/>
    </w:pPr>
  </w:style>
  <w:style w:type="paragraph" w:styleId="BalloonText">
    <w:name w:val="Balloon Text"/>
    <w:basedOn w:val="Normal"/>
    <w:link w:val="BalloonTextChar"/>
    <w:uiPriority w:val="99"/>
    <w:semiHidden/>
    <w:unhideWhenUsed/>
    <w:rsid w:val="00C04BBC"/>
    <w:pPr>
      <w:spacing w:after="0" w:line="240" w:lineRule="auto"/>
    </w:pPr>
    <w:rPr>
      <w:rFonts w:cs="Times New Roman"/>
      <w:szCs w:val="18"/>
    </w:rPr>
  </w:style>
  <w:style w:type="character" w:customStyle="1" w:styleId="BalloonTextChar">
    <w:name w:val="Balloon Text Char"/>
    <w:basedOn w:val="DefaultParagraphFont"/>
    <w:link w:val="BalloonText"/>
    <w:uiPriority w:val="99"/>
    <w:semiHidden/>
    <w:rsid w:val="00C04BBC"/>
    <w:rPr>
      <w:rFonts w:ascii="Arial" w:hAnsi="Arial" w:cs="Times New Roman"/>
      <w:color w:val="444444"/>
      <w:sz w:val="20"/>
      <w:szCs w:val="18"/>
    </w:rPr>
  </w:style>
  <w:style w:type="paragraph" w:styleId="BlockText">
    <w:name w:val="Block Text"/>
    <w:basedOn w:val="Normal"/>
    <w:uiPriority w:val="99"/>
    <w:semiHidden/>
    <w:unhideWhenUsed/>
    <w:rsid w:val="00C04BBC"/>
    <w:pPr>
      <w:shd w:val="clear" w:color="auto" w:fill="0E548D"/>
      <w:ind w:left="1152" w:right="1152"/>
    </w:pPr>
    <w:rPr>
      <w:rFonts w:eastAsiaTheme="minorEastAsia"/>
      <w:iCs/>
      <w:color w:val="FFFFFF" w:themeColor="background1"/>
    </w:rPr>
  </w:style>
  <w:style w:type="paragraph" w:styleId="BodyText">
    <w:name w:val="Body Text"/>
    <w:basedOn w:val="Normal"/>
    <w:link w:val="BodyTextChar"/>
    <w:uiPriority w:val="99"/>
    <w:unhideWhenUsed/>
    <w:rsid w:val="00C04BBC"/>
  </w:style>
  <w:style w:type="character" w:customStyle="1" w:styleId="BodyTextChar">
    <w:name w:val="Body Text Char"/>
    <w:basedOn w:val="DefaultParagraphFont"/>
    <w:link w:val="BodyText"/>
    <w:uiPriority w:val="99"/>
    <w:rsid w:val="00C04BBC"/>
    <w:rPr>
      <w:rFonts w:ascii="Arial" w:hAnsi="Arial"/>
      <w:color w:val="444444"/>
      <w:sz w:val="20"/>
    </w:rPr>
  </w:style>
  <w:style w:type="paragraph" w:styleId="BodyText2">
    <w:name w:val="Body Text 2"/>
    <w:basedOn w:val="Normal"/>
    <w:link w:val="BodyText2Char"/>
    <w:uiPriority w:val="99"/>
    <w:semiHidden/>
    <w:unhideWhenUsed/>
    <w:rsid w:val="00C04BBC"/>
    <w:pPr>
      <w:spacing w:line="480" w:lineRule="auto"/>
    </w:pPr>
  </w:style>
  <w:style w:type="character" w:customStyle="1" w:styleId="BodyText2Char">
    <w:name w:val="Body Text 2 Char"/>
    <w:basedOn w:val="DefaultParagraphFont"/>
    <w:link w:val="BodyText2"/>
    <w:uiPriority w:val="99"/>
    <w:semiHidden/>
    <w:rsid w:val="00C04BBC"/>
    <w:rPr>
      <w:rFonts w:ascii="Arial" w:hAnsi="Arial"/>
      <w:color w:val="444444"/>
      <w:sz w:val="20"/>
    </w:rPr>
  </w:style>
  <w:style w:type="paragraph" w:styleId="CommentText">
    <w:name w:val="annotation text"/>
    <w:basedOn w:val="Normal"/>
    <w:link w:val="CommentTextChar"/>
    <w:uiPriority w:val="99"/>
    <w:unhideWhenUsed/>
    <w:rsid w:val="00C04BBC"/>
    <w:pPr>
      <w:spacing w:line="240" w:lineRule="auto"/>
    </w:pPr>
    <w:rPr>
      <w:szCs w:val="20"/>
    </w:rPr>
  </w:style>
  <w:style w:type="character" w:customStyle="1" w:styleId="CommentTextChar">
    <w:name w:val="Comment Text Char"/>
    <w:basedOn w:val="DefaultParagraphFont"/>
    <w:link w:val="CommentText"/>
    <w:uiPriority w:val="99"/>
    <w:rsid w:val="00C04BBC"/>
    <w:rPr>
      <w:rFonts w:ascii="Arial" w:hAnsi="Arial"/>
      <w:color w:val="444444"/>
      <w:sz w:val="20"/>
      <w:szCs w:val="20"/>
    </w:rPr>
  </w:style>
  <w:style w:type="paragraph" w:styleId="CommentSubject">
    <w:name w:val="annotation subject"/>
    <w:basedOn w:val="CommentText"/>
    <w:next w:val="CommentText"/>
    <w:link w:val="CommentSubjectChar"/>
    <w:uiPriority w:val="99"/>
    <w:semiHidden/>
    <w:unhideWhenUsed/>
    <w:rsid w:val="00C04BBC"/>
    <w:rPr>
      <w:b/>
      <w:bCs/>
    </w:rPr>
  </w:style>
  <w:style w:type="character" w:customStyle="1" w:styleId="CommentSubjectChar">
    <w:name w:val="Comment Subject Char"/>
    <w:basedOn w:val="CommentTextChar"/>
    <w:link w:val="CommentSubject"/>
    <w:uiPriority w:val="99"/>
    <w:semiHidden/>
    <w:rsid w:val="00C04BBC"/>
    <w:rPr>
      <w:rFonts w:ascii="Arial" w:hAnsi="Arial"/>
      <w:b/>
      <w:bCs/>
      <w:color w:val="444444"/>
      <w:sz w:val="20"/>
      <w:szCs w:val="20"/>
    </w:rPr>
  </w:style>
  <w:style w:type="paragraph" w:styleId="DocumentMap">
    <w:name w:val="Document Map"/>
    <w:basedOn w:val="Normal"/>
    <w:link w:val="DocumentMapChar"/>
    <w:uiPriority w:val="99"/>
    <w:semiHidden/>
    <w:unhideWhenUsed/>
    <w:rsid w:val="00C04BBC"/>
    <w:pPr>
      <w:spacing w:after="0" w:line="240" w:lineRule="auto"/>
    </w:pPr>
    <w:rPr>
      <w:sz w:val="24"/>
      <w:szCs w:val="26"/>
    </w:rPr>
  </w:style>
  <w:style w:type="character" w:customStyle="1" w:styleId="DocumentMapChar">
    <w:name w:val="Document Map Char"/>
    <w:basedOn w:val="DefaultParagraphFont"/>
    <w:link w:val="DocumentMap"/>
    <w:uiPriority w:val="99"/>
    <w:semiHidden/>
    <w:rsid w:val="00C04BBC"/>
    <w:rPr>
      <w:rFonts w:ascii="Arial" w:hAnsi="Arial"/>
      <w:color w:val="444444"/>
      <w:szCs w:val="26"/>
    </w:rPr>
  </w:style>
  <w:style w:type="paragraph" w:styleId="E-mailSignature">
    <w:name w:val="E-mail Signature"/>
    <w:basedOn w:val="Normal"/>
    <w:link w:val="E-mailSignatureChar"/>
    <w:uiPriority w:val="99"/>
    <w:semiHidden/>
    <w:unhideWhenUsed/>
    <w:rsid w:val="00C04BBC"/>
    <w:pPr>
      <w:spacing w:after="0" w:line="240" w:lineRule="auto"/>
    </w:pPr>
  </w:style>
  <w:style w:type="character" w:customStyle="1" w:styleId="E-mailSignatureChar">
    <w:name w:val="E-mail Signature Char"/>
    <w:basedOn w:val="DefaultParagraphFont"/>
    <w:link w:val="E-mailSignature"/>
    <w:uiPriority w:val="99"/>
    <w:semiHidden/>
    <w:rsid w:val="00C04BBC"/>
    <w:rPr>
      <w:rFonts w:ascii="Arial" w:hAnsi="Arial"/>
      <w:color w:val="444444"/>
      <w:sz w:val="20"/>
    </w:rPr>
  </w:style>
  <w:style w:type="character" w:styleId="EndnoteReference">
    <w:name w:val="endnote reference"/>
    <w:basedOn w:val="DefaultParagraphFont"/>
    <w:uiPriority w:val="99"/>
    <w:semiHidden/>
    <w:unhideWhenUsed/>
    <w:rsid w:val="00C04BBC"/>
    <w:rPr>
      <w:vertAlign w:val="superscript"/>
    </w:rPr>
  </w:style>
  <w:style w:type="paragraph" w:styleId="EndnoteText">
    <w:name w:val="endnote text"/>
    <w:basedOn w:val="Normal"/>
    <w:link w:val="EndnoteTextChar"/>
    <w:uiPriority w:val="99"/>
    <w:semiHidden/>
    <w:unhideWhenUsed/>
    <w:rsid w:val="00C04BBC"/>
    <w:pPr>
      <w:spacing w:after="0" w:line="240" w:lineRule="auto"/>
    </w:pPr>
    <w:rPr>
      <w:szCs w:val="20"/>
    </w:rPr>
  </w:style>
  <w:style w:type="character" w:customStyle="1" w:styleId="EndnoteTextChar">
    <w:name w:val="Endnote Text Char"/>
    <w:basedOn w:val="DefaultParagraphFont"/>
    <w:link w:val="EndnoteText"/>
    <w:uiPriority w:val="99"/>
    <w:semiHidden/>
    <w:rsid w:val="00C04BBC"/>
    <w:rPr>
      <w:rFonts w:ascii="Arial" w:hAnsi="Arial"/>
      <w:color w:val="444444"/>
      <w:sz w:val="20"/>
      <w:szCs w:val="20"/>
    </w:rPr>
  </w:style>
  <w:style w:type="paragraph" w:styleId="EnvelopeAddress">
    <w:name w:val="envelope address"/>
    <w:basedOn w:val="Normal"/>
    <w:uiPriority w:val="99"/>
    <w:semiHidden/>
    <w:unhideWhenUsed/>
    <w:rsid w:val="00C04BBC"/>
    <w:pPr>
      <w:framePr w:w="7920" w:h="1980" w:hRule="exact" w:hSpace="180" w:wrap="auto" w:hAnchor="page" w:xAlign="center" w:yAlign="bottom"/>
      <w:spacing w:after="0" w:line="240" w:lineRule="auto"/>
      <w:ind w:left="2880"/>
    </w:pPr>
    <w:rPr>
      <w:rFonts w:eastAsiaTheme="majorEastAsia" w:cstheme="majorBidi"/>
    </w:rPr>
  </w:style>
  <w:style w:type="paragraph" w:styleId="EnvelopeReturn">
    <w:name w:val="envelope return"/>
    <w:basedOn w:val="Normal"/>
    <w:uiPriority w:val="99"/>
    <w:semiHidden/>
    <w:unhideWhenUsed/>
    <w:rsid w:val="00C04BBC"/>
    <w:pPr>
      <w:spacing w:after="0" w:line="240" w:lineRule="auto"/>
    </w:pPr>
    <w:rPr>
      <w:rFonts w:eastAsiaTheme="majorEastAsia" w:cstheme="majorBidi"/>
      <w:szCs w:val="20"/>
    </w:rPr>
  </w:style>
  <w:style w:type="paragraph" w:styleId="Date">
    <w:name w:val="Date"/>
    <w:basedOn w:val="Normal"/>
    <w:next w:val="Normal"/>
    <w:link w:val="DateChar"/>
    <w:uiPriority w:val="99"/>
    <w:semiHidden/>
    <w:unhideWhenUsed/>
    <w:rsid w:val="00C04BBC"/>
  </w:style>
  <w:style w:type="character" w:customStyle="1" w:styleId="DateChar">
    <w:name w:val="Date Char"/>
    <w:basedOn w:val="DefaultParagraphFont"/>
    <w:link w:val="Date"/>
    <w:uiPriority w:val="99"/>
    <w:semiHidden/>
    <w:rsid w:val="00C04BBC"/>
    <w:rPr>
      <w:rFonts w:ascii="Arial" w:hAnsi="Arial"/>
      <w:color w:val="444444"/>
      <w:sz w:val="20"/>
    </w:rPr>
  </w:style>
  <w:style w:type="paragraph" w:styleId="Index1">
    <w:name w:val="index 1"/>
    <w:basedOn w:val="Normal"/>
    <w:next w:val="Normal"/>
    <w:autoRedefine/>
    <w:uiPriority w:val="99"/>
    <w:semiHidden/>
    <w:unhideWhenUsed/>
    <w:rsid w:val="00C04BBC"/>
    <w:pPr>
      <w:spacing w:after="0" w:line="240" w:lineRule="auto"/>
      <w:ind w:left="200" w:hanging="200"/>
    </w:pPr>
  </w:style>
  <w:style w:type="paragraph" w:styleId="IndexHeading">
    <w:name w:val="index heading"/>
    <w:basedOn w:val="Normal"/>
    <w:next w:val="Index1"/>
    <w:uiPriority w:val="99"/>
    <w:semiHidden/>
    <w:unhideWhenUsed/>
    <w:rsid w:val="00C04BBC"/>
    <w:rPr>
      <w:rFonts w:eastAsiaTheme="majorEastAsia" w:cstheme="majorBidi"/>
      <w:b/>
      <w:bCs/>
    </w:rPr>
  </w:style>
  <w:style w:type="paragraph" w:styleId="ListBullet">
    <w:name w:val="List Bullet"/>
    <w:basedOn w:val="Normal"/>
    <w:uiPriority w:val="99"/>
    <w:semiHidden/>
    <w:unhideWhenUsed/>
    <w:rsid w:val="00C04BBC"/>
    <w:pPr>
      <w:numPr>
        <w:numId w:val="13"/>
      </w:numPr>
      <w:contextualSpacing/>
    </w:pPr>
    <w:rPr>
      <w:color w:val="000000" w:themeColor="text2"/>
    </w:rPr>
  </w:style>
  <w:style w:type="character" w:customStyle="1" w:styleId="Mention1">
    <w:name w:val="Mention1"/>
    <w:basedOn w:val="DefaultParagraphFont"/>
    <w:uiPriority w:val="99"/>
    <w:semiHidden/>
    <w:unhideWhenUsed/>
    <w:rsid w:val="00C04BBC"/>
    <w:rPr>
      <w:color w:val="0E548D"/>
      <w:shd w:val="clear" w:color="auto" w:fill="E1DFDD"/>
    </w:rPr>
  </w:style>
  <w:style w:type="paragraph" w:styleId="MessageHeader">
    <w:name w:val="Message Header"/>
    <w:basedOn w:val="Normal"/>
    <w:link w:val="MessageHeaderChar"/>
    <w:uiPriority w:val="99"/>
    <w:semiHidden/>
    <w:unhideWhenUsed/>
    <w:rsid w:val="00C04BBC"/>
    <w:pPr>
      <w:pBdr>
        <w:top w:val="single" w:sz="6" w:space="1" w:color="9A1B1F" w:themeColor="accent2"/>
        <w:left w:val="single" w:sz="6" w:space="1" w:color="9A1B1F" w:themeColor="accent2"/>
        <w:bottom w:val="single" w:sz="6" w:space="1" w:color="9A1B1F" w:themeColor="accent2"/>
        <w:right w:val="single" w:sz="6" w:space="1" w:color="9A1B1F" w:themeColor="accent2"/>
      </w:pBdr>
      <w:spacing w:after="0" w:line="240" w:lineRule="auto"/>
      <w:ind w:left="1080" w:hanging="1080"/>
    </w:pPr>
    <w:rPr>
      <w:rFonts w:eastAsiaTheme="majorEastAsia" w:cstheme="majorBidi"/>
      <w:sz w:val="24"/>
    </w:rPr>
  </w:style>
  <w:style w:type="character" w:customStyle="1" w:styleId="MessageHeaderChar">
    <w:name w:val="Message Header Char"/>
    <w:basedOn w:val="DefaultParagraphFont"/>
    <w:link w:val="MessageHeader"/>
    <w:uiPriority w:val="99"/>
    <w:semiHidden/>
    <w:rsid w:val="00C04BBC"/>
    <w:rPr>
      <w:rFonts w:ascii="Arial" w:hAnsi="Arial" w:eastAsiaTheme="majorEastAsia" w:cstheme="majorBidi"/>
      <w:color w:val="444444"/>
    </w:rPr>
  </w:style>
  <w:style w:type="paragraph" w:styleId="NoteHeading">
    <w:name w:val="Note Heading"/>
    <w:basedOn w:val="Normal"/>
    <w:next w:val="Normal"/>
    <w:link w:val="NoteHeadingChar"/>
    <w:uiPriority w:val="99"/>
    <w:semiHidden/>
    <w:unhideWhenUsed/>
    <w:rsid w:val="00C04BBC"/>
    <w:pPr>
      <w:spacing w:after="0" w:line="240" w:lineRule="auto"/>
    </w:pPr>
    <w:rPr>
      <w:b/>
    </w:rPr>
  </w:style>
  <w:style w:type="character" w:customStyle="1" w:styleId="NoteHeadingChar">
    <w:name w:val="Note Heading Char"/>
    <w:basedOn w:val="DefaultParagraphFont"/>
    <w:link w:val="NoteHeading"/>
    <w:uiPriority w:val="99"/>
    <w:semiHidden/>
    <w:rsid w:val="00C04BBC"/>
    <w:rPr>
      <w:rFonts w:ascii="Arial" w:hAnsi="Arial"/>
      <w:b/>
      <w:color w:val="444444"/>
      <w:sz w:val="20"/>
    </w:rPr>
  </w:style>
  <w:style w:type="paragraph" w:styleId="TOAHeading">
    <w:name w:val="toa heading"/>
    <w:basedOn w:val="Normal"/>
    <w:next w:val="Normal"/>
    <w:uiPriority w:val="99"/>
    <w:semiHidden/>
    <w:unhideWhenUsed/>
    <w:rsid w:val="00C04BBC"/>
    <w:pPr>
      <w:spacing w:before="120"/>
    </w:pPr>
    <w:rPr>
      <w:rFonts w:eastAsiaTheme="majorEastAsia" w:cstheme="majorBidi"/>
      <w:b/>
      <w:bCs/>
      <w:sz w:val="24"/>
    </w:rPr>
  </w:style>
  <w:style w:type="paragraph" w:styleId="TableofFigures">
    <w:name w:val="table of figures"/>
    <w:basedOn w:val="Normal"/>
    <w:next w:val="Normal"/>
    <w:uiPriority w:val="99"/>
    <w:semiHidden/>
    <w:unhideWhenUsed/>
    <w:rsid w:val="00C04BBC"/>
    <w:pPr>
      <w:spacing w:after="0"/>
    </w:pPr>
  </w:style>
  <w:style w:type="paragraph" w:styleId="TableofAuthorities">
    <w:name w:val="table of authorities"/>
    <w:basedOn w:val="Normal"/>
    <w:next w:val="Normal"/>
    <w:uiPriority w:val="99"/>
    <w:semiHidden/>
    <w:unhideWhenUsed/>
    <w:rsid w:val="00C04BBC"/>
    <w:pPr>
      <w:spacing w:after="0"/>
      <w:ind w:left="200" w:hanging="200"/>
    </w:pPr>
  </w:style>
  <w:style w:type="paragraph" w:styleId="TOC2">
    <w:name w:val="toc 2"/>
    <w:basedOn w:val="Normal"/>
    <w:next w:val="Normal"/>
    <w:autoRedefine/>
    <w:uiPriority w:val="39"/>
    <w:unhideWhenUsed/>
    <w:rsid w:val="00A53FF3"/>
    <w:pPr>
      <w:tabs>
        <w:tab w:val="right" w:leader="dot" w:pos="9350"/>
      </w:tabs>
      <w:spacing w:after="40"/>
      <w:ind w:left="202"/>
    </w:pPr>
  </w:style>
  <w:style w:type="paragraph" w:styleId="TOC3">
    <w:name w:val="toc 3"/>
    <w:basedOn w:val="Normal"/>
    <w:next w:val="Normal"/>
    <w:autoRedefine/>
    <w:uiPriority w:val="39"/>
    <w:unhideWhenUsed/>
    <w:rsid w:val="006C03FA"/>
    <w:pPr>
      <w:spacing w:after="100"/>
      <w:ind w:left="400"/>
    </w:pPr>
  </w:style>
  <w:style w:type="character" w:styleId="CommentReference">
    <w:name w:val="annotation reference"/>
    <w:basedOn w:val="DefaultParagraphFont"/>
    <w:uiPriority w:val="99"/>
    <w:unhideWhenUsed/>
    <w:rsid w:val="00A41DB6"/>
    <w:rPr>
      <w:sz w:val="16"/>
      <w:szCs w:val="16"/>
    </w:rPr>
  </w:style>
  <w:style w:type="paragraph" w:styleId="Revision">
    <w:name w:val="Revision"/>
    <w:hidden/>
    <w:uiPriority w:val="99"/>
    <w:semiHidden/>
    <w:rsid w:val="00593809"/>
    <w:rPr>
      <w:rFonts w:ascii="Arial" w:hAnsi="Arial"/>
      <w:color w:val="444444"/>
      <w:sz w:val="20"/>
    </w:rPr>
  </w:style>
  <w:style w:type="paragraph" w:customStyle="1" w:styleId="Tablecontents">
    <w:name w:val="Table contents"/>
    <w:basedOn w:val="Normal"/>
    <w:link w:val="TablecontentsChar"/>
    <w:uiPriority w:val="4"/>
    <w:qFormat/>
    <w:rsid w:val="00B13CCC"/>
    <w:rPr>
      <w:rFonts w:asciiTheme="majorHAnsi" w:hAnsiTheme="majorHAnsi" w:cstheme="majorHAnsi"/>
      <w:sz w:val="20"/>
      <w:szCs w:val="20"/>
    </w:rPr>
  </w:style>
  <w:style w:type="character" w:customStyle="1" w:styleId="TablecontentsChar">
    <w:name w:val="Table contents Char"/>
    <w:basedOn w:val="DefaultParagraphFont"/>
    <w:link w:val="Tablecontents"/>
    <w:uiPriority w:val="4"/>
    <w:rsid w:val="00B13CCC"/>
    <w:rPr>
      <w:rFonts w:asciiTheme="majorHAnsi" w:hAnsiTheme="majorHAnsi" w:cstheme="majorHAnsi"/>
      <w:sz w:val="20"/>
      <w:szCs w:val="20"/>
    </w:rPr>
  </w:style>
  <w:style w:type="character" w:customStyle="1" w:styleId="Heading7Char">
    <w:name w:val="Heading 7 Char"/>
    <w:basedOn w:val="DefaultParagraphFont"/>
    <w:link w:val="Heading7"/>
    <w:uiPriority w:val="10"/>
    <w:semiHidden/>
    <w:rsid w:val="00A24556"/>
    <w:rPr>
      <w:rFonts w:asciiTheme="majorHAnsi" w:eastAsiaTheme="majorEastAsia" w:hAnsiTheme="majorHAnsi" w:cstheme="majorBidi"/>
      <w:i/>
      <w:iCs/>
      <w:color w:val="07233B" w:themeColor="accent1" w:themeShade="7F"/>
      <w:sz w:val="21"/>
    </w:rPr>
  </w:style>
  <w:style w:type="character" w:styleId="UnresolvedMention">
    <w:name w:val="Unresolved Mention"/>
    <w:basedOn w:val="DefaultParagraphFont"/>
    <w:uiPriority w:val="99"/>
    <w:semiHidden/>
    <w:unhideWhenUsed/>
    <w:rsid w:val="00E25E16"/>
    <w:rPr>
      <w:color w:val="808080"/>
      <w:shd w:val="clear" w:color="auto" w:fill="E6E6E6"/>
    </w:rPr>
  </w:style>
  <w:style w:type="table" w:customStyle="1" w:styleId="AlternateJBATable">
    <w:name w:val="Alternate JBA Table"/>
    <w:basedOn w:val="TableNormal"/>
    <w:uiPriority w:val="99"/>
    <w:rsid w:val="002A3711"/>
    <w:rPr>
      <w:rFonts w:ascii="Arial" w:hAnsi="Arial"/>
      <w:sz w:val="20"/>
    </w:rPr>
    <w:tblPr>
      <w:tblBorders>
        <w:top w:val="single" w:sz="4" w:space="0" w:color="CCCCCC" w:themeColor="text2" w:themeTint="33"/>
        <w:left w:val="single" w:sz="4" w:space="0" w:color="CCCCCC" w:themeColor="text2" w:themeTint="33"/>
        <w:bottom w:val="single" w:sz="4" w:space="0" w:color="CCCCCC" w:themeColor="text2" w:themeTint="33"/>
        <w:right w:val="single" w:sz="4" w:space="0" w:color="CCCCCC" w:themeColor="text2" w:themeTint="33"/>
        <w:insideH w:val="single" w:sz="4" w:space="0" w:color="CCCCCC" w:themeColor="text2" w:themeTint="33"/>
      </w:tblBorders>
    </w:tblPr>
    <w:tblStylePr w:type="firstRow">
      <w:rPr>
        <w:b/>
        <w:color w:val="FFFFFF" w:themeColor="background1"/>
      </w:rPr>
      <w:tblPr/>
      <w:tcPr>
        <w:shd w:val="clear" w:color="auto" w:fill="F0F6FC" w:themeFill="accent5"/>
      </w:tcPr>
    </w:tblStylePr>
  </w:style>
  <w:style w:type="table" w:styleId="TableGrid">
    <w:name w:val="Table Grid"/>
    <w:basedOn w:val="TableNormal"/>
    <w:uiPriority w:val="39"/>
    <w:rsid w:val="007F1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olumnHeaderChar">
    <w:name w:val="Table Column Header Char"/>
    <w:basedOn w:val="DefaultParagraphFont"/>
    <w:link w:val="TableColumnHeader"/>
    <w:uiPriority w:val="4"/>
    <w:rsid w:val="00B13CCC"/>
    <w:rPr>
      <w:rFonts w:asciiTheme="majorHAnsi" w:hAnsiTheme="majorHAnsi" w:cstheme="majorHAnsi"/>
      <w:b/>
      <w:bCs/>
      <w:sz w:val="22"/>
      <w:szCs w:val="28"/>
    </w:rPr>
  </w:style>
  <w:style w:type="table" w:customStyle="1" w:styleId="HRSADGIS">
    <w:name w:val="HRSA DGIS"/>
    <w:basedOn w:val="TableNormal"/>
    <w:uiPriority w:val="99"/>
    <w:rsid w:val="001F4403"/>
    <w:rPr>
      <w:rFonts w:ascii="Arial" w:hAnsi="Arial"/>
      <w:sz w:val="20"/>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b/>
        <w:color w:val="FFFFFF" w:themeColor="background1"/>
      </w:rPr>
      <w:tblPr/>
      <w:tcPr>
        <w:shd w:val="clear" w:color="auto" w:fill="F0F6FC" w:themeFill="accent5"/>
      </w:tcPr>
    </w:tblStylePr>
  </w:style>
  <w:style w:type="paragraph" w:styleId="NoSpacing">
    <w:name w:val="No Spacing"/>
    <w:uiPriority w:val="1"/>
    <w:qFormat/>
    <w:rsid w:val="00B425F4"/>
    <w:rPr>
      <w:sz w:val="22"/>
      <w:szCs w:val="28"/>
    </w:rPr>
  </w:style>
  <w:style w:type="paragraph" w:styleId="NormalWeb">
    <w:name w:val="Normal (Web)"/>
    <w:basedOn w:val="Normal"/>
    <w:uiPriority w:val="99"/>
    <w:rsid w:val="007427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footer" Target="footer2.xml" /><Relationship Id="rId17" Type="http://schemas.openxmlformats.org/officeDocument/2006/relationships/header" Target="header5.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HRSA DGIS">
      <a:dk1>
        <a:srgbClr val="000000"/>
      </a:dk1>
      <a:lt1>
        <a:srgbClr val="FFFFFF"/>
      </a:lt1>
      <a:dk2>
        <a:srgbClr val="000000"/>
      </a:dk2>
      <a:lt2>
        <a:srgbClr val="FFFFFF"/>
      </a:lt2>
      <a:accent1>
        <a:srgbClr val="0F4878"/>
      </a:accent1>
      <a:accent2>
        <a:srgbClr val="9A1B1F"/>
      </a:accent2>
      <a:accent3>
        <a:srgbClr val="016699"/>
      </a:accent3>
      <a:accent4>
        <a:srgbClr val="E8E8E8"/>
      </a:accent4>
      <a:accent5>
        <a:srgbClr val="F0F6FC"/>
      </a:accent5>
      <a:accent6>
        <a:srgbClr val="FFF1C9"/>
      </a:accent6>
      <a:hlink>
        <a:srgbClr val="016699"/>
      </a:hlink>
      <a:folHlink>
        <a:srgbClr val="01669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gradFill>
          <a:gsLst>
            <a:gs pos="0">
              <a:srgbClr val="F0F0F0"/>
            </a:gs>
            <a:gs pos="100000">
              <a:srgbClr val="E1E1E1"/>
            </a:gs>
          </a:gsLst>
          <a:lin ang="2700000" scaled="0"/>
        </a:gradFill>
        <a:ln w="6350">
          <a:noFill/>
        </a:ln>
      </a:spPr>
      <a:bodyPr rot="0" spcFirstLastPara="0" vertOverflow="overflow" horzOverflow="overflow" vert="horz" wrap="square" lIns="228600" tIns="109728" rIns="228600" bIns="109728"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YEJUMFDJ6KMC-483555117-65008</_dlc_DocId>
    <_dlc_DocIdUrl xmlns="68c2e6f3-6ea4-42c3-835e-44e49d8f3a1e">
      <Url>https://nih.sharepoint.com/sites/HRSA-OA-OPAE/Teams/officeofexternalengagement/_layouts/15/DocIdRedir.aspx?ID=YEJUMFDJ6KMC-483555117-65008</Url>
      <Description>YEJUMFDJ6KMC-483555117-65008</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A1F235-E11A-4DE6-BA01-553BD3642A2D}">
  <ds:schemaRefs>
    <ds:schemaRef ds:uri="http://schemas.openxmlformats.org/officeDocument/2006/bibliography"/>
  </ds:schemaRefs>
</ds:datastoreItem>
</file>

<file path=customXml/itemProps2.xml><?xml version="1.0" encoding="utf-8"?>
<ds:datastoreItem xmlns:ds="http://schemas.openxmlformats.org/officeDocument/2006/customXml" ds:itemID="{0B34CC93-AA3D-4EF9-9301-60EA1CCFED23}">
  <ds:schemaRefs>
    <ds:schemaRef ds:uri="http://schemas.microsoft.com/sharepoint/v3/contenttype/forms"/>
  </ds:schemaRefs>
</ds:datastoreItem>
</file>

<file path=customXml/itemProps3.xml><?xml version="1.0" encoding="utf-8"?>
<ds:datastoreItem xmlns:ds="http://schemas.openxmlformats.org/officeDocument/2006/customXml" ds:itemID="{D5A78CD0-3365-485C-B026-3E2BEB5B0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6EF1AF-E3FB-40BA-9804-12788C945BCA}">
  <ds:schemaRefs>
    <ds:schemaRef ds:uri="http://schemas.microsoft.com/office/2006/metadata/properties"/>
    <ds:schemaRef ds:uri="http://schemas.microsoft.com/office/infopath/2007/PartnerControls"/>
    <ds:schemaRef ds:uri="67db86a1-9af1-43d3-bfc7-627a4d2f08a0"/>
    <ds:schemaRef ds:uri="68c2e6f3-6ea4-42c3-835e-44e49d8f3a1e"/>
  </ds:schemaRefs>
</ds:datastoreItem>
</file>

<file path=customXml/itemProps5.xml><?xml version="1.0" encoding="utf-8"?>
<ds:datastoreItem xmlns:ds="http://schemas.openxmlformats.org/officeDocument/2006/customXml" ds:itemID="{AF9A85B1-A20D-42F4-BEC1-D289A7D0FD6B}">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6</TotalTime>
  <Pages>44</Pages>
  <Words>4448</Words>
  <Characters>25356</Characters>
  <Application>Microsoft Office Word</Application>
  <DocSecurity>0</DocSecurity>
  <Lines>211</Lines>
  <Paragraphs>59</Paragraphs>
  <ScaleCrop>false</ScaleCrop>
  <Company/>
  <LinksUpToDate>false</LinksUpToDate>
  <CharactersWithSpaces>29745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Neurauter</dc:creator>
  <cp:lastModifiedBy>OPAE - DORRC</cp:lastModifiedBy>
  <cp:revision>7</cp:revision>
  <cp:lastPrinted>2026-02-04T22:23:00Z</cp:lastPrinted>
  <dcterms:created xsi:type="dcterms:W3CDTF">2026-09-14T18:43:00Z</dcterms:created>
  <dcterms:modified xsi:type="dcterms:W3CDTF">2026-10-22T20:34:00Z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4e7fd04f-99b5-4162-9983-3dc6a8a76171</vt:lpwstr>
  </property>
</Properties>
</file>